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8F4B50D" w14:textId="77777777" w:rsidR="009B77F6" w:rsidRPr="008E5E08" w:rsidRDefault="00943F85" w:rsidP="00124EC4">
      <w:pPr>
        <w:rPr>
          <w:b/>
          <w:bCs/>
          <w:noProof/>
          <w:sz w:val="28"/>
        </w:rPr>
      </w:pPr>
      <w:bookmarkStart w:id="0" w:name="_Hlk85790384"/>
      <w:bookmarkStart w:id="1" w:name="_Toc118870758"/>
      <w:bookmarkStart w:id="2" w:name="_Toc121273593"/>
      <w:bookmarkStart w:id="3" w:name="_Toc152310565"/>
      <w:bookmarkStart w:id="4" w:name="_Toc162828979"/>
      <w:bookmarkStart w:id="5" w:name="_Toc185751744"/>
      <w:r>
        <w:rPr>
          <w:noProof/>
          <w:lang w:eastAsia="en-US"/>
        </w:rPr>
        <w:drawing>
          <wp:inline distT="0" distB="0" distL="0" distR="0" wp14:anchorId="25F708F2" wp14:editId="305D6A0B">
            <wp:extent cx="6106795" cy="8640445"/>
            <wp:effectExtent l="0" t="0" r="8255" b="8255"/>
            <wp:docPr id="1964014918" name="Picture 3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14918" name="Picture 3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ED2894A" w14:textId="77777777" w:rsidR="001D3F22" w:rsidRDefault="00943F85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441047" wp14:editId="2D316CBB">
            <wp:extent cx="5838118" cy="6205537"/>
            <wp:effectExtent l="209550" t="0" r="181682" b="0"/>
            <wp:docPr id="1685425698" name="Picture 36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25698" name="Picture 36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7506" cy="62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C65A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0C6B6F2C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1094A3DC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315EDD3B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1F59DDA7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55991281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6C67B999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62482182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043A6D0B" w14:textId="77777777" w:rsidR="001D3F22" w:rsidRDefault="001D3F22" w:rsidP="001D3F22">
      <w:pPr>
        <w:pStyle w:val="Normal2Char"/>
        <w:spacing w:after="60"/>
        <w:ind w:firstLine="0"/>
        <w:jc w:val="center"/>
        <w:rPr>
          <w:sz w:val="36"/>
          <w:szCs w:val="36"/>
        </w:rPr>
      </w:pPr>
    </w:p>
    <w:p w14:paraId="5075F94A" w14:textId="77777777" w:rsidR="0076318C" w:rsidRPr="00927729" w:rsidRDefault="0076318C" w:rsidP="001D3F22">
      <w:pPr>
        <w:pStyle w:val="Normal2Char"/>
        <w:spacing w:after="60"/>
        <w:ind w:firstLine="0"/>
        <w:jc w:val="center"/>
        <w:rPr>
          <w:color w:val="FF6600"/>
          <w:sz w:val="36"/>
          <w:szCs w:val="36"/>
        </w:rPr>
      </w:pPr>
      <w:r w:rsidRPr="00927729">
        <w:rPr>
          <w:sz w:val="36"/>
          <w:szCs w:val="36"/>
        </w:rPr>
        <w:t>С А Д Р Ж А Ј</w:t>
      </w:r>
      <w:bookmarkEnd w:id="1"/>
      <w:bookmarkEnd w:id="2"/>
      <w:bookmarkEnd w:id="3"/>
      <w:bookmarkEnd w:id="4"/>
      <w:bookmarkEnd w:id="5"/>
    </w:p>
    <w:p w14:paraId="58E971DC" w14:textId="77777777" w:rsidR="005B3F32" w:rsidRDefault="005B3F32" w:rsidP="005B3F32">
      <w:pPr>
        <w:spacing w:after="60"/>
        <w:ind w:firstLine="720"/>
        <w:jc w:val="both"/>
        <w:rPr>
          <w:noProof/>
        </w:rPr>
      </w:pPr>
      <w:r>
        <w:rPr>
          <w:lang w:val="sr-Cyrl-RS"/>
        </w:rPr>
        <w:fldChar w:fldCharType="begin"/>
      </w:r>
      <w:r>
        <w:rPr>
          <w:lang w:val="sr-Cyrl-RS"/>
        </w:rPr>
        <w:instrText xml:space="preserve"> TOC \o "1-3" \h \z \t "Наслов,1" </w:instrText>
      </w:r>
      <w:r>
        <w:rPr>
          <w:lang w:val="sr-Cyrl-RS"/>
        </w:rPr>
        <w:fldChar w:fldCharType="separate"/>
      </w:r>
    </w:p>
    <w:p w14:paraId="0EC1E6EE" w14:textId="77777777" w:rsidR="005B3F32" w:rsidRPr="005B3F32" w:rsidRDefault="00000000" w:rsidP="005B3F32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3" w:history="1">
        <w:r w:rsidR="005B3F32" w:rsidRPr="00795A60">
          <w:rPr>
            <w:rStyle w:val="Hyperlink"/>
            <w:noProof/>
            <w:lang w:val="sr-Cyrl-RS"/>
          </w:rPr>
          <w:t>1. УВОД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6</w:t>
        </w:r>
        <w:r w:rsidR="005B3F32">
          <w:rPr>
            <w:noProof/>
            <w:webHidden/>
          </w:rPr>
          <w:fldChar w:fldCharType="end"/>
        </w:r>
      </w:hyperlink>
    </w:p>
    <w:p w14:paraId="3FC5026A" w14:textId="77777777" w:rsidR="005B3F32" w:rsidRPr="005B3F32" w:rsidRDefault="00000000" w:rsidP="005B3F32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4" w:history="1">
        <w:r w:rsidR="005B3F32" w:rsidRPr="00795A60">
          <w:rPr>
            <w:rStyle w:val="Hyperlink"/>
            <w:noProof/>
          </w:rPr>
          <w:t xml:space="preserve">1.1 </w:t>
        </w:r>
        <w:r w:rsidR="005B3F32" w:rsidRPr="00795A60">
          <w:rPr>
            <w:rStyle w:val="Hyperlink"/>
            <w:noProof/>
            <w:lang w:val="sr-Latn-RS"/>
          </w:rPr>
          <w:t xml:space="preserve">   </w:t>
        </w:r>
        <w:r w:rsidR="005B3F32" w:rsidRPr="00795A60">
          <w:rPr>
            <w:rStyle w:val="Hyperlink"/>
            <w:noProof/>
          </w:rPr>
          <w:t>Уводне информације и напомене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6</w:t>
        </w:r>
        <w:r w:rsidR="005B3F32">
          <w:rPr>
            <w:noProof/>
            <w:webHidden/>
          </w:rPr>
          <w:fldChar w:fldCharType="end"/>
        </w:r>
      </w:hyperlink>
    </w:p>
    <w:p w14:paraId="03FA8111" w14:textId="77777777" w:rsidR="005B3F32" w:rsidRPr="005B3F32" w:rsidRDefault="00000000" w:rsidP="005B3F32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5" w:history="1">
        <w:r w:rsidR="005B3F32" w:rsidRPr="00795A60">
          <w:rPr>
            <w:rStyle w:val="Hyperlink"/>
            <w:noProof/>
          </w:rPr>
          <w:t>1.2. Топографске прилике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7</w:t>
        </w:r>
        <w:r w:rsidR="005B3F32">
          <w:rPr>
            <w:noProof/>
            <w:webHidden/>
          </w:rPr>
          <w:fldChar w:fldCharType="end"/>
        </w:r>
      </w:hyperlink>
    </w:p>
    <w:p w14:paraId="3C361383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6" w:history="1">
        <w:r w:rsidR="005B3F32" w:rsidRPr="00795A60">
          <w:rPr>
            <w:rStyle w:val="Hyperlink"/>
            <w:noProof/>
          </w:rPr>
          <w:t>1.2.1.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Географски положај газдинске јединице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7</w:t>
        </w:r>
        <w:r w:rsidR="005B3F32">
          <w:rPr>
            <w:noProof/>
            <w:webHidden/>
          </w:rPr>
          <w:fldChar w:fldCharType="end"/>
        </w:r>
      </w:hyperlink>
    </w:p>
    <w:p w14:paraId="0197541F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7" w:history="1">
        <w:r w:rsidR="005B3F32" w:rsidRPr="00795A60">
          <w:rPr>
            <w:rStyle w:val="Hyperlink"/>
            <w:noProof/>
          </w:rPr>
          <w:t>1.2.2.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Границе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7</w:t>
        </w:r>
        <w:r w:rsidR="005B3F32">
          <w:rPr>
            <w:noProof/>
            <w:webHidden/>
          </w:rPr>
          <w:fldChar w:fldCharType="end"/>
        </w:r>
      </w:hyperlink>
    </w:p>
    <w:p w14:paraId="2582E05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8" w:history="1">
        <w:r w:rsidR="005B3F32" w:rsidRPr="00795A60">
          <w:rPr>
            <w:rStyle w:val="Hyperlink"/>
            <w:noProof/>
          </w:rPr>
          <w:t>1.2.3.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Површине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8</w:t>
        </w:r>
        <w:r w:rsidR="005B3F32">
          <w:rPr>
            <w:noProof/>
            <w:webHidden/>
          </w:rPr>
          <w:fldChar w:fldCharType="end"/>
        </w:r>
      </w:hyperlink>
    </w:p>
    <w:p w14:paraId="28E50A21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39" w:history="1">
        <w:r w:rsidR="005B3F32" w:rsidRPr="00795A60">
          <w:rPr>
            <w:rStyle w:val="Hyperlink"/>
            <w:noProof/>
          </w:rPr>
          <w:t>1.3.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Имовинско-правно стање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_Toc167873439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8</w:t>
        </w:r>
        <w:r w:rsidR="005B3F32">
          <w:rPr>
            <w:noProof/>
            <w:webHidden/>
          </w:rPr>
          <w:fldChar w:fldCharType="end"/>
        </w:r>
      </w:hyperlink>
    </w:p>
    <w:p w14:paraId="75C24C85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0" w:history="1">
        <w:r w:rsidR="005B3F32" w:rsidRPr="00795A60">
          <w:rPr>
            <w:rStyle w:val="Hyperlink"/>
            <w:noProof/>
          </w:rPr>
          <w:t>1.3.1.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Државни</w:t>
        </w:r>
        <w:r w:rsidR="005B3F32" w:rsidRPr="00795A60">
          <w:rPr>
            <w:rStyle w:val="Hyperlink"/>
            <w:noProof/>
            <w:lang w:val="sr-Latn-RS"/>
          </w:rPr>
          <w:t xml:space="preserve"> </w:t>
        </w:r>
        <w:r w:rsidR="005B3F32" w:rsidRPr="00795A60">
          <w:rPr>
            <w:rStyle w:val="Hyperlink"/>
            <w:noProof/>
          </w:rPr>
          <w:t>посед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8</w:t>
        </w:r>
        <w:r w:rsidR="005B3F32">
          <w:rPr>
            <w:noProof/>
            <w:webHidden/>
          </w:rPr>
          <w:fldChar w:fldCharType="end"/>
        </w:r>
      </w:hyperlink>
    </w:p>
    <w:p w14:paraId="39FE792C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1" w:history="1">
        <w:r w:rsidR="005B3F32" w:rsidRPr="00795A60">
          <w:rPr>
            <w:rStyle w:val="Hyperlink"/>
            <w:noProof/>
          </w:rPr>
          <w:t>1.3.2.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Рекапитулација по КО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9</w:t>
        </w:r>
        <w:r w:rsidR="005B3F32">
          <w:rPr>
            <w:noProof/>
            <w:webHidden/>
          </w:rPr>
          <w:fldChar w:fldCharType="end"/>
        </w:r>
      </w:hyperlink>
    </w:p>
    <w:p w14:paraId="727B6FF6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2" w:history="1">
        <w:r w:rsidR="005B3F32" w:rsidRPr="00795A60">
          <w:rPr>
            <w:rStyle w:val="Hyperlink"/>
            <w:noProof/>
          </w:rPr>
          <w:t>1.4.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Рељеф и геоморфолошке карактистике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9</w:t>
        </w:r>
        <w:r w:rsidR="005B3F32">
          <w:rPr>
            <w:noProof/>
            <w:webHidden/>
          </w:rPr>
          <w:fldChar w:fldCharType="end"/>
        </w:r>
      </w:hyperlink>
    </w:p>
    <w:p w14:paraId="04832E8D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3" w:history="1">
        <w:r w:rsidR="005B3F32" w:rsidRPr="00795A60">
          <w:rPr>
            <w:rStyle w:val="Hyperlink"/>
            <w:noProof/>
          </w:rPr>
          <w:t>1.5.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Геолошка подлога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10</w:t>
        </w:r>
        <w:r w:rsidR="005B3F32">
          <w:rPr>
            <w:noProof/>
            <w:webHidden/>
          </w:rPr>
          <w:fldChar w:fldCharType="end"/>
        </w:r>
      </w:hyperlink>
    </w:p>
    <w:p w14:paraId="379D8634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4" w:history="1">
        <w:r w:rsidR="005B3F32" w:rsidRPr="00795A60">
          <w:rPr>
            <w:rStyle w:val="Hyperlink"/>
            <w:noProof/>
          </w:rPr>
          <w:t>1.6.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Хидрографске карактеристике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10</w:t>
        </w:r>
        <w:r w:rsidR="005B3F32">
          <w:rPr>
            <w:noProof/>
            <w:webHidden/>
          </w:rPr>
          <w:fldChar w:fldCharType="end"/>
        </w:r>
      </w:hyperlink>
    </w:p>
    <w:p w14:paraId="31324E76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5" w:history="1">
        <w:r w:rsidR="005B3F32" w:rsidRPr="00795A60">
          <w:rPr>
            <w:rStyle w:val="Hyperlink"/>
            <w:noProof/>
          </w:rPr>
          <w:t>1.7.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Клима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10</w:t>
        </w:r>
        <w:r w:rsidR="005B3F32">
          <w:rPr>
            <w:noProof/>
            <w:webHidden/>
          </w:rPr>
          <w:fldChar w:fldCharType="end"/>
        </w:r>
      </w:hyperlink>
    </w:p>
    <w:p w14:paraId="71F8C8F9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6" w:history="1">
        <w:r w:rsidR="005B3F32" w:rsidRPr="00795A60">
          <w:rPr>
            <w:rStyle w:val="Hyperlink"/>
            <w:noProof/>
          </w:rPr>
          <w:t>1.8.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Општи фактори значајни за стање шумских екосистема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12</w:t>
        </w:r>
        <w:r w:rsidR="005B3F32">
          <w:rPr>
            <w:noProof/>
            <w:webHidden/>
          </w:rPr>
          <w:fldChar w:fldCharType="end"/>
        </w:r>
      </w:hyperlink>
    </w:p>
    <w:p w14:paraId="7042FCED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7" w:history="1">
        <w:r w:rsidR="005B3F32" w:rsidRPr="00795A60">
          <w:rPr>
            <w:rStyle w:val="Hyperlink"/>
            <w:noProof/>
          </w:rPr>
          <w:t>2.0.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ШУМА, АНАЛИЗА СТАЊА И СПРОВЕДЕНИХ МЕРА ГАЗДОВАЊА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14</w:t>
        </w:r>
        <w:r w:rsidR="005B3F32">
          <w:rPr>
            <w:noProof/>
            <w:webHidden/>
          </w:rPr>
          <w:fldChar w:fldCharType="end"/>
        </w:r>
      </w:hyperlink>
    </w:p>
    <w:p w14:paraId="54EE15B2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8" w:history="1">
        <w:r w:rsidR="005B3F32" w:rsidRPr="00795A60">
          <w:rPr>
            <w:rStyle w:val="Hyperlink"/>
            <w:noProof/>
          </w:rPr>
          <w:t>2.1.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14</w:t>
        </w:r>
        <w:r w:rsidR="005B3F32">
          <w:rPr>
            <w:noProof/>
            <w:webHidden/>
          </w:rPr>
          <w:fldChar w:fldCharType="end"/>
        </w:r>
      </w:hyperlink>
    </w:p>
    <w:p w14:paraId="4CC32268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49" w:history="1">
        <w:r w:rsidR="005B3F32" w:rsidRPr="00795A60">
          <w:rPr>
            <w:rStyle w:val="Hyperlink"/>
            <w:noProof/>
          </w:rPr>
          <w:t>2.1.1.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 по намени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_Toc167873449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14</w:t>
        </w:r>
        <w:r w:rsidR="005B3F32">
          <w:rPr>
            <w:noProof/>
            <w:webHidden/>
          </w:rPr>
          <w:fldChar w:fldCharType="end"/>
        </w:r>
      </w:hyperlink>
    </w:p>
    <w:p w14:paraId="750BDA54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0" w:history="1">
        <w:r w:rsidR="005B3F32" w:rsidRPr="00795A60">
          <w:rPr>
            <w:rStyle w:val="Hyperlink"/>
            <w:noProof/>
          </w:rPr>
          <w:t>2.1.2.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 по газдинским типовима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14</w:t>
        </w:r>
        <w:r w:rsidR="005B3F32">
          <w:rPr>
            <w:noProof/>
            <w:webHidden/>
          </w:rPr>
          <w:fldChar w:fldCharType="end"/>
        </w:r>
      </w:hyperlink>
    </w:p>
    <w:p w14:paraId="62C3AD98" w14:textId="77777777" w:rsidR="005B3F32" w:rsidRPr="005B3F32" w:rsidRDefault="00000000" w:rsidP="005B3F32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1" w:history="1">
        <w:r w:rsidR="005B3F32" w:rsidRPr="00795A60">
          <w:rPr>
            <w:rStyle w:val="Hyperlink"/>
            <w:noProof/>
          </w:rPr>
          <w:t xml:space="preserve">2.1.3.    </w:t>
        </w:r>
        <w:r w:rsidR="005B3F32" w:rsidRPr="00795A60">
          <w:rPr>
            <w:rStyle w:val="Hyperlink"/>
            <w:noProof/>
            <w:lang w:val="sr-Cyrl-RS"/>
          </w:rPr>
          <w:t xml:space="preserve">  </w:t>
        </w:r>
        <w:r w:rsidR="005B3F32" w:rsidRPr="00795A60">
          <w:rPr>
            <w:rStyle w:val="Hyperlink"/>
            <w:noProof/>
          </w:rPr>
          <w:t>Стање шума по пореклу и очуваности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15</w:t>
        </w:r>
        <w:r w:rsidR="005B3F32">
          <w:rPr>
            <w:noProof/>
            <w:webHidden/>
          </w:rPr>
          <w:fldChar w:fldCharType="end"/>
        </w:r>
      </w:hyperlink>
    </w:p>
    <w:p w14:paraId="07E77B69" w14:textId="77777777" w:rsidR="005B3F32" w:rsidRPr="005B3F32" w:rsidRDefault="00000000" w:rsidP="005B3F32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2" w:history="1">
        <w:r w:rsidR="005B3F32" w:rsidRPr="00795A60">
          <w:rPr>
            <w:rStyle w:val="Hyperlink"/>
            <w:noProof/>
          </w:rPr>
          <w:t xml:space="preserve">2.1.4.   </w:t>
        </w:r>
        <w:r w:rsidR="005B3F32" w:rsidRPr="00795A60">
          <w:rPr>
            <w:rStyle w:val="Hyperlink"/>
            <w:noProof/>
            <w:lang w:val="sr-Cyrl-RS"/>
          </w:rPr>
          <w:t xml:space="preserve">  </w:t>
        </w:r>
        <w:r w:rsidR="005B3F32" w:rsidRPr="00795A60">
          <w:rPr>
            <w:rStyle w:val="Hyperlink"/>
            <w:noProof/>
          </w:rPr>
          <w:t xml:space="preserve"> Стање шума по смеси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17</w:t>
        </w:r>
        <w:r w:rsidR="005B3F32">
          <w:rPr>
            <w:noProof/>
            <w:webHidden/>
          </w:rPr>
          <w:fldChar w:fldCharType="end"/>
        </w:r>
      </w:hyperlink>
    </w:p>
    <w:p w14:paraId="567620CB" w14:textId="77777777" w:rsidR="005B3F32" w:rsidRPr="005B3F32" w:rsidRDefault="00000000" w:rsidP="005B3F32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3" w:history="1">
        <w:r w:rsidR="005B3F32" w:rsidRPr="00795A60">
          <w:rPr>
            <w:rStyle w:val="Hyperlink"/>
            <w:noProof/>
          </w:rPr>
          <w:t xml:space="preserve">2.1.5.    </w:t>
        </w:r>
        <w:r w:rsidR="005B3F32" w:rsidRPr="00795A60">
          <w:rPr>
            <w:rStyle w:val="Hyperlink"/>
            <w:noProof/>
            <w:lang w:val="sr-Cyrl-RS"/>
          </w:rPr>
          <w:t xml:space="preserve">  </w:t>
        </w:r>
        <w:r w:rsidR="005B3F32" w:rsidRPr="00795A60">
          <w:rPr>
            <w:rStyle w:val="Hyperlink"/>
            <w:noProof/>
          </w:rPr>
          <w:t>Стање шума по врстама дрвећа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17</w:t>
        </w:r>
        <w:r w:rsidR="005B3F32">
          <w:rPr>
            <w:noProof/>
            <w:webHidden/>
          </w:rPr>
          <w:fldChar w:fldCharType="end"/>
        </w:r>
      </w:hyperlink>
    </w:p>
    <w:p w14:paraId="0CD4E7B0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4" w:history="1">
        <w:r w:rsidR="005B3F32" w:rsidRPr="00795A60">
          <w:rPr>
            <w:rStyle w:val="Hyperlink"/>
            <w:noProof/>
          </w:rPr>
          <w:t>2.1.6.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 по дебљинској структури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18</w:t>
        </w:r>
        <w:r w:rsidR="005B3F32">
          <w:rPr>
            <w:noProof/>
            <w:webHidden/>
          </w:rPr>
          <w:fldChar w:fldCharType="end"/>
        </w:r>
      </w:hyperlink>
    </w:p>
    <w:p w14:paraId="5EC8F98B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5" w:history="1">
        <w:r w:rsidR="005B3F32" w:rsidRPr="00795A60">
          <w:rPr>
            <w:rStyle w:val="Hyperlink"/>
            <w:noProof/>
          </w:rPr>
          <w:t>2.1.7.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шума по старости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20</w:t>
        </w:r>
        <w:r w:rsidR="005B3F32">
          <w:rPr>
            <w:noProof/>
            <w:webHidden/>
          </w:rPr>
          <w:fldChar w:fldCharType="end"/>
        </w:r>
      </w:hyperlink>
    </w:p>
    <w:p w14:paraId="5F1A229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6" w:history="1">
        <w:r w:rsidR="005B3F32" w:rsidRPr="00795A60">
          <w:rPr>
            <w:rStyle w:val="Hyperlink"/>
            <w:noProof/>
          </w:rPr>
          <w:t>2.1.8.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шумских култура и вештачки подигнутих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22</w:t>
        </w:r>
        <w:r w:rsidR="005B3F32">
          <w:rPr>
            <w:noProof/>
            <w:webHidden/>
          </w:rPr>
          <w:fldChar w:fldCharType="end"/>
        </w:r>
      </w:hyperlink>
    </w:p>
    <w:p w14:paraId="08ADAD3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57" w:history="1">
        <w:r w:rsidR="005B3F32" w:rsidRPr="00795A60">
          <w:rPr>
            <w:rStyle w:val="Hyperlink"/>
            <w:noProof/>
          </w:rPr>
          <w:t>2.1.9.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Здравствено стање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23</w:t>
        </w:r>
        <w:r w:rsidR="005B3F32">
          <w:rPr>
            <w:noProof/>
            <w:webHidden/>
          </w:rPr>
          <w:fldChar w:fldCharType="end"/>
        </w:r>
      </w:hyperlink>
    </w:p>
    <w:p w14:paraId="09DAA67F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58" w:history="1">
        <w:r w:rsidR="005B3F32" w:rsidRPr="00795A60">
          <w:rPr>
            <w:rStyle w:val="Hyperlink"/>
            <w:noProof/>
          </w:rPr>
          <w:t xml:space="preserve">2.1.9.1. </w:t>
        </w:r>
        <w:r w:rsidR="005B3F32" w:rsidRPr="00795A60">
          <w:rPr>
            <w:rStyle w:val="Hyperlink"/>
            <w:noProof/>
            <w:lang w:val="sr-Cyrl-RS"/>
          </w:rPr>
          <w:t>Ш</w:t>
        </w:r>
        <w:r w:rsidR="005B3F32" w:rsidRPr="00795A60">
          <w:rPr>
            <w:rStyle w:val="Hyperlink"/>
            <w:noProof/>
          </w:rPr>
          <w:t>тетни абиотички фактори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23</w:t>
        </w:r>
        <w:r w:rsidR="005B3F32">
          <w:rPr>
            <w:noProof/>
            <w:webHidden/>
          </w:rPr>
          <w:fldChar w:fldCharType="end"/>
        </w:r>
      </w:hyperlink>
    </w:p>
    <w:p w14:paraId="2431FA41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59" w:history="1">
        <w:r w:rsidR="005B3F32" w:rsidRPr="00795A60">
          <w:rPr>
            <w:rStyle w:val="Hyperlink"/>
            <w:noProof/>
          </w:rPr>
          <w:t xml:space="preserve">2.1.9.2. </w:t>
        </w:r>
        <w:r w:rsidR="005B3F32" w:rsidRPr="00795A60">
          <w:rPr>
            <w:rStyle w:val="Hyperlink"/>
            <w:noProof/>
            <w:lang w:val="sr-Cyrl-RS"/>
          </w:rPr>
          <w:t>С</w:t>
        </w:r>
        <w:r w:rsidR="005B3F32" w:rsidRPr="00795A60">
          <w:rPr>
            <w:rStyle w:val="Hyperlink"/>
            <w:noProof/>
          </w:rPr>
          <w:t>тепен угрожености шума и шумског земљишта од пожара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_Toc167873459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23</w:t>
        </w:r>
        <w:r w:rsidR="005B3F32">
          <w:rPr>
            <w:noProof/>
            <w:webHidden/>
          </w:rPr>
          <w:fldChar w:fldCharType="end"/>
        </w:r>
      </w:hyperlink>
    </w:p>
    <w:p w14:paraId="2C5A5838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0" w:history="1">
        <w:r w:rsidR="005B3F32" w:rsidRPr="00795A60">
          <w:rPr>
            <w:rStyle w:val="Hyperlink"/>
            <w:noProof/>
          </w:rPr>
          <w:t>2.1.10.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необраслих површина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23</w:t>
        </w:r>
        <w:r w:rsidR="005B3F32">
          <w:rPr>
            <w:noProof/>
            <w:webHidden/>
          </w:rPr>
          <w:fldChar w:fldCharType="end"/>
        </w:r>
      </w:hyperlink>
    </w:p>
    <w:p w14:paraId="20F7368F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1" w:history="1">
        <w:r w:rsidR="005B3F32" w:rsidRPr="00795A60">
          <w:rPr>
            <w:rStyle w:val="Hyperlink"/>
            <w:noProof/>
          </w:rPr>
          <w:t>2.1.11.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Фонд и стање дивљачи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24</w:t>
        </w:r>
        <w:r w:rsidR="005B3F32">
          <w:rPr>
            <w:noProof/>
            <w:webHidden/>
          </w:rPr>
          <w:fldChar w:fldCharType="end"/>
        </w:r>
      </w:hyperlink>
    </w:p>
    <w:p w14:paraId="46F4DA19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2" w:history="1">
        <w:r w:rsidR="005B3F32" w:rsidRPr="00795A60">
          <w:rPr>
            <w:rStyle w:val="Hyperlink"/>
            <w:noProof/>
          </w:rPr>
          <w:t>2.1.12.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Стање заштићених делова природе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24</w:t>
        </w:r>
        <w:r w:rsidR="005B3F32">
          <w:rPr>
            <w:noProof/>
            <w:webHidden/>
          </w:rPr>
          <w:fldChar w:fldCharType="end"/>
        </w:r>
      </w:hyperlink>
    </w:p>
    <w:p w14:paraId="3A5FDC3B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3" w:history="1">
        <w:r w:rsidR="005B3F32" w:rsidRPr="00795A60">
          <w:rPr>
            <w:rStyle w:val="Hyperlink"/>
            <w:noProof/>
          </w:rPr>
          <w:t>2.1.13.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Отвореност шумског комплекса саобраћајницама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26</w:t>
        </w:r>
        <w:r w:rsidR="005B3F32">
          <w:rPr>
            <w:noProof/>
            <w:webHidden/>
          </w:rPr>
          <w:fldChar w:fldCharType="end"/>
        </w:r>
      </w:hyperlink>
    </w:p>
    <w:p w14:paraId="0A909389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64" w:history="1">
        <w:r w:rsidR="005B3F32" w:rsidRPr="00795A60">
          <w:rPr>
            <w:rStyle w:val="Hyperlink"/>
            <w:noProof/>
          </w:rPr>
          <w:t>2.1.13.1.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Спољашна отвореност шумског комплекса саобраћајницама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26</w:t>
        </w:r>
        <w:r w:rsidR="005B3F32">
          <w:rPr>
            <w:noProof/>
            <w:webHidden/>
          </w:rPr>
          <w:fldChar w:fldCharType="end"/>
        </w:r>
      </w:hyperlink>
    </w:p>
    <w:p w14:paraId="6778A8E9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65" w:history="1">
        <w:r w:rsidR="005B3F32" w:rsidRPr="00795A60">
          <w:rPr>
            <w:rStyle w:val="Hyperlink"/>
            <w:noProof/>
          </w:rPr>
          <w:t>2.1.13.2.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Унутрашња отвореност шумског комплекса саобраћајницама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26</w:t>
        </w:r>
        <w:r w:rsidR="005B3F32">
          <w:rPr>
            <w:noProof/>
            <w:webHidden/>
          </w:rPr>
          <w:fldChar w:fldCharType="end"/>
        </w:r>
      </w:hyperlink>
    </w:p>
    <w:p w14:paraId="1AF4F10D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6" w:history="1">
        <w:r w:rsidR="005B3F32" w:rsidRPr="00795A60">
          <w:rPr>
            <w:rStyle w:val="Hyperlink"/>
            <w:noProof/>
          </w:rPr>
          <w:t>2.1.14.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Приказ стања недрвних производа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29</w:t>
        </w:r>
        <w:r w:rsidR="005B3F32">
          <w:rPr>
            <w:noProof/>
            <w:webHidden/>
          </w:rPr>
          <w:fldChar w:fldCharType="end"/>
        </w:r>
      </w:hyperlink>
    </w:p>
    <w:p w14:paraId="41D0439C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7" w:history="1">
        <w:r w:rsidR="005B3F32" w:rsidRPr="00795A60">
          <w:rPr>
            <w:rStyle w:val="Hyperlink"/>
            <w:noProof/>
          </w:rPr>
          <w:t>2.1.15.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Семенски објекти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29</w:t>
        </w:r>
        <w:r w:rsidR="005B3F32">
          <w:rPr>
            <w:noProof/>
            <w:webHidden/>
          </w:rPr>
          <w:fldChar w:fldCharType="end"/>
        </w:r>
      </w:hyperlink>
    </w:p>
    <w:p w14:paraId="6DBE80E0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8" w:history="1">
        <w:r w:rsidR="005B3F32" w:rsidRPr="00795A60">
          <w:rPr>
            <w:rStyle w:val="Hyperlink"/>
            <w:noProof/>
          </w:rPr>
          <w:t>2.1.16.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Општи осврт на затечено стање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29</w:t>
        </w:r>
        <w:r w:rsidR="005B3F32">
          <w:rPr>
            <w:noProof/>
            <w:webHidden/>
          </w:rPr>
          <w:fldChar w:fldCharType="end"/>
        </w:r>
      </w:hyperlink>
    </w:p>
    <w:p w14:paraId="4062FCF9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69" w:history="1">
        <w:r w:rsidR="005B3F32" w:rsidRPr="00795A60">
          <w:rPr>
            <w:rStyle w:val="Hyperlink"/>
            <w:noProof/>
          </w:rPr>
          <w:t>2.2.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АНАЛИЗА СТАЊА И СПРОВЕДЕНИХ МЕРА ГАЗДОВАЊА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_Toc167873469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30</w:t>
        </w:r>
        <w:r w:rsidR="005B3F32">
          <w:rPr>
            <w:noProof/>
            <w:webHidden/>
          </w:rPr>
          <w:fldChar w:fldCharType="end"/>
        </w:r>
      </w:hyperlink>
    </w:p>
    <w:p w14:paraId="308FB001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0" w:history="1">
        <w:r w:rsidR="005B3F32" w:rsidRPr="00795A60">
          <w:rPr>
            <w:rStyle w:val="Hyperlink"/>
            <w:noProof/>
          </w:rPr>
          <w:t>2.2.1.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Промене шумског фонда по површини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30</w:t>
        </w:r>
        <w:r w:rsidR="005B3F32">
          <w:rPr>
            <w:noProof/>
            <w:webHidden/>
          </w:rPr>
          <w:fldChar w:fldCharType="end"/>
        </w:r>
      </w:hyperlink>
    </w:p>
    <w:p w14:paraId="135FDE2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1" w:history="1">
        <w:r w:rsidR="005B3F32" w:rsidRPr="00795A60">
          <w:rPr>
            <w:rStyle w:val="Hyperlink"/>
            <w:noProof/>
          </w:rPr>
          <w:t>2.2.2.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Промене шумског фонда по запремини и запреминском прирасту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30</w:t>
        </w:r>
        <w:r w:rsidR="005B3F32">
          <w:rPr>
            <w:noProof/>
            <w:webHidden/>
          </w:rPr>
          <w:fldChar w:fldCharType="end"/>
        </w:r>
      </w:hyperlink>
    </w:p>
    <w:p w14:paraId="5FDA0BBA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2" w:history="1">
        <w:r w:rsidR="005B3F32" w:rsidRPr="00795A60">
          <w:rPr>
            <w:rStyle w:val="Hyperlink"/>
            <w:noProof/>
          </w:rPr>
          <w:t>2.3.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Однос планираних и остварених радова у досадашњем периоду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31</w:t>
        </w:r>
        <w:r w:rsidR="005B3F32">
          <w:rPr>
            <w:noProof/>
            <w:webHidden/>
          </w:rPr>
          <w:fldChar w:fldCharType="end"/>
        </w:r>
      </w:hyperlink>
    </w:p>
    <w:p w14:paraId="4B00DA0D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3" w:history="1">
        <w:r w:rsidR="005B3F32" w:rsidRPr="00795A60">
          <w:rPr>
            <w:rStyle w:val="Hyperlink"/>
            <w:noProof/>
          </w:rPr>
          <w:t>2.3.1.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Досадашњи радови на обнови и гајењу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31</w:t>
        </w:r>
        <w:r w:rsidR="005B3F32">
          <w:rPr>
            <w:noProof/>
            <w:webHidden/>
          </w:rPr>
          <w:fldChar w:fldCharType="end"/>
        </w:r>
      </w:hyperlink>
    </w:p>
    <w:p w14:paraId="7ABA0BBF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4" w:history="1">
        <w:r w:rsidR="005B3F32" w:rsidRPr="00795A60">
          <w:rPr>
            <w:rStyle w:val="Hyperlink"/>
            <w:noProof/>
          </w:rPr>
          <w:t>2.3.2.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Досадашњи радови на коришћењу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31</w:t>
        </w:r>
        <w:r w:rsidR="005B3F32">
          <w:rPr>
            <w:noProof/>
            <w:webHidden/>
          </w:rPr>
          <w:fldChar w:fldCharType="end"/>
        </w:r>
      </w:hyperlink>
    </w:p>
    <w:p w14:paraId="4E619539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5" w:history="1">
        <w:r w:rsidR="005B3F32" w:rsidRPr="00795A60">
          <w:rPr>
            <w:rStyle w:val="Hyperlink"/>
            <w:noProof/>
          </w:rPr>
          <w:t>2.3.3.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Општи осврт на досадашње газдовање шумама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32</w:t>
        </w:r>
        <w:r w:rsidR="005B3F32">
          <w:rPr>
            <w:noProof/>
            <w:webHidden/>
          </w:rPr>
          <w:fldChar w:fldCharType="end"/>
        </w:r>
      </w:hyperlink>
    </w:p>
    <w:p w14:paraId="10A688D9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6" w:history="1">
        <w:r w:rsidR="005B3F32" w:rsidRPr="00795A60">
          <w:rPr>
            <w:rStyle w:val="Hyperlink"/>
            <w:noProof/>
          </w:rPr>
          <w:t>2.4.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ВРЕДНОСТ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32</w:t>
        </w:r>
        <w:r w:rsidR="005B3F32">
          <w:rPr>
            <w:noProof/>
            <w:webHidden/>
          </w:rPr>
          <w:fldChar w:fldCharType="end"/>
        </w:r>
      </w:hyperlink>
    </w:p>
    <w:p w14:paraId="5FDC97D7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7" w:history="1">
        <w:r w:rsidR="005B3F32" w:rsidRPr="00795A60">
          <w:rPr>
            <w:rStyle w:val="Hyperlink"/>
            <w:noProof/>
          </w:rPr>
          <w:t>2.4.1.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Квалификациона структура укупне дрвне запремине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33</w:t>
        </w:r>
        <w:r w:rsidR="005B3F32">
          <w:rPr>
            <w:noProof/>
            <w:webHidden/>
          </w:rPr>
          <w:fldChar w:fldCharType="end"/>
        </w:r>
      </w:hyperlink>
    </w:p>
    <w:p w14:paraId="2CB9F6FD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8" w:history="1">
        <w:r w:rsidR="005B3F32" w:rsidRPr="00795A60">
          <w:rPr>
            <w:rStyle w:val="Hyperlink"/>
            <w:noProof/>
          </w:rPr>
          <w:t>2.4.2.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Вредност дрвета на пању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33</w:t>
        </w:r>
        <w:r w:rsidR="005B3F32">
          <w:rPr>
            <w:noProof/>
            <w:webHidden/>
          </w:rPr>
          <w:fldChar w:fldCharType="end"/>
        </w:r>
      </w:hyperlink>
    </w:p>
    <w:p w14:paraId="75450041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79" w:history="1">
        <w:r w:rsidR="005B3F32" w:rsidRPr="00795A60">
          <w:rPr>
            <w:rStyle w:val="Hyperlink"/>
            <w:noProof/>
          </w:rPr>
          <w:t>2.4.3.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Вредност младих састојина (без запремине)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_Toc167873479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34</w:t>
        </w:r>
        <w:r w:rsidR="005B3F32">
          <w:rPr>
            <w:noProof/>
            <w:webHidden/>
          </w:rPr>
          <w:fldChar w:fldCharType="end"/>
        </w:r>
      </w:hyperlink>
    </w:p>
    <w:p w14:paraId="7327AE3A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0" w:history="1">
        <w:r w:rsidR="005B3F32" w:rsidRPr="00795A60">
          <w:rPr>
            <w:rStyle w:val="Hyperlink"/>
            <w:noProof/>
          </w:rPr>
          <w:t>2.4.4.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Укупна вредност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34</w:t>
        </w:r>
        <w:r w:rsidR="005B3F32">
          <w:rPr>
            <w:noProof/>
            <w:webHidden/>
          </w:rPr>
          <w:fldChar w:fldCharType="end"/>
        </w:r>
      </w:hyperlink>
    </w:p>
    <w:p w14:paraId="5453E792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1" w:history="1">
        <w:r w:rsidR="005B3F32" w:rsidRPr="00795A60">
          <w:rPr>
            <w:rStyle w:val="Hyperlink"/>
            <w:noProof/>
            <w:lang w:val="sr-Cyrl-RS"/>
          </w:rPr>
          <w:t>3.0.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  <w:lang w:val="sr-Cyrl-RS"/>
          </w:rPr>
          <w:t>ФУНКЦИЈЕ ШУМА, ЦИЉЕВИ И МЕРЕ ГАЗДОВАЊА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35</w:t>
        </w:r>
        <w:r w:rsidR="005B3F32">
          <w:rPr>
            <w:noProof/>
            <w:webHidden/>
          </w:rPr>
          <w:fldChar w:fldCharType="end"/>
        </w:r>
      </w:hyperlink>
    </w:p>
    <w:p w14:paraId="31E7B9A9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2" w:history="1">
        <w:r w:rsidR="005B3F32" w:rsidRPr="00795A60">
          <w:rPr>
            <w:rStyle w:val="Hyperlink"/>
            <w:noProof/>
          </w:rPr>
          <w:t>3.1.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Функције и намена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35</w:t>
        </w:r>
        <w:r w:rsidR="005B3F32">
          <w:rPr>
            <w:noProof/>
            <w:webHidden/>
          </w:rPr>
          <w:fldChar w:fldCharType="end"/>
        </w:r>
      </w:hyperlink>
    </w:p>
    <w:p w14:paraId="21CA5845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3" w:history="1">
        <w:r w:rsidR="005B3F32" w:rsidRPr="00795A60">
          <w:rPr>
            <w:rStyle w:val="Hyperlink"/>
            <w:noProof/>
          </w:rPr>
          <w:t>3.2.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Дугорочни и крткорочни циљеви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35</w:t>
        </w:r>
        <w:r w:rsidR="005B3F32">
          <w:rPr>
            <w:noProof/>
            <w:webHidden/>
          </w:rPr>
          <w:fldChar w:fldCharType="end"/>
        </w:r>
      </w:hyperlink>
    </w:p>
    <w:p w14:paraId="6AA91AAB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4" w:history="1">
        <w:r w:rsidR="005B3F32" w:rsidRPr="00795A60">
          <w:rPr>
            <w:rStyle w:val="Hyperlink"/>
            <w:noProof/>
          </w:rPr>
          <w:t>3.3.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Узгојне, уређајне и  специфичне мере газдовања шумама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37</w:t>
        </w:r>
        <w:r w:rsidR="005B3F32">
          <w:rPr>
            <w:noProof/>
            <w:webHidden/>
          </w:rPr>
          <w:fldChar w:fldCharType="end"/>
        </w:r>
      </w:hyperlink>
    </w:p>
    <w:p w14:paraId="7470F686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5" w:history="1">
        <w:r w:rsidR="005B3F32" w:rsidRPr="00795A60">
          <w:rPr>
            <w:rStyle w:val="Hyperlink"/>
            <w:noProof/>
            <w:lang w:val="sr-Cyrl-RS"/>
          </w:rPr>
          <w:t>4.0.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  <w:lang w:val="sr-Cyrl-RS"/>
          </w:rPr>
          <w:t>ПЛАНОВИ ГАЗДОВАЊА ШУМАМА И ПРОЦЕНА ОЧЕКИВАНИХ ЕФЕКАТА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41</w:t>
        </w:r>
        <w:r w:rsidR="005B3F32">
          <w:rPr>
            <w:noProof/>
            <w:webHidden/>
          </w:rPr>
          <w:fldChar w:fldCharType="end"/>
        </w:r>
      </w:hyperlink>
    </w:p>
    <w:p w14:paraId="2CAE5BCE" w14:textId="77777777" w:rsidR="005B3F32" w:rsidRPr="005B3F32" w:rsidRDefault="00000000" w:rsidP="005B3F32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6" w:history="1">
        <w:r w:rsidR="005B3F32" w:rsidRPr="00795A60">
          <w:rPr>
            <w:rStyle w:val="Hyperlink"/>
            <w:noProof/>
          </w:rPr>
          <w:t>4.1. ПЛАН ГАЗДОВАЊА ШУМАМА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41</w:t>
        </w:r>
        <w:r w:rsidR="005B3F32">
          <w:rPr>
            <w:noProof/>
            <w:webHidden/>
          </w:rPr>
          <w:fldChar w:fldCharType="end"/>
        </w:r>
      </w:hyperlink>
    </w:p>
    <w:p w14:paraId="3804C1AE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87" w:history="1">
        <w:r w:rsidR="005B3F32" w:rsidRPr="00795A60">
          <w:rPr>
            <w:rStyle w:val="Hyperlink"/>
            <w:noProof/>
          </w:rPr>
          <w:t>4.1.1.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гајења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41</w:t>
        </w:r>
        <w:r w:rsidR="005B3F32">
          <w:rPr>
            <w:noProof/>
            <w:webHidden/>
          </w:rPr>
          <w:fldChar w:fldCharType="end"/>
        </w:r>
      </w:hyperlink>
    </w:p>
    <w:p w14:paraId="298713DE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88" w:history="1">
        <w:r w:rsidR="005B3F32" w:rsidRPr="00795A60">
          <w:rPr>
            <w:rStyle w:val="Hyperlink"/>
            <w:noProof/>
          </w:rPr>
          <w:t xml:space="preserve">4.1.1.1.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обнове и подизања нових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41</w:t>
        </w:r>
        <w:r w:rsidR="005B3F32">
          <w:rPr>
            <w:noProof/>
            <w:webHidden/>
          </w:rPr>
          <w:fldChar w:fldCharType="end"/>
        </w:r>
      </w:hyperlink>
    </w:p>
    <w:p w14:paraId="3E11F574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89" w:history="1">
        <w:r w:rsidR="005B3F32" w:rsidRPr="00795A60">
          <w:rPr>
            <w:rStyle w:val="Hyperlink"/>
            <w:noProof/>
          </w:rPr>
          <w:t xml:space="preserve">4.1.1.2.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расадничке производње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_Toc167873489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42</w:t>
        </w:r>
        <w:r w:rsidR="005B3F32">
          <w:rPr>
            <w:noProof/>
            <w:webHidden/>
          </w:rPr>
          <w:fldChar w:fldCharType="end"/>
        </w:r>
      </w:hyperlink>
    </w:p>
    <w:p w14:paraId="520239C2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0" w:history="1">
        <w:r w:rsidR="005B3F32" w:rsidRPr="00795A60">
          <w:rPr>
            <w:rStyle w:val="Hyperlink"/>
            <w:noProof/>
          </w:rPr>
          <w:t xml:space="preserve">4.1.1.3.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неге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42</w:t>
        </w:r>
        <w:r w:rsidR="005B3F32">
          <w:rPr>
            <w:noProof/>
            <w:webHidden/>
          </w:rPr>
          <w:fldChar w:fldCharType="end"/>
        </w:r>
      </w:hyperlink>
    </w:p>
    <w:p w14:paraId="3A6EA06B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91" w:history="1">
        <w:r w:rsidR="005B3F32" w:rsidRPr="00795A60">
          <w:rPr>
            <w:rStyle w:val="Hyperlink"/>
            <w:noProof/>
          </w:rPr>
          <w:t>4.1.2.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заштите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43</w:t>
        </w:r>
        <w:r w:rsidR="005B3F32">
          <w:rPr>
            <w:noProof/>
            <w:webHidden/>
          </w:rPr>
          <w:fldChar w:fldCharType="end"/>
        </w:r>
      </w:hyperlink>
    </w:p>
    <w:p w14:paraId="410CF3A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92" w:history="1">
        <w:r w:rsidR="005B3F32" w:rsidRPr="00795A60">
          <w:rPr>
            <w:rStyle w:val="Hyperlink"/>
            <w:noProof/>
          </w:rPr>
          <w:t>4.1.3.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 xml:space="preserve">   План коришћења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44</w:t>
        </w:r>
        <w:r w:rsidR="005B3F32">
          <w:rPr>
            <w:noProof/>
            <w:webHidden/>
          </w:rPr>
          <w:fldChar w:fldCharType="end"/>
        </w:r>
      </w:hyperlink>
    </w:p>
    <w:p w14:paraId="28EC0BC9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3" w:history="1">
        <w:r w:rsidR="005B3F32" w:rsidRPr="00795A60">
          <w:rPr>
            <w:rStyle w:val="Hyperlink"/>
            <w:noProof/>
          </w:rPr>
          <w:t xml:space="preserve">4.1.3.1.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сеча шума и калкулација приноса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44</w:t>
        </w:r>
        <w:r w:rsidR="005B3F32">
          <w:rPr>
            <w:noProof/>
            <w:webHidden/>
          </w:rPr>
          <w:fldChar w:fldCharType="end"/>
        </w:r>
      </w:hyperlink>
    </w:p>
    <w:p w14:paraId="028CE7C1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4" w:history="1">
        <w:r w:rsidR="005B3F32" w:rsidRPr="00795A60">
          <w:rPr>
            <w:rStyle w:val="Hyperlink"/>
            <w:bCs/>
            <w:noProof/>
          </w:rPr>
          <w:t xml:space="preserve">4.1.3.2.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bCs/>
            <w:noProof/>
          </w:rPr>
          <w:t>План сеча обнављања шума (главни принос)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46</w:t>
        </w:r>
        <w:r w:rsidR="005B3F32">
          <w:rPr>
            <w:noProof/>
            <w:webHidden/>
          </w:rPr>
          <w:fldChar w:fldCharType="end"/>
        </w:r>
      </w:hyperlink>
    </w:p>
    <w:p w14:paraId="72A38065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5" w:history="1">
        <w:r w:rsidR="005B3F32" w:rsidRPr="00795A60">
          <w:rPr>
            <w:rStyle w:val="Hyperlink"/>
            <w:noProof/>
          </w:rPr>
          <w:t xml:space="preserve">4.1.3.3.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проредних сеча шума (претходни принос)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48</w:t>
        </w:r>
        <w:r w:rsidR="005B3F32">
          <w:rPr>
            <w:noProof/>
            <w:webHidden/>
          </w:rPr>
          <w:fldChar w:fldCharType="end"/>
        </w:r>
      </w:hyperlink>
    </w:p>
    <w:p w14:paraId="0581A61F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6" w:history="1">
        <w:r w:rsidR="005B3F32" w:rsidRPr="00795A60">
          <w:rPr>
            <w:rStyle w:val="Hyperlink"/>
            <w:noProof/>
          </w:rPr>
          <w:t xml:space="preserve">4.1.3.4.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Укупан план сеча по газдинским типовима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48</w:t>
        </w:r>
        <w:r w:rsidR="005B3F32">
          <w:rPr>
            <w:noProof/>
            <w:webHidden/>
          </w:rPr>
          <w:fldChar w:fldCharType="end"/>
        </w:r>
      </w:hyperlink>
    </w:p>
    <w:p w14:paraId="59CEAE61" w14:textId="77777777" w:rsidR="005B3F32" w:rsidRPr="005B3F32" w:rsidRDefault="00000000" w:rsidP="005B3F32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497" w:history="1">
        <w:r w:rsidR="005B3F32" w:rsidRPr="00795A60">
          <w:rPr>
            <w:rStyle w:val="Hyperlink"/>
            <w:noProof/>
          </w:rPr>
          <w:t xml:space="preserve">4.1.3.5. </w:t>
        </w:r>
        <w:r w:rsidR="005B3F32" w:rsidRPr="005B3F32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Укупан план сече по врстама дрвећа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49</w:t>
        </w:r>
        <w:r w:rsidR="005B3F32">
          <w:rPr>
            <w:noProof/>
            <w:webHidden/>
          </w:rPr>
          <w:fldChar w:fldCharType="end"/>
        </w:r>
      </w:hyperlink>
    </w:p>
    <w:p w14:paraId="6904A523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98" w:history="1">
        <w:r w:rsidR="005B3F32" w:rsidRPr="00795A60">
          <w:rPr>
            <w:rStyle w:val="Hyperlink"/>
            <w:noProof/>
          </w:rPr>
          <w:t>4.1.4.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изградње и одржавања шумских саобраћајница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49</w:t>
        </w:r>
        <w:r w:rsidR="005B3F32">
          <w:rPr>
            <w:noProof/>
            <w:webHidden/>
          </w:rPr>
          <w:fldChar w:fldCharType="end"/>
        </w:r>
      </w:hyperlink>
    </w:p>
    <w:p w14:paraId="7240311D" w14:textId="77777777" w:rsidR="005B3F32" w:rsidRPr="005B3F32" w:rsidRDefault="00000000" w:rsidP="005B3F32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499" w:history="1">
        <w:r w:rsidR="005B3F32" w:rsidRPr="00795A60">
          <w:rPr>
            <w:rStyle w:val="Hyperlink"/>
            <w:noProof/>
          </w:rPr>
          <w:t>4.1.5.  План унапређивања стања ловне дивљачи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_Toc167873499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50</w:t>
        </w:r>
        <w:r w:rsidR="005B3F32">
          <w:rPr>
            <w:noProof/>
            <w:webHidden/>
          </w:rPr>
          <w:fldChar w:fldCharType="end"/>
        </w:r>
      </w:hyperlink>
    </w:p>
    <w:p w14:paraId="23A919FA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00" w:history="1">
        <w:r w:rsidR="005B3F32" w:rsidRPr="00795A60">
          <w:rPr>
            <w:rStyle w:val="Hyperlink"/>
            <w:noProof/>
          </w:rPr>
          <w:t xml:space="preserve">4.1.6.  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уређивања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50</w:t>
        </w:r>
        <w:r w:rsidR="005B3F32">
          <w:rPr>
            <w:noProof/>
            <w:webHidden/>
          </w:rPr>
          <w:fldChar w:fldCharType="end"/>
        </w:r>
      </w:hyperlink>
    </w:p>
    <w:p w14:paraId="295649CA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01" w:history="1">
        <w:r w:rsidR="005B3F32" w:rsidRPr="00795A60">
          <w:rPr>
            <w:rStyle w:val="Hyperlink"/>
            <w:noProof/>
          </w:rPr>
          <w:t>4.1.7.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План коришћења осталих шумских производа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50</w:t>
        </w:r>
        <w:r w:rsidR="005B3F32">
          <w:rPr>
            <w:noProof/>
            <w:webHidden/>
          </w:rPr>
          <w:fldChar w:fldCharType="end"/>
        </w:r>
      </w:hyperlink>
    </w:p>
    <w:p w14:paraId="6E59862C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02" w:history="1">
        <w:r w:rsidR="005B3F32" w:rsidRPr="00795A60">
          <w:rPr>
            <w:rStyle w:val="Hyperlink"/>
            <w:noProof/>
          </w:rPr>
          <w:t>4.1.8.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Очекивани ефекти планираног газдовања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50</w:t>
        </w:r>
        <w:r w:rsidR="005B3F32">
          <w:rPr>
            <w:noProof/>
            <w:webHidden/>
          </w:rPr>
          <w:fldChar w:fldCharType="end"/>
        </w:r>
      </w:hyperlink>
    </w:p>
    <w:p w14:paraId="7B7D443C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03" w:history="1">
        <w:r w:rsidR="005B3F32" w:rsidRPr="00795A60">
          <w:rPr>
            <w:rStyle w:val="Hyperlink"/>
            <w:noProof/>
          </w:rPr>
          <w:t>4.2.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ЕКОНОМСКО-ФИНАНСИЈСКА АНАЛИЗА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51</w:t>
        </w:r>
        <w:r w:rsidR="005B3F32">
          <w:rPr>
            <w:noProof/>
            <w:webHidden/>
          </w:rPr>
          <w:fldChar w:fldCharType="end"/>
        </w:r>
      </w:hyperlink>
    </w:p>
    <w:p w14:paraId="0FAFB48D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04" w:history="1">
        <w:r w:rsidR="005B3F32" w:rsidRPr="00795A60">
          <w:rPr>
            <w:rStyle w:val="Hyperlink"/>
            <w:noProof/>
          </w:rPr>
          <w:t>4.2.1.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 xml:space="preserve">   Врста и обим планираних радова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51</w:t>
        </w:r>
        <w:r w:rsidR="005B3F32">
          <w:rPr>
            <w:noProof/>
            <w:webHidden/>
          </w:rPr>
          <w:fldChar w:fldCharType="end"/>
        </w:r>
      </w:hyperlink>
    </w:p>
    <w:p w14:paraId="62AE3759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05" w:history="1">
        <w:r w:rsidR="005B3F32" w:rsidRPr="00795A60">
          <w:rPr>
            <w:rStyle w:val="Hyperlink"/>
            <w:noProof/>
          </w:rPr>
          <w:t>4.2.1.1.     Квалификациона структура сечиве запремине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51</w:t>
        </w:r>
        <w:r w:rsidR="005B3F32">
          <w:rPr>
            <w:noProof/>
            <w:webHidden/>
          </w:rPr>
          <w:fldChar w:fldCharType="end"/>
        </w:r>
      </w:hyperlink>
    </w:p>
    <w:p w14:paraId="508E3F07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06" w:history="1">
        <w:r w:rsidR="005B3F32" w:rsidRPr="00795A60">
          <w:rPr>
            <w:rStyle w:val="Hyperlink"/>
            <w:bCs/>
            <w:noProof/>
          </w:rPr>
          <w:t>4.2.1.2.  Врста и обим планираних узгојних радова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7C14C662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07" w:history="1">
        <w:r w:rsidR="005B3F32" w:rsidRPr="00795A60">
          <w:rPr>
            <w:rStyle w:val="Hyperlink"/>
            <w:noProof/>
          </w:rPr>
          <w:t>4.2.1.3.  План заштите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440B8B72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08" w:history="1">
        <w:r w:rsidR="005B3F32" w:rsidRPr="00795A60">
          <w:rPr>
            <w:rStyle w:val="Hyperlink"/>
            <w:noProof/>
          </w:rPr>
          <w:t>4.2.1.4.  План одржавања шумских саобраћајница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09F17959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09" w:history="1">
        <w:r w:rsidR="005B3F32" w:rsidRPr="00795A60">
          <w:rPr>
            <w:rStyle w:val="Hyperlink"/>
            <w:noProof/>
          </w:rPr>
          <w:t>4.2.1.5.  План уређивања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_Toc167873509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0FC8F226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10" w:history="1">
        <w:r w:rsidR="005B3F32" w:rsidRPr="00795A60">
          <w:rPr>
            <w:rStyle w:val="Hyperlink"/>
            <w:noProof/>
          </w:rPr>
          <w:t>4.2.2.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 xml:space="preserve">   Утврђивање трошкова произвидње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2AFE52BB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1" w:history="1">
        <w:r w:rsidR="005B3F32" w:rsidRPr="00795A60">
          <w:rPr>
            <w:rStyle w:val="Hyperlink"/>
            <w:noProof/>
          </w:rPr>
          <w:t>4.2.2.1.     Трошкови производње дрвних сортимената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52</w:t>
        </w:r>
        <w:r w:rsidR="005B3F32">
          <w:rPr>
            <w:noProof/>
            <w:webHidden/>
          </w:rPr>
          <w:fldChar w:fldCharType="end"/>
        </w:r>
      </w:hyperlink>
    </w:p>
    <w:p w14:paraId="79B888E0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2" w:history="1">
        <w:r w:rsidR="005B3F32" w:rsidRPr="00795A60">
          <w:rPr>
            <w:rStyle w:val="Hyperlink"/>
            <w:noProof/>
          </w:rPr>
          <w:t>4.2.2.2. Трошкови рада на гајењу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3767FB60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3" w:history="1">
        <w:r w:rsidR="005B3F32" w:rsidRPr="00795A60">
          <w:rPr>
            <w:rStyle w:val="Hyperlink"/>
            <w:noProof/>
          </w:rPr>
          <w:t>4.2.2.3.  Трошкови заштите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2B237169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4" w:history="1">
        <w:r w:rsidR="005B3F32" w:rsidRPr="00795A60">
          <w:rPr>
            <w:rStyle w:val="Hyperlink"/>
            <w:noProof/>
          </w:rPr>
          <w:t>4.2.2.4.  Трошкови изградње и одржавања шумских саобраћајница: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09C29354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5" w:history="1">
        <w:r w:rsidR="005B3F32" w:rsidRPr="00795A60">
          <w:rPr>
            <w:rStyle w:val="Hyperlink"/>
            <w:noProof/>
          </w:rPr>
          <w:t>4.2.2.5.  Средства за репродукцију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089AAA40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6" w:history="1">
        <w:r w:rsidR="005B3F32" w:rsidRPr="00795A60">
          <w:rPr>
            <w:rStyle w:val="Hyperlink"/>
            <w:noProof/>
          </w:rPr>
          <w:t xml:space="preserve">4.2.2.6.  Накнада </w:t>
        </w:r>
        <w:r w:rsidR="005B3F32" w:rsidRPr="00795A60">
          <w:rPr>
            <w:rStyle w:val="Hyperlink"/>
            <w:noProof/>
            <w:lang w:val="sr-Cyrl-RS"/>
          </w:rPr>
          <w:t xml:space="preserve">за </w:t>
        </w:r>
        <w:r w:rsidR="005B3F32" w:rsidRPr="00795A60">
          <w:rPr>
            <w:rStyle w:val="Hyperlink"/>
            <w:noProof/>
          </w:rPr>
          <w:t>коришћење шума и шумског земљишта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30821D96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7" w:history="1">
        <w:r w:rsidR="005B3F32" w:rsidRPr="00795A60">
          <w:rPr>
            <w:rStyle w:val="Hyperlink"/>
            <w:noProof/>
          </w:rPr>
          <w:t>4.2.2.7.   Трошкови уређивање шума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53</w:t>
        </w:r>
        <w:r w:rsidR="005B3F32">
          <w:rPr>
            <w:noProof/>
            <w:webHidden/>
          </w:rPr>
          <w:fldChar w:fldCharType="end"/>
        </w:r>
      </w:hyperlink>
    </w:p>
    <w:p w14:paraId="0AB5D026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18" w:history="1">
        <w:r w:rsidR="005B3F32" w:rsidRPr="00795A60">
          <w:rPr>
            <w:rStyle w:val="Hyperlink"/>
            <w:noProof/>
          </w:rPr>
          <w:t>4.2.2.8.   Укупни трошкови производње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54</w:t>
        </w:r>
        <w:r w:rsidR="005B3F32">
          <w:rPr>
            <w:noProof/>
            <w:webHidden/>
          </w:rPr>
          <w:fldChar w:fldCharType="end"/>
        </w:r>
      </w:hyperlink>
    </w:p>
    <w:p w14:paraId="7BFEEE4F" w14:textId="77777777" w:rsidR="005B3F32" w:rsidRPr="005B3F32" w:rsidRDefault="00000000" w:rsidP="005B3F32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19" w:history="1">
        <w:r w:rsidR="005B3F32" w:rsidRPr="00795A60">
          <w:rPr>
            <w:rStyle w:val="Hyperlink"/>
            <w:noProof/>
          </w:rPr>
          <w:t>4.2.3.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Формирање укупног прихода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_Toc167873519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54</w:t>
        </w:r>
        <w:r w:rsidR="005B3F32">
          <w:rPr>
            <w:noProof/>
            <w:webHidden/>
          </w:rPr>
          <w:fldChar w:fldCharType="end"/>
        </w:r>
      </w:hyperlink>
    </w:p>
    <w:p w14:paraId="7E0948DA" w14:textId="77777777" w:rsidR="005B3F32" w:rsidRPr="005B3F32" w:rsidRDefault="00000000" w:rsidP="005B3F32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</w:rPr>
      </w:pPr>
      <w:hyperlink w:anchor="_Toc167873520" w:history="1">
        <w:r w:rsidR="005B3F32" w:rsidRPr="00795A60">
          <w:rPr>
            <w:rStyle w:val="Hyperlink"/>
            <w:noProof/>
          </w:rPr>
          <w:t>4.2.3.1. Приходи од продаје дрвета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_Toc167873520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54</w:t>
        </w:r>
        <w:r w:rsidR="005B3F32">
          <w:rPr>
            <w:noProof/>
            <w:webHidden/>
          </w:rPr>
          <w:fldChar w:fldCharType="end"/>
        </w:r>
      </w:hyperlink>
    </w:p>
    <w:p w14:paraId="453CD2A6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1" w:history="1">
        <w:r w:rsidR="005B3F32" w:rsidRPr="00795A60">
          <w:rPr>
            <w:rStyle w:val="Hyperlink"/>
            <w:noProof/>
            <w:lang w:val="sr-Cyrl-RS"/>
          </w:rPr>
          <w:t>5.0.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  <w:lang w:val="sr-Cyrl-RS"/>
          </w:rPr>
          <w:t>НАЧИН ИЗРАДЕ ОСНОВЕ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_Toc167873521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55</w:t>
        </w:r>
        <w:r w:rsidR="005B3F32">
          <w:rPr>
            <w:noProof/>
            <w:webHidden/>
          </w:rPr>
          <w:fldChar w:fldCharType="end"/>
        </w:r>
      </w:hyperlink>
    </w:p>
    <w:p w14:paraId="496A0318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2" w:history="1">
        <w:r w:rsidR="005B3F32" w:rsidRPr="00795A60">
          <w:rPr>
            <w:rStyle w:val="Hyperlink"/>
            <w:noProof/>
          </w:rPr>
          <w:t>5.1.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Прикупљање теренских података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_Toc167873522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55</w:t>
        </w:r>
        <w:r w:rsidR="005B3F32">
          <w:rPr>
            <w:noProof/>
            <w:webHidden/>
          </w:rPr>
          <w:fldChar w:fldCharType="end"/>
        </w:r>
      </w:hyperlink>
    </w:p>
    <w:p w14:paraId="030592EE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3" w:history="1">
        <w:r w:rsidR="005B3F32" w:rsidRPr="00795A60">
          <w:rPr>
            <w:rStyle w:val="Hyperlink"/>
            <w:noProof/>
          </w:rPr>
          <w:t>5.2.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Обрада података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_Toc167873523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55</w:t>
        </w:r>
        <w:r w:rsidR="005B3F32">
          <w:rPr>
            <w:noProof/>
            <w:webHidden/>
          </w:rPr>
          <w:fldChar w:fldCharType="end"/>
        </w:r>
      </w:hyperlink>
    </w:p>
    <w:p w14:paraId="07E25476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4" w:history="1">
        <w:r w:rsidR="005B3F32" w:rsidRPr="00795A60">
          <w:rPr>
            <w:rStyle w:val="Hyperlink"/>
            <w:noProof/>
          </w:rPr>
          <w:t>5.3.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Израда карата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_Toc167873524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55</w:t>
        </w:r>
        <w:r w:rsidR="005B3F32">
          <w:rPr>
            <w:noProof/>
            <w:webHidden/>
          </w:rPr>
          <w:fldChar w:fldCharType="end"/>
        </w:r>
      </w:hyperlink>
    </w:p>
    <w:p w14:paraId="10CED57D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5" w:history="1">
        <w:r w:rsidR="005B3F32" w:rsidRPr="00795A60">
          <w:rPr>
            <w:rStyle w:val="Hyperlink"/>
            <w:noProof/>
          </w:rPr>
          <w:t>5.4.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Израда</w:t>
        </w:r>
        <w:r w:rsidR="005B3F32" w:rsidRPr="00795A60">
          <w:rPr>
            <w:rStyle w:val="Hyperlink"/>
            <w:noProof/>
            <w:lang w:val="sr-Cyrl-RS"/>
          </w:rPr>
          <w:t xml:space="preserve">  планова</w:t>
        </w:r>
        <w:r w:rsidR="005B3F32" w:rsidRPr="00795A60">
          <w:rPr>
            <w:rStyle w:val="Hyperlink"/>
            <w:noProof/>
          </w:rPr>
          <w:t xml:space="preserve"> текстуалног дела основе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_Toc167873525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55</w:t>
        </w:r>
        <w:r w:rsidR="005B3F32">
          <w:rPr>
            <w:noProof/>
            <w:webHidden/>
          </w:rPr>
          <w:fldChar w:fldCharType="end"/>
        </w:r>
      </w:hyperlink>
    </w:p>
    <w:p w14:paraId="69E0E3BB" w14:textId="77777777" w:rsidR="005B3F32" w:rsidRPr="005B3F32" w:rsidRDefault="00000000" w:rsidP="005B3F32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6" w:history="1">
        <w:r w:rsidR="005B3F32" w:rsidRPr="00795A60">
          <w:rPr>
            <w:rStyle w:val="Hyperlink"/>
            <w:noProof/>
            <w:lang w:val="sr-Cyrl-RS"/>
          </w:rPr>
          <w:t>6.0.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  <w:lang w:val="sr-Cyrl-RS"/>
          </w:rPr>
          <w:t>ЗАВРШНЕ ОДРЕДБЕ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_Toc167873526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56</w:t>
        </w:r>
        <w:r w:rsidR="005B3F32">
          <w:rPr>
            <w:noProof/>
            <w:webHidden/>
          </w:rPr>
          <w:fldChar w:fldCharType="end"/>
        </w:r>
      </w:hyperlink>
    </w:p>
    <w:p w14:paraId="738D6AE3" w14:textId="77777777" w:rsidR="005B3F32" w:rsidRPr="005B3F32" w:rsidRDefault="00000000" w:rsidP="005B3F32">
      <w:pPr>
        <w:pStyle w:val="TOC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7" w:history="1">
        <w:r w:rsidR="005B3F32" w:rsidRPr="00795A60">
          <w:rPr>
            <w:rStyle w:val="Hyperlink"/>
            <w:noProof/>
          </w:rPr>
          <w:t>12.1.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Евиденција извршених радова у основи за газдовање шумама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_Toc167873527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56</w:t>
        </w:r>
        <w:r w:rsidR="005B3F32">
          <w:rPr>
            <w:noProof/>
            <w:webHidden/>
          </w:rPr>
          <w:fldChar w:fldCharType="end"/>
        </w:r>
      </w:hyperlink>
    </w:p>
    <w:p w14:paraId="134A88D8" w14:textId="77777777" w:rsidR="005B3F32" w:rsidRPr="005B3F32" w:rsidRDefault="00000000" w:rsidP="005B3F32">
      <w:pPr>
        <w:pStyle w:val="TOC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8" w:history="1">
        <w:r w:rsidR="005B3F32" w:rsidRPr="00795A60">
          <w:rPr>
            <w:rStyle w:val="Hyperlink"/>
            <w:noProof/>
          </w:rPr>
          <w:t>12.2.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Време сече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_Toc167873528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noProof/>
            <w:webHidden/>
          </w:rPr>
          <w:t>56</w:t>
        </w:r>
        <w:r w:rsidR="005B3F32">
          <w:rPr>
            <w:noProof/>
            <w:webHidden/>
          </w:rPr>
          <w:fldChar w:fldCharType="end"/>
        </w:r>
      </w:hyperlink>
    </w:p>
    <w:p w14:paraId="2D707C0B" w14:textId="77777777" w:rsidR="005B3F32" w:rsidRPr="005B3F32" w:rsidRDefault="00000000" w:rsidP="005B3F32">
      <w:pPr>
        <w:pStyle w:val="TOC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</w:rPr>
      </w:pPr>
      <w:hyperlink w:anchor="_Toc167873529" w:history="1">
        <w:r w:rsidR="005B3F32" w:rsidRPr="00795A60">
          <w:rPr>
            <w:rStyle w:val="Hyperlink"/>
            <w:noProof/>
          </w:rPr>
          <w:t>12.4.</w:t>
        </w:r>
        <w:r w:rsidR="005B3F32" w:rsidRPr="005B3F3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</w:rPr>
          <w:tab/>
        </w:r>
        <w:r w:rsidR="005B3F32" w:rsidRPr="00795A60">
          <w:rPr>
            <w:rStyle w:val="Hyperlink"/>
            <w:noProof/>
          </w:rPr>
          <w:t>Остале одредбе</w:t>
        </w:r>
        <w:r w:rsidR="005B3F32">
          <w:rPr>
            <w:noProof/>
            <w:webHidden/>
          </w:rPr>
          <w:tab/>
        </w:r>
        <w:r w:rsidR="005B3F32">
          <w:rPr>
            <w:noProof/>
            <w:webHidden/>
          </w:rPr>
          <w:fldChar w:fldCharType="begin"/>
        </w:r>
        <w:r w:rsidR="005B3F32">
          <w:rPr>
            <w:noProof/>
            <w:webHidden/>
          </w:rPr>
          <w:instrText xml:space="preserve"> PAGEREF _Toc167873529 \h </w:instrText>
        </w:r>
        <w:r w:rsidR="005B3F32">
          <w:rPr>
            <w:noProof/>
            <w:webHidden/>
          </w:rPr>
        </w:r>
        <w:r w:rsidR="005B3F32">
          <w:rPr>
            <w:noProof/>
            <w:webHidden/>
          </w:rPr>
          <w:fldChar w:fldCharType="separate"/>
        </w:r>
        <w:r w:rsidR="005B3F32">
          <w:rPr>
            <w:b w:val="0"/>
            <w:bCs w:val="0"/>
            <w:noProof/>
            <w:webHidden/>
            <w:lang w:val="en-US"/>
          </w:rPr>
          <w:t>Error! Bookmark not defined.</w:t>
        </w:r>
        <w:r w:rsidR="005B3F32">
          <w:rPr>
            <w:noProof/>
            <w:webHidden/>
          </w:rPr>
          <w:fldChar w:fldCharType="end"/>
        </w:r>
      </w:hyperlink>
    </w:p>
    <w:p w14:paraId="4F5386F7" w14:textId="77777777" w:rsidR="005B3F32" w:rsidRDefault="005B3F32" w:rsidP="005B3F32">
      <w:pPr>
        <w:spacing w:after="60"/>
        <w:ind w:firstLine="720"/>
        <w:jc w:val="both"/>
        <w:rPr>
          <w:lang w:val="sr-Cyrl-RS"/>
        </w:rPr>
      </w:pPr>
      <w:r>
        <w:rPr>
          <w:lang w:val="sr-Cyrl-RS"/>
        </w:rPr>
        <w:fldChar w:fldCharType="end"/>
      </w:r>
    </w:p>
    <w:p w14:paraId="526D8AD2" w14:textId="77777777" w:rsidR="004824D7" w:rsidRDefault="005B3F32" w:rsidP="005B3F32">
      <w:pPr>
        <w:spacing w:after="60"/>
        <w:ind w:firstLine="720"/>
        <w:jc w:val="both"/>
      </w:pPr>
      <w:r>
        <w:rPr>
          <w:lang w:val="sr-Cyrl-RS"/>
        </w:rPr>
        <w:br w:type="page"/>
      </w:r>
    </w:p>
    <w:p w14:paraId="4F737301" w14:textId="77777777" w:rsidR="0076318C" w:rsidRPr="00AA4EFB" w:rsidRDefault="00D87DBC" w:rsidP="009C6789">
      <w:pPr>
        <w:pStyle w:val="Title"/>
        <w:rPr>
          <w:i/>
        </w:rPr>
      </w:pPr>
      <w:bookmarkStart w:id="6" w:name="_Toc118870759"/>
      <w:bookmarkStart w:id="7" w:name="_Toc186198539"/>
      <w:bookmarkStart w:id="8" w:name="_Toc230479843"/>
      <w:bookmarkStart w:id="9" w:name="_Toc241997840"/>
      <w:bookmarkStart w:id="10" w:name="_Toc289938853"/>
      <w:bookmarkStart w:id="11" w:name="_Toc289939116"/>
      <w:r>
        <w:lastRenderedPageBreak/>
        <w:t xml:space="preserve">1. </w:t>
      </w:r>
      <w:r w:rsidR="0076318C" w:rsidRPr="00AA4EFB">
        <w:t>УВОД</w:t>
      </w:r>
      <w:bookmarkEnd w:id="6"/>
      <w:bookmarkEnd w:id="7"/>
      <w:bookmarkEnd w:id="8"/>
      <w:bookmarkEnd w:id="9"/>
      <w:bookmarkEnd w:id="10"/>
      <w:bookmarkEnd w:id="11"/>
    </w:p>
    <w:p w14:paraId="1B0FC99A" w14:textId="77777777" w:rsidR="0076318C" w:rsidRPr="00AA7DE0" w:rsidRDefault="0076318C" w:rsidP="00955D18">
      <w:pPr>
        <w:spacing w:after="60"/>
        <w:ind w:left="720"/>
        <w:jc w:val="both"/>
        <w:rPr>
          <w:szCs w:val="24"/>
        </w:rPr>
      </w:pPr>
    </w:p>
    <w:p w14:paraId="47B5E36D" w14:textId="77777777" w:rsidR="0076318C" w:rsidRPr="001D3F22" w:rsidRDefault="00D87DBC" w:rsidP="009C6789">
      <w:pPr>
        <w:pStyle w:val="Heading1"/>
      </w:pPr>
      <w:bookmarkStart w:id="12" w:name="_Toc186198540"/>
      <w:bookmarkStart w:id="13" w:name="_Toc230479844"/>
      <w:bookmarkStart w:id="14" w:name="_Toc241997841"/>
      <w:bookmarkStart w:id="15" w:name="_Toc289938854"/>
      <w:bookmarkStart w:id="16" w:name="_Toc289939117"/>
      <w:bookmarkStart w:id="17" w:name="_Toc171061289"/>
      <w:r w:rsidRPr="001D3F22">
        <w:t>1.1</w:t>
      </w:r>
      <w:r w:rsidR="0076318C" w:rsidRPr="001D3F22">
        <w:t>Уводне информације и напомене</w:t>
      </w:r>
      <w:bookmarkEnd w:id="12"/>
      <w:bookmarkEnd w:id="13"/>
      <w:bookmarkEnd w:id="14"/>
      <w:bookmarkEnd w:id="15"/>
      <w:bookmarkEnd w:id="16"/>
      <w:bookmarkEnd w:id="17"/>
    </w:p>
    <w:p w14:paraId="27E29534" w14:textId="77777777" w:rsidR="0076318C" w:rsidRPr="007F3924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3A82C61B" w14:textId="77777777" w:rsidR="001B2178" w:rsidRPr="00DB55CC" w:rsidRDefault="001B2178" w:rsidP="00D23C5C">
      <w:pPr>
        <w:pStyle w:val="BodyTextIndent3"/>
        <w:spacing w:after="60"/>
        <w:rPr>
          <w:color w:val="auto"/>
          <w:szCs w:val="22"/>
        </w:rPr>
      </w:pPr>
      <w:r w:rsidRPr="00DB55CC">
        <w:rPr>
          <w:color w:val="auto"/>
          <w:szCs w:val="22"/>
        </w:rPr>
        <w:t xml:space="preserve">Газдинска </w:t>
      </w:r>
      <w:proofErr w:type="gramStart"/>
      <w:r w:rsidRPr="00DB55CC">
        <w:rPr>
          <w:color w:val="auto"/>
          <w:szCs w:val="22"/>
        </w:rPr>
        <w:t>јединица ,,</w:t>
      </w:r>
      <w:r w:rsidR="00BD7E25">
        <w:rPr>
          <w:color w:val="auto"/>
          <w:szCs w:val="22"/>
        </w:rPr>
        <w:t>Винатовача</w:t>
      </w:r>
      <w:proofErr w:type="gramEnd"/>
      <w:r w:rsidR="00BD7E25">
        <w:rPr>
          <w:color w:val="auto"/>
          <w:szCs w:val="22"/>
        </w:rPr>
        <w:t>-Вртачеље</w:t>
      </w:r>
      <w:r w:rsidRPr="00DB55CC">
        <w:rPr>
          <w:color w:val="auto"/>
          <w:szCs w:val="22"/>
        </w:rPr>
        <w:t xml:space="preserve">” је у саставу Јужнокучајског шумског подручја, чијим шумама газдује Јавно предузеће за газдовање шумама </w:t>
      </w:r>
      <w:r w:rsidR="00F93A08">
        <w:rPr>
          <w:color w:val="auto"/>
          <w:szCs w:val="22"/>
        </w:rPr>
        <w:t>,,</w:t>
      </w:r>
      <w:r w:rsidRPr="00DB55CC">
        <w:rPr>
          <w:color w:val="auto"/>
          <w:szCs w:val="22"/>
        </w:rPr>
        <w:t xml:space="preserve">Србијашуме”-Београд, преко свог дела, Шумског газдинства </w:t>
      </w:r>
      <w:r w:rsidR="00F93A08">
        <w:rPr>
          <w:color w:val="auto"/>
          <w:szCs w:val="22"/>
        </w:rPr>
        <w:t>,,</w:t>
      </w:r>
      <w:r w:rsidRPr="00DB55CC">
        <w:rPr>
          <w:color w:val="auto"/>
          <w:szCs w:val="22"/>
        </w:rPr>
        <w:t>Јужни Кучај”-Деспотовац односно, Шумске управе у Деспотовцу.</w:t>
      </w:r>
    </w:p>
    <w:p w14:paraId="45F6C7F5" w14:textId="77777777" w:rsidR="001B2178" w:rsidRPr="00F81369" w:rsidRDefault="001B2178" w:rsidP="00D23C5C">
      <w:pPr>
        <w:pStyle w:val="BodyText"/>
        <w:spacing w:after="60"/>
        <w:ind w:firstLine="720"/>
        <w:rPr>
          <w:bCs w:val="0"/>
          <w:szCs w:val="22"/>
        </w:rPr>
      </w:pPr>
      <w:r w:rsidRPr="00DB55CC">
        <w:rPr>
          <w:bCs w:val="0"/>
          <w:szCs w:val="22"/>
        </w:rPr>
        <w:t xml:space="preserve">Основу газдовања шумама ове газдинске јединице је израдио Одсек за израду основа и планова газдовања при Служби за шумарство </w:t>
      </w:r>
      <w:proofErr w:type="gramStart"/>
      <w:r w:rsidRPr="00DB55CC">
        <w:rPr>
          <w:bCs w:val="0"/>
          <w:szCs w:val="22"/>
        </w:rPr>
        <w:t>ШГ ,,Јужни</w:t>
      </w:r>
      <w:proofErr w:type="gramEnd"/>
      <w:r w:rsidRPr="00DB55CC">
        <w:rPr>
          <w:bCs w:val="0"/>
          <w:szCs w:val="22"/>
        </w:rPr>
        <w:t xml:space="preserve"> Кучај”-Деспотовац, користећи се теренским подацима прикупљеним у току лета 202</w:t>
      </w:r>
      <w:r w:rsidR="00BD7E25">
        <w:rPr>
          <w:bCs w:val="0"/>
          <w:szCs w:val="22"/>
        </w:rPr>
        <w:t>3</w:t>
      </w:r>
      <w:r w:rsidRPr="00DB55CC">
        <w:rPr>
          <w:bCs w:val="0"/>
          <w:szCs w:val="22"/>
        </w:rPr>
        <w:t xml:space="preserve">. године, а уз стручну помоћ и на основу упутстава од стране Одељења за планирање газдовања шумама, Сектора за шумарство и заштиту природе </w:t>
      </w:r>
      <w:proofErr w:type="gramStart"/>
      <w:r w:rsidRPr="00DB55CC">
        <w:rPr>
          <w:bCs w:val="0"/>
          <w:szCs w:val="22"/>
        </w:rPr>
        <w:t>ЈП ,,Србијашуме</w:t>
      </w:r>
      <w:proofErr w:type="gramEnd"/>
      <w:r w:rsidRPr="00DB55CC">
        <w:rPr>
          <w:bCs w:val="0"/>
          <w:szCs w:val="22"/>
        </w:rPr>
        <w:t>”-Београд.</w:t>
      </w:r>
    </w:p>
    <w:p w14:paraId="2761ED27" w14:textId="77777777" w:rsidR="004F7A80" w:rsidRPr="001D3F22" w:rsidRDefault="004F7A80" w:rsidP="00D23C5C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3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 xml:space="preserve">Влада Републике Србије, сагласно члану 42. став 7. Закона о заштити природе („Сл. гласник </w:t>
      </w:r>
      <w:proofErr w:type="gramStart"/>
      <w:r w:rsidRPr="001D3F22">
        <w:rPr>
          <w:rFonts w:eastAsiaTheme="minorEastAsia"/>
          <w:sz w:val="22"/>
          <w:szCs w:val="22"/>
          <w:lang w:eastAsia="en-GB"/>
        </w:rPr>
        <w:t>РС“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, број 36/09, 88/10, 91/10 - исправка, 14/16 и 95/18 - др. закон), покренула је поступак заштите Националног парка „Кучај - Бељаница“ и сврстала га у </w:t>
      </w:r>
      <w:r w:rsidRPr="00B07D04">
        <w:rPr>
          <w:rFonts w:eastAsiaTheme="minorEastAsia"/>
          <w:sz w:val="22"/>
          <w:szCs w:val="22"/>
          <w:lang w:val="en-GB" w:eastAsia="en-GB"/>
        </w:rPr>
        <w:t>I</w:t>
      </w:r>
      <w:r w:rsidRPr="001D3F22">
        <w:rPr>
          <w:rFonts w:eastAsiaTheme="minorEastAsia"/>
          <w:sz w:val="22"/>
          <w:szCs w:val="22"/>
          <w:lang w:eastAsia="en-GB"/>
        </w:rPr>
        <w:t xml:space="preserve"> категорију заштите, као природно добро од изузетног значаја.</w:t>
      </w:r>
    </w:p>
    <w:p w14:paraId="72D3C143" w14:textId="77777777" w:rsidR="004F7A80" w:rsidRPr="001D3F22" w:rsidRDefault="004F7A80" w:rsidP="00D23C5C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4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 xml:space="preserve">Будући Национални парк „Кучај - </w:t>
      </w:r>
      <w:proofErr w:type="gramStart"/>
      <w:r w:rsidRPr="001D3F22">
        <w:rPr>
          <w:rFonts w:eastAsiaTheme="minorEastAsia"/>
          <w:sz w:val="22"/>
          <w:szCs w:val="22"/>
          <w:lang w:eastAsia="en-GB"/>
        </w:rPr>
        <w:t>Бељаница“ заузимаће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 велико пространство у источној Србији. На северу је Жагубичком котлином одвојен од Хомољског масива, са запада га ограничава долина Мораве, на југу је превојем Честобродица одвојен од масива Ртња, а на истоку је опасан Зајечарско - Борском депресијом.</w:t>
      </w:r>
    </w:p>
    <w:p w14:paraId="40AA2E36" w14:textId="77777777" w:rsidR="004F7A80" w:rsidRPr="001D3F22" w:rsidRDefault="004F7A80" w:rsidP="006C36A0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426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 xml:space="preserve">Према утврђеним границама, подручје будућег Националног парка „Кучај - </w:t>
      </w:r>
      <w:proofErr w:type="gramStart"/>
      <w:r w:rsidRPr="001D3F22">
        <w:rPr>
          <w:rFonts w:eastAsiaTheme="minorEastAsia"/>
          <w:sz w:val="22"/>
          <w:szCs w:val="22"/>
          <w:lang w:eastAsia="en-GB"/>
        </w:rPr>
        <w:t>Бељаница“ налази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 се на територији општина: Деспотовац, Жагубица, Бор, Бољевац и Параћин.</w:t>
      </w:r>
    </w:p>
    <w:p w14:paraId="5BBBA5A8" w14:textId="77777777" w:rsidR="004F7A80" w:rsidRPr="001D3F22" w:rsidRDefault="004F7A80" w:rsidP="00D23C5C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5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>Управљање овим заштићеним подручјем поверено је Јавном предузећу за газдовање шумама „</w:t>
      </w:r>
      <w:proofErr w:type="gramStart"/>
      <w:r w:rsidRPr="001D3F22">
        <w:rPr>
          <w:rFonts w:eastAsiaTheme="minorEastAsia"/>
          <w:sz w:val="22"/>
          <w:szCs w:val="22"/>
          <w:lang w:eastAsia="en-GB"/>
        </w:rPr>
        <w:t>Србијашуме“ -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 Београд.</w:t>
      </w:r>
    </w:p>
    <w:p w14:paraId="48CF0848" w14:textId="77777777" w:rsidR="004F7A80" w:rsidRPr="001D3F22" w:rsidRDefault="004F7A80" w:rsidP="00D23C5C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6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>Газдинска јединица „</w:t>
      </w:r>
      <w:r w:rsidR="00BD7E25">
        <w:rPr>
          <w:rFonts w:eastAsiaTheme="minorEastAsia"/>
          <w:sz w:val="22"/>
          <w:szCs w:val="22"/>
          <w:lang w:eastAsia="en-GB"/>
        </w:rPr>
        <w:t>Винатовача-</w:t>
      </w:r>
      <w:proofErr w:type="gramStart"/>
      <w:r w:rsidR="00BD7E25">
        <w:rPr>
          <w:rFonts w:eastAsiaTheme="minorEastAsia"/>
          <w:sz w:val="22"/>
          <w:szCs w:val="22"/>
          <w:lang w:eastAsia="en-GB"/>
        </w:rPr>
        <w:t>Вртачеље</w:t>
      </w:r>
      <w:r w:rsidRPr="001D3F22">
        <w:rPr>
          <w:rFonts w:eastAsiaTheme="minorEastAsia"/>
          <w:sz w:val="22"/>
          <w:szCs w:val="22"/>
          <w:lang w:eastAsia="en-GB"/>
        </w:rPr>
        <w:t>“ се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 налази у делу будућег Националног парка „Кучај - Бељаница“ и </w:t>
      </w:r>
      <w:r w:rsidR="00C969C1">
        <w:rPr>
          <w:rFonts w:eastAsiaTheme="minorEastAsia"/>
          <w:sz w:val="22"/>
          <w:szCs w:val="22"/>
          <w:lang w:eastAsia="en-GB"/>
        </w:rPr>
        <w:t xml:space="preserve">део </w:t>
      </w:r>
      <w:r w:rsidRPr="001D3F22">
        <w:rPr>
          <w:rFonts w:eastAsiaTheme="minorEastAsia"/>
          <w:sz w:val="22"/>
          <w:szCs w:val="22"/>
          <w:lang w:eastAsia="en-GB"/>
        </w:rPr>
        <w:t>њен</w:t>
      </w:r>
      <w:r w:rsidR="00C969C1">
        <w:rPr>
          <w:rFonts w:eastAsiaTheme="minorEastAsia"/>
          <w:sz w:val="22"/>
          <w:szCs w:val="22"/>
          <w:lang w:eastAsia="en-GB"/>
        </w:rPr>
        <w:t>е</w:t>
      </w:r>
      <w:r w:rsidRPr="001D3F22">
        <w:rPr>
          <w:rFonts w:eastAsiaTheme="minorEastAsia"/>
          <w:sz w:val="22"/>
          <w:szCs w:val="22"/>
          <w:lang w:eastAsia="en-GB"/>
        </w:rPr>
        <w:t xml:space="preserve"> површин</w:t>
      </w:r>
      <w:r w:rsidR="00C969C1">
        <w:rPr>
          <w:rFonts w:eastAsiaTheme="minorEastAsia"/>
          <w:sz w:val="22"/>
          <w:szCs w:val="22"/>
          <w:lang w:eastAsia="en-GB"/>
        </w:rPr>
        <w:t>е</w:t>
      </w:r>
      <w:r w:rsidRPr="001D3F22">
        <w:rPr>
          <w:rFonts w:eastAsiaTheme="minorEastAsia"/>
          <w:sz w:val="22"/>
          <w:szCs w:val="22"/>
          <w:lang w:eastAsia="en-GB"/>
        </w:rPr>
        <w:t xml:space="preserve"> је на подручју парка. На простору ове газдинске јединице издвојена су два режима заштите: </w:t>
      </w:r>
      <w:r w:rsidRPr="00B07D04">
        <w:rPr>
          <w:rFonts w:eastAsiaTheme="minorEastAsia"/>
          <w:sz w:val="22"/>
          <w:szCs w:val="22"/>
          <w:lang w:val="en-GB" w:eastAsia="en-GB"/>
        </w:rPr>
        <w:t>I</w:t>
      </w:r>
      <w:r w:rsidRPr="001D3F22">
        <w:rPr>
          <w:rFonts w:eastAsiaTheme="minorEastAsia"/>
          <w:sz w:val="22"/>
          <w:szCs w:val="22"/>
          <w:lang w:eastAsia="en-GB"/>
        </w:rPr>
        <w:t xml:space="preserve"> и </w:t>
      </w:r>
      <w:r w:rsidRPr="00B07D04">
        <w:rPr>
          <w:rFonts w:eastAsiaTheme="minorEastAsia"/>
          <w:sz w:val="22"/>
          <w:szCs w:val="22"/>
          <w:lang w:val="en-GB" w:eastAsia="en-GB"/>
        </w:rPr>
        <w:t>II</w:t>
      </w:r>
      <w:r w:rsidRPr="001D3F22">
        <w:rPr>
          <w:rFonts w:eastAsiaTheme="minorEastAsia"/>
          <w:sz w:val="22"/>
          <w:szCs w:val="22"/>
          <w:lang w:eastAsia="en-GB"/>
        </w:rPr>
        <w:t xml:space="preserve"> степен заштите.</w:t>
      </w:r>
    </w:p>
    <w:p w14:paraId="497D7B5C" w14:textId="77777777" w:rsidR="004F7A80" w:rsidRDefault="004F7A80" w:rsidP="00D23C5C">
      <w:pPr>
        <w:ind w:firstLine="720"/>
        <w:jc w:val="both"/>
        <w:rPr>
          <w:sz w:val="22"/>
        </w:rPr>
      </w:pPr>
      <w:r w:rsidRPr="00CB19EF">
        <w:rPr>
          <w:sz w:val="22"/>
          <w:szCs w:val="22"/>
        </w:rPr>
        <w:t>Осно</w:t>
      </w:r>
      <w:r w:rsidRPr="00B07D04">
        <w:rPr>
          <w:sz w:val="22"/>
          <w:szCs w:val="22"/>
        </w:rPr>
        <w:t>ва је урађена у складу са одредбама Закона о шум</w:t>
      </w:r>
      <w:r w:rsidRPr="00DB55CC">
        <w:rPr>
          <w:sz w:val="22"/>
          <w:szCs w:val="22"/>
        </w:rPr>
        <w:t>ама(Сл.гл. Републике Србије бр. 30/2010, 93/2012, 89/2015 и 95/2018</w:t>
      </w:r>
      <w:r w:rsidR="00BE46E4">
        <w:rPr>
          <w:sz w:val="22"/>
          <w:szCs w:val="22"/>
        </w:rPr>
        <w:t>)</w:t>
      </w:r>
      <w:r w:rsidRPr="00DB55CC">
        <w:rPr>
          <w:sz w:val="22"/>
          <w:szCs w:val="22"/>
        </w:rPr>
        <w:t xml:space="preserve"> и Правилника</w:t>
      </w:r>
      <w:r w:rsidR="009C0A03">
        <w:rPr>
          <w:sz w:val="22"/>
          <w:szCs w:val="22"/>
        </w:rPr>
        <w:t xml:space="preserve"> о основи газдовања шумама, извођачком пројекту газдовања шумама, евидентирању извршених радова и шумској хроници</w:t>
      </w:r>
      <w:r w:rsidRPr="00DB55CC">
        <w:rPr>
          <w:sz w:val="22"/>
        </w:rPr>
        <w:t>(</w:t>
      </w:r>
      <w:r w:rsidR="009C0A03" w:rsidRPr="00B07D04">
        <w:rPr>
          <w:sz w:val="22"/>
        </w:rPr>
        <w:t>„Службени гласникРС“</w:t>
      </w:r>
      <w:r w:rsidR="009C0A03">
        <w:rPr>
          <w:sz w:val="22"/>
        </w:rPr>
        <w:t>, бр.</w:t>
      </w:r>
      <w:r w:rsidR="00BE46E4">
        <w:rPr>
          <w:sz w:val="22"/>
        </w:rPr>
        <w:t>55</w:t>
      </w:r>
      <w:r w:rsidR="009C0A03">
        <w:rPr>
          <w:sz w:val="22"/>
        </w:rPr>
        <w:t>/</w:t>
      </w:r>
      <w:r w:rsidR="00BE46E4">
        <w:rPr>
          <w:sz w:val="22"/>
        </w:rPr>
        <w:t>05</w:t>
      </w:r>
      <w:r w:rsidR="009C0A03">
        <w:rPr>
          <w:sz w:val="22"/>
        </w:rPr>
        <w:t xml:space="preserve">, </w:t>
      </w:r>
      <w:r w:rsidR="00BE46E4">
        <w:rPr>
          <w:sz w:val="22"/>
        </w:rPr>
        <w:t>71</w:t>
      </w:r>
      <w:r w:rsidR="009C0A03">
        <w:rPr>
          <w:sz w:val="22"/>
        </w:rPr>
        <w:t>/</w:t>
      </w:r>
      <w:r w:rsidR="00BE46E4">
        <w:rPr>
          <w:sz w:val="22"/>
        </w:rPr>
        <w:t>05 – исправка,101</w:t>
      </w:r>
      <w:r w:rsidR="009C0A03">
        <w:rPr>
          <w:sz w:val="22"/>
        </w:rPr>
        <w:t>/</w:t>
      </w:r>
      <w:r w:rsidR="00BE46E4">
        <w:rPr>
          <w:sz w:val="22"/>
        </w:rPr>
        <w:t>07,6</w:t>
      </w:r>
      <w:r w:rsidR="009C0A03">
        <w:rPr>
          <w:sz w:val="22"/>
        </w:rPr>
        <w:t>5/</w:t>
      </w:r>
      <w:r w:rsidR="00BE46E4">
        <w:rPr>
          <w:sz w:val="22"/>
        </w:rPr>
        <w:t>0</w:t>
      </w:r>
      <w:r w:rsidR="009C0A03">
        <w:rPr>
          <w:sz w:val="22"/>
        </w:rPr>
        <w:t>8</w:t>
      </w:r>
      <w:r w:rsidR="00BE46E4">
        <w:rPr>
          <w:sz w:val="22"/>
        </w:rPr>
        <w:t>, 16/11, 68/12 – УС, 72/12, 7/14 – УС, 44/14 и 30/18</w:t>
      </w:r>
      <w:r w:rsidR="009C0A03">
        <w:rPr>
          <w:sz w:val="22"/>
        </w:rPr>
        <w:t>)</w:t>
      </w:r>
      <w:r w:rsidRPr="00DB55CC">
        <w:rPr>
          <w:bCs/>
          <w:sz w:val="22"/>
        </w:rPr>
        <w:t>у даљем тексту: Правилник о садржини основа</w:t>
      </w:r>
      <w:r w:rsidRPr="00DB55CC">
        <w:rPr>
          <w:sz w:val="22"/>
        </w:rPr>
        <w:t xml:space="preserve">. </w:t>
      </w:r>
    </w:p>
    <w:p w14:paraId="6DF26404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Узете су у обзир одредбе које се односе на газдовање шумама у следећим законима:</w:t>
      </w:r>
    </w:p>
    <w:p w14:paraId="06F3E75E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шумама </w:t>
      </w:r>
      <w:proofErr w:type="gramStart"/>
      <w:r w:rsidRPr="00B07D04">
        <w:rPr>
          <w:sz w:val="22"/>
        </w:rPr>
        <w:t>( „</w:t>
      </w:r>
      <w:proofErr w:type="gramEnd"/>
      <w:r w:rsidRPr="00B07D04">
        <w:rPr>
          <w:sz w:val="22"/>
        </w:rPr>
        <w:t>Службени гласникРС.“бр 30/10, 93/12, 89/15 и 95/18),</w:t>
      </w:r>
    </w:p>
    <w:p w14:paraId="55FFA2A4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просторном плану Републике Србије од 2010. до 2020. год („Службени </w:t>
      </w:r>
      <w:proofErr w:type="gramStart"/>
      <w:r w:rsidRPr="00B07D04">
        <w:rPr>
          <w:sz w:val="22"/>
        </w:rPr>
        <w:t>гласникРС.“</w:t>
      </w:r>
      <w:proofErr w:type="gramEnd"/>
      <w:r w:rsidRPr="00B07D04">
        <w:rPr>
          <w:sz w:val="22"/>
        </w:rPr>
        <w:t>бр. 88/10-4),</w:t>
      </w:r>
    </w:p>
    <w:p w14:paraId="4B0F4ED6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заштите животне средине („Службени </w:t>
      </w:r>
      <w:proofErr w:type="gramStart"/>
      <w:r w:rsidRPr="00B07D04">
        <w:rPr>
          <w:sz w:val="22"/>
        </w:rPr>
        <w:t>гласникРС.“</w:t>
      </w:r>
      <w:proofErr w:type="gramEnd"/>
      <w:r w:rsidRPr="00B07D04">
        <w:rPr>
          <w:sz w:val="22"/>
        </w:rPr>
        <w:t xml:space="preserve"> бр 135/2004-29, 36/2009-144, 36/2009-115, 72/2009-164, 43/2011-88, 14/2016-3, 76/2018-3, 95/2018- 267 (др. закон),</w:t>
      </w:r>
    </w:p>
    <w:p w14:paraId="255038BE" w14:textId="77777777" w:rsidR="004F7A80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заштити природе </w:t>
      </w:r>
      <w:proofErr w:type="gramStart"/>
      <w:r w:rsidRPr="00B07D04">
        <w:rPr>
          <w:sz w:val="22"/>
        </w:rPr>
        <w:t>( „</w:t>
      </w:r>
      <w:proofErr w:type="gramEnd"/>
      <w:r w:rsidRPr="00B07D04">
        <w:rPr>
          <w:sz w:val="22"/>
        </w:rPr>
        <w:t>Службени гласник РС.“ бр. 36 / 2009, 88/2010 и 55/2012, 95/2018, 71/2021“),</w:t>
      </w:r>
    </w:p>
    <w:p w14:paraId="119D9210" w14:textId="77777777" w:rsidR="004F7A80" w:rsidRPr="00B07D04" w:rsidRDefault="00092824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>Закон о</w:t>
      </w:r>
      <w:r>
        <w:rPr>
          <w:sz w:val="22"/>
          <w:lang w:val="sr-Cyrl-RS"/>
        </w:rPr>
        <w:t xml:space="preserve"> н</w:t>
      </w:r>
      <w:r w:rsidR="004F7A80">
        <w:rPr>
          <w:sz w:val="22"/>
        </w:rPr>
        <w:t xml:space="preserve">ационалним </w:t>
      </w:r>
      <w:proofErr w:type="gramStart"/>
      <w:r w:rsidR="004F7A80">
        <w:rPr>
          <w:sz w:val="22"/>
        </w:rPr>
        <w:t>парковима</w:t>
      </w:r>
      <w:r w:rsidR="004F7A80" w:rsidRPr="00B07D04">
        <w:rPr>
          <w:sz w:val="22"/>
        </w:rPr>
        <w:t>(</w:t>
      </w:r>
      <w:proofErr w:type="gramEnd"/>
      <w:r w:rsidR="004F7A80" w:rsidRPr="00B07D04">
        <w:rPr>
          <w:sz w:val="22"/>
        </w:rPr>
        <w:t>"</w:t>
      </w:r>
      <w:r w:rsidR="004F7A80">
        <w:rPr>
          <w:sz w:val="22"/>
        </w:rPr>
        <w:t>Сл</w:t>
      </w:r>
      <w:r w:rsidR="004F7A80" w:rsidRPr="00B07D04">
        <w:rPr>
          <w:sz w:val="22"/>
        </w:rPr>
        <w:t xml:space="preserve">. </w:t>
      </w:r>
      <w:r w:rsidR="004F7A80">
        <w:rPr>
          <w:sz w:val="22"/>
        </w:rPr>
        <w:t>гласникРС</w:t>
      </w:r>
      <w:r w:rsidR="004F7A80" w:rsidRPr="00B07D04">
        <w:rPr>
          <w:sz w:val="22"/>
        </w:rPr>
        <w:t xml:space="preserve">", </w:t>
      </w:r>
      <w:r w:rsidR="004F7A80">
        <w:rPr>
          <w:sz w:val="22"/>
        </w:rPr>
        <w:t>бр</w:t>
      </w:r>
      <w:r w:rsidR="004F7A80" w:rsidRPr="00B07D04">
        <w:rPr>
          <w:sz w:val="22"/>
        </w:rPr>
        <w:t xml:space="preserve">. 84/2015 i 95/2018 - </w:t>
      </w:r>
      <w:r w:rsidR="004F7A80">
        <w:rPr>
          <w:sz w:val="22"/>
        </w:rPr>
        <w:t>др</w:t>
      </w:r>
      <w:r w:rsidR="004F7A80" w:rsidRPr="00B07D04">
        <w:rPr>
          <w:sz w:val="22"/>
        </w:rPr>
        <w:t xml:space="preserve">. </w:t>
      </w:r>
      <w:r w:rsidR="004F7A80">
        <w:rPr>
          <w:sz w:val="22"/>
        </w:rPr>
        <w:t>закон</w:t>
      </w:r>
      <w:r w:rsidR="004F7A80" w:rsidRPr="00B07D04">
        <w:rPr>
          <w:sz w:val="22"/>
        </w:rPr>
        <w:t>)</w:t>
      </w:r>
    </w:p>
    <w:p w14:paraId="64F93CC3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планирању и изградњи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47/03, 72/2009, 81/2009, 64/2010, 24/2011, 121/2012, 42/2013, 50/2013, 98/2013, 132/2014, 145/2014, 83/2018, 31/2019, 37/2019, 9/2020 и 52/2021),</w:t>
      </w:r>
    </w:p>
    <w:p w14:paraId="489CF395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репродуктивном материјалу шумског дрвећа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135/04, 8/05 и 41/09),</w:t>
      </w:r>
    </w:p>
    <w:p w14:paraId="483986CD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заштити од пожара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111/09, 20/2015, 87/2018),</w:t>
      </w:r>
    </w:p>
    <w:p w14:paraId="61F540FC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дивљачи и ловству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18/10 и 95/2018),</w:t>
      </w:r>
    </w:p>
    <w:p w14:paraId="18CAED93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водама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30/10, 93/12, 101/2016, 95/2018),</w:t>
      </w:r>
    </w:p>
    <w:p w14:paraId="3C08D4B4" w14:textId="77777777" w:rsidR="004F7A80" w:rsidRPr="00B07D04" w:rsidRDefault="004F7A80" w:rsidP="00D23C5C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државном премеру и катастру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36/09, 18/10, 65/2013, 15/2015, 96/2015, 47/2017, 113/2017, 27/2018, 41/2018 и 9/2020),</w:t>
      </w:r>
    </w:p>
    <w:p w14:paraId="39D4CEFD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lastRenderedPageBreak/>
        <w:t>•</w:t>
      </w:r>
      <w:r w:rsidRPr="00B07D04">
        <w:rPr>
          <w:sz w:val="22"/>
        </w:rPr>
        <w:tab/>
        <w:t xml:space="preserve">Закон о енергетици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.84/2004, 145/2014, 95/2018, 40/2021),</w:t>
      </w:r>
    </w:p>
    <w:p w14:paraId="34159255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путевима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.41/2018 и 95/2018),</w:t>
      </w:r>
    </w:p>
    <w:p w14:paraId="3A9B993A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железници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 41/2018),</w:t>
      </w:r>
    </w:p>
    <w:p w14:paraId="7E521172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одбрани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 116/07, 88/09, 104/2009, 10/2015, 36/2018),</w:t>
      </w:r>
    </w:p>
    <w:p w14:paraId="2D743847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Закон о пољопривредном земљишту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 23/06, 65/2008, 41/2009, 112/2015, 80/2017, 95/2018),</w:t>
      </w:r>
    </w:p>
    <w:p w14:paraId="5E9FCAFE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>Правилник о основ</w:t>
      </w:r>
      <w:r w:rsidR="0038051F">
        <w:rPr>
          <w:sz w:val="22"/>
        </w:rPr>
        <w:t>и</w:t>
      </w:r>
      <w:r w:rsidRPr="00B07D04">
        <w:rPr>
          <w:sz w:val="22"/>
        </w:rPr>
        <w:t xml:space="preserve"> газдовања шумама, извођачко</w:t>
      </w:r>
      <w:r w:rsidR="0038051F">
        <w:rPr>
          <w:sz w:val="22"/>
        </w:rPr>
        <w:t>м</w:t>
      </w:r>
      <w:r w:rsidRPr="00B07D04">
        <w:rPr>
          <w:sz w:val="22"/>
        </w:rPr>
        <w:t xml:space="preserve"> п</w:t>
      </w:r>
      <w:r w:rsidR="0038051F">
        <w:rPr>
          <w:sz w:val="22"/>
        </w:rPr>
        <w:t>ројекту газдовања шумама</w:t>
      </w:r>
      <w:r w:rsidR="00033F9C">
        <w:rPr>
          <w:sz w:val="22"/>
        </w:rPr>
        <w:t>, евидентирању извршених радова и шумској хроници</w:t>
      </w:r>
      <w:r w:rsidR="00092824">
        <w:rPr>
          <w:sz w:val="22"/>
        </w:rPr>
        <w:t xml:space="preserve"> </w:t>
      </w:r>
      <w:r w:rsidRPr="00B07D04">
        <w:rPr>
          <w:sz w:val="22"/>
        </w:rPr>
        <w:t>(„Службени гласник РС“</w:t>
      </w:r>
      <w:r w:rsidR="00033F9C">
        <w:rPr>
          <w:sz w:val="22"/>
        </w:rPr>
        <w:t>,</w:t>
      </w:r>
      <w:r w:rsidRPr="00B07D04">
        <w:rPr>
          <w:sz w:val="22"/>
        </w:rPr>
        <w:t xml:space="preserve"> бр.</w:t>
      </w:r>
      <w:r w:rsidR="00033F9C">
        <w:rPr>
          <w:sz w:val="22"/>
        </w:rPr>
        <w:t>55/05, 71/05 – исправка, 101/07, 65/08, 68/12 – УС</w:t>
      </w:r>
      <w:r w:rsidR="00244A3C">
        <w:rPr>
          <w:sz w:val="22"/>
        </w:rPr>
        <w:t>,</w:t>
      </w:r>
      <w:r w:rsidR="00033F9C">
        <w:rPr>
          <w:sz w:val="22"/>
        </w:rPr>
        <w:t xml:space="preserve"> 72/12, 7/14 – УС, 44/14 и 30/18</w:t>
      </w:r>
      <w:r w:rsidRPr="00B07D04">
        <w:rPr>
          <w:sz w:val="22"/>
        </w:rPr>
        <w:t xml:space="preserve"> од </w:t>
      </w:r>
      <w:r w:rsidR="00033F9C">
        <w:rPr>
          <w:sz w:val="22"/>
        </w:rPr>
        <w:t>8. марта 2024. године</w:t>
      </w:r>
      <w:r w:rsidRPr="00B07D04">
        <w:rPr>
          <w:sz w:val="22"/>
        </w:rPr>
        <w:t>),</w:t>
      </w:r>
    </w:p>
    <w:p w14:paraId="333B4BE4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Правилник о шумском реду („Службени гласник </w:t>
      </w:r>
      <w:proofErr w:type="gramStart"/>
      <w:r w:rsidRPr="00B07D04">
        <w:rPr>
          <w:sz w:val="22"/>
        </w:rPr>
        <w:t>РС.“</w:t>
      </w:r>
      <w:proofErr w:type="gramEnd"/>
      <w:r w:rsidRPr="00B07D04">
        <w:rPr>
          <w:sz w:val="22"/>
        </w:rPr>
        <w:t xml:space="preserve"> бр. 38/2011, 75/2016 и 87/2021),</w:t>
      </w:r>
    </w:p>
    <w:p w14:paraId="04DB2699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Уредба о еколошкој мрежи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.102/2010)</w:t>
      </w:r>
    </w:p>
    <w:p w14:paraId="66647AF8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Уредба о стављању под контролу коришћења и промета дивље флоре и фауне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Pr="00B07D04">
        <w:rPr>
          <w:sz w:val="22"/>
        </w:rPr>
        <w:t>.31/2005, 45/2005-исправ.,22/2007, 38/2008, 9/2010, 69/2011 и 95/2018-др. закон)</w:t>
      </w:r>
    </w:p>
    <w:p w14:paraId="37CE6F8F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Правилник о проглашењу и заштити строго заштићених и заштићених дивљих врста биљака, животиња и гљива („Службени гласник </w:t>
      </w:r>
      <w:proofErr w:type="gramStart"/>
      <w:r w:rsidRPr="00B07D04">
        <w:rPr>
          <w:sz w:val="22"/>
        </w:rPr>
        <w:t>РС“ број</w:t>
      </w:r>
      <w:proofErr w:type="gramEnd"/>
      <w:r w:rsidRPr="00B07D04">
        <w:rPr>
          <w:sz w:val="22"/>
        </w:rPr>
        <w:t xml:space="preserve"> 5/2010, 47/2011,32/2016 и 98/2016)</w:t>
      </w:r>
    </w:p>
    <w:p w14:paraId="059A9745" w14:textId="77777777" w:rsidR="004F7A80" w:rsidRPr="00B07D04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Правилник о критеријумима за издвајање типова станишта, о типовима станишта, осетљивим, угрпженим, ретким и за заштиту приоритетним типовима станишта и о мерама заштите за њихово очување („Службени гласник </w:t>
      </w:r>
      <w:proofErr w:type="gramStart"/>
      <w:r w:rsidRPr="00B07D04">
        <w:rPr>
          <w:sz w:val="22"/>
        </w:rPr>
        <w:t>РС“ број</w:t>
      </w:r>
      <w:proofErr w:type="gramEnd"/>
      <w:r w:rsidRPr="00B07D04">
        <w:rPr>
          <w:sz w:val="22"/>
        </w:rPr>
        <w:t xml:space="preserve"> 35/2010</w:t>
      </w:r>
    </w:p>
    <w:p w14:paraId="16A9EF23" w14:textId="77777777" w:rsidR="004F7A80" w:rsidRDefault="004F7A80" w:rsidP="004F7A80">
      <w:pPr>
        <w:ind w:firstLine="720"/>
        <w:jc w:val="both"/>
        <w:rPr>
          <w:sz w:val="22"/>
        </w:rPr>
      </w:pPr>
      <w:r w:rsidRPr="00B07D04">
        <w:rPr>
          <w:sz w:val="22"/>
        </w:rPr>
        <w:t>•</w:t>
      </w:r>
      <w:r w:rsidRPr="00B07D04">
        <w:rPr>
          <w:sz w:val="22"/>
        </w:rPr>
        <w:tab/>
        <w:t xml:space="preserve">Правилник о прекограничном промету и трговини заштићеним дивљим врстама („Службени гласник </w:t>
      </w:r>
      <w:proofErr w:type="gramStart"/>
      <w:r w:rsidRPr="00B07D04">
        <w:rPr>
          <w:sz w:val="22"/>
        </w:rPr>
        <w:t>РС“ бр</w:t>
      </w:r>
      <w:proofErr w:type="gramEnd"/>
      <w:r w:rsidR="008E69B3">
        <w:rPr>
          <w:sz w:val="22"/>
        </w:rPr>
        <w:t>.</w:t>
      </w:r>
      <w:r w:rsidRPr="00B07D04">
        <w:rPr>
          <w:sz w:val="22"/>
        </w:rPr>
        <w:t xml:space="preserve"> 99/2009, 6/2014</w:t>
      </w:r>
      <w:r w:rsidR="003900FA">
        <w:rPr>
          <w:sz w:val="22"/>
        </w:rPr>
        <w:t>.</w:t>
      </w:r>
      <w:r w:rsidRPr="00B07D04">
        <w:rPr>
          <w:sz w:val="22"/>
        </w:rPr>
        <w:t>)</w:t>
      </w:r>
    </w:p>
    <w:p w14:paraId="1047C69E" w14:textId="77777777" w:rsidR="004F7A80" w:rsidRDefault="004F7A80" w:rsidP="004F7A80">
      <w:pPr>
        <w:ind w:firstLine="720"/>
        <w:jc w:val="both"/>
        <w:rPr>
          <w:sz w:val="22"/>
        </w:rPr>
      </w:pPr>
    </w:p>
    <w:p w14:paraId="2C9B5804" w14:textId="77777777" w:rsidR="00072F95" w:rsidRPr="001D3F22" w:rsidRDefault="004F7A80" w:rsidP="001D3F22">
      <w:pPr>
        <w:ind w:right="142" w:firstLine="720"/>
        <w:jc w:val="both"/>
        <w:rPr>
          <w:noProof/>
          <w:sz w:val="22"/>
          <w:lang w:eastAsia="en-US"/>
        </w:rPr>
      </w:pPr>
      <w:r w:rsidRPr="00367886">
        <w:rPr>
          <w:noProof/>
          <w:sz w:val="22"/>
        </w:rPr>
        <w:t xml:space="preserve">Ово је </w:t>
      </w:r>
      <w:r w:rsidR="004671B7">
        <w:rPr>
          <w:noProof/>
          <w:sz w:val="22"/>
        </w:rPr>
        <w:t>осмо</w:t>
      </w:r>
      <w:r w:rsidRPr="00367886">
        <w:rPr>
          <w:noProof/>
          <w:sz w:val="22"/>
        </w:rPr>
        <w:t xml:space="preserve"> уређивање ове газдинске јединице. Прво уређи</w:t>
      </w:r>
      <w:r>
        <w:rPr>
          <w:noProof/>
          <w:sz w:val="22"/>
        </w:rPr>
        <w:t>вање ових шума извршено је 195</w:t>
      </w:r>
      <w:r w:rsidR="004671B7">
        <w:rPr>
          <w:noProof/>
          <w:sz w:val="22"/>
        </w:rPr>
        <w:t>2</w:t>
      </w:r>
      <w:r w:rsidRPr="00367886">
        <w:rPr>
          <w:noProof/>
          <w:sz w:val="22"/>
        </w:rPr>
        <w:t>.год</w:t>
      </w:r>
      <w:r>
        <w:rPr>
          <w:noProof/>
          <w:sz w:val="22"/>
        </w:rPr>
        <w:t>.</w:t>
      </w:r>
      <w:r w:rsidRPr="00367886">
        <w:rPr>
          <w:noProof/>
          <w:sz w:val="22"/>
        </w:rPr>
        <w:t>, друго уређивање је било 19</w:t>
      </w:r>
      <w:r w:rsidR="004671B7">
        <w:rPr>
          <w:noProof/>
          <w:sz w:val="22"/>
        </w:rPr>
        <w:t>64</w:t>
      </w:r>
      <w:r>
        <w:rPr>
          <w:noProof/>
          <w:sz w:val="22"/>
        </w:rPr>
        <w:t>.год., треће 19</w:t>
      </w:r>
      <w:r w:rsidR="004671B7">
        <w:rPr>
          <w:noProof/>
          <w:sz w:val="22"/>
        </w:rPr>
        <w:t>71</w:t>
      </w:r>
      <w:r w:rsidRPr="00367886">
        <w:rPr>
          <w:noProof/>
          <w:sz w:val="22"/>
        </w:rPr>
        <w:t xml:space="preserve">.год., четврто </w:t>
      </w:r>
      <w:r>
        <w:rPr>
          <w:noProof/>
          <w:sz w:val="22"/>
        </w:rPr>
        <w:t>19</w:t>
      </w:r>
      <w:r w:rsidR="004671B7">
        <w:rPr>
          <w:noProof/>
          <w:sz w:val="22"/>
        </w:rPr>
        <w:t>8</w:t>
      </w:r>
      <w:r>
        <w:rPr>
          <w:noProof/>
          <w:sz w:val="22"/>
        </w:rPr>
        <w:t>2</w:t>
      </w:r>
      <w:r w:rsidRPr="00367886">
        <w:rPr>
          <w:noProof/>
          <w:sz w:val="22"/>
        </w:rPr>
        <w:t>.год</w:t>
      </w:r>
      <w:r w:rsidR="002900C2">
        <w:rPr>
          <w:noProof/>
          <w:sz w:val="22"/>
        </w:rPr>
        <w:t>.</w:t>
      </w:r>
      <w:r>
        <w:rPr>
          <w:noProof/>
          <w:sz w:val="22"/>
        </w:rPr>
        <w:t>,</w:t>
      </w:r>
      <w:r w:rsidRPr="00367886">
        <w:rPr>
          <w:noProof/>
          <w:sz w:val="22"/>
        </w:rPr>
        <w:t xml:space="preserve"> пето </w:t>
      </w:r>
      <w:r w:rsidR="004671B7">
        <w:rPr>
          <w:noProof/>
          <w:sz w:val="22"/>
        </w:rPr>
        <w:t>199</w:t>
      </w:r>
      <w:r>
        <w:rPr>
          <w:noProof/>
          <w:sz w:val="22"/>
        </w:rPr>
        <w:t>2</w:t>
      </w:r>
      <w:r w:rsidRPr="00367886">
        <w:rPr>
          <w:noProof/>
          <w:sz w:val="22"/>
        </w:rPr>
        <w:t>.год</w:t>
      </w:r>
      <w:r>
        <w:rPr>
          <w:noProof/>
          <w:sz w:val="22"/>
        </w:rPr>
        <w:t>,</w:t>
      </w:r>
      <w:r w:rsidR="00092824">
        <w:rPr>
          <w:noProof/>
          <w:sz w:val="22"/>
        </w:rPr>
        <w:t xml:space="preserve"> </w:t>
      </w:r>
      <w:r>
        <w:rPr>
          <w:noProof/>
          <w:sz w:val="22"/>
        </w:rPr>
        <w:t>шесто 20</w:t>
      </w:r>
      <w:r w:rsidR="004671B7">
        <w:rPr>
          <w:noProof/>
          <w:sz w:val="22"/>
        </w:rPr>
        <w:t>04</w:t>
      </w:r>
      <w:r>
        <w:rPr>
          <w:noProof/>
          <w:sz w:val="22"/>
        </w:rPr>
        <w:t>.</w:t>
      </w:r>
      <w:r w:rsidR="009C0DDD">
        <w:rPr>
          <w:noProof/>
          <w:sz w:val="22"/>
        </w:rPr>
        <w:t>год.</w:t>
      </w:r>
      <w:r w:rsidR="004671B7">
        <w:rPr>
          <w:noProof/>
          <w:sz w:val="22"/>
        </w:rPr>
        <w:t>и седмо 2014.</w:t>
      </w:r>
      <w:r>
        <w:rPr>
          <w:noProof/>
          <w:sz w:val="22"/>
        </w:rPr>
        <w:t>године.</w:t>
      </w:r>
    </w:p>
    <w:p w14:paraId="5E8C6944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4BAF5169" w14:textId="77777777" w:rsidR="0076318C" w:rsidRPr="001D3F22" w:rsidRDefault="00D87DBC" w:rsidP="009C6789">
      <w:pPr>
        <w:pStyle w:val="Heading1"/>
      </w:pPr>
      <w:bookmarkStart w:id="18" w:name="_Toc186198545"/>
      <w:bookmarkStart w:id="19" w:name="_Toc230479849"/>
      <w:bookmarkStart w:id="20" w:name="_Toc241997846"/>
      <w:bookmarkStart w:id="21" w:name="_Toc289938859"/>
      <w:bookmarkStart w:id="22" w:name="_Toc289939122"/>
      <w:bookmarkStart w:id="23" w:name="_Toc171061290"/>
      <w:r w:rsidRPr="001D3F22">
        <w:t xml:space="preserve">1.2. </w:t>
      </w:r>
      <w:r w:rsidR="0076318C" w:rsidRPr="001D3F22">
        <w:t>Топографске прилик</w:t>
      </w:r>
      <w:bookmarkEnd w:id="18"/>
      <w:bookmarkEnd w:id="19"/>
      <w:bookmarkEnd w:id="20"/>
      <w:bookmarkEnd w:id="21"/>
      <w:bookmarkEnd w:id="22"/>
      <w:r w:rsidR="00267A3D" w:rsidRPr="001D3F22">
        <w:t>е</w:t>
      </w:r>
      <w:bookmarkEnd w:id="23"/>
    </w:p>
    <w:p w14:paraId="1FD2FEB7" w14:textId="77777777" w:rsidR="00B16CB3" w:rsidRPr="004B34D7" w:rsidRDefault="00B16CB3" w:rsidP="00955D18">
      <w:pPr>
        <w:spacing w:after="60"/>
        <w:ind w:firstLine="720"/>
        <w:jc w:val="both"/>
        <w:rPr>
          <w:sz w:val="22"/>
          <w:szCs w:val="22"/>
        </w:rPr>
      </w:pPr>
    </w:p>
    <w:p w14:paraId="7C827696" w14:textId="77777777" w:rsidR="0076318C" w:rsidRPr="001D3F22" w:rsidRDefault="0076318C" w:rsidP="009C6789">
      <w:pPr>
        <w:pStyle w:val="Heading2"/>
      </w:pPr>
      <w:bookmarkStart w:id="24" w:name="_Toc171061291"/>
      <w:r w:rsidRPr="001D3F22">
        <w:t>1.</w:t>
      </w:r>
      <w:r w:rsidR="00D87DBC" w:rsidRPr="001D3F22">
        <w:t>2</w:t>
      </w:r>
      <w:r w:rsidRPr="001D3F22">
        <w:t>.1.</w:t>
      </w:r>
      <w:bookmarkStart w:id="25" w:name="_Toc186198546"/>
      <w:bookmarkStart w:id="26" w:name="_Toc230479850"/>
      <w:bookmarkStart w:id="27" w:name="_Toc241997847"/>
      <w:bookmarkStart w:id="28" w:name="_Toc243918943"/>
      <w:r w:rsidR="005D714F" w:rsidRPr="001D3F22">
        <w:tab/>
      </w:r>
      <w:r w:rsidRPr="001D3F22">
        <w:t>Географски положај газдинске јединице</w:t>
      </w:r>
      <w:bookmarkEnd w:id="24"/>
      <w:bookmarkEnd w:id="25"/>
      <w:bookmarkEnd w:id="26"/>
      <w:bookmarkEnd w:id="27"/>
      <w:bookmarkEnd w:id="28"/>
    </w:p>
    <w:p w14:paraId="340C5CF7" w14:textId="77777777" w:rsidR="0076318C" w:rsidRPr="004B34D7" w:rsidRDefault="0076318C" w:rsidP="00955D18">
      <w:pPr>
        <w:spacing w:after="60"/>
        <w:jc w:val="both"/>
        <w:rPr>
          <w:sz w:val="22"/>
          <w:szCs w:val="22"/>
        </w:rPr>
      </w:pPr>
    </w:p>
    <w:p w14:paraId="59574EF7" w14:textId="77777777" w:rsidR="001B2178" w:rsidRPr="001D3F22" w:rsidRDefault="001B2178" w:rsidP="00791393">
      <w:pPr>
        <w:ind w:firstLine="709"/>
      </w:pPr>
      <w:r w:rsidRPr="00DB55CC">
        <w:rPr>
          <w:bCs/>
          <w:sz w:val="22"/>
          <w:szCs w:val="22"/>
        </w:rPr>
        <w:t>Газдинска јединица ,,</w:t>
      </w:r>
      <w:r w:rsidR="00680461">
        <w:rPr>
          <w:bCs/>
          <w:sz w:val="22"/>
          <w:szCs w:val="22"/>
        </w:rPr>
        <w:t>Винатовача-Вртачеље</w:t>
      </w:r>
      <w:r w:rsidRPr="00DB55CC">
        <w:rPr>
          <w:bCs/>
          <w:sz w:val="22"/>
          <w:szCs w:val="22"/>
        </w:rPr>
        <w:t xml:space="preserve">” по свом географском положају налази се између </w:t>
      </w:r>
      <w:r w:rsidR="00955D5E" w:rsidRPr="00784D36">
        <w:rPr>
          <w:bCs/>
          <w:noProof/>
          <w:sz w:val="22"/>
          <w:lang w:val="ru-RU"/>
        </w:rPr>
        <w:t>21</w:t>
      </w:r>
      <w:r w:rsidR="00955D5E" w:rsidRPr="00784D36">
        <w:rPr>
          <w:bCs/>
          <w:noProof/>
          <w:sz w:val="22"/>
        </w:rPr>
        <w:sym w:font="Symbol" w:char="F0B0"/>
      </w:r>
      <w:r w:rsidR="00955D5E" w:rsidRPr="00784D36">
        <w:rPr>
          <w:bCs/>
          <w:noProof/>
          <w:sz w:val="22"/>
        </w:rPr>
        <w:t>4</w:t>
      </w:r>
      <w:r w:rsidR="00680461">
        <w:rPr>
          <w:bCs/>
          <w:noProof/>
          <w:sz w:val="22"/>
        </w:rPr>
        <w:t>1</w:t>
      </w:r>
      <w:r w:rsidR="00955D5E" w:rsidRPr="00784D36">
        <w:rPr>
          <w:bCs/>
          <w:noProof/>
          <w:sz w:val="22"/>
          <w:lang w:val="ru-RU"/>
        </w:rPr>
        <w:t>' и 21</w:t>
      </w:r>
      <w:r w:rsidR="00955D5E" w:rsidRPr="00784D36">
        <w:rPr>
          <w:bCs/>
          <w:noProof/>
          <w:sz w:val="22"/>
        </w:rPr>
        <w:sym w:font="Symbol" w:char="F0B0"/>
      </w:r>
      <w:r w:rsidR="00680461">
        <w:rPr>
          <w:bCs/>
          <w:noProof/>
          <w:sz w:val="22"/>
        </w:rPr>
        <w:t>46</w:t>
      </w:r>
      <w:r w:rsidR="00955D5E" w:rsidRPr="00784D36">
        <w:rPr>
          <w:bCs/>
          <w:noProof/>
          <w:sz w:val="22"/>
          <w:lang w:val="ru-RU"/>
        </w:rPr>
        <w:t>' источне географске дужине и између 44</w:t>
      </w:r>
      <w:r w:rsidR="00955D5E" w:rsidRPr="00784D36">
        <w:rPr>
          <w:bCs/>
          <w:noProof/>
          <w:sz w:val="22"/>
        </w:rPr>
        <w:sym w:font="Symbol" w:char="F0B0"/>
      </w:r>
      <w:r w:rsidR="00955D5E" w:rsidRPr="00784D36">
        <w:rPr>
          <w:bCs/>
          <w:noProof/>
          <w:sz w:val="22"/>
          <w:lang w:val="ru-RU"/>
        </w:rPr>
        <w:t xml:space="preserve"> 0</w:t>
      </w:r>
      <w:r w:rsidR="00680461">
        <w:rPr>
          <w:bCs/>
          <w:noProof/>
          <w:sz w:val="22"/>
        </w:rPr>
        <w:t>2</w:t>
      </w:r>
      <w:r w:rsidR="00955D5E" w:rsidRPr="00784D36">
        <w:rPr>
          <w:bCs/>
          <w:noProof/>
          <w:sz w:val="22"/>
          <w:lang w:val="ru-RU"/>
        </w:rPr>
        <w:t>' и 44</w:t>
      </w:r>
      <w:r w:rsidR="00955D5E" w:rsidRPr="00784D36">
        <w:rPr>
          <w:bCs/>
          <w:noProof/>
          <w:sz w:val="22"/>
        </w:rPr>
        <w:sym w:font="Symbol" w:char="F0B0"/>
      </w:r>
      <w:r w:rsidR="00955D5E" w:rsidRPr="00784D36">
        <w:rPr>
          <w:bCs/>
          <w:noProof/>
          <w:sz w:val="22"/>
          <w:lang w:val="ru-RU"/>
        </w:rPr>
        <w:t xml:space="preserve"> 0</w:t>
      </w:r>
      <w:r w:rsidR="00680461">
        <w:rPr>
          <w:bCs/>
          <w:noProof/>
          <w:sz w:val="22"/>
          <w:lang w:val="ru-RU"/>
        </w:rPr>
        <w:t>4</w:t>
      </w:r>
      <w:r w:rsidR="00955D5E" w:rsidRPr="00784D36">
        <w:rPr>
          <w:bCs/>
          <w:noProof/>
          <w:sz w:val="22"/>
          <w:lang w:val="ru-RU"/>
        </w:rPr>
        <w:t>' северне географске</w:t>
      </w:r>
      <w:r w:rsidRPr="00DB55CC">
        <w:rPr>
          <w:bCs/>
          <w:sz w:val="22"/>
          <w:szCs w:val="22"/>
        </w:rPr>
        <w:t xml:space="preserve">ширине. </w:t>
      </w:r>
    </w:p>
    <w:p w14:paraId="057D2E67" w14:textId="77777777" w:rsidR="001B2178" w:rsidRPr="00DB55CC" w:rsidRDefault="001B2178" w:rsidP="001B2178">
      <w:pPr>
        <w:spacing w:after="60"/>
        <w:ind w:firstLine="720"/>
        <w:jc w:val="both"/>
        <w:rPr>
          <w:bCs/>
          <w:iCs/>
          <w:sz w:val="22"/>
          <w:szCs w:val="22"/>
        </w:rPr>
      </w:pPr>
      <w:r w:rsidRPr="00DB55CC">
        <w:rPr>
          <w:bCs/>
          <w:iCs/>
          <w:sz w:val="22"/>
          <w:szCs w:val="22"/>
        </w:rPr>
        <w:t>Према политичко-административној подели налази се на територији Поморавског округа, а на територијама политичк</w:t>
      </w:r>
      <w:r w:rsidR="00E34B0B">
        <w:rPr>
          <w:bCs/>
          <w:iCs/>
          <w:sz w:val="22"/>
          <w:szCs w:val="22"/>
        </w:rPr>
        <w:t>е</w:t>
      </w:r>
      <w:r w:rsidRPr="00DB55CC">
        <w:rPr>
          <w:bCs/>
          <w:iCs/>
          <w:sz w:val="22"/>
          <w:szCs w:val="22"/>
        </w:rPr>
        <w:t xml:space="preserve"> општин</w:t>
      </w:r>
      <w:r w:rsidR="00E34B0B">
        <w:rPr>
          <w:bCs/>
          <w:iCs/>
          <w:sz w:val="22"/>
          <w:szCs w:val="22"/>
        </w:rPr>
        <w:t>е</w:t>
      </w:r>
      <w:r w:rsidRPr="00DB55CC">
        <w:rPr>
          <w:bCs/>
          <w:iCs/>
          <w:sz w:val="22"/>
          <w:szCs w:val="22"/>
        </w:rPr>
        <w:t xml:space="preserve"> Деспотовац.</w:t>
      </w:r>
    </w:p>
    <w:p w14:paraId="2E69E2A3" w14:textId="77777777" w:rsidR="00B16CB3" w:rsidRPr="00827E4F" w:rsidRDefault="00B16CB3" w:rsidP="00955D18">
      <w:pPr>
        <w:spacing w:after="60"/>
        <w:jc w:val="both"/>
        <w:rPr>
          <w:iCs/>
          <w:sz w:val="22"/>
          <w:szCs w:val="22"/>
        </w:rPr>
      </w:pPr>
    </w:p>
    <w:p w14:paraId="2F284A0D" w14:textId="77777777" w:rsidR="00A26CF0" w:rsidRDefault="0076318C" w:rsidP="009C6789">
      <w:pPr>
        <w:pStyle w:val="Heading2"/>
      </w:pPr>
      <w:bookmarkStart w:id="29" w:name="_Toc186198547"/>
      <w:bookmarkStart w:id="30" w:name="_Toc230479851"/>
      <w:bookmarkStart w:id="31" w:name="_Toc241997848"/>
      <w:bookmarkStart w:id="32" w:name="_Toc243918944"/>
      <w:bookmarkStart w:id="33" w:name="_Toc171061292"/>
      <w:r w:rsidRPr="005D714F">
        <w:t>1.</w:t>
      </w:r>
      <w:r w:rsidR="00D87DBC">
        <w:t>2</w:t>
      </w:r>
      <w:r w:rsidRPr="005D714F">
        <w:t>.2.</w:t>
      </w:r>
      <w:r w:rsidR="005D714F">
        <w:tab/>
      </w:r>
      <w:r w:rsidRPr="005D714F">
        <w:t>Границе</w:t>
      </w:r>
      <w:bookmarkEnd w:id="29"/>
      <w:bookmarkEnd w:id="30"/>
      <w:bookmarkEnd w:id="31"/>
      <w:bookmarkEnd w:id="32"/>
      <w:bookmarkEnd w:id="33"/>
    </w:p>
    <w:p w14:paraId="37ADAF76" w14:textId="77777777" w:rsidR="00056B97" w:rsidRPr="00D564E8" w:rsidRDefault="00056B97" w:rsidP="00056B97">
      <w:pPr>
        <w:jc w:val="both"/>
        <w:rPr>
          <w:sz w:val="22"/>
          <w:lang w:val="sr-Latn-CS"/>
        </w:rPr>
      </w:pPr>
      <w:bookmarkStart w:id="34" w:name="_Toc186198548"/>
      <w:bookmarkStart w:id="35" w:name="_Toc230479852"/>
      <w:bookmarkStart w:id="36" w:name="_Toc241997849"/>
      <w:bookmarkStart w:id="37" w:name="_Toc289938862"/>
      <w:bookmarkStart w:id="38" w:name="_Toc289939125"/>
    </w:p>
    <w:p w14:paraId="1D311A6F" w14:textId="77777777" w:rsidR="00385C03" w:rsidRDefault="00385C03" w:rsidP="00B005AC">
      <w:pPr>
        <w:ind w:firstLine="709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>Газдинска јединица</w:t>
      </w:r>
      <w:r w:rsidR="0064101C">
        <w:rPr>
          <w:bCs/>
          <w:noProof/>
          <w:sz w:val="22"/>
          <w:lang w:eastAsia="en-US"/>
        </w:rPr>
        <w:t>„</w:t>
      </w:r>
      <w:r>
        <w:rPr>
          <w:bCs/>
          <w:noProof/>
          <w:sz w:val="22"/>
          <w:lang w:val="sr-Latn-CS" w:eastAsia="en-US"/>
        </w:rPr>
        <w:t>Винатовача-Вртачеље” граничи се са државним земљиштем које улази у састав следећих газдинских јединица: са северне стране шуме ГЈ</w:t>
      </w:r>
      <w:r w:rsidR="00CD677E">
        <w:rPr>
          <w:bCs/>
          <w:noProof/>
          <w:sz w:val="22"/>
          <w:lang w:eastAsia="en-US"/>
        </w:rPr>
        <w:t>„</w:t>
      </w:r>
      <w:r>
        <w:rPr>
          <w:bCs/>
          <w:noProof/>
          <w:sz w:val="22"/>
          <w:lang w:val="sr-Latn-CS" w:eastAsia="en-US"/>
        </w:rPr>
        <w:t>Јелова коса” и ГЈ</w:t>
      </w:r>
      <w:r w:rsidR="00CD677E">
        <w:rPr>
          <w:bCs/>
          <w:noProof/>
          <w:sz w:val="22"/>
          <w:lang w:eastAsia="en-US"/>
        </w:rPr>
        <w:t>„</w:t>
      </w:r>
      <w:r w:rsidR="00FE10DB">
        <w:rPr>
          <w:bCs/>
          <w:noProof/>
          <w:sz w:val="22"/>
          <w:lang w:eastAsia="en-US"/>
        </w:rPr>
        <w:t>Бељаничко-Злотска река</w:t>
      </w:r>
      <w:r w:rsidR="00AC270D">
        <w:rPr>
          <w:bCs/>
          <w:noProof/>
          <w:sz w:val="22"/>
          <w:lang w:val="sr-Latn-CS" w:eastAsia="en-US"/>
        </w:rPr>
        <w:t>”</w:t>
      </w:r>
      <w:r>
        <w:rPr>
          <w:bCs/>
          <w:noProof/>
          <w:sz w:val="22"/>
          <w:lang w:val="sr-Latn-CS" w:eastAsia="en-US"/>
        </w:rPr>
        <w:t>, са источне стране газдинска јединица</w:t>
      </w:r>
      <w:r w:rsidR="00CD677E">
        <w:rPr>
          <w:bCs/>
          <w:noProof/>
          <w:sz w:val="22"/>
          <w:lang w:eastAsia="en-US"/>
        </w:rPr>
        <w:t>„</w:t>
      </w:r>
      <w:r>
        <w:rPr>
          <w:bCs/>
          <w:noProof/>
          <w:sz w:val="22"/>
          <w:lang w:val="sr-Latn-CS" w:eastAsia="en-US"/>
        </w:rPr>
        <w:t xml:space="preserve">Манасија </w:t>
      </w:r>
      <w:r w:rsidR="00A37A60">
        <w:rPr>
          <w:bCs/>
          <w:noProof/>
          <w:sz w:val="22"/>
          <w:lang w:val="sr-Latn-CS" w:eastAsia="en-US"/>
        </w:rPr>
        <w:t>II</w:t>
      </w:r>
      <w:r>
        <w:rPr>
          <w:bCs/>
          <w:noProof/>
          <w:sz w:val="22"/>
          <w:lang w:val="sr-Latn-CS" w:eastAsia="en-US"/>
        </w:rPr>
        <w:t>-Винатовача-Злотска река” у власништву СПЦ а са јужне стране ГЈ „Клочаница</w:t>
      </w:r>
      <w:r w:rsidR="00CD677E">
        <w:rPr>
          <w:bCs/>
          <w:noProof/>
          <w:sz w:val="22"/>
          <w:lang w:eastAsia="en-US"/>
        </w:rPr>
        <w:t>“</w:t>
      </w:r>
      <w:r>
        <w:rPr>
          <w:bCs/>
          <w:noProof/>
          <w:sz w:val="22"/>
          <w:lang w:val="sr-Latn-CS" w:eastAsia="en-US"/>
        </w:rPr>
        <w:t xml:space="preserve">. Делом на западу, ова газдинска јединица се граничи са ГЈ </w:t>
      </w:r>
      <w:r w:rsidR="00CD677E" w:rsidRPr="00B501B2">
        <w:rPr>
          <w:bCs/>
          <w:noProof/>
          <w:sz w:val="22"/>
          <w:lang w:val="sr-Latn-CS" w:eastAsia="en-US"/>
        </w:rPr>
        <w:t>„</w:t>
      </w:r>
      <w:r>
        <w:rPr>
          <w:bCs/>
          <w:noProof/>
          <w:sz w:val="22"/>
          <w:lang w:val="sr-Latn-CS" w:eastAsia="en-US"/>
        </w:rPr>
        <w:t>Склопови Соколица” и приватним поседом села Стрмостен.</w:t>
      </w:r>
    </w:p>
    <w:p w14:paraId="7FCFE29F" w14:textId="77777777" w:rsidR="00385C03" w:rsidRDefault="00385C03" w:rsidP="001D3F22">
      <w:pPr>
        <w:ind w:firstLine="709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ab/>
        <w:t xml:space="preserve">Јужна граница ове газдинске јединице иде од коте </w:t>
      </w:r>
      <w:r w:rsidR="00CD677E" w:rsidRPr="00B501B2">
        <w:rPr>
          <w:bCs/>
          <w:noProof/>
          <w:sz w:val="22"/>
          <w:lang w:val="sr-Latn-CS" w:eastAsia="en-US"/>
        </w:rPr>
        <w:t>„</w:t>
      </w:r>
      <w:r>
        <w:rPr>
          <w:bCs/>
          <w:noProof/>
          <w:sz w:val="22"/>
          <w:lang w:val="sr-Latn-CS" w:eastAsia="en-US"/>
        </w:rPr>
        <w:t>Кленцуш”, идући према западу прелази преко Фаце и Станојевог потока до Јеловачје аршице, затим преко коте Шиљата ђула силази у реку Ресаву и иде узводно коритом реке до гребена Мале Боте, граница прелази поток Винатовачу и преко коте Оштри камен завршава поново на коти Кленцуш.</w:t>
      </w:r>
    </w:p>
    <w:p w14:paraId="6535E6D8" w14:textId="77777777" w:rsidR="00385C03" w:rsidRDefault="00385C03" w:rsidP="0030146E">
      <w:pPr>
        <w:ind w:firstLine="709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 xml:space="preserve">Укупна дужина спољних граница износи 21 км, а дужина унутрашњих граница износи 64 км. </w:t>
      </w:r>
    </w:p>
    <w:p w14:paraId="5FE5DAB0" w14:textId="77777777" w:rsidR="00056B97" w:rsidRPr="00D564E8" w:rsidRDefault="00385C03" w:rsidP="0030146E">
      <w:pPr>
        <w:ind w:firstLine="709"/>
        <w:rPr>
          <w:sz w:val="22"/>
          <w:lang w:val="sr-Latn-CS"/>
        </w:rPr>
      </w:pPr>
      <w:r>
        <w:rPr>
          <w:bCs/>
          <w:noProof/>
          <w:sz w:val="22"/>
          <w:lang w:val="sr-Latn-CS" w:eastAsia="en-US"/>
        </w:rPr>
        <w:tab/>
        <w:t>Све границе у овој газдинској јединици су прописно обележене.</w:t>
      </w:r>
    </w:p>
    <w:p w14:paraId="10037333" w14:textId="77777777" w:rsidR="00D4143C" w:rsidRPr="00B501B2" w:rsidRDefault="00D4143C" w:rsidP="008C0F90">
      <w:pPr>
        <w:jc w:val="both"/>
        <w:rPr>
          <w:noProof/>
          <w:sz w:val="22"/>
          <w:lang w:val="sr-Latn-CS"/>
        </w:rPr>
      </w:pPr>
    </w:p>
    <w:p w14:paraId="6F671629" w14:textId="77777777" w:rsidR="0076318C" w:rsidRPr="005D714F" w:rsidRDefault="0076318C" w:rsidP="009C6789">
      <w:pPr>
        <w:pStyle w:val="Heading2"/>
      </w:pPr>
      <w:bookmarkStart w:id="39" w:name="_Toc171061293"/>
      <w:r w:rsidRPr="0066013A">
        <w:lastRenderedPageBreak/>
        <w:t>1.</w:t>
      </w:r>
      <w:r w:rsidR="00D87DBC">
        <w:t>2</w:t>
      </w:r>
      <w:r w:rsidRPr="0066013A">
        <w:t>.3.</w:t>
      </w:r>
      <w:r w:rsidR="005D714F" w:rsidRPr="0066013A">
        <w:tab/>
      </w:r>
      <w:r w:rsidRPr="0066013A">
        <w:t>Површине</w:t>
      </w:r>
      <w:bookmarkEnd w:id="34"/>
      <w:bookmarkEnd w:id="35"/>
      <w:bookmarkEnd w:id="36"/>
      <w:bookmarkEnd w:id="37"/>
      <w:bookmarkEnd w:id="38"/>
      <w:bookmarkEnd w:id="39"/>
    </w:p>
    <w:p w14:paraId="60CA0A4B" w14:textId="77777777" w:rsidR="00B16CB3" w:rsidRPr="004825FC" w:rsidRDefault="00B16CB3" w:rsidP="00955D18">
      <w:pPr>
        <w:spacing w:after="60"/>
        <w:jc w:val="both"/>
        <w:rPr>
          <w:sz w:val="22"/>
          <w:szCs w:val="22"/>
        </w:rPr>
      </w:pPr>
    </w:p>
    <w:p w14:paraId="41F9D290" w14:textId="77777777" w:rsidR="0076318C" w:rsidRPr="004825F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4825FC">
        <w:rPr>
          <w:bCs/>
          <w:sz w:val="22"/>
          <w:szCs w:val="22"/>
        </w:rPr>
        <w:t xml:space="preserve">Површина ове газдинске јединице износи </w:t>
      </w:r>
      <w:r w:rsidR="00F264BD">
        <w:rPr>
          <w:sz w:val="22"/>
          <w:szCs w:val="22"/>
          <w:lang w:eastAsia="en-US"/>
        </w:rPr>
        <w:t>1</w:t>
      </w:r>
      <w:r w:rsidR="006A7D95" w:rsidRPr="001D3F22">
        <w:rPr>
          <w:sz w:val="22"/>
          <w:szCs w:val="22"/>
          <w:lang w:eastAsia="en-US"/>
        </w:rPr>
        <w:t>.</w:t>
      </w:r>
      <w:r w:rsidR="00752904">
        <w:rPr>
          <w:sz w:val="22"/>
          <w:szCs w:val="22"/>
          <w:lang w:eastAsia="en-US"/>
        </w:rPr>
        <w:t>407</w:t>
      </w:r>
      <w:r w:rsidR="006A7D95" w:rsidRPr="001D3F22">
        <w:rPr>
          <w:sz w:val="22"/>
          <w:szCs w:val="22"/>
          <w:lang w:eastAsia="en-US"/>
        </w:rPr>
        <w:t>,</w:t>
      </w:r>
      <w:r w:rsidR="00752904">
        <w:rPr>
          <w:sz w:val="22"/>
          <w:szCs w:val="22"/>
          <w:lang w:eastAsia="en-US"/>
        </w:rPr>
        <w:t>39</w:t>
      </w:r>
      <w:r w:rsidR="00AF48F2" w:rsidRPr="00B92C9E">
        <w:rPr>
          <w:sz w:val="22"/>
          <w:szCs w:val="22"/>
          <w:lang w:eastAsia="en-US"/>
        </w:rPr>
        <w:t>ha</w:t>
      </w:r>
      <w:r w:rsidRPr="004825FC">
        <w:rPr>
          <w:bCs/>
          <w:sz w:val="22"/>
          <w:szCs w:val="22"/>
        </w:rPr>
        <w:t xml:space="preserve"> под земљиштем у државном власништву.</w:t>
      </w:r>
    </w:p>
    <w:p w14:paraId="280FA6B2" w14:textId="77777777" w:rsidR="006A7D95" w:rsidRPr="004825FC" w:rsidRDefault="0076318C" w:rsidP="00955D18">
      <w:pPr>
        <w:suppressAutoHyphens w:val="0"/>
        <w:ind w:firstLine="720"/>
        <w:jc w:val="both"/>
        <w:rPr>
          <w:bCs/>
          <w:sz w:val="22"/>
          <w:szCs w:val="22"/>
        </w:rPr>
      </w:pPr>
      <w:r w:rsidRPr="004825FC">
        <w:rPr>
          <w:bCs/>
          <w:sz w:val="22"/>
          <w:szCs w:val="22"/>
        </w:rPr>
        <w:t>Од укупне површине ове газдинске јединице, обрасло је</w:t>
      </w:r>
      <w:r w:rsidR="006366E2">
        <w:rPr>
          <w:sz w:val="22"/>
          <w:szCs w:val="22"/>
          <w:lang w:eastAsia="en-US"/>
        </w:rPr>
        <w:t>1</w:t>
      </w:r>
      <w:r w:rsidR="006A7D95" w:rsidRPr="001D3F22">
        <w:rPr>
          <w:sz w:val="22"/>
          <w:szCs w:val="22"/>
          <w:lang w:eastAsia="en-US"/>
        </w:rPr>
        <w:t>.</w:t>
      </w:r>
      <w:r w:rsidR="00752904">
        <w:rPr>
          <w:sz w:val="22"/>
          <w:szCs w:val="22"/>
          <w:lang w:eastAsia="en-US"/>
        </w:rPr>
        <w:t>248</w:t>
      </w:r>
      <w:r w:rsidR="006A7D95" w:rsidRPr="001D3F22">
        <w:rPr>
          <w:sz w:val="22"/>
          <w:szCs w:val="22"/>
          <w:lang w:eastAsia="en-US"/>
        </w:rPr>
        <w:t>,</w:t>
      </w:r>
      <w:r w:rsidR="00752904">
        <w:rPr>
          <w:sz w:val="22"/>
          <w:szCs w:val="22"/>
          <w:lang w:eastAsia="en-US"/>
        </w:rPr>
        <w:t>05</w:t>
      </w:r>
      <w:proofErr w:type="gramStart"/>
      <w:r w:rsidRPr="004825FC">
        <w:rPr>
          <w:sz w:val="22"/>
          <w:szCs w:val="22"/>
        </w:rPr>
        <w:t>ha</w:t>
      </w:r>
      <w:r w:rsidRPr="004825FC">
        <w:rPr>
          <w:bCs/>
          <w:color w:val="000000"/>
          <w:sz w:val="22"/>
          <w:szCs w:val="22"/>
        </w:rPr>
        <w:t>(</w:t>
      </w:r>
      <w:proofErr w:type="gramEnd"/>
      <w:r w:rsidR="00752904">
        <w:rPr>
          <w:sz w:val="22"/>
          <w:szCs w:val="22"/>
          <w:lang w:eastAsia="en-US"/>
        </w:rPr>
        <w:t>88</w:t>
      </w:r>
      <w:r w:rsidR="006A7D95" w:rsidRPr="001D3F22">
        <w:rPr>
          <w:sz w:val="22"/>
          <w:szCs w:val="22"/>
          <w:lang w:eastAsia="en-US"/>
        </w:rPr>
        <w:t>,</w:t>
      </w:r>
      <w:r w:rsidR="00752904">
        <w:rPr>
          <w:sz w:val="22"/>
          <w:szCs w:val="22"/>
          <w:lang w:eastAsia="en-US"/>
        </w:rPr>
        <w:t>68</w:t>
      </w:r>
      <w:r w:rsidRPr="004825FC">
        <w:rPr>
          <w:bCs/>
          <w:color w:val="000000"/>
          <w:sz w:val="22"/>
          <w:szCs w:val="22"/>
        </w:rPr>
        <w:t xml:space="preserve">%), </w:t>
      </w:r>
      <w:r w:rsidRPr="004825FC">
        <w:rPr>
          <w:bCs/>
          <w:sz w:val="22"/>
          <w:szCs w:val="22"/>
        </w:rPr>
        <w:t xml:space="preserve">од чега се високе </w:t>
      </w:r>
      <w:r w:rsidRPr="0066013A">
        <w:rPr>
          <w:bCs/>
          <w:sz w:val="22"/>
          <w:szCs w:val="22"/>
        </w:rPr>
        <w:t>шуме простиру</w:t>
      </w:r>
      <w:r w:rsidRPr="004825FC">
        <w:rPr>
          <w:bCs/>
          <w:sz w:val="22"/>
          <w:szCs w:val="22"/>
        </w:rPr>
        <w:t xml:space="preserve"> на </w:t>
      </w:r>
      <w:r w:rsidR="00CA37E2">
        <w:rPr>
          <w:sz w:val="22"/>
          <w:szCs w:val="22"/>
          <w:lang w:eastAsia="en-US"/>
        </w:rPr>
        <w:t>1.116</w:t>
      </w:r>
      <w:r w:rsidR="006A7D95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91</w:t>
      </w:r>
      <w:r w:rsidRPr="004825FC">
        <w:rPr>
          <w:bCs/>
          <w:sz w:val="22"/>
          <w:szCs w:val="22"/>
        </w:rPr>
        <w:t>ha (</w:t>
      </w:r>
      <w:r w:rsidR="00F264BD">
        <w:rPr>
          <w:bCs/>
          <w:sz w:val="22"/>
          <w:szCs w:val="22"/>
        </w:rPr>
        <w:t>8</w:t>
      </w:r>
      <w:r w:rsidR="00CA37E2">
        <w:rPr>
          <w:bCs/>
          <w:sz w:val="22"/>
          <w:szCs w:val="22"/>
        </w:rPr>
        <w:t>9</w:t>
      </w:r>
      <w:r w:rsidR="006A7D95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5</w:t>
      </w:r>
      <w:r w:rsidRPr="004825FC">
        <w:rPr>
          <w:bCs/>
          <w:sz w:val="22"/>
          <w:szCs w:val="22"/>
        </w:rPr>
        <w:t xml:space="preserve">%), изданачке на </w:t>
      </w:r>
      <w:r w:rsidR="00CA37E2">
        <w:rPr>
          <w:sz w:val="22"/>
          <w:szCs w:val="22"/>
          <w:lang w:eastAsia="en-US"/>
        </w:rPr>
        <w:t>46</w:t>
      </w:r>
      <w:r w:rsidR="006A7D95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87</w:t>
      </w:r>
      <w:r w:rsidRPr="004825FC">
        <w:rPr>
          <w:bCs/>
          <w:sz w:val="22"/>
          <w:szCs w:val="22"/>
        </w:rPr>
        <w:t>ha (</w:t>
      </w:r>
      <w:r w:rsidR="00CA37E2">
        <w:rPr>
          <w:sz w:val="22"/>
          <w:szCs w:val="22"/>
          <w:lang w:eastAsia="en-US"/>
        </w:rPr>
        <w:t>3</w:t>
      </w:r>
      <w:r w:rsidR="006A7D95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8</w:t>
      </w:r>
      <w:r w:rsidRPr="004825FC">
        <w:rPr>
          <w:bCs/>
          <w:sz w:val="22"/>
          <w:szCs w:val="22"/>
        </w:rPr>
        <w:t>%), вештачки подигнуте састојине</w:t>
      </w:r>
      <w:r w:rsidR="000E56F2" w:rsidRPr="004825FC">
        <w:rPr>
          <w:bCs/>
          <w:sz w:val="22"/>
          <w:szCs w:val="22"/>
        </w:rPr>
        <w:t xml:space="preserve"> четинара</w:t>
      </w:r>
      <w:r w:rsidRPr="004825FC">
        <w:rPr>
          <w:bCs/>
          <w:sz w:val="22"/>
          <w:szCs w:val="22"/>
        </w:rPr>
        <w:t xml:space="preserve"> на </w:t>
      </w:r>
      <w:r w:rsidR="00CA37E2">
        <w:rPr>
          <w:sz w:val="22"/>
          <w:szCs w:val="22"/>
          <w:lang w:eastAsia="en-US"/>
        </w:rPr>
        <w:t>65</w:t>
      </w:r>
      <w:r w:rsidR="006A7D95" w:rsidRPr="001D3F22">
        <w:rPr>
          <w:sz w:val="22"/>
          <w:szCs w:val="22"/>
          <w:lang w:eastAsia="en-US"/>
        </w:rPr>
        <w:t>,</w:t>
      </w:r>
      <w:r w:rsidR="00F264BD">
        <w:rPr>
          <w:sz w:val="22"/>
          <w:szCs w:val="22"/>
          <w:lang w:eastAsia="en-US"/>
        </w:rPr>
        <w:t>5</w:t>
      </w:r>
      <w:r w:rsidR="00CA37E2">
        <w:rPr>
          <w:sz w:val="22"/>
          <w:szCs w:val="22"/>
          <w:lang w:eastAsia="en-US"/>
        </w:rPr>
        <w:t>0</w:t>
      </w:r>
      <w:r w:rsidRPr="004825FC">
        <w:rPr>
          <w:bCs/>
          <w:sz w:val="22"/>
          <w:szCs w:val="22"/>
        </w:rPr>
        <w:t>ha (</w:t>
      </w:r>
      <w:r w:rsidR="00CA37E2">
        <w:rPr>
          <w:sz w:val="22"/>
          <w:szCs w:val="22"/>
          <w:lang w:eastAsia="en-US"/>
        </w:rPr>
        <w:t>5</w:t>
      </w:r>
      <w:r w:rsidR="006A7D95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2</w:t>
      </w:r>
      <w:r w:rsidRPr="004825FC">
        <w:rPr>
          <w:bCs/>
          <w:sz w:val="22"/>
          <w:szCs w:val="22"/>
        </w:rPr>
        <w:t>%).</w:t>
      </w:r>
    </w:p>
    <w:p w14:paraId="7B7ABFF8" w14:textId="77777777" w:rsidR="0076318C" w:rsidRPr="00CA37E2" w:rsidRDefault="0076318C" w:rsidP="00955D18">
      <w:pPr>
        <w:spacing w:after="60"/>
        <w:ind w:firstLine="720"/>
        <w:jc w:val="both"/>
        <w:rPr>
          <w:bCs/>
          <w:color w:val="FF0000"/>
          <w:sz w:val="22"/>
          <w:szCs w:val="22"/>
        </w:rPr>
      </w:pPr>
      <w:r w:rsidRPr="004825FC">
        <w:rPr>
          <w:bCs/>
          <w:sz w:val="22"/>
          <w:szCs w:val="22"/>
        </w:rPr>
        <w:t xml:space="preserve">Необрасло земљиште заузима </w:t>
      </w:r>
      <w:r w:rsidR="00F264BD">
        <w:rPr>
          <w:sz w:val="22"/>
          <w:szCs w:val="22"/>
          <w:lang w:eastAsia="en-US"/>
        </w:rPr>
        <w:t>1</w:t>
      </w:r>
      <w:r w:rsidR="00CA37E2">
        <w:rPr>
          <w:sz w:val="22"/>
          <w:szCs w:val="22"/>
          <w:lang w:eastAsia="en-US"/>
        </w:rPr>
        <w:t>59</w:t>
      </w:r>
      <w:r w:rsidR="004825FC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34</w:t>
      </w:r>
      <w:proofErr w:type="gramStart"/>
      <w:r w:rsidRPr="004825FC">
        <w:rPr>
          <w:sz w:val="22"/>
          <w:szCs w:val="22"/>
          <w:lang w:eastAsia="en-US"/>
        </w:rPr>
        <w:t>ha</w:t>
      </w:r>
      <w:r w:rsidRPr="004825FC">
        <w:rPr>
          <w:bCs/>
          <w:sz w:val="22"/>
          <w:szCs w:val="22"/>
        </w:rPr>
        <w:t>(</w:t>
      </w:r>
      <w:proofErr w:type="gramEnd"/>
      <w:r w:rsidR="00CA37E2">
        <w:rPr>
          <w:sz w:val="22"/>
          <w:szCs w:val="22"/>
          <w:lang w:eastAsia="en-US"/>
        </w:rPr>
        <w:t>11</w:t>
      </w:r>
      <w:r w:rsidR="004825FC" w:rsidRPr="001D3F22">
        <w:rPr>
          <w:sz w:val="22"/>
          <w:szCs w:val="22"/>
          <w:lang w:eastAsia="en-US"/>
        </w:rPr>
        <w:t>,</w:t>
      </w:r>
      <w:r w:rsidR="00CA37E2">
        <w:rPr>
          <w:sz w:val="22"/>
          <w:szCs w:val="22"/>
          <w:lang w:eastAsia="en-US"/>
        </w:rPr>
        <w:t>32</w:t>
      </w:r>
      <w:r w:rsidRPr="004825FC">
        <w:rPr>
          <w:bCs/>
          <w:sz w:val="22"/>
          <w:szCs w:val="22"/>
        </w:rPr>
        <w:t>%)</w:t>
      </w:r>
      <w:r w:rsidR="00CA37E2">
        <w:rPr>
          <w:bCs/>
          <w:sz w:val="22"/>
          <w:szCs w:val="22"/>
        </w:rPr>
        <w:t>.</w:t>
      </w:r>
    </w:p>
    <w:p w14:paraId="2F238DF9" w14:textId="77777777" w:rsidR="0076318C" w:rsidRPr="004825F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4825FC">
        <w:rPr>
          <w:bCs/>
          <w:sz w:val="22"/>
          <w:szCs w:val="22"/>
        </w:rPr>
        <w:t xml:space="preserve">У овој газдинској јединици налази се и </w:t>
      </w:r>
      <w:r w:rsidR="00CA37E2">
        <w:rPr>
          <w:sz w:val="22"/>
          <w:szCs w:val="22"/>
          <w:lang w:eastAsia="en-US"/>
        </w:rPr>
        <w:t>86</w:t>
      </w:r>
      <w:r w:rsidR="004825FC" w:rsidRPr="001D3F22">
        <w:rPr>
          <w:sz w:val="22"/>
          <w:szCs w:val="22"/>
          <w:lang w:eastAsia="en-US"/>
        </w:rPr>
        <w:t>,</w:t>
      </w:r>
      <w:r w:rsidR="00143FC0">
        <w:rPr>
          <w:sz w:val="22"/>
          <w:szCs w:val="22"/>
          <w:lang w:eastAsia="en-US"/>
        </w:rPr>
        <w:t>4</w:t>
      </w:r>
      <w:r w:rsidR="00CA37E2">
        <w:rPr>
          <w:sz w:val="22"/>
          <w:szCs w:val="22"/>
          <w:lang w:eastAsia="en-US"/>
        </w:rPr>
        <w:t>0</w:t>
      </w:r>
      <w:r w:rsidR="00AF48F2" w:rsidRPr="004825FC">
        <w:rPr>
          <w:bCs/>
          <w:sz w:val="22"/>
          <w:szCs w:val="22"/>
        </w:rPr>
        <w:t>ha</w:t>
      </w:r>
      <w:r w:rsidRPr="004825FC">
        <w:rPr>
          <w:bCs/>
          <w:sz w:val="22"/>
          <w:szCs w:val="22"/>
        </w:rPr>
        <w:t xml:space="preserve"> енклавираног земљишта у туђем власништву.</w:t>
      </w:r>
    </w:p>
    <w:p w14:paraId="020A4D1F" w14:textId="77777777" w:rsidR="0076318C" w:rsidRPr="008C33D3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8C33D3">
        <w:rPr>
          <w:bCs/>
          <w:sz w:val="22"/>
          <w:szCs w:val="22"/>
        </w:rPr>
        <w:t>Укупна површина шума и шумског земљишта у Јужнокучајском подручју по подацима из плана развоја Јужнокучајског шумског подручја, износи 124</w:t>
      </w:r>
      <w:r w:rsidR="008C33D3" w:rsidRPr="008C33D3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>568ha (43</w:t>
      </w:r>
      <w:r w:rsidR="008C33D3" w:rsidRPr="008C33D3">
        <w:rPr>
          <w:bCs/>
          <w:sz w:val="22"/>
          <w:szCs w:val="22"/>
        </w:rPr>
        <w:t>,</w:t>
      </w:r>
      <w:r w:rsidRPr="008C33D3">
        <w:rPr>
          <w:bCs/>
          <w:sz w:val="22"/>
          <w:szCs w:val="22"/>
        </w:rPr>
        <w:t>5%), од чега обрасла површина износи 114</w:t>
      </w:r>
      <w:r w:rsidR="008C33D3" w:rsidRPr="008C33D3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>257</w:t>
      </w:r>
      <w:r w:rsidR="00AF48F2" w:rsidRPr="008C33D3">
        <w:rPr>
          <w:bCs/>
          <w:sz w:val="22"/>
          <w:szCs w:val="22"/>
        </w:rPr>
        <w:t>ha</w:t>
      </w:r>
      <w:r w:rsidRPr="008C33D3">
        <w:rPr>
          <w:bCs/>
          <w:sz w:val="22"/>
          <w:szCs w:val="22"/>
        </w:rPr>
        <w:t>, што представља шумовитост од 39</w:t>
      </w:r>
      <w:r w:rsidR="008C33D3" w:rsidRPr="008C33D3">
        <w:rPr>
          <w:bCs/>
          <w:sz w:val="22"/>
          <w:szCs w:val="22"/>
        </w:rPr>
        <w:t>,</w:t>
      </w:r>
      <w:r w:rsidRPr="008C33D3">
        <w:rPr>
          <w:bCs/>
          <w:sz w:val="22"/>
          <w:szCs w:val="22"/>
        </w:rPr>
        <w:t>9%, што је изнад шумовитости Републике Србије (према подацима националне инвентуре шума Републике Србије из 2009.год</w:t>
      </w:r>
      <w:r w:rsidR="00DB22EA" w:rsidRPr="008C33D3">
        <w:rPr>
          <w:bCs/>
          <w:sz w:val="22"/>
          <w:szCs w:val="22"/>
        </w:rPr>
        <w:t>ине</w:t>
      </w:r>
      <w:r w:rsidRPr="008C33D3">
        <w:rPr>
          <w:bCs/>
          <w:sz w:val="22"/>
          <w:szCs w:val="22"/>
        </w:rPr>
        <w:t>), а необрасла површина је 171</w:t>
      </w:r>
      <w:r w:rsidR="008C33D3" w:rsidRPr="008C33D3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>964</w:t>
      </w:r>
      <w:r w:rsidR="00AF48F2" w:rsidRPr="008C33D3">
        <w:rPr>
          <w:bCs/>
          <w:sz w:val="22"/>
          <w:szCs w:val="22"/>
        </w:rPr>
        <w:t>ha</w:t>
      </w:r>
      <w:r w:rsidRPr="008C33D3">
        <w:rPr>
          <w:bCs/>
          <w:sz w:val="22"/>
          <w:szCs w:val="22"/>
        </w:rPr>
        <w:t>, од чега је 10</w:t>
      </w:r>
      <w:r w:rsidR="008C33D3" w:rsidRPr="008C33D3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>311</w:t>
      </w:r>
      <w:r w:rsidR="009520BB" w:rsidRPr="008C33D3">
        <w:rPr>
          <w:bCs/>
          <w:sz w:val="22"/>
          <w:szCs w:val="22"/>
        </w:rPr>
        <w:t>ha</w:t>
      </w:r>
      <w:r w:rsidRPr="008C33D3">
        <w:rPr>
          <w:bCs/>
          <w:sz w:val="22"/>
          <w:szCs w:val="22"/>
        </w:rPr>
        <w:t xml:space="preserve"> шумско земљиште</w:t>
      </w:r>
      <w:r w:rsidR="00592110">
        <w:rPr>
          <w:bCs/>
          <w:sz w:val="22"/>
          <w:szCs w:val="22"/>
        </w:rPr>
        <w:t>.</w:t>
      </w:r>
    </w:p>
    <w:p w14:paraId="603D528F" w14:textId="77777777" w:rsidR="0017276A" w:rsidRPr="004B34D7" w:rsidRDefault="001B3368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8C33D3">
        <w:rPr>
          <w:bCs/>
          <w:sz w:val="22"/>
          <w:szCs w:val="22"/>
        </w:rPr>
        <w:t>Оптимална шумовитост на нивоу Ш</w:t>
      </w:r>
      <w:r w:rsidR="00A57ECA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>П</w:t>
      </w:r>
      <w:r w:rsidR="00DD5148" w:rsidRPr="008C33D3">
        <w:rPr>
          <w:bCs/>
          <w:sz w:val="22"/>
          <w:szCs w:val="22"/>
        </w:rPr>
        <w:t>.</w:t>
      </w:r>
      <w:r w:rsidRPr="008C33D3">
        <w:rPr>
          <w:bCs/>
          <w:sz w:val="22"/>
          <w:szCs w:val="22"/>
        </w:rPr>
        <w:t xml:space="preserve">је </w:t>
      </w:r>
      <w:r w:rsidR="00D0715F">
        <w:rPr>
          <w:bCs/>
          <w:sz w:val="22"/>
          <w:szCs w:val="22"/>
        </w:rPr>
        <w:t>87</w:t>
      </w:r>
      <w:r w:rsidRPr="008C33D3">
        <w:rPr>
          <w:bCs/>
          <w:sz w:val="22"/>
          <w:szCs w:val="22"/>
        </w:rPr>
        <w:t xml:space="preserve">%, а у газдинској јединици </w:t>
      </w:r>
      <w:r w:rsidR="004E53B7">
        <w:rPr>
          <w:bCs/>
          <w:sz w:val="22"/>
          <w:szCs w:val="22"/>
        </w:rPr>
        <w:t>“Винатовача-Вртачеље”</w:t>
      </w:r>
      <w:r w:rsidRPr="008C33D3">
        <w:rPr>
          <w:bCs/>
          <w:sz w:val="22"/>
          <w:szCs w:val="22"/>
        </w:rPr>
        <w:t xml:space="preserve"> шумовитост </w:t>
      </w:r>
      <w:r w:rsidRPr="00B87BFE">
        <w:rPr>
          <w:bCs/>
          <w:sz w:val="22"/>
          <w:szCs w:val="22"/>
        </w:rPr>
        <w:t xml:space="preserve">је </w:t>
      </w:r>
      <w:r w:rsidR="00CA37E2">
        <w:rPr>
          <w:bCs/>
          <w:sz w:val="22"/>
          <w:szCs w:val="22"/>
        </w:rPr>
        <w:t>88</w:t>
      </w:r>
      <w:r w:rsidR="008C33D3" w:rsidRPr="00B87BFE">
        <w:rPr>
          <w:bCs/>
          <w:sz w:val="22"/>
          <w:szCs w:val="22"/>
        </w:rPr>
        <w:t>,</w:t>
      </w:r>
      <w:r w:rsidR="00CA37E2">
        <w:rPr>
          <w:bCs/>
          <w:sz w:val="22"/>
          <w:szCs w:val="22"/>
        </w:rPr>
        <w:t>68</w:t>
      </w:r>
      <w:r w:rsidRPr="00B87BFE">
        <w:rPr>
          <w:bCs/>
          <w:sz w:val="22"/>
          <w:szCs w:val="22"/>
        </w:rPr>
        <w:t>%,</w:t>
      </w:r>
      <w:r w:rsidRPr="008C33D3">
        <w:rPr>
          <w:bCs/>
          <w:sz w:val="22"/>
          <w:szCs w:val="22"/>
        </w:rPr>
        <w:t xml:space="preserve"> што је уједно и оптимална шумовитост за ову газдинску јединицу</w:t>
      </w:r>
      <w:r w:rsidR="008C33D3" w:rsidRPr="008C33D3">
        <w:rPr>
          <w:bCs/>
          <w:sz w:val="22"/>
          <w:szCs w:val="22"/>
        </w:rPr>
        <w:t>.</w:t>
      </w:r>
      <w:bookmarkStart w:id="40" w:name="_Toc186198550"/>
      <w:bookmarkStart w:id="41" w:name="_Toc230479854"/>
      <w:bookmarkStart w:id="42" w:name="_Toc241997851"/>
      <w:bookmarkStart w:id="43" w:name="_Toc289938864"/>
      <w:bookmarkStart w:id="44" w:name="_Toc289939127"/>
    </w:p>
    <w:p w14:paraId="2B952FEA" w14:textId="77777777" w:rsidR="0017276A" w:rsidRPr="004B34D7" w:rsidRDefault="0017276A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55BE712" w14:textId="77777777" w:rsidR="0017276A" w:rsidRPr="00BB1B56" w:rsidRDefault="0017276A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  <w:r w:rsidRPr="00BB1B56">
        <w:rPr>
          <w:b/>
          <w:bCs/>
          <w:sz w:val="22"/>
          <w:szCs w:val="22"/>
          <w:u w:val="single"/>
        </w:rPr>
        <w:t>Структура површина према обраслости:</w:t>
      </w:r>
    </w:p>
    <w:p w14:paraId="01BC66D3" w14:textId="77777777" w:rsidR="0017276A" w:rsidRPr="004B34D7" w:rsidRDefault="0017276A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  <w:bookmarkStart w:id="45" w:name="_Toc186198549"/>
      <w:bookmarkStart w:id="46" w:name="_Toc230479853"/>
      <w:bookmarkStart w:id="47" w:name="_Toc241997850"/>
      <w:bookmarkStart w:id="48" w:name="_Toc289938863"/>
      <w:bookmarkStart w:id="49" w:name="_Toc289939126"/>
    </w:p>
    <w:p w14:paraId="33C1527E" w14:textId="77777777" w:rsidR="0017276A" w:rsidRPr="0017276A" w:rsidRDefault="0017276A" w:rsidP="00955D18">
      <w:pPr>
        <w:spacing w:before="120" w:after="20"/>
        <w:jc w:val="center"/>
        <w:rPr>
          <w:bCs/>
          <w:i/>
          <w:sz w:val="20"/>
        </w:rPr>
      </w:pPr>
      <w:r w:rsidRPr="004825FC">
        <w:rPr>
          <w:b/>
          <w:i/>
          <w:sz w:val="20"/>
        </w:rPr>
        <w:t>Табела 1:</w:t>
      </w:r>
      <w:r w:rsidRPr="004825FC">
        <w:rPr>
          <w:bCs/>
          <w:i/>
          <w:sz w:val="20"/>
        </w:rPr>
        <w:t xml:space="preserve"> Структура површина према обраслости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880"/>
        <w:gridCol w:w="4240"/>
        <w:gridCol w:w="916"/>
        <w:gridCol w:w="766"/>
      </w:tblGrid>
      <w:tr w:rsidR="00752904" w:rsidRPr="00752904" w14:paraId="6398EFEA" w14:textId="77777777" w:rsidTr="005B3F32">
        <w:trPr>
          <w:trHeight w:val="270"/>
          <w:jc w:val="center"/>
        </w:trPr>
        <w:tc>
          <w:tcPr>
            <w:tcW w:w="88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7B34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Редни</w:t>
            </w:r>
          </w:p>
        </w:tc>
        <w:tc>
          <w:tcPr>
            <w:tcW w:w="4240" w:type="dxa"/>
            <w:vMerge w:val="restart"/>
            <w:tcBorders>
              <w:top w:val="double" w:sz="6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43132B0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Категорија</w:t>
            </w:r>
          </w:p>
        </w:tc>
        <w:tc>
          <w:tcPr>
            <w:tcW w:w="1600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7257A3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Површина</w:t>
            </w:r>
          </w:p>
        </w:tc>
      </w:tr>
      <w:tr w:rsidR="00752904" w:rsidRPr="00752904" w14:paraId="39DEB170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CCD4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број</w:t>
            </w:r>
          </w:p>
        </w:tc>
        <w:tc>
          <w:tcPr>
            <w:tcW w:w="4240" w:type="dxa"/>
            <w:vMerge/>
            <w:tcBorders>
              <w:top w:val="double" w:sz="6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716E5A4" w14:textId="77777777" w:rsidR="00752904" w:rsidRPr="00752904" w:rsidRDefault="00752904" w:rsidP="0075290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8B8A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19E122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752904" w:rsidRPr="00752904" w14:paraId="7975F88F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F898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2B011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Високе шуме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55A5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1116,91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1749C5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79,36</w:t>
            </w:r>
          </w:p>
        </w:tc>
      </w:tr>
      <w:tr w:rsidR="00752904" w:rsidRPr="00752904" w14:paraId="20AD6753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78AA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AEF32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Изданачке шуме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180B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46,87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C257C2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3,33</w:t>
            </w:r>
          </w:p>
        </w:tc>
      </w:tr>
      <w:tr w:rsidR="00752904" w:rsidRPr="00752904" w14:paraId="54DE1DF1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9752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6F929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 xml:space="preserve">Вештачки подигнуте састојине четинара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6199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65,50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CA2444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4,65</w:t>
            </w:r>
          </w:p>
        </w:tc>
      </w:tr>
      <w:tr w:rsidR="00752904" w:rsidRPr="00752904" w14:paraId="57B44F70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8D33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48D7E4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Шибљаци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EAB2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18,77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CE703B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1,33</w:t>
            </w:r>
          </w:p>
        </w:tc>
      </w:tr>
      <w:tr w:rsidR="00752904" w:rsidRPr="00752904" w14:paraId="7FF2A906" w14:textId="77777777" w:rsidTr="00752904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6AE2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ОБРАСЛО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28DB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1.248,05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7141B5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88,68</w:t>
            </w:r>
          </w:p>
        </w:tc>
      </w:tr>
      <w:tr w:rsidR="00752904" w:rsidRPr="00752904" w14:paraId="7D1D4AB4" w14:textId="77777777" w:rsidTr="00752904">
        <w:trPr>
          <w:trHeight w:val="270"/>
          <w:jc w:val="center"/>
        </w:trPr>
        <w:tc>
          <w:tcPr>
            <w:tcW w:w="8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3714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8CC352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За остале сврхе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FE73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159,34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875D90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11,32</w:t>
            </w:r>
          </w:p>
        </w:tc>
      </w:tr>
      <w:tr w:rsidR="00752904" w:rsidRPr="00752904" w14:paraId="570103E3" w14:textId="77777777" w:rsidTr="00752904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E315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НЕОБРАСЛО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9B08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159,34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CB6C28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11,32</w:t>
            </w:r>
          </w:p>
        </w:tc>
      </w:tr>
      <w:tr w:rsidR="00752904" w:rsidRPr="00752904" w14:paraId="088F1415" w14:textId="77777777" w:rsidTr="00752904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EEEA2" w14:textId="77777777" w:rsidR="00752904" w:rsidRPr="00752904" w:rsidRDefault="00752904" w:rsidP="007529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УКУПНО ЗА ГЈ "Винатовача-Вртачеље"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5AE85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1.407,39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9D4ECD9" w14:textId="77777777" w:rsidR="00752904" w:rsidRPr="00752904" w:rsidRDefault="00752904" w:rsidP="0075290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752904">
              <w:rPr>
                <w:b/>
                <w:bCs/>
                <w:sz w:val="20"/>
                <w:lang w:eastAsia="en-US"/>
              </w:rPr>
              <w:t>100,00</w:t>
            </w:r>
          </w:p>
        </w:tc>
      </w:tr>
      <w:tr w:rsidR="00752904" w:rsidRPr="00752904" w14:paraId="3975605D" w14:textId="77777777" w:rsidTr="005B3F32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1589" w14:textId="77777777" w:rsidR="00752904" w:rsidRPr="00752904" w:rsidRDefault="00752904" w:rsidP="007529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138C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Енклавирано туђе земљиште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8F31" w14:textId="77777777" w:rsidR="00752904" w:rsidRPr="00752904" w:rsidRDefault="00752904" w:rsidP="007529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86,40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51D2085" w14:textId="77777777" w:rsidR="00752904" w:rsidRPr="00752904" w:rsidRDefault="00752904" w:rsidP="00752904">
            <w:pPr>
              <w:suppressAutoHyphens w:val="0"/>
              <w:rPr>
                <w:sz w:val="20"/>
                <w:lang w:eastAsia="en-US"/>
              </w:rPr>
            </w:pPr>
            <w:r w:rsidRPr="00752904">
              <w:rPr>
                <w:sz w:val="20"/>
                <w:lang w:eastAsia="en-US"/>
              </w:rPr>
              <w:t> </w:t>
            </w:r>
          </w:p>
        </w:tc>
      </w:tr>
    </w:tbl>
    <w:p w14:paraId="66FEA5A7" w14:textId="77777777" w:rsidR="0017276A" w:rsidRPr="004B34D7" w:rsidRDefault="0017276A" w:rsidP="00955D18">
      <w:pPr>
        <w:spacing w:after="60"/>
        <w:ind w:firstLine="720"/>
        <w:jc w:val="both"/>
        <w:rPr>
          <w:sz w:val="22"/>
          <w:szCs w:val="22"/>
        </w:rPr>
      </w:pPr>
    </w:p>
    <w:p w14:paraId="5225D7A6" w14:textId="77777777" w:rsidR="0017276A" w:rsidRPr="005D714F" w:rsidRDefault="0017276A" w:rsidP="009C6789">
      <w:pPr>
        <w:pStyle w:val="Heading1"/>
      </w:pPr>
      <w:bookmarkStart w:id="50" w:name="_Toc171061294"/>
      <w:r w:rsidRPr="005D714F">
        <w:t>1.</w:t>
      </w:r>
      <w:r w:rsidR="00D87DBC">
        <w:t>3</w:t>
      </w:r>
      <w:r w:rsidRPr="005D714F">
        <w:t>.</w:t>
      </w:r>
      <w:r w:rsidR="005D714F">
        <w:tab/>
      </w:r>
      <w:r w:rsidRPr="005D714F">
        <w:t>Имовинско-правно стање</w:t>
      </w:r>
      <w:bookmarkEnd w:id="45"/>
      <w:bookmarkEnd w:id="46"/>
      <w:bookmarkEnd w:id="47"/>
      <w:bookmarkEnd w:id="48"/>
      <w:bookmarkEnd w:id="49"/>
      <w:bookmarkEnd w:id="50"/>
    </w:p>
    <w:p w14:paraId="10CEEF4C" w14:textId="77777777" w:rsidR="0017276A" w:rsidRPr="004B34D7" w:rsidRDefault="0017276A" w:rsidP="00955D18">
      <w:pPr>
        <w:spacing w:after="60"/>
        <w:jc w:val="both"/>
        <w:rPr>
          <w:sz w:val="22"/>
          <w:szCs w:val="22"/>
        </w:rPr>
      </w:pPr>
    </w:p>
    <w:p w14:paraId="6DBEF0FA" w14:textId="77777777" w:rsidR="00555E26" w:rsidRPr="001D3F22" w:rsidRDefault="0017276A" w:rsidP="001D3F22">
      <w:pPr>
        <w:pStyle w:val="Heading2"/>
      </w:pPr>
      <w:bookmarkStart w:id="51" w:name="_Toc171061295"/>
      <w:r w:rsidRPr="005D714F">
        <w:t>1.</w:t>
      </w:r>
      <w:r w:rsidR="00D87DBC">
        <w:t>3</w:t>
      </w:r>
      <w:r w:rsidRPr="005D714F">
        <w:t>.1.</w:t>
      </w:r>
      <w:r w:rsidR="005D714F">
        <w:tab/>
      </w:r>
      <w:r w:rsidRPr="00C45AAB">
        <w:t>Државни</w:t>
      </w:r>
      <w:r w:rsidR="000C1111">
        <w:t xml:space="preserve"> </w:t>
      </w:r>
      <w:r w:rsidRPr="00C45AAB">
        <w:t>посед</w:t>
      </w:r>
      <w:bookmarkStart w:id="52" w:name="_Toc186198551"/>
      <w:bookmarkStart w:id="53" w:name="_Toc230479855"/>
      <w:bookmarkStart w:id="54" w:name="_Toc241997853"/>
      <w:bookmarkStart w:id="55" w:name="_Toc289938866"/>
      <w:bookmarkStart w:id="56" w:name="_Toc289939129"/>
      <w:bookmarkEnd w:id="40"/>
      <w:bookmarkEnd w:id="41"/>
      <w:bookmarkEnd w:id="42"/>
      <w:bookmarkEnd w:id="43"/>
      <w:bookmarkEnd w:id="44"/>
      <w:bookmarkEnd w:id="51"/>
    </w:p>
    <w:p w14:paraId="512F93C4" w14:textId="77777777" w:rsidR="00782948" w:rsidRPr="00D564E8" w:rsidRDefault="00782948" w:rsidP="00782948">
      <w:pPr>
        <w:jc w:val="both"/>
        <w:rPr>
          <w:bCs/>
          <w:sz w:val="22"/>
          <w:lang w:val="sr-Latn-CS"/>
        </w:rPr>
      </w:pPr>
    </w:p>
    <w:p w14:paraId="2944A43D" w14:textId="77777777" w:rsidR="00385901" w:rsidRDefault="00385901" w:rsidP="008C0F90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>Ова газдинска јединица обухвата шуме у државном власништву, а административно припада политичкој општини Деспотовац (Кат. општина: Стрмостен и Јеловац).</w:t>
      </w:r>
    </w:p>
    <w:p w14:paraId="495D906D" w14:textId="77777777" w:rsidR="00385901" w:rsidRDefault="00385901" w:rsidP="001D3F22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>Шумама Јужнокучајског шумског подручја, које обухвата и шуме ГЈ “Винатовача-Вртачеље” газдује Јавно предузеће за газдовање шумама “Србијашуме” - Београд преко свог дела Шумског газдинства “Јужни Кучај” – Деспотовац, односно Шумске управе у Деспотовцу.</w:t>
      </w:r>
    </w:p>
    <w:p w14:paraId="257A7E64" w14:textId="77777777" w:rsidR="000C1111" w:rsidRDefault="000C1111" w:rsidP="001D3F22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</w:p>
    <w:p w14:paraId="674F7F2B" w14:textId="77777777" w:rsidR="000C1111" w:rsidRDefault="000C1111" w:rsidP="001D3F22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</w:p>
    <w:p w14:paraId="6FCE8157" w14:textId="77777777" w:rsidR="000C1111" w:rsidRDefault="000C1111" w:rsidP="001D3F22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</w:p>
    <w:p w14:paraId="6044D5F3" w14:textId="77777777" w:rsidR="000C1111" w:rsidRDefault="000C1111" w:rsidP="001D3F22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</w:p>
    <w:p w14:paraId="4BD0A21E" w14:textId="77777777" w:rsidR="00385901" w:rsidRDefault="00385901" w:rsidP="008C0F90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lastRenderedPageBreak/>
        <w:t>Ова газдинска јединица је карактеристична по томе што се на њеној територији налази више заштићених природних добара и то:</w:t>
      </w:r>
    </w:p>
    <w:p w14:paraId="1DE846BF" w14:textId="77777777" w:rsidR="00385901" w:rsidRPr="00B501B2" w:rsidRDefault="00385901" w:rsidP="008C0F90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>- део предела нарочите природне лепоте “Горња Ресава” (заштићеног решењем Завода за заштиту природе и научно проучавање природних реткости НР Србије бр. 58 од 14.02.1957. године) у чијем саставу је и део Строгог природног резервата “Клисура реке Ресаве” (у даљем тексту Резерват), заштићен решењем СО Деспотовац бр. 322 -13 /74 -04 од септембра 1974.године као и резерват “Винатовача”, заштићен Уредбом о заштити општег резервата природе “Винатовача” бр. 110 -762 /6 -10 од 15.марта 1995. године који је донела Влада Републике Србије и Природни споменик “Јама Врта</w:t>
      </w:r>
      <w:r w:rsidRPr="00B501B2">
        <w:rPr>
          <w:bCs/>
          <w:noProof/>
          <w:sz w:val="22"/>
          <w:lang w:val="sr-Latn-CS" w:eastAsia="en-US"/>
        </w:rPr>
        <w:t>ч</w:t>
      </w:r>
      <w:r>
        <w:rPr>
          <w:bCs/>
          <w:noProof/>
          <w:sz w:val="22"/>
          <w:lang w:val="sr-Latn-CS" w:eastAsia="en-US"/>
        </w:rPr>
        <w:t>еље” (за</w:t>
      </w:r>
      <w:r w:rsidRPr="00B501B2">
        <w:rPr>
          <w:bCs/>
          <w:noProof/>
          <w:sz w:val="22"/>
          <w:lang w:val="sr-Latn-CS" w:eastAsia="en-US"/>
        </w:rPr>
        <w:t>ш</w:t>
      </w:r>
      <w:r>
        <w:rPr>
          <w:bCs/>
          <w:noProof/>
          <w:sz w:val="22"/>
          <w:lang w:val="sr-Latn-CS" w:eastAsia="en-US"/>
        </w:rPr>
        <w:t>ти</w:t>
      </w:r>
      <w:r w:rsidRPr="00B501B2">
        <w:rPr>
          <w:bCs/>
          <w:noProof/>
          <w:sz w:val="22"/>
          <w:lang w:val="sr-Latn-CS" w:eastAsia="en-US"/>
        </w:rPr>
        <w:t>ћ</w:t>
      </w:r>
      <w:r>
        <w:rPr>
          <w:bCs/>
          <w:noProof/>
          <w:sz w:val="22"/>
          <w:lang w:val="sr-Latn-CS" w:eastAsia="en-US"/>
        </w:rPr>
        <w:t>ен на предлог Републи</w:t>
      </w:r>
      <w:r w:rsidRPr="00B501B2">
        <w:rPr>
          <w:bCs/>
          <w:noProof/>
          <w:sz w:val="22"/>
          <w:lang w:val="sr-Latn-CS" w:eastAsia="en-US"/>
        </w:rPr>
        <w:t>ч</w:t>
      </w:r>
      <w:r>
        <w:rPr>
          <w:bCs/>
          <w:noProof/>
          <w:sz w:val="22"/>
          <w:lang w:val="sr-Latn-CS" w:eastAsia="en-US"/>
        </w:rPr>
        <w:t>ког завода за за</w:t>
      </w:r>
      <w:r w:rsidRPr="00B501B2">
        <w:rPr>
          <w:bCs/>
          <w:noProof/>
          <w:sz w:val="22"/>
          <w:lang w:val="sr-Latn-CS" w:eastAsia="en-US"/>
        </w:rPr>
        <w:t>ш</w:t>
      </w:r>
      <w:r>
        <w:rPr>
          <w:bCs/>
          <w:noProof/>
          <w:sz w:val="22"/>
          <w:lang w:val="sr-Latn-CS" w:eastAsia="en-US"/>
        </w:rPr>
        <w:t>титу природе СР Србије 27.09.1974. године).</w:t>
      </w:r>
    </w:p>
    <w:p w14:paraId="72EECBCD" w14:textId="77777777" w:rsidR="00385901" w:rsidRPr="00B501B2" w:rsidRDefault="00385901" w:rsidP="008C0F90">
      <w:pPr>
        <w:spacing w:after="60"/>
        <w:ind w:firstLine="720"/>
        <w:jc w:val="both"/>
        <w:rPr>
          <w:bCs/>
          <w:noProof/>
          <w:sz w:val="22"/>
          <w:lang w:val="sr-Latn-CS" w:eastAsia="en-US"/>
        </w:rPr>
      </w:pPr>
      <w:r>
        <w:rPr>
          <w:bCs/>
          <w:noProof/>
          <w:sz w:val="22"/>
          <w:lang w:val="sr-Latn-CS" w:eastAsia="en-US"/>
        </w:rPr>
        <w:t>Значајно је напоменути да је из састава ове газдинске јединице на основи одредби Закона о враћању (реституцији) имовине црквама и верским заједницама (С.гл. РС бр.45/2006), године 2008</w:t>
      </w:r>
      <w:r w:rsidR="00623F21" w:rsidRPr="00B501B2">
        <w:rPr>
          <w:bCs/>
          <w:noProof/>
          <w:sz w:val="22"/>
          <w:lang w:val="sr-Latn-CS" w:eastAsia="en-US"/>
        </w:rPr>
        <w:t>.</w:t>
      </w:r>
      <w:r>
        <w:rPr>
          <w:bCs/>
          <w:noProof/>
          <w:sz w:val="22"/>
          <w:lang w:val="sr-Latn-CS" w:eastAsia="en-US"/>
        </w:rPr>
        <w:t xml:space="preserve"> враћено 750ha поседа Манастиру Манасија</w:t>
      </w:r>
      <w:r w:rsidR="00623F21" w:rsidRPr="00B501B2">
        <w:rPr>
          <w:bCs/>
          <w:noProof/>
          <w:sz w:val="22"/>
          <w:lang w:val="sr-Latn-CS" w:eastAsia="en-US"/>
        </w:rPr>
        <w:t>.</w:t>
      </w:r>
    </w:p>
    <w:p w14:paraId="4E0D5D13" w14:textId="77777777" w:rsidR="00555E26" w:rsidRPr="00B501B2" w:rsidRDefault="00385901" w:rsidP="008C0F90">
      <w:pPr>
        <w:spacing w:after="60"/>
        <w:ind w:firstLine="720"/>
        <w:jc w:val="both"/>
        <w:rPr>
          <w:noProof/>
          <w:sz w:val="22"/>
          <w:lang w:val="sr-Latn-CS"/>
        </w:rPr>
      </w:pPr>
      <w:r>
        <w:rPr>
          <w:bCs/>
          <w:noProof/>
          <w:sz w:val="22"/>
          <w:lang w:val="sr-Latn-CS" w:eastAsia="en-US"/>
        </w:rPr>
        <w:t>Ова газдинска јединица је карактеристична по томе што се на њеној територији налази део предела нарочите природне лепоте “Горња Ресава” (заштићеног решењем Завода за заштиту природе и научно проучавање природних реткости Н</w:t>
      </w:r>
      <w:r w:rsidR="00B3714F" w:rsidRPr="00B501B2">
        <w:rPr>
          <w:bCs/>
          <w:noProof/>
          <w:sz w:val="22"/>
          <w:lang w:val="sr-Latn-CS" w:eastAsia="en-US"/>
        </w:rPr>
        <w:t>П</w:t>
      </w:r>
      <w:r>
        <w:rPr>
          <w:bCs/>
          <w:noProof/>
          <w:sz w:val="22"/>
          <w:lang w:val="sr-Latn-CS" w:eastAsia="en-US"/>
        </w:rPr>
        <w:t xml:space="preserve"> Србије бр. 58 од 14.02.1957. године). Овим решењем нису дефинисани режими и зоне заштите. Завод за заштиту природе Србије донео је услове заштите овог природног добра бр. 023 -4186/2 од 27.01.2022. године и исти су испоштовани приликом израде</w:t>
      </w:r>
      <w:r w:rsidR="00555E26" w:rsidRPr="00B501B2">
        <w:rPr>
          <w:noProof/>
          <w:sz w:val="22"/>
          <w:lang w:val="sr-Latn-CS"/>
        </w:rPr>
        <w:t xml:space="preserve">ове основе. </w:t>
      </w:r>
      <w:r w:rsidR="004F7A80" w:rsidRPr="00B501B2">
        <w:rPr>
          <w:noProof/>
          <w:sz w:val="22"/>
          <w:lang w:val="sr-Latn-CS"/>
        </w:rPr>
        <w:t>У току је израда пројекта Национални парк “Бељаница - Кучај” који ће обухватати и ову област и којим ће се прецизирати услови и зоне заштите.</w:t>
      </w:r>
    </w:p>
    <w:p w14:paraId="71B8876D" w14:textId="77777777" w:rsidR="009C6789" w:rsidRPr="00B501B2" w:rsidRDefault="009C6789" w:rsidP="008C0F90">
      <w:pPr>
        <w:spacing w:after="60"/>
        <w:ind w:firstLine="720"/>
        <w:jc w:val="both"/>
        <w:rPr>
          <w:noProof/>
          <w:sz w:val="22"/>
          <w:lang w:val="sr-Latn-CS"/>
        </w:rPr>
      </w:pPr>
    </w:p>
    <w:p w14:paraId="4F306585" w14:textId="77777777" w:rsidR="00B25893" w:rsidRPr="00B501B2" w:rsidRDefault="005115DB" w:rsidP="009C6789">
      <w:pPr>
        <w:pStyle w:val="Heading2"/>
        <w:rPr>
          <w:lang w:val="sr-Latn-CS"/>
        </w:rPr>
      </w:pPr>
      <w:bookmarkStart w:id="57" w:name="_Toc171061296"/>
      <w:r w:rsidRPr="00B501B2">
        <w:rPr>
          <w:lang w:val="sr-Latn-CS"/>
        </w:rPr>
        <w:t>1.</w:t>
      </w:r>
      <w:r w:rsidR="00D87DBC" w:rsidRPr="00B501B2">
        <w:rPr>
          <w:lang w:val="sr-Latn-CS"/>
        </w:rPr>
        <w:t>3</w:t>
      </w:r>
      <w:r w:rsidRPr="00B501B2">
        <w:rPr>
          <w:lang w:val="sr-Latn-CS"/>
        </w:rPr>
        <w:t>.</w:t>
      </w:r>
      <w:r w:rsidR="00D87DBC" w:rsidRPr="00B501B2">
        <w:rPr>
          <w:lang w:val="sr-Latn-CS"/>
        </w:rPr>
        <w:t>2</w:t>
      </w:r>
      <w:r w:rsidRPr="00B501B2">
        <w:rPr>
          <w:lang w:val="sr-Latn-CS"/>
        </w:rPr>
        <w:t>.</w:t>
      </w:r>
      <w:r w:rsidRPr="00B501B2">
        <w:rPr>
          <w:lang w:val="sr-Latn-CS"/>
        </w:rPr>
        <w:tab/>
        <w:t>Рекапитулација по КО</w:t>
      </w:r>
      <w:bookmarkEnd w:id="57"/>
    </w:p>
    <w:p w14:paraId="0EB38226" w14:textId="77777777" w:rsidR="009C6789" w:rsidRPr="00B501B2" w:rsidRDefault="009C6789" w:rsidP="009C6789">
      <w:pPr>
        <w:rPr>
          <w:lang w:val="sr-Latn-CS"/>
        </w:rPr>
      </w:pPr>
    </w:p>
    <w:p w14:paraId="1794B5B0" w14:textId="77777777" w:rsidR="00B25893" w:rsidRPr="00B501B2" w:rsidRDefault="00B25893" w:rsidP="008C0F90">
      <w:pPr>
        <w:spacing w:after="60"/>
        <w:ind w:firstLine="720"/>
        <w:jc w:val="both"/>
        <w:rPr>
          <w:bCs/>
          <w:noProof/>
          <w:sz w:val="22"/>
          <w:szCs w:val="22"/>
          <w:lang w:val="sr-Latn-CS"/>
        </w:rPr>
      </w:pPr>
      <w:r w:rsidRPr="00B501B2">
        <w:rPr>
          <w:bCs/>
          <w:noProof/>
          <w:sz w:val="22"/>
          <w:szCs w:val="22"/>
          <w:lang w:val="sr-Latn-CS"/>
        </w:rPr>
        <w:t>Списак катастарских парцела за ГЈ „Винатовача-Вртачеље“</w:t>
      </w:r>
    </w:p>
    <w:p w14:paraId="3F0AD829" w14:textId="77777777" w:rsidR="00B25893" w:rsidRPr="00B25893" w:rsidRDefault="00B25893" w:rsidP="00B25893">
      <w:pPr>
        <w:spacing w:before="120" w:after="20"/>
        <w:rPr>
          <w:bCs/>
          <w:i/>
          <w:sz w:val="20"/>
        </w:rPr>
      </w:pPr>
      <w:r w:rsidRPr="004825FC">
        <w:rPr>
          <w:b/>
          <w:i/>
          <w:sz w:val="20"/>
        </w:rPr>
        <w:t xml:space="preserve">Табела </w:t>
      </w:r>
      <w:proofErr w:type="gramStart"/>
      <w:r>
        <w:rPr>
          <w:b/>
          <w:i/>
          <w:sz w:val="20"/>
        </w:rPr>
        <w:t>2</w:t>
      </w:r>
      <w:r w:rsidRPr="004825FC">
        <w:rPr>
          <w:b/>
          <w:i/>
          <w:sz w:val="20"/>
        </w:rPr>
        <w:t>:</w:t>
      </w:r>
      <w:r w:rsidR="00835556">
        <w:rPr>
          <w:bCs/>
          <w:i/>
          <w:sz w:val="20"/>
        </w:rPr>
        <w:t>Попис</w:t>
      </w:r>
      <w:proofErr w:type="gramEnd"/>
      <w:r w:rsidR="00835556">
        <w:rPr>
          <w:bCs/>
          <w:i/>
          <w:sz w:val="20"/>
        </w:rPr>
        <w:t xml:space="preserve"> по катастарским општинама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5760"/>
        <w:gridCol w:w="960"/>
        <w:gridCol w:w="960"/>
        <w:gridCol w:w="960"/>
      </w:tblGrid>
      <w:tr w:rsidR="00555AF5" w:rsidRPr="00555AF5" w14:paraId="1C6B4434" w14:textId="77777777" w:rsidTr="00555AF5">
        <w:trPr>
          <w:trHeight w:val="330"/>
          <w:jc w:val="center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71B7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Назив КО/ПО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44A2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ха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DBCF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ари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14C6FD5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м2</w:t>
            </w:r>
          </w:p>
        </w:tc>
      </w:tr>
      <w:tr w:rsidR="00555AF5" w:rsidRPr="00555AF5" w14:paraId="101799AC" w14:textId="77777777" w:rsidTr="00555AF5">
        <w:trPr>
          <w:trHeight w:val="315"/>
          <w:jc w:val="center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44240" w14:textId="77777777" w:rsidR="00555AF5" w:rsidRPr="00555AF5" w:rsidRDefault="00555AF5" w:rsidP="00555AF5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555AF5">
              <w:rPr>
                <w:color w:val="000000"/>
                <w:sz w:val="20"/>
                <w:lang w:eastAsia="en-US"/>
              </w:rPr>
              <w:t>УКУПНО КО СТРМОСТЕН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0E7667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1558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E12F81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6E8126D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73</w:t>
            </w:r>
          </w:p>
        </w:tc>
      </w:tr>
      <w:tr w:rsidR="00555AF5" w:rsidRPr="00555AF5" w14:paraId="2E887B41" w14:textId="77777777" w:rsidTr="00555AF5">
        <w:trPr>
          <w:trHeight w:val="315"/>
          <w:jc w:val="center"/>
        </w:trPr>
        <w:tc>
          <w:tcPr>
            <w:tcW w:w="576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F0631" w14:textId="77777777" w:rsidR="00555AF5" w:rsidRPr="00555AF5" w:rsidRDefault="00555AF5" w:rsidP="00555AF5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555AF5">
              <w:rPr>
                <w:color w:val="000000"/>
                <w:sz w:val="20"/>
                <w:lang w:eastAsia="en-US"/>
              </w:rPr>
              <w:t>УКУПНО КО ЈЕЛОВАЦ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D742B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2314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E84E4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AECEE8D" w14:textId="77777777" w:rsidR="00555AF5" w:rsidRPr="00555AF5" w:rsidRDefault="00555AF5" w:rsidP="00555AF5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555AF5">
              <w:rPr>
                <w:color w:val="000000"/>
                <w:sz w:val="22"/>
                <w:szCs w:val="22"/>
                <w:lang w:eastAsia="en-US"/>
              </w:rPr>
              <w:t>47</w:t>
            </w:r>
          </w:p>
        </w:tc>
      </w:tr>
      <w:tr w:rsidR="00555AF5" w:rsidRPr="00555AF5" w14:paraId="03E7EC19" w14:textId="77777777" w:rsidTr="00555AF5">
        <w:trPr>
          <w:trHeight w:val="330"/>
          <w:jc w:val="center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32E5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УКУПНО ПО ДЕСПОТОВАЦ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66391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1407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68C7E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39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2A876F2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0</w:t>
            </w:r>
          </w:p>
        </w:tc>
      </w:tr>
      <w:tr w:rsidR="00555AF5" w:rsidRPr="00555AF5" w14:paraId="5AB3233C" w14:textId="77777777" w:rsidTr="00555AF5">
        <w:trPr>
          <w:trHeight w:val="330"/>
          <w:jc w:val="center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927D0" w14:textId="77777777" w:rsidR="00555AF5" w:rsidRPr="00555AF5" w:rsidRDefault="00555AF5" w:rsidP="00555AF5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УКУПНО ГЈ "ВИНАТОВАЧА-ВРТАЧЕЉЕ"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4143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1407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73FF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53AA25" w14:textId="77777777" w:rsidR="00555AF5" w:rsidRPr="00555AF5" w:rsidRDefault="00555AF5" w:rsidP="00555AF5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555AF5">
              <w:rPr>
                <w:b/>
                <w:bCs/>
                <w:color w:val="000000"/>
                <w:sz w:val="20"/>
                <w:lang w:eastAsia="en-US"/>
              </w:rPr>
              <w:t>0</w:t>
            </w:r>
          </w:p>
        </w:tc>
      </w:tr>
      <w:bookmarkEnd w:id="52"/>
      <w:bookmarkEnd w:id="53"/>
      <w:bookmarkEnd w:id="54"/>
      <w:bookmarkEnd w:id="55"/>
      <w:bookmarkEnd w:id="56"/>
    </w:tbl>
    <w:p w14:paraId="255B9951" w14:textId="77777777" w:rsidR="0076318C" w:rsidRPr="001D3F22" w:rsidRDefault="0076318C" w:rsidP="00955D18">
      <w:pPr>
        <w:spacing w:after="60"/>
        <w:jc w:val="both"/>
        <w:rPr>
          <w:sz w:val="22"/>
          <w:szCs w:val="22"/>
        </w:rPr>
      </w:pPr>
    </w:p>
    <w:p w14:paraId="4615726C" w14:textId="77777777" w:rsidR="0076318C" w:rsidRPr="005115DB" w:rsidRDefault="0076318C" w:rsidP="00955D18">
      <w:pPr>
        <w:spacing w:after="60"/>
        <w:ind w:firstLine="720"/>
        <w:jc w:val="both"/>
        <w:rPr>
          <w:bCs/>
          <w:color w:val="FF0000"/>
          <w:sz w:val="22"/>
          <w:szCs w:val="22"/>
        </w:rPr>
      </w:pPr>
    </w:p>
    <w:p w14:paraId="3FD36357" w14:textId="77777777" w:rsidR="00846605" w:rsidRPr="000C52F7" w:rsidRDefault="00846605" w:rsidP="009C6789">
      <w:pPr>
        <w:pStyle w:val="Heading1"/>
      </w:pPr>
      <w:bookmarkStart w:id="58" w:name="_Toc171061297"/>
      <w:bookmarkStart w:id="59" w:name="_Toc186198554"/>
      <w:bookmarkStart w:id="60" w:name="_Toc230479858"/>
      <w:bookmarkStart w:id="61" w:name="_Toc241997856"/>
      <w:bookmarkStart w:id="62" w:name="_Toc289938870"/>
      <w:bookmarkStart w:id="63" w:name="_Toc289939133"/>
      <w:r w:rsidRPr="000C52F7">
        <w:t>1.4.</w:t>
      </w:r>
      <w:r w:rsidRPr="000C52F7">
        <w:tab/>
        <w:t>Рељеф и геоморфолошке карактистике</w:t>
      </w:r>
      <w:bookmarkEnd w:id="58"/>
    </w:p>
    <w:p w14:paraId="2B96CCBC" w14:textId="77777777" w:rsidR="00130E64" w:rsidRPr="002C21CC" w:rsidRDefault="00130E64" w:rsidP="00846605">
      <w:pPr>
        <w:spacing w:after="60"/>
        <w:ind w:right="131"/>
        <w:jc w:val="both"/>
        <w:rPr>
          <w:sz w:val="22"/>
          <w:szCs w:val="22"/>
        </w:rPr>
      </w:pPr>
    </w:p>
    <w:p w14:paraId="533910C0" w14:textId="77777777" w:rsidR="001D22F3" w:rsidRPr="005E07B6" w:rsidRDefault="001D22F3" w:rsidP="008C0F90">
      <w:pPr>
        <w:ind w:firstLine="709"/>
        <w:jc w:val="both"/>
        <w:rPr>
          <w:bCs/>
          <w:noProof/>
          <w:sz w:val="22"/>
        </w:rPr>
      </w:pPr>
    </w:p>
    <w:bookmarkEnd w:id="59"/>
    <w:bookmarkEnd w:id="60"/>
    <w:bookmarkEnd w:id="61"/>
    <w:bookmarkEnd w:id="62"/>
    <w:bookmarkEnd w:id="63"/>
    <w:p w14:paraId="4F448864" w14:textId="77777777" w:rsidR="00E07992" w:rsidRPr="001D3F22" w:rsidRDefault="006C3B95" w:rsidP="001D3F22">
      <w:pPr>
        <w:ind w:firstLine="709"/>
        <w:rPr>
          <w:sz w:val="22"/>
        </w:rPr>
      </w:pPr>
      <w:r w:rsidRPr="00E07992">
        <w:rPr>
          <w:sz w:val="22"/>
        </w:rPr>
        <w:t>Газдинска јединица „Винатовача-</w:t>
      </w:r>
      <w:proofErr w:type="gramStart"/>
      <w:r w:rsidRPr="00E07992">
        <w:rPr>
          <w:sz w:val="22"/>
        </w:rPr>
        <w:t>Вртачеље“ се</w:t>
      </w:r>
      <w:proofErr w:type="gramEnd"/>
      <w:r w:rsidRPr="00E07992">
        <w:rPr>
          <w:sz w:val="22"/>
        </w:rPr>
        <w:t xml:space="preserve"> налази у северозападном делу Јужног Кучаја. Основни правац протезања ове газдинске јединице је исток-запад.</w:t>
      </w:r>
    </w:p>
    <w:p w14:paraId="13313AB9" w14:textId="77777777" w:rsidR="006C3B95" w:rsidRPr="00E07992" w:rsidRDefault="006C3B95" w:rsidP="0030146E">
      <w:pPr>
        <w:ind w:firstLine="709"/>
        <w:rPr>
          <w:sz w:val="22"/>
        </w:rPr>
      </w:pPr>
      <w:r w:rsidRPr="00E07992">
        <w:rPr>
          <w:sz w:val="22"/>
        </w:rPr>
        <w:t>Терен је веома стрм у делу клисуре реке Ресаве и Станојевог потока, вртачаст</w:t>
      </w:r>
      <w:r w:rsidR="00092824">
        <w:rPr>
          <w:sz w:val="22"/>
        </w:rPr>
        <w:t xml:space="preserve"> </w:t>
      </w:r>
      <w:r w:rsidRPr="00E07992">
        <w:rPr>
          <w:sz w:val="22"/>
        </w:rPr>
        <w:t>на платоу Вртачеља.</w:t>
      </w:r>
    </w:p>
    <w:p w14:paraId="62A68F3D" w14:textId="77777777" w:rsidR="00F548DB" w:rsidRDefault="00F548DB" w:rsidP="0030146E">
      <w:pPr>
        <w:ind w:firstLine="709"/>
        <w:rPr>
          <w:sz w:val="22"/>
        </w:rPr>
      </w:pPr>
      <w:r w:rsidRPr="00E07992">
        <w:rPr>
          <w:sz w:val="22"/>
        </w:rPr>
        <w:t>Највиши врх је на 1143 метра надморске висине, а најнижа тачка је у долиниреке Ресаве и налази се на надморској висини од 500 метара.</w:t>
      </w:r>
    </w:p>
    <w:p w14:paraId="2AD214AB" w14:textId="77777777" w:rsidR="00E07992" w:rsidRPr="00E07992" w:rsidRDefault="00E07992" w:rsidP="0030146E">
      <w:pPr>
        <w:ind w:firstLine="709"/>
        <w:rPr>
          <w:sz w:val="22"/>
        </w:rPr>
      </w:pPr>
    </w:p>
    <w:p w14:paraId="586FA11D" w14:textId="77777777" w:rsidR="00E07992" w:rsidRPr="001D3F22" w:rsidRDefault="00E07992" w:rsidP="0030146E">
      <w:pPr>
        <w:ind w:firstLine="709"/>
        <w:rPr>
          <w:sz w:val="22"/>
        </w:rPr>
      </w:pPr>
      <w:r w:rsidRPr="00E07992">
        <w:rPr>
          <w:sz w:val="22"/>
        </w:rPr>
        <w:t>Клисура ресаве гради кањон са веома стрмим литицама које су или голе или обрасле жбуњем и шибљаком. Углавном је кречњачког порекла ч</w:t>
      </w:r>
      <w:r w:rsidR="00420A98">
        <w:rPr>
          <w:sz w:val="22"/>
        </w:rPr>
        <w:t>и</w:t>
      </w:r>
      <w:r w:rsidRPr="00E07992">
        <w:rPr>
          <w:sz w:val="22"/>
        </w:rPr>
        <w:t>ја је структура у распадању, те је појава стварања сипара изражена.</w:t>
      </w:r>
    </w:p>
    <w:p w14:paraId="4D84A9D4" w14:textId="77777777" w:rsidR="001D22F3" w:rsidRPr="00784D36" w:rsidRDefault="001D22F3" w:rsidP="00E07992">
      <w:pPr>
        <w:ind w:left="1429"/>
        <w:jc w:val="both"/>
        <w:rPr>
          <w:b/>
          <w:bCs/>
          <w:sz w:val="22"/>
          <w:lang w:val="sr-Latn-CS"/>
        </w:rPr>
      </w:pPr>
    </w:p>
    <w:p w14:paraId="7574111D" w14:textId="77777777" w:rsidR="0076318C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00C18358" w14:textId="77777777" w:rsidR="001D3F22" w:rsidRDefault="001D3F22" w:rsidP="00955D18">
      <w:pPr>
        <w:spacing w:after="60"/>
        <w:ind w:firstLine="720"/>
        <w:jc w:val="both"/>
        <w:rPr>
          <w:sz w:val="22"/>
          <w:szCs w:val="22"/>
        </w:rPr>
      </w:pPr>
    </w:p>
    <w:p w14:paraId="1AD8798C" w14:textId="77777777" w:rsidR="001D3F22" w:rsidRPr="001D3F22" w:rsidRDefault="001D3F22" w:rsidP="00955D18">
      <w:pPr>
        <w:spacing w:after="60"/>
        <w:ind w:firstLine="720"/>
        <w:jc w:val="both"/>
        <w:rPr>
          <w:sz w:val="22"/>
          <w:szCs w:val="22"/>
        </w:rPr>
      </w:pPr>
    </w:p>
    <w:p w14:paraId="7DBBBAA3" w14:textId="77777777" w:rsidR="0076318C" w:rsidRPr="001D3F22" w:rsidRDefault="00846605" w:rsidP="009C6789">
      <w:pPr>
        <w:pStyle w:val="Heading1"/>
      </w:pPr>
      <w:bookmarkStart w:id="64" w:name="_Toc186198556"/>
      <w:bookmarkStart w:id="65" w:name="_Toc230479860"/>
      <w:bookmarkStart w:id="66" w:name="_Toc241997858"/>
      <w:bookmarkStart w:id="67" w:name="_Toc289938872"/>
      <w:bookmarkStart w:id="68" w:name="_Toc289939135"/>
      <w:bookmarkStart w:id="69" w:name="_Toc171061298"/>
      <w:r w:rsidRPr="001D3F22">
        <w:t>1</w:t>
      </w:r>
      <w:r w:rsidR="0076318C" w:rsidRPr="001D3F22">
        <w:t>.</w:t>
      </w:r>
      <w:r w:rsidRPr="001D3F22">
        <w:t>5.</w:t>
      </w:r>
      <w:r w:rsidR="005D714F" w:rsidRPr="001D3F22">
        <w:tab/>
      </w:r>
      <w:r w:rsidR="0076318C" w:rsidRPr="001D3F22">
        <w:t>Геолошка подлога</w:t>
      </w:r>
      <w:bookmarkEnd w:id="64"/>
      <w:bookmarkEnd w:id="65"/>
      <w:bookmarkEnd w:id="66"/>
      <w:bookmarkEnd w:id="67"/>
      <w:bookmarkEnd w:id="68"/>
      <w:bookmarkEnd w:id="69"/>
    </w:p>
    <w:p w14:paraId="25F3EF32" w14:textId="77777777" w:rsidR="0001230D" w:rsidRPr="0001230D" w:rsidRDefault="0001230D" w:rsidP="0001230D"/>
    <w:p w14:paraId="1A2C29A8" w14:textId="77777777" w:rsidR="0076318C" w:rsidRPr="0001230D" w:rsidRDefault="0001230D" w:rsidP="0001230D">
      <w:pPr>
        <w:suppressAutoHyphens w:val="0"/>
        <w:ind w:firstLine="709"/>
        <w:jc w:val="both"/>
        <w:rPr>
          <w:noProof/>
          <w:sz w:val="22"/>
          <w:lang w:val="sr-Latn-CS" w:eastAsia="en-US"/>
        </w:rPr>
      </w:pPr>
      <w:bookmarkStart w:id="70" w:name="_Toc186198557"/>
      <w:bookmarkStart w:id="71" w:name="_Toc230479861"/>
      <w:bookmarkStart w:id="72" w:name="_Toc241997859"/>
      <w:bookmarkStart w:id="73" w:name="_Toc289938873"/>
      <w:bookmarkStart w:id="74" w:name="_Toc289939136"/>
      <w:r w:rsidRPr="0001230D">
        <w:rPr>
          <w:noProof/>
          <w:sz w:val="22"/>
          <w:lang w:val="ru-RU" w:eastAsia="en-US"/>
        </w:rPr>
        <w:t>Геоло</w:t>
      </w:r>
      <w:r w:rsidRPr="0001230D">
        <w:rPr>
          <w:noProof/>
          <w:sz w:val="22"/>
          <w:lang w:val="sr-Latn-CS" w:eastAsia="en-US"/>
        </w:rPr>
        <w:t>ш</w:t>
      </w:r>
      <w:r w:rsidR="000C1111">
        <w:rPr>
          <w:noProof/>
          <w:sz w:val="22"/>
          <w:lang w:val="ru-RU" w:eastAsia="en-US"/>
        </w:rPr>
        <w:t xml:space="preserve">ку </w:t>
      </w:r>
      <w:r w:rsidRPr="0001230D">
        <w:rPr>
          <w:noProof/>
          <w:sz w:val="22"/>
          <w:lang w:val="ru-RU" w:eastAsia="en-US"/>
        </w:rPr>
        <w:t>подлогу</w:t>
      </w:r>
      <w:r w:rsidRPr="0001230D">
        <w:rPr>
          <w:noProof/>
          <w:sz w:val="22"/>
          <w:lang w:val="sr-Latn-CS" w:eastAsia="en-US"/>
        </w:rPr>
        <w:t xml:space="preserve"> ч</w:t>
      </w:r>
      <w:r w:rsidRPr="0001230D">
        <w:rPr>
          <w:noProof/>
          <w:sz w:val="22"/>
          <w:lang w:val="ru-RU" w:eastAsia="en-US"/>
        </w:rPr>
        <w:t>ини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углавном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кре</w:t>
      </w:r>
      <w:r w:rsidRPr="0001230D">
        <w:rPr>
          <w:noProof/>
          <w:sz w:val="22"/>
          <w:lang w:val="sr-Latn-CS" w:eastAsia="en-US"/>
        </w:rPr>
        <w:t>ч</w:t>
      </w:r>
      <w:r w:rsidRPr="0001230D">
        <w:rPr>
          <w:noProof/>
          <w:sz w:val="22"/>
          <w:lang w:val="ru-RU" w:eastAsia="en-US"/>
        </w:rPr>
        <w:t>њак</w:t>
      </w:r>
      <w:r w:rsidRPr="0001230D">
        <w:rPr>
          <w:noProof/>
          <w:sz w:val="22"/>
          <w:lang w:val="sr-Latn-CS" w:eastAsia="en-US"/>
        </w:rPr>
        <w:t xml:space="preserve"> (151).</w:t>
      </w:r>
      <w:r w:rsidR="000C1111">
        <w:rPr>
          <w:noProof/>
          <w:sz w:val="22"/>
          <w:lang w:val="sr-Cyrl-R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Земљи</w:t>
      </w:r>
      <w:r w:rsidRPr="0001230D">
        <w:rPr>
          <w:noProof/>
          <w:sz w:val="22"/>
          <w:lang w:val="sr-Latn-CS" w:eastAsia="en-US"/>
        </w:rPr>
        <w:t>ш</w:t>
      </w:r>
      <w:r w:rsidRPr="0001230D">
        <w:rPr>
          <w:noProof/>
          <w:sz w:val="22"/>
          <w:lang w:val="ru-RU" w:eastAsia="en-US"/>
        </w:rPr>
        <w:t>те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је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рендзина</w:t>
      </w:r>
      <w:r w:rsidRPr="0001230D">
        <w:rPr>
          <w:noProof/>
          <w:sz w:val="22"/>
          <w:lang w:val="sr-Latn-CS" w:eastAsia="en-US"/>
        </w:rPr>
        <w:t xml:space="preserve"> (06) </w:t>
      </w:r>
      <w:r w:rsidRPr="0001230D">
        <w:rPr>
          <w:noProof/>
          <w:sz w:val="22"/>
          <w:lang w:val="ru-RU" w:eastAsia="en-US"/>
        </w:rPr>
        <w:t>на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кре</w:t>
      </w:r>
      <w:r w:rsidRPr="0001230D">
        <w:rPr>
          <w:noProof/>
          <w:sz w:val="22"/>
          <w:lang w:val="sr-Latn-CS" w:eastAsia="en-US"/>
        </w:rPr>
        <w:t>ч</w:t>
      </w:r>
      <w:r w:rsidRPr="0001230D">
        <w:rPr>
          <w:noProof/>
          <w:sz w:val="22"/>
          <w:lang w:val="ru-RU" w:eastAsia="en-US"/>
        </w:rPr>
        <w:t>њаку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и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црвеносме</w:t>
      </w:r>
      <w:r w:rsidRPr="0001230D">
        <w:rPr>
          <w:noProof/>
          <w:sz w:val="22"/>
          <w:lang w:val="sr-Latn-CS" w:eastAsia="en-US"/>
        </w:rPr>
        <w:t>ђ</w:t>
      </w:r>
      <w:r w:rsidRPr="0001230D">
        <w:rPr>
          <w:noProof/>
          <w:sz w:val="22"/>
          <w:lang w:val="ru-RU" w:eastAsia="en-US"/>
        </w:rPr>
        <w:t>е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кисело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земљи</w:t>
      </w:r>
      <w:r w:rsidRPr="0001230D">
        <w:rPr>
          <w:noProof/>
          <w:sz w:val="22"/>
          <w:lang w:val="sr-Latn-CS" w:eastAsia="en-US"/>
        </w:rPr>
        <w:t>ш</w:t>
      </w:r>
      <w:r w:rsidRPr="0001230D">
        <w:rPr>
          <w:noProof/>
          <w:sz w:val="22"/>
          <w:lang w:val="ru-RU" w:eastAsia="en-US"/>
        </w:rPr>
        <w:t>те</w:t>
      </w:r>
      <w:r w:rsidRPr="0001230D">
        <w:rPr>
          <w:noProof/>
          <w:sz w:val="22"/>
          <w:lang w:val="sr-Latn-CS" w:eastAsia="en-US"/>
        </w:rPr>
        <w:t xml:space="preserve"> (11) </w:t>
      </w:r>
      <w:r w:rsidRPr="0001230D">
        <w:rPr>
          <w:noProof/>
          <w:sz w:val="22"/>
          <w:lang w:val="ru-RU" w:eastAsia="en-US"/>
        </w:rPr>
        <w:t>на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пермском</w:t>
      </w:r>
      <w:r w:rsidR="000C1111">
        <w:rPr>
          <w:noProof/>
          <w:sz w:val="22"/>
          <w:lang w:val="ru-RU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пе</w:t>
      </w:r>
      <w:r w:rsidRPr="0001230D">
        <w:rPr>
          <w:noProof/>
          <w:sz w:val="22"/>
          <w:lang w:val="sr-Latn-CS" w:eastAsia="en-US"/>
        </w:rPr>
        <w:t>шч</w:t>
      </w:r>
      <w:r w:rsidRPr="0001230D">
        <w:rPr>
          <w:noProof/>
          <w:sz w:val="22"/>
          <w:lang w:val="ru-RU" w:eastAsia="en-US"/>
        </w:rPr>
        <w:t>ару</w:t>
      </w:r>
      <w:r w:rsidRPr="0001230D">
        <w:rPr>
          <w:noProof/>
          <w:sz w:val="22"/>
          <w:lang w:val="sr-Latn-CS" w:eastAsia="en-US"/>
        </w:rPr>
        <w:t xml:space="preserve">. </w:t>
      </w:r>
    </w:p>
    <w:p w14:paraId="2B46D95D" w14:textId="77777777" w:rsidR="00391550" w:rsidRPr="00B501B2" w:rsidRDefault="00391550" w:rsidP="00035A08">
      <w:pPr>
        <w:suppressAutoHyphens w:val="0"/>
        <w:spacing w:after="60"/>
        <w:ind w:firstLine="720"/>
        <w:jc w:val="both"/>
        <w:rPr>
          <w:noProof/>
          <w:sz w:val="22"/>
          <w:lang w:val="sr-Latn-CS" w:eastAsia="en-US"/>
        </w:rPr>
      </w:pPr>
      <w:r w:rsidRPr="00B501B2">
        <w:rPr>
          <w:noProof/>
          <w:sz w:val="22"/>
          <w:lang w:val="sr-Latn-CS" w:eastAsia="en-US"/>
        </w:rPr>
        <w:t>Рендзине су најзаступљеније и јављају се у свим облицима, преко скелетне и скелетоидне, типичне до посмеђене. Представљају хетерогено и недовољно развијено земљиште које се махом састоји од ситних честица нераспаднутог скелета. Најчешће има А-Ц профил дубине 30 до 40</w:t>
      </w:r>
      <w:r w:rsidR="00035A08">
        <w:rPr>
          <w:noProof/>
          <w:sz w:val="22"/>
          <w:lang w:eastAsia="en-US"/>
        </w:rPr>
        <w:t>cm</w:t>
      </w:r>
      <w:r w:rsidRPr="00B501B2">
        <w:rPr>
          <w:noProof/>
          <w:sz w:val="22"/>
          <w:lang w:val="sr-Latn-CS" w:eastAsia="en-US"/>
        </w:rPr>
        <w:t>, а на израженијим нагибима је еродирано и плиће (до 10</w:t>
      </w:r>
      <w:r w:rsidR="00035A08">
        <w:rPr>
          <w:noProof/>
          <w:sz w:val="22"/>
          <w:lang w:eastAsia="en-US"/>
        </w:rPr>
        <w:t>cm</w:t>
      </w:r>
      <w:r w:rsidRPr="00B501B2">
        <w:rPr>
          <w:noProof/>
          <w:sz w:val="22"/>
          <w:lang w:val="sr-Latn-CS" w:eastAsia="en-US"/>
        </w:rPr>
        <w:t xml:space="preserve"> дубине). А хоризонт је сиво смеђе боје, растресит и иловаст</w:t>
      </w:r>
      <w:r w:rsidR="00996BA9" w:rsidRPr="00B501B2">
        <w:rPr>
          <w:noProof/>
          <w:sz w:val="22"/>
          <w:lang w:val="sr-Latn-CS" w:eastAsia="en-US"/>
        </w:rPr>
        <w:t xml:space="preserve">, </w:t>
      </w:r>
      <w:r w:rsidRPr="00B501B2">
        <w:rPr>
          <w:noProof/>
          <w:sz w:val="22"/>
          <w:lang w:val="sr-Latn-CS" w:eastAsia="en-US"/>
        </w:rPr>
        <w:t>слабо изражене структуре са доста ситног скелета. По хемијским карактеристикама ова земљишта су неутралне до слабо киселе реакције, јаче засићена базама.</w:t>
      </w:r>
    </w:p>
    <w:p w14:paraId="580D9BA0" w14:textId="77777777" w:rsidR="00391550" w:rsidRPr="00B501B2" w:rsidRDefault="00391550" w:rsidP="00035A08">
      <w:pPr>
        <w:pStyle w:val="Normal2"/>
        <w:spacing w:after="60"/>
        <w:rPr>
          <w:noProof/>
          <w:sz w:val="22"/>
          <w:szCs w:val="20"/>
          <w:lang w:val="sr-Latn-CS"/>
        </w:rPr>
      </w:pPr>
      <w:r w:rsidRPr="00B501B2">
        <w:rPr>
          <w:noProof/>
          <w:sz w:val="22"/>
          <w:szCs w:val="20"/>
          <w:lang w:val="sr-Latn-CS"/>
        </w:rPr>
        <w:t>Црвено смеђе кисело земљиште на пермском пешчару карактерише се А-(Б)-Ц профилом. Хумусни слој је смеђе боје са црвенкастом нијансом, која је потенцирана код плићих профила. По текстури, ово земљиште припада иловастим пескушама или песковитим иловачама, обзиром да садржи преко 70% укупног песка. По хемијској реакцији ово су бескарбонатна и кисела земљишта, слабо засићена базама</w:t>
      </w:r>
      <w:r w:rsidR="00035A08" w:rsidRPr="00B501B2">
        <w:rPr>
          <w:noProof/>
          <w:sz w:val="22"/>
          <w:szCs w:val="20"/>
          <w:lang w:val="sr-Latn-CS"/>
        </w:rPr>
        <w:t>.</w:t>
      </w:r>
    </w:p>
    <w:p w14:paraId="1D1836F9" w14:textId="77777777" w:rsidR="00391550" w:rsidRPr="00B501B2" w:rsidRDefault="00391550" w:rsidP="00035A08">
      <w:pPr>
        <w:pStyle w:val="Normal2"/>
        <w:spacing w:after="60"/>
        <w:rPr>
          <w:noProof/>
          <w:sz w:val="22"/>
          <w:szCs w:val="22"/>
          <w:lang w:val="sr-Latn-CS"/>
        </w:rPr>
      </w:pPr>
      <w:r w:rsidRPr="00B501B2">
        <w:rPr>
          <w:noProof/>
          <w:sz w:val="22"/>
          <w:szCs w:val="22"/>
          <w:lang w:val="sr-Latn-CS"/>
        </w:rPr>
        <w:t>Сва земљишта вртачастих терена, кој</w:t>
      </w:r>
      <w:r w:rsidR="008C1B8A" w:rsidRPr="00B501B2">
        <w:rPr>
          <w:noProof/>
          <w:sz w:val="22"/>
          <w:szCs w:val="22"/>
          <w:lang w:val="sr-Latn-CS"/>
        </w:rPr>
        <w:t>а</w:t>
      </w:r>
      <w:r w:rsidRPr="00B501B2">
        <w:rPr>
          <w:noProof/>
          <w:sz w:val="22"/>
          <w:szCs w:val="22"/>
          <w:lang w:val="sr-Latn-CS"/>
        </w:rPr>
        <w:t xml:space="preserve"> су присутн</w:t>
      </w:r>
      <w:r w:rsidR="008C1B8A" w:rsidRPr="00B501B2">
        <w:rPr>
          <w:noProof/>
          <w:sz w:val="22"/>
          <w:szCs w:val="22"/>
          <w:lang w:val="sr-Latn-CS"/>
        </w:rPr>
        <w:t>а</w:t>
      </w:r>
      <w:r w:rsidRPr="00B501B2">
        <w:rPr>
          <w:noProof/>
          <w:sz w:val="22"/>
          <w:szCs w:val="22"/>
          <w:lang w:val="sr-Latn-CS"/>
        </w:rPr>
        <w:t xml:space="preserve"> у овој газдинској јединици имају следеће заједничке карактеристике:</w:t>
      </w:r>
    </w:p>
    <w:p w14:paraId="4501ACDF" w14:textId="77777777" w:rsidR="00391550" w:rsidRPr="00B501B2" w:rsidRDefault="00391550" w:rsidP="00035A08">
      <w:pPr>
        <w:pStyle w:val="Normal2"/>
        <w:spacing w:after="60"/>
        <w:rPr>
          <w:noProof/>
          <w:sz w:val="22"/>
          <w:szCs w:val="22"/>
          <w:lang w:val="sr-Latn-CS"/>
        </w:rPr>
      </w:pPr>
      <w:r w:rsidRPr="00B501B2">
        <w:rPr>
          <w:noProof/>
          <w:sz w:val="22"/>
          <w:szCs w:val="22"/>
          <w:lang w:val="sr-Latn-CS"/>
        </w:rPr>
        <w:t xml:space="preserve">- На рубовима вртача и гребенима између њих, земљиште је скелетно, врло плитко и суво што уз порозну геолошку подлогу, пропустљивост и високу температуру површинског слоја, ствара неповољне услове за природну обнову шума, које су у оваквим условима, по правилу, слабог </w:t>
      </w:r>
      <w:r w:rsidR="0081699D" w:rsidRPr="00B501B2">
        <w:rPr>
          <w:noProof/>
          <w:sz w:val="22"/>
          <w:szCs w:val="22"/>
          <w:lang w:val="sr-Latn-CS"/>
        </w:rPr>
        <w:t>уз</w:t>
      </w:r>
      <w:r w:rsidRPr="00B501B2">
        <w:rPr>
          <w:noProof/>
          <w:sz w:val="22"/>
          <w:szCs w:val="22"/>
          <w:lang w:val="sr-Latn-CS"/>
        </w:rPr>
        <w:t>раста, квалитета и здравственог стања.</w:t>
      </w:r>
    </w:p>
    <w:p w14:paraId="6C51CC9D" w14:textId="77777777" w:rsidR="00391550" w:rsidRPr="00B501B2" w:rsidRDefault="00391550" w:rsidP="00035A08">
      <w:pPr>
        <w:pStyle w:val="Normal2"/>
        <w:spacing w:after="60"/>
        <w:rPr>
          <w:noProof/>
          <w:sz w:val="22"/>
          <w:szCs w:val="22"/>
          <w:lang w:val="sr-Latn-CS"/>
        </w:rPr>
      </w:pPr>
      <w:r w:rsidRPr="00B501B2">
        <w:rPr>
          <w:noProof/>
          <w:sz w:val="22"/>
          <w:szCs w:val="22"/>
          <w:lang w:val="sr-Latn-CS"/>
        </w:rPr>
        <w:t>- У вртачама и увалама, земљиште је дубље растреситије, свежије са више хумуса и обзиром на смањену инсолацију и заклоњеност од ветрова и исушивања стварају се повољни услови за обнављање шума, које су квалитетније и доброг узраста.</w:t>
      </w:r>
    </w:p>
    <w:p w14:paraId="19238891" w14:textId="77777777" w:rsidR="00035A08" w:rsidRPr="00B501B2" w:rsidRDefault="00035A08" w:rsidP="00035A08">
      <w:pPr>
        <w:pStyle w:val="Normal2"/>
        <w:spacing w:after="60"/>
        <w:rPr>
          <w:noProof/>
          <w:sz w:val="22"/>
          <w:szCs w:val="22"/>
          <w:lang w:val="sr-Latn-CS"/>
        </w:rPr>
      </w:pPr>
    </w:p>
    <w:p w14:paraId="033ADAF3" w14:textId="77777777" w:rsidR="0076318C" w:rsidRPr="00B501B2" w:rsidRDefault="00456CC0" w:rsidP="009C6789">
      <w:pPr>
        <w:pStyle w:val="Heading1"/>
        <w:rPr>
          <w:lang w:val="sr-Latn-CS"/>
        </w:rPr>
      </w:pPr>
      <w:bookmarkStart w:id="75" w:name="_Toc171061299"/>
      <w:r w:rsidRPr="00B501B2">
        <w:rPr>
          <w:lang w:val="sr-Latn-CS"/>
        </w:rPr>
        <w:t>1</w:t>
      </w:r>
      <w:r w:rsidR="0076318C" w:rsidRPr="00B501B2">
        <w:rPr>
          <w:lang w:val="sr-Latn-CS"/>
        </w:rPr>
        <w:t>.</w:t>
      </w:r>
      <w:r w:rsidRPr="00B501B2">
        <w:rPr>
          <w:lang w:val="sr-Latn-CS"/>
        </w:rPr>
        <w:t>6</w:t>
      </w:r>
      <w:r w:rsidR="0076318C" w:rsidRPr="00B501B2">
        <w:rPr>
          <w:lang w:val="sr-Latn-CS"/>
        </w:rPr>
        <w:t>.</w:t>
      </w:r>
      <w:r w:rsidR="005D714F" w:rsidRPr="00B501B2">
        <w:rPr>
          <w:lang w:val="sr-Latn-CS"/>
        </w:rPr>
        <w:tab/>
      </w:r>
      <w:r w:rsidR="0076318C" w:rsidRPr="00B501B2">
        <w:rPr>
          <w:lang w:val="sr-Latn-CS"/>
        </w:rPr>
        <w:t>Хидрографске карактеристике</w:t>
      </w:r>
      <w:bookmarkEnd w:id="70"/>
      <w:bookmarkEnd w:id="71"/>
      <w:bookmarkEnd w:id="72"/>
      <w:bookmarkEnd w:id="73"/>
      <w:bookmarkEnd w:id="74"/>
      <w:bookmarkEnd w:id="75"/>
    </w:p>
    <w:p w14:paraId="03EE5F91" w14:textId="77777777" w:rsidR="008C2DAE" w:rsidRPr="00B501B2" w:rsidRDefault="008C2DAE" w:rsidP="008C2DAE">
      <w:pPr>
        <w:rPr>
          <w:lang w:val="sr-Latn-CS"/>
        </w:rPr>
      </w:pPr>
    </w:p>
    <w:p w14:paraId="6AD4F57F" w14:textId="77777777" w:rsidR="00FC2C62" w:rsidRPr="00B501B2" w:rsidRDefault="00FC2C62" w:rsidP="00FC2C62">
      <w:pPr>
        <w:rPr>
          <w:noProof/>
          <w:sz w:val="22"/>
          <w:lang w:val="sr-Latn-CS" w:eastAsia="en-US"/>
        </w:rPr>
      </w:pPr>
      <w:r w:rsidRPr="00D564E8">
        <w:rPr>
          <w:sz w:val="22"/>
          <w:lang w:val="sr-Latn-CS"/>
        </w:rPr>
        <w:tab/>
      </w:r>
      <w:r w:rsidRPr="00B501B2">
        <w:rPr>
          <w:noProof/>
          <w:sz w:val="22"/>
          <w:lang w:val="sr-Latn-CS" w:eastAsia="en-US"/>
        </w:rPr>
        <w:t>Ова газдинска јединица припада сливу реке Ресаве, који представља највеће сливно подручје у оквиру слива Велике Мораве. Важнији водотоци у овој газдинској јединици, поред реке Ресаве су :</w:t>
      </w:r>
    </w:p>
    <w:p w14:paraId="06DB0656" w14:textId="77777777" w:rsidR="00FC2C62" w:rsidRPr="00B501B2" w:rsidRDefault="00FC2C62" w:rsidP="00FC2C62">
      <w:pPr>
        <w:rPr>
          <w:noProof/>
          <w:sz w:val="22"/>
          <w:lang w:val="sr-Latn-CS" w:eastAsia="en-US"/>
        </w:rPr>
      </w:pPr>
    </w:p>
    <w:p w14:paraId="1B8EC984" w14:textId="77777777" w:rsidR="00FC2C62" w:rsidRPr="00B501B2" w:rsidRDefault="00FC2C62" w:rsidP="00FC2C62">
      <w:pPr>
        <w:rPr>
          <w:noProof/>
          <w:sz w:val="22"/>
          <w:lang w:val="sr-Latn-CS" w:eastAsia="en-US"/>
        </w:rPr>
      </w:pPr>
      <w:r w:rsidRPr="00B501B2">
        <w:rPr>
          <w:noProof/>
          <w:sz w:val="22"/>
          <w:lang w:val="sr-Latn-CS" w:eastAsia="en-US"/>
        </w:rPr>
        <w:t>Станојев поток</w:t>
      </w:r>
    </w:p>
    <w:p w14:paraId="4FD5903D" w14:textId="77777777" w:rsidR="00FC2C62" w:rsidRPr="00B501B2" w:rsidRDefault="00FC2C62" w:rsidP="00FC2C62">
      <w:pPr>
        <w:rPr>
          <w:noProof/>
          <w:sz w:val="22"/>
          <w:lang w:val="sr-Latn-CS" w:eastAsia="en-US"/>
        </w:rPr>
      </w:pPr>
      <w:r w:rsidRPr="00B501B2">
        <w:rPr>
          <w:noProof/>
          <w:sz w:val="22"/>
          <w:lang w:val="sr-Latn-CS" w:eastAsia="en-US"/>
        </w:rPr>
        <w:t>Винатовача</w:t>
      </w:r>
    </w:p>
    <w:p w14:paraId="4F0B5258" w14:textId="77777777" w:rsidR="00FC2C62" w:rsidRPr="00B501B2" w:rsidRDefault="00FC2C62" w:rsidP="00FC2C62">
      <w:pPr>
        <w:rPr>
          <w:noProof/>
          <w:sz w:val="22"/>
          <w:lang w:val="sr-Latn-CS" w:eastAsia="en-US"/>
        </w:rPr>
      </w:pPr>
    </w:p>
    <w:p w14:paraId="0062E02D" w14:textId="77777777" w:rsidR="008C2DAE" w:rsidRPr="00B501B2" w:rsidRDefault="00FC2C62" w:rsidP="001D3F22">
      <w:pPr>
        <w:ind w:firstLine="709"/>
        <w:rPr>
          <w:noProof/>
          <w:sz w:val="22"/>
          <w:lang w:val="sr-Latn-CS" w:eastAsia="en-US"/>
        </w:rPr>
      </w:pPr>
      <w:r w:rsidRPr="00B501B2">
        <w:rPr>
          <w:noProof/>
          <w:sz w:val="22"/>
          <w:lang w:val="sr-Latn-CS" w:eastAsia="en-US"/>
        </w:rPr>
        <w:t>На целом подручју газдинске јединице присутна је осредња заступност извора питке воде.</w:t>
      </w:r>
    </w:p>
    <w:p w14:paraId="6C3EC888" w14:textId="77777777" w:rsidR="008C2DAE" w:rsidRPr="00B501B2" w:rsidRDefault="008C2DAE" w:rsidP="00FC2C62">
      <w:pPr>
        <w:rPr>
          <w:lang w:val="sr-Latn-CS"/>
        </w:rPr>
      </w:pPr>
    </w:p>
    <w:p w14:paraId="3F9FED5D" w14:textId="77777777" w:rsidR="000B38FE" w:rsidRDefault="00456CC0" w:rsidP="009C6789">
      <w:pPr>
        <w:pStyle w:val="Heading1"/>
      </w:pPr>
      <w:bookmarkStart w:id="76" w:name="_Toc186198558"/>
      <w:bookmarkStart w:id="77" w:name="_Toc230479862"/>
      <w:bookmarkStart w:id="78" w:name="_Toc241997860"/>
      <w:bookmarkStart w:id="79" w:name="_Toc289938874"/>
      <w:bookmarkStart w:id="80" w:name="_Toc289939137"/>
      <w:bookmarkStart w:id="81" w:name="_Toc171061300"/>
      <w:r w:rsidRPr="001D3F22">
        <w:t>1</w:t>
      </w:r>
      <w:r w:rsidR="0076318C" w:rsidRPr="001D3F22">
        <w:t>.</w:t>
      </w:r>
      <w:r w:rsidRPr="001D3F22">
        <w:t>7</w:t>
      </w:r>
      <w:r w:rsidR="0076318C" w:rsidRPr="001D3F22">
        <w:t>.</w:t>
      </w:r>
      <w:r w:rsidR="005D714F" w:rsidRPr="001D3F22">
        <w:tab/>
      </w:r>
      <w:r w:rsidR="0076318C" w:rsidRPr="001D3F22">
        <w:t>Клима</w:t>
      </w:r>
      <w:bookmarkEnd w:id="76"/>
      <w:bookmarkEnd w:id="77"/>
      <w:bookmarkEnd w:id="78"/>
      <w:bookmarkEnd w:id="79"/>
      <w:bookmarkEnd w:id="80"/>
      <w:bookmarkEnd w:id="81"/>
    </w:p>
    <w:p w14:paraId="7561D67C" w14:textId="77777777" w:rsidR="008C2DAE" w:rsidRPr="008C2DAE" w:rsidRDefault="008C2DAE" w:rsidP="008C2DAE"/>
    <w:p w14:paraId="456E3ABF" w14:textId="77777777" w:rsidR="002A631B" w:rsidRPr="00270CC0" w:rsidRDefault="002A631B" w:rsidP="002A631B">
      <w:pPr>
        <w:spacing w:after="60"/>
        <w:ind w:firstLine="720"/>
        <w:jc w:val="both"/>
        <w:rPr>
          <w:sz w:val="22"/>
          <w:szCs w:val="22"/>
        </w:rPr>
      </w:pPr>
      <w:r w:rsidRPr="00270CC0">
        <w:rPr>
          <w:sz w:val="22"/>
          <w:szCs w:val="22"/>
        </w:rPr>
        <w:t xml:space="preserve">Газдинска </w:t>
      </w:r>
      <w:proofErr w:type="gramStart"/>
      <w:r w:rsidRPr="00270CC0">
        <w:rPr>
          <w:sz w:val="22"/>
          <w:szCs w:val="22"/>
        </w:rPr>
        <w:t xml:space="preserve">јединица </w:t>
      </w:r>
      <w:r w:rsidR="0029081E">
        <w:rPr>
          <w:sz w:val="22"/>
          <w:szCs w:val="22"/>
        </w:rPr>
        <w:t>,,</w:t>
      </w:r>
      <w:r w:rsidR="00FC2C62">
        <w:rPr>
          <w:sz w:val="22"/>
          <w:szCs w:val="22"/>
        </w:rPr>
        <w:t>Винатовача</w:t>
      </w:r>
      <w:proofErr w:type="gramEnd"/>
      <w:r w:rsidR="00FC2C62">
        <w:rPr>
          <w:sz w:val="22"/>
          <w:szCs w:val="22"/>
        </w:rPr>
        <w:t>-Вртачеље</w:t>
      </w:r>
      <w:r w:rsidRPr="00270CC0">
        <w:rPr>
          <w:sz w:val="22"/>
          <w:szCs w:val="22"/>
        </w:rPr>
        <w:t>” се налази у подручју које карактерише умерено континентална клима са слабим утицајем медитеранске климе. Годишња доба су изражена са релативно великим колебањима температуре у току дана, месеца и године.</w:t>
      </w:r>
    </w:p>
    <w:p w14:paraId="30D09A36" w14:textId="77777777" w:rsidR="000B38FE" w:rsidRPr="004B34D7" w:rsidRDefault="000B38FE" w:rsidP="00955D18">
      <w:pPr>
        <w:spacing w:after="60"/>
        <w:ind w:firstLine="720"/>
        <w:jc w:val="both"/>
        <w:rPr>
          <w:sz w:val="22"/>
          <w:szCs w:val="22"/>
        </w:rPr>
      </w:pPr>
    </w:p>
    <w:p w14:paraId="4DB8E7E0" w14:textId="77777777" w:rsidR="0076318C" w:rsidRPr="001D3F22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 w:val="24"/>
          <w:u w:val="single"/>
        </w:rPr>
      </w:pPr>
      <w:bookmarkStart w:id="82" w:name="_Toc186198559"/>
      <w:r w:rsidRPr="00ED5D2B">
        <w:rPr>
          <w:iCs/>
          <w:sz w:val="24"/>
          <w:u w:val="single"/>
        </w:rPr>
        <w:t>Водени талози</w:t>
      </w:r>
      <w:bookmarkEnd w:id="82"/>
    </w:p>
    <w:p w14:paraId="49A4698C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4371EC49" w14:textId="77777777" w:rsidR="002A631B" w:rsidRPr="00270CC0" w:rsidRDefault="002A631B" w:rsidP="002A631B">
      <w:pPr>
        <w:spacing w:after="60"/>
        <w:ind w:firstLine="720"/>
        <w:jc w:val="both"/>
        <w:rPr>
          <w:bCs/>
          <w:sz w:val="22"/>
          <w:szCs w:val="22"/>
        </w:rPr>
      </w:pPr>
      <w:r w:rsidRPr="00270CC0">
        <w:rPr>
          <w:bCs/>
          <w:sz w:val="22"/>
          <w:szCs w:val="22"/>
        </w:rPr>
        <w:t>Под воденим талозима подразумевамо све врсте кондензоване и сублимиране водене паре у атмосфери, које падају на земљу у течном или чврстом стању.</w:t>
      </w:r>
    </w:p>
    <w:p w14:paraId="048290DA" w14:textId="77777777" w:rsidR="002A631B" w:rsidRPr="00270CC0" w:rsidRDefault="002A631B" w:rsidP="002A631B">
      <w:pPr>
        <w:spacing w:after="60"/>
        <w:ind w:firstLine="720"/>
        <w:jc w:val="both"/>
        <w:rPr>
          <w:bCs/>
          <w:sz w:val="22"/>
          <w:szCs w:val="22"/>
        </w:rPr>
      </w:pPr>
      <w:r w:rsidRPr="00270CC0">
        <w:rPr>
          <w:bCs/>
          <w:sz w:val="22"/>
          <w:szCs w:val="22"/>
        </w:rPr>
        <w:t>Годишње количине падавина, углавном, не прелазе 500</w:t>
      </w:r>
      <w:r w:rsidR="00CF6757">
        <w:rPr>
          <w:bCs/>
          <w:sz w:val="22"/>
          <w:szCs w:val="22"/>
        </w:rPr>
        <w:t>mm</w:t>
      </w:r>
      <w:r w:rsidRPr="00270CC0">
        <w:rPr>
          <w:bCs/>
          <w:sz w:val="22"/>
          <w:szCs w:val="22"/>
        </w:rPr>
        <w:t>.</w:t>
      </w:r>
    </w:p>
    <w:p w14:paraId="1FFBB6FE" w14:textId="77777777" w:rsidR="001D3F22" w:rsidRDefault="001D3F22" w:rsidP="00130E64">
      <w:pPr>
        <w:spacing w:after="60"/>
        <w:ind w:firstLine="720"/>
        <w:jc w:val="both"/>
        <w:rPr>
          <w:bCs/>
          <w:sz w:val="22"/>
          <w:szCs w:val="22"/>
        </w:rPr>
      </w:pPr>
    </w:p>
    <w:p w14:paraId="16A7DFCE" w14:textId="77777777" w:rsidR="0076318C" w:rsidRPr="004B34D7" w:rsidRDefault="002A631B" w:rsidP="00130E64">
      <w:pPr>
        <w:spacing w:after="60"/>
        <w:ind w:firstLine="720"/>
        <w:jc w:val="both"/>
        <w:rPr>
          <w:bCs/>
          <w:sz w:val="22"/>
          <w:szCs w:val="22"/>
        </w:rPr>
      </w:pPr>
      <w:r w:rsidRPr="00270CC0">
        <w:rPr>
          <w:bCs/>
          <w:sz w:val="22"/>
          <w:szCs w:val="22"/>
        </w:rPr>
        <w:lastRenderedPageBreak/>
        <w:t xml:space="preserve">Најсувљи месец је август са свега 8 кишних дана у просеку. Најмања количина падавина је у августу, септембру и октобру, а највећа у мају и јуну. </w:t>
      </w:r>
      <w:r w:rsidRPr="00CF6757">
        <w:rPr>
          <w:bCs/>
          <w:sz w:val="22"/>
          <w:szCs w:val="22"/>
        </w:rPr>
        <w:t>Следећи подаци добијени су интерполацијом између метеоролошке станице у Жагубици и Ћуприји:</w:t>
      </w:r>
    </w:p>
    <w:p w14:paraId="414197C9" w14:textId="77777777" w:rsidR="0076318C" w:rsidRPr="004E6141" w:rsidRDefault="0076318C" w:rsidP="00955D18">
      <w:pPr>
        <w:spacing w:before="120" w:after="20"/>
        <w:jc w:val="center"/>
        <w:rPr>
          <w:bCs/>
          <w:i/>
          <w:sz w:val="20"/>
        </w:rPr>
      </w:pPr>
      <w:r w:rsidRPr="008F2168">
        <w:rPr>
          <w:b/>
          <w:i/>
          <w:sz w:val="20"/>
        </w:rPr>
        <w:t xml:space="preserve">Табела </w:t>
      </w:r>
      <w:proofErr w:type="gramStart"/>
      <w:r w:rsidR="00F74183">
        <w:rPr>
          <w:b/>
          <w:i/>
          <w:sz w:val="20"/>
        </w:rPr>
        <w:t>3</w:t>
      </w:r>
      <w:r w:rsidRPr="008F2168">
        <w:rPr>
          <w:b/>
          <w:i/>
          <w:sz w:val="20"/>
        </w:rPr>
        <w:t>:</w:t>
      </w:r>
      <w:r>
        <w:rPr>
          <w:bCs/>
          <w:i/>
          <w:sz w:val="20"/>
        </w:rPr>
        <w:t>Водени</w:t>
      </w:r>
      <w:proofErr w:type="gramEnd"/>
      <w:r>
        <w:rPr>
          <w:bCs/>
          <w:i/>
          <w:sz w:val="20"/>
        </w:rPr>
        <w:t xml:space="preserve"> талози по месецима</w:t>
      </w:r>
      <w:r w:rsidR="00683193">
        <w:rPr>
          <w:bCs/>
          <w:sz w:val="20"/>
        </w:rPr>
        <w:t>(</w:t>
      </w:r>
      <w:r w:rsidR="00CD79A7">
        <w:rPr>
          <w:bCs/>
          <w:sz w:val="20"/>
        </w:rPr>
        <w:t>mm</w:t>
      </w:r>
      <w:r w:rsidR="00683193">
        <w:rPr>
          <w:bCs/>
          <w:sz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07"/>
        <w:gridCol w:w="607"/>
        <w:gridCol w:w="607"/>
        <w:gridCol w:w="606"/>
        <w:gridCol w:w="607"/>
        <w:gridCol w:w="607"/>
        <w:gridCol w:w="607"/>
        <w:gridCol w:w="606"/>
        <w:gridCol w:w="607"/>
        <w:gridCol w:w="607"/>
        <w:gridCol w:w="607"/>
        <w:gridCol w:w="717"/>
      </w:tblGrid>
      <w:tr w:rsidR="0076318C" w:rsidRPr="005C1914" w14:paraId="39E32739" w14:textId="77777777" w:rsidTr="009B17F1">
        <w:trPr>
          <w:trHeight w:val="381"/>
          <w:jc w:val="center"/>
        </w:trPr>
        <w:tc>
          <w:tcPr>
            <w:tcW w:w="606" w:type="dxa"/>
            <w:vAlign w:val="center"/>
          </w:tcPr>
          <w:p w14:paraId="0C68CB78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</w:p>
        </w:tc>
        <w:tc>
          <w:tcPr>
            <w:tcW w:w="607" w:type="dxa"/>
            <w:vAlign w:val="center"/>
          </w:tcPr>
          <w:p w14:paraId="2B527F14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607" w:type="dxa"/>
            <w:vAlign w:val="center"/>
          </w:tcPr>
          <w:p w14:paraId="16E1FCDB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607" w:type="dxa"/>
            <w:vAlign w:val="center"/>
          </w:tcPr>
          <w:p w14:paraId="76AE282F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606" w:type="dxa"/>
            <w:vAlign w:val="center"/>
          </w:tcPr>
          <w:p w14:paraId="12488FFC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</w:p>
        </w:tc>
        <w:tc>
          <w:tcPr>
            <w:tcW w:w="607" w:type="dxa"/>
            <w:vAlign w:val="center"/>
          </w:tcPr>
          <w:p w14:paraId="04C8623C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607" w:type="dxa"/>
            <w:vAlign w:val="center"/>
          </w:tcPr>
          <w:p w14:paraId="166D474E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607" w:type="dxa"/>
            <w:vAlign w:val="center"/>
          </w:tcPr>
          <w:p w14:paraId="795534F4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606" w:type="dxa"/>
            <w:vAlign w:val="center"/>
          </w:tcPr>
          <w:p w14:paraId="54DD68A1" w14:textId="77777777" w:rsidR="0076318C" w:rsidRPr="00877752" w:rsidRDefault="00877752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607" w:type="dxa"/>
            <w:vAlign w:val="center"/>
          </w:tcPr>
          <w:p w14:paraId="4D03C938" w14:textId="77777777" w:rsidR="0076318C" w:rsidRPr="005C1914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5C1914">
              <w:rPr>
                <w:b/>
                <w:sz w:val="20"/>
              </w:rPr>
              <w:t>X</w:t>
            </w:r>
          </w:p>
        </w:tc>
        <w:tc>
          <w:tcPr>
            <w:tcW w:w="607" w:type="dxa"/>
            <w:vAlign w:val="center"/>
          </w:tcPr>
          <w:p w14:paraId="254B564B" w14:textId="77777777" w:rsidR="0076318C" w:rsidRPr="00877752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5C1914">
              <w:rPr>
                <w:b/>
                <w:sz w:val="20"/>
              </w:rPr>
              <w:t>X</w:t>
            </w:r>
            <w:r w:rsidR="00877752">
              <w:rPr>
                <w:b/>
                <w:sz w:val="20"/>
              </w:rPr>
              <w:t>I</w:t>
            </w:r>
          </w:p>
        </w:tc>
        <w:tc>
          <w:tcPr>
            <w:tcW w:w="607" w:type="dxa"/>
            <w:vAlign w:val="center"/>
          </w:tcPr>
          <w:p w14:paraId="563A32C4" w14:textId="77777777" w:rsidR="0076318C" w:rsidRPr="00877752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5C1914">
              <w:rPr>
                <w:b/>
                <w:sz w:val="20"/>
              </w:rPr>
              <w:t>X</w:t>
            </w:r>
            <w:r w:rsidR="00877752">
              <w:rPr>
                <w:b/>
                <w:sz w:val="20"/>
              </w:rPr>
              <w:t>II</w:t>
            </w:r>
          </w:p>
        </w:tc>
        <w:tc>
          <w:tcPr>
            <w:tcW w:w="717" w:type="dxa"/>
            <w:vAlign w:val="center"/>
          </w:tcPr>
          <w:p w14:paraId="11BA79E6" w14:textId="77777777" w:rsidR="0076318C" w:rsidRPr="005C1914" w:rsidRDefault="00683193" w:rsidP="00955D18">
            <w:pPr>
              <w:snapToGrid w:val="0"/>
              <w:spacing w:after="60"/>
              <w:ind w:firstLine="720"/>
              <w:jc w:val="both"/>
              <w:rPr>
                <w:sz w:val="20"/>
              </w:rPr>
            </w:pPr>
            <w:r w:rsidRPr="008E2592">
              <w:rPr>
                <w:bCs/>
                <w:sz w:val="22"/>
              </w:rPr>
              <w:sym w:font="Symbol" w:char="F053"/>
            </w:r>
            <w:r w:rsidRPr="008E2592">
              <w:rPr>
                <w:bCs/>
                <w:sz w:val="22"/>
              </w:rPr>
              <w:t>.g.</w:t>
            </w:r>
          </w:p>
        </w:tc>
      </w:tr>
      <w:tr w:rsidR="0076318C" w:rsidRPr="005C1914" w14:paraId="71EBA792" w14:textId="77777777" w:rsidTr="009B17F1">
        <w:trPr>
          <w:trHeight w:val="381"/>
          <w:jc w:val="center"/>
        </w:trPr>
        <w:tc>
          <w:tcPr>
            <w:tcW w:w="606" w:type="dxa"/>
            <w:vAlign w:val="center"/>
          </w:tcPr>
          <w:p w14:paraId="5A649829" w14:textId="77777777" w:rsidR="0076318C" w:rsidRPr="005C1914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5C1914">
              <w:rPr>
                <w:sz w:val="20"/>
              </w:rPr>
              <w:t>37</w:t>
            </w:r>
          </w:p>
        </w:tc>
        <w:tc>
          <w:tcPr>
            <w:tcW w:w="607" w:type="dxa"/>
            <w:vAlign w:val="center"/>
          </w:tcPr>
          <w:p w14:paraId="602E50A8" w14:textId="77777777" w:rsidR="0076318C" w:rsidRPr="006925DC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="006925DC">
              <w:rPr>
                <w:sz w:val="20"/>
              </w:rPr>
              <w:t>8</w:t>
            </w:r>
          </w:p>
        </w:tc>
        <w:tc>
          <w:tcPr>
            <w:tcW w:w="607" w:type="dxa"/>
            <w:vAlign w:val="center"/>
          </w:tcPr>
          <w:p w14:paraId="6BD92F38" w14:textId="77777777" w:rsidR="0076318C" w:rsidRPr="006925DC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5C1914">
              <w:rPr>
                <w:sz w:val="20"/>
              </w:rPr>
              <w:t>4</w:t>
            </w:r>
            <w:r w:rsidR="006925DC">
              <w:rPr>
                <w:sz w:val="20"/>
              </w:rPr>
              <w:t>2</w:t>
            </w:r>
          </w:p>
        </w:tc>
        <w:tc>
          <w:tcPr>
            <w:tcW w:w="607" w:type="dxa"/>
            <w:vAlign w:val="center"/>
          </w:tcPr>
          <w:p w14:paraId="05F570A8" w14:textId="77777777" w:rsidR="0076318C" w:rsidRPr="006925DC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="006925DC">
              <w:rPr>
                <w:sz w:val="20"/>
              </w:rPr>
              <w:t>3</w:t>
            </w:r>
          </w:p>
        </w:tc>
        <w:tc>
          <w:tcPr>
            <w:tcW w:w="606" w:type="dxa"/>
            <w:vAlign w:val="center"/>
          </w:tcPr>
          <w:p w14:paraId="33EF9381" w14:textId="77777777" w:rsidR="0076318C" w:rsidRPr="006925DC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5C1914">
              <w:rPr>
                <w:sz w:val="20"/>
              </w:rPr>
              <w:t>6</w:t>
            </w:r>
            <w:r w:rsidR="006925DC">
              <w:rPr>
                <w:sz w:val="20"/>
              </w:rPr>
              <w:t>5</w:t>
            </w:r>
          </w:p>
        </w:tc>
        <w:tc>
          <w:tcPr>
            <w:tcW w:w="607" w:type="dxa"/>
            <w:vAlign w:val="center"/>
          </w:tcPr>
          <w:p w14:paraId="08FA97BB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07" w:type="dxa"/>
            <w:vAlign w:val="center"/>
          </w:tcPr>
          <w:p w14:paraId="109B8893" w14:textId="77777777" w:rsidR="0076318C" w:rsidRPr="005C1914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44</w:t>
            </w:r>
            <w:r w:rsidR="006925DC">
              <w:rPr>
                <w:sz w:val="20"/>
              </w:rPr>
              <w:t>2</w:t>
            </w:r>
          </w:p>
        </w:tc>
        <w:tc>
          <w:tcPr>
            <w:tcW w:w="607" w:type="dxa"/>
            <w:vAlign w:val="center"/>
          </w:tcPr>
          <w:p w14:paraId="39D32640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06" w:type="dxa"/>
            <w:vAlign w:val="center"/>
          </w:tcPr>
          <w:p w14:paraId="746F3D96" w14:textId="77777777" w:rsidR="0076318C" w:rsidRPr="005C1914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5C1914">
              <w:rPr>
                <w:sz w:val="20"/>
              </w:rPr>
              <w:t>28</w:t>
            </w:r>
          </w:p>
        </w:tc>
        <w:tc>
          <w:tcPr>
            <w:tcW w:w="607" w:type="dxa"/>
            <w:vAlign w:val="center"/>
          </w:tcPr>
          <w:p w14:paraId="6A9AA99D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07" w:type="dxa"/>
            <w:vAlign w:val="center"/>
          </w:tcPr>
          <w:p w14:paraId="4A69CB45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07" w:type="dxa"/>
            <w:vAlign w:val="center"/>
          </w:tcPr>
          <w:p w14:paraId="57A7EABC" w14:textId="77777777" w:rsidR="0076318C" w:rsidRPr="005C1914" w:rsidRDefault="006925DC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17" w:type="dxa"/>
            <w:vAlign w:val="center"/>
          </w:tcPr>
          <w:p w14:paraId="5FE511E0" w14:textId="77777777" w:rsidR="0076318C" w:rsidRPr="006925DC" w:rsidRDefault="00C5087E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="006925DC">
              <w:rPr>
                <w:sz w:val="20"/>
              </w:rPr>
              <w:t>501</w:t>
            </w:r>
          </w:p>
        </w:tc>
      </w:tr>
    </w:tbl>
    <w:p w14:paraId="78888D23" w14:textId="77777777" w:rsidR="00E57474" w:rsidRPr="004B34D7" w:rsidRDefault="00E57474" w:rsidP="00955D18">
      <w:pPr>
        <w:spacing w:after="60"/>
        <w:jc w:val="both"/>
        <w:rPr>
          <w:bCs/>
          <w:sz w:val="22"/>
          <w:szCs w:val="22"/>
        </w:rPr>
      </w:pPr>
    </w:p>
    <w:p w14:paraId="299B76B8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83" w:name="_Toc186198560"/>
      <w:r w:rsidRPr="00ED5D2B">
        <w:rPr>
          <w:iCs/>
          <w:szCs w:val="22"/>
          <w:u w:val="single"/>
        </w:rPr>
        <w:t>Релативна влажност ваздуха</w:t>
      </w:r>
      <w:bookmarkEnd w:id="83"/>
    </w:p>
    <w:p w14:paraId="4C264630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735F7501" w14:textId="77777777" w:rsidR="00403A3F" w:rsidRPr="00270CC0" w:rsidRDefault="00403A3F" w:rsidP="00403A3F">
      <w:pPr>
        <w:pStyle w:val="BodyText"/>
        <w:spacing w:after="60"/>
        <w:ind w:firstLine="720"/>
        <w:rPr>
          <w:szCs w:val="22"/>
        </w:rPr>
      </w:pPr>
      <w:r w:rsidRPr="00270CC0">
        <w:rPr>
          <w:szCs w:val="22"/>
        </w:rPr>
        <w:t xml:space="preserve">Релативна влажност ваздуха је веома значајан фактор за развој шума и јавља се као </w:t>
      </w:r>
      <w:r w:rsidRPr="00765996">
        <w:rPr>
          <w:szCs w:val="22"/>
        </w:rPr>
        <w:t>опредељујући</w:t>
      </w:r>
      <w:r w:rsidRPr="00270CC0">
        <w:rPr>
          <w:szCs w:val="22"/>
        </w:rPr>
        <w:t xml:space="preserve"> фактор транспирације биљака и површинског испаравања.</w:t>
      </w:r>
    </w:p>
    <w:p w14:paraId="301891D6" w14:textId="77777777" w:rsidR="00403A3F" w:rsidRPr="00270CC0" w:rsidRDefault="00403A3F" w:rsidP="00403A3F">
      <w:pPr>
        <w:pStyle w:val="BodyText"/>
        <w:spacing w:after="60"/>
        <w:ind w:firstLine="720"/>
        <w:rPr>
          <w:szCs w:val="22"/>
        </w:rPr>
      </w:pPr>
      <w:r w:rsidRPr="00270CC0">
        <w:rPr>
          <w:szCs w:val="22"/>
        </w:rPr>
        <w:t>Влажност земљишта највише зависи од релативне влаге ваздуха. Релативна влага ваздуха је у обрнуто-пропорционалном односу са температуром ваздуха.</w:t>
      </w:r>
    </w:p>
    <w:p w14:paraId="399F9CEE" w14:textId="77777777" w:rsidR="00403A3F" w:rsidRPr="00270CC0" w:rsidRDefault="00403A3F" w:rsidP="00403A3F">
      <w:pPr>
        <w:spacing w:after="60"/>
        <w:ind w:firstLine="720"/>
        <w:jc w:val="both"/>
        <w:rPr>
          <w:bCs/>
          <w:sz w:val="22"/>
          <w:szCs w:val="22"/>
        </w:rPr>
      </w:pPr>
      <w:r w:rsidRPr="00270CC0">
        <w:rPr>
          <w:bCs/>
          <w:sz w:val="22"/>
          <w:szCs w:val="22"/>
        </w:rPr>
        <w:t xml:space="preserve">Средња месечна релативна влажност ваздуха дата је у следећој табели (по подацима интерполисаним између метеоролошке </w:t>
      </w:r>
      <w:r w:rsidRPr="00CF6757">
        <w:rPr>
          <w:bCs/>
          <w:sz w:val="22"/>
          <w:szCs w:val="22"/>
        </w:rPr>
        <w:t>станице у Жагубици и Ћуприји).</w:t>
      </w:r>
    </w:p>
    <w:p w14:paraId="3B54164D" w14:textId="77777777" w:rsidR="00D93B2B" w:rsidRPr="004B34D7" w:rsidRDefault="00403A3F" w:rsidP="00130E64">
      <w:pPr>
        <w:spacing w:after="60"/>
        <w:ind w:firstLine="720"/>
        <w:jc w:val="both"/>
        <w:rPr>
          <w:bCs/>
          <w:sz w:val="22"/>
          <w:szCs w:val="22"/>
        </w:rPr>
      </w:pPr>
      <w:r w:rsidRPr="00270CC0">
        <w:rPr>
          <w:sz w:val="22"/>
          <w:szCs w:val="22"/>
        </w:rPr>
        <w:t xml:space="preserve">Месец са највећом релативном влажности је </w:t>
      </w:r>
      <w:r w:rsidRPr="00270CC0">
        <w:rPr>
          <w:rStyle w:val="fw-bold"/>
          <w:szCs w:val="22"/>
        </w:rPr>
        <w:t>јануар</w:t>
      </w:r>
      <w:r w:rsidRPr="00270CC0">
        <w:rPr>
          <w:sz w:val="22"/>
          <w:szCs w:val="22"/>
        </w:rPr>
        <w:t xml:space="preserve"> (87%). Месец са најмањом релативном влажности је </w:t>
      </w:r>
      <w:r w:rsidRPr="00270CC0">
        <w:rPr>
          <w:rStyle w:val="fw-bold"/>
          <w:szCs w:val="22"/>
        </w:rPr>
        <w:t>август</w:t>
      </w:r>
      <w:r w:rsidRPr="00270CC0">
        <w:rPr>
          <w:sz w:val="22"/>
          <w:szCs w:val="22"/>
        </w:rPr>
        <w:t xml:space="preserve"> (60%).</w:t>
      </w:r>
    </w:p>
    <w:p w14:paraId="23E85886" w14:textId="77777777" w:rsidR="00683193" w:rsidRPr="00683193" w:rsidRDefault="0076318C" w:rsidP="00955D18">
      <w:pPr>
        <w:spacing w:before="120" w:after="20"/>
        <w:jc w:val="center"/>
        <w:rPr>
          <w:bCs/>
          <w:sz w:val="20"/>
        </w:rPr>
      </w:pPr>
      <w:r w:rsidRPr="008F2168">
        <w:rPr>
          <w:b/>
          <w:i/>
          <w:sz w:val="20"/>
        </w:rPr>
        <w:t xml:space="preserve">Табела </w:t>
      </w:r>
      <w:proofErr w:type="gramStart"/>
      <w:r w:rsidR="00F74183">
        <w:rPr>
          <w:b/>
          <w:i/>
          <w:sz w:val="20"/>
        </w:rPr>
        <w:t>4</w:t>
      </w:r>
      <w:r w:rsidRPr="008F2168">
        <w:rPr>
          <w:b/>
          <w:i/>
          <w:sz w:val="20"/>
        </w:rPr>
        <w:t>:</w:t>
      </w:r>
      <w:r>
        <w:rPr>
          <w:bCs/>
          <w:i/>
          <w:sz w:val="20"/>
        </w:rPr>
        <w:t>Релативна</w:t>
      </w:r>
      <w:proofErr w:type="gramEnd"/>
      <w:r>
        <w:rPr>
          <w:bCs/>
          <w:i/>
          <w:sz w:val="20"/>
        </w:rPr>
        <w:t xml:space="preserve"> влажност по месецим</w:t>
      </w:r>
      <w:r w:rsidR="00CD79A7">
        <w:rPr>
          <w:bCs/>
          <w:i/>
          <w:sz w:val="20"/>
        </w:rPr>
        <w:t xml:space="preserve">а </w:t>
      </w:r>
      <w:r w:rsidR="0001611C" w:rsidRPr="00927729">
        <w:rPr>
          <w:bCs/>
          <w:sz w:val="20"/>
        </w:rPr>
        <w:t>(%)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614"/>
        <w:gridCol w:w="614"/>
        <w:gridCol w:w="614"/>
        <w:gridCol w:w="613"/>
        <w:gridCol w:w="614"/>
        <w:gridCol w:w="614"/>
        <w:gridCol w:w="614"/>
        <w:gridCol w:w="613"/>
        <w:gridCol w:w="614"/>
        <w:gridCol w:w="614"/>
        <w:gridCol w:w="614"/>
        <w:gridCol w:w="640"/>
      </w:tblGrid>
      <w:tr w:rsidR="0076318C" w:rsidRPr="00683926" w14:paraId="3E52E75F" w14:textId="77777777" w:rsidTr="009B17F1">
        <w:trPr>
          <w:trHeight w:val="340"/>
          <w:jc w:val="center"/>
        </w:trPr>
        <w:tc>
          <w:tcPr>
            <w:tcW w:w="613" w:type="dxa"/>
            <w:vAlign w:val="center"/>
          </w:tcPr>
          <w:p w14:paraId="2398CA46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</w:p>
        </w:tc>
        <w:tc>
          <w:tcPr>
            <w:tcW w:w="614" w:type="dxa"/>
            <w:vAlign w:val="center"/>
          </w:tcPr>
          <w:p w14:paraId="37949EBF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614" w:type="dxa"/>
            <w:vAlign w:val="center"/>
          </w:tcPr>
          <w:p w14:paraId="5B9ACB85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614" w:type="dxa"/>
            <w:vAlign w:val="center"/>
          </w:tcPr>
          <w:p w14:paraId="5C7E87C1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613" w:type="dxa"/>
            <w:vAlign w:val="center"/>
          </w:tcPr>
          <w:p w14:paraId="7D2ADA2A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</w:p>
        </w:tc>
        <w:tc>
          <w:tcPr>
            <w:tcW w:w="614" w:type="dxa"/>
            <w:vAlign w:val="center"/>
          </w:tcPr>
          <w:p w14:paraId="70008267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614" w:type="dxa"/>
            <w:vAlign w:val="center"/>
          </w:tcPr>
          <w:p w14:paraId="5E97A114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614" w:type="dxa"/>
            <w:vAlign w:val="center"/>
          </w:tcPr>
          <w:p w14:paraId="7A0B5940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613" w:type="dxa"/>
            <w:vAlign w:val="center"/>
          </w:tcPr>
          <w:p w14:paraId="206BD60D" w14:textId="77777777" w:rsidR="0076318C" w:rsidRPr="00683926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 w:rsidR="0076318C" w:rsidRPr="00683926">
              <w:rPr>
                <w:b/>
                <w:sz w:val="20"/>
              </w:rPr>
              <w:t>X</w:t>
            </w:r>
          </w:p>
        </w:tc>
        <w:tc>
          <w:tcPr>
            <w:tcW w:w="614" w:type="dxa"/>
            <w:vAlign w:val="center"/>
          </w:tcPr>
          <w:p w14:paraId="63FF767B" w14:textId="77777777" w:rsidR="0076318C" w:rsidRPr="00683926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</w:p>
        </w:tc>
        <w:tc>
          <w:tcPr>
            <w:tcW w:w="614" w:type="dxa"/>
            <w:vAlign w:val="center"/>
          </w:tcPr>
          <w:p w14:paraId="5A712AA4" w14:textId="77777777" w:rsidR="0076318C" w:rsidRPr="009B17F1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  <w:r w:rsidR="009B17F1">
              <w:rPr>
                <w:b/>
                <w:sz w:val="20"/>
              </w:rPr>
              <w:t>I</w:t>
            </w:r>
          </w:p>
        </w:tc>
        <w:tc>
          <w:tcPr>
            <w:tcW w:w="614" w:type="dxa"/>
            <w:vAlign w:val="center"/>
          </w:tcPr>
          <w:p w14:paraId="427DCD3D" w14:textId="77777777" w:rsidR="0076318C" w:rsidRPr="009B17F1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  <w:r w:rsidR="009B17F1">
              <w:rPr>
                <w:b/>
                <w:sz w:val="20"/>
              </w:rPr>
              <w:t>II</w:t>
            </w:r>
          </w:p>
        </w:tc>
        <w:tc>
          <w:tcPr>
            <w:tcW w:w="640" w:type="dxa"/>
            <w:vAlign w:val="center"/>
          </w:tcPr>
          <w:p w14:paraId="6F377A12" w14:textId="77777777" w:rsidR="0076318C" w:rsidRPr="00683926" w:rsidRDefault="00683193" w:rsidP="00955D18">
            <w:pPr>
              <w:snapToGrid w:val="0"/>
              <w:spacing w:after="60"/>
              <w:ind w:firstLine="720"/>
              <w:jc w:val="both"/>
              <w:rPr>
                <w:sz w:val="20"/>
              </w:rPr>
            </w:pPr>
            <w:r w:rsidRPr="008E2592">
              <w:rPr>
                <w:bCs/>
                <w:sz w:val="22"/>
              </w:rPr>
              <w:sym w:font="Symbol" w:char="F053"/>
            </w:r>
            <w:r w:rsidRPr="008E2592">
              <w:rPr>
                <w:bCs/>
                <w:sz w:val="22"/>
              </w:rPr>
              <w:t>.g.</w:t>
            </w:r>
          </w:p>
        </w:tc>
      </w:tr>
      <w:tr w:rsidR="0076318C" w:rsidRPr="00683926" w14:paraId="565D0A65" w14:textId="77777777" w:rsidTr="009B17F1">
        <w:trPr>
          <w:trHeight w:val="339"/>
          <w:jc w:val="center"/>
        </w:trPr>
        <w:tc>
          <w:tcPr>
            <w:tcW w:w="613" w:type="dxa"/>
            <w:vAlign w:val="center"/>
          </w:tcPr>
          <w:p w14:paraId="0D82F178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14" w:type="dxa"/>
            <w:vAlign w:val="center"/>
          </w:tcPr>
          <w:p w14:paraId="737646C8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14" w:type="dxa"/>
            <w:vAlign w:val="center"/>
          </w:tcPr>
          <w:p w14:paraId="1B865DB8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14" w:type="dxa"/>
            <w:vAlign w:val="center"/>
          </w:tcPr>
          <w:p w14:paraId="0CC62773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13" w:type="dxa"/>
            <w:vAlign w:val="center"/>
          </w:tcPr>
          <w:p w14:paraId="28E424D2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14" w:type="dxa"/>
            <w:vAlign w:val="center"/>
          </w:tcPr>
          <w:p w14:paraId="53654F0D" w14:textId="77777777" w:rsidR="0076318C" w:rsidRPr="00403A3F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683926">
              <w:rPr>
                <w:sz w:val="20"/>
              </w:rPr>
              <w:t>7</w:t>
            </w:r>
            <w:r w:rsidR="00403A3F">
              <w:rPr>
                <w:sz w:val="20"/>
              </w:rPr>
              <w:t>2</w:t>
            </w:r>
          </w:p>
        </w:tc>
        <w:tc>
          <w:tcPr>
            <w:tcW w:w="614" w:type="dxa"/>
            <w:vAlign w:val="center"/>
          </w:tcPr>
          <w:p w14:paraId="7096797D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4" w:type="dxa"/>
            <w:vAlign w:val="center"/>
          </w:tcPr>
          <w:p w14:paraId="57BFB375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3" w:type="dxa"/>
            <w:vAlign w:val="center"/>
          </w:tcPr>
          <w:p w14:paraId="705483DD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4" w:type="dxa"/>
            <w:vAlign w:val="center"/>
          </w:tcPr>
          <w:p w14:paraId="7553B8DB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14" w:type="dxa"/>
            <w:vAlign w:val="center"/>
          </w:tcPr>
          <w:p w14:paraId="27E7A844" w14:textId="77777777" w:rsidR="0076318C" w:rsidRPr="004E6141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14" w:type="dxa"/>
            <w:vAlign w:val="center"/>
          </w:tcPr>
          <w:p w14:paraId="7D2EF22B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40" w:type="dxa"/>
            <w:vAlign w:val="center"/>
          </w:tcPr>
          <w:p w14:paraId="0D0D680A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</w:tbl>
    <w:p w14:paraId="4A649876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039C38F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84" w:name="_Toc186198561"/>
      <w:r w:rsidRPr="00ED5D2B">
        <w:rPr>
          <w:iCs/>
          <w:szCs w:val="22"/>
          <w:u w:val="single"/>
        </w:rPr>
        <w:t>Температура ваздуха</w:t>
      </w:r>
      <w:bookmarkEnd w:id="84"/>
    </w:p>
    <w:p w14:paraId="130FEC84" w14:textId="77777777" w:rsidR="00683193" w:rsidRPr="004B34D7" w:rsidRDefault="00683193" w:rsidP="00955D18">
      <w:pPr>
        <w:spacing w:after="60"/>
        <w:ind w:firstLine="720"/>
        <w:jc w:val="both"/>
        <w:rPr>
          <w:sz w:val="22"/>
          <w:szCs w:val="22"/>
        </w:rPr>
      </w:pPr>
    </w:p>
    <w:p w14:paraId="64F133D5" w14:textId="77777777" w:rsidR="001D3F22" w:rsidRPr="001D3F22" w:rsidRDefault="0076318C" w:rsidP="001D3F22">
      <w:pPr>
        <w:spacing w:after="60"/>
        <w:ind w:firstLine="720"/>
        <w:jc w:val="both"/>
        <w:rPr>
          <w:sz w:val="22"/>
          <w:szCs w:val="22"/>
        </w:rPr>
      </w:pPr>
      <w:r w:rsidRPr="004B34D7">
        <w:rPr>
          <w:sz w:val="22"/>
          <w:szCs w:val="22"/>
        </w:rPr>
        <w:t>Просечни подаци средњих месечних и годишњих температура су добијени интерполацијом метеоролошке станице у Жагубици</w:t>
      </w:r>
      <w:r w:rsidR="0018455F">
        <w:rPr>
          <w:sz w:val="22"/>
          <w:szCs w:val="22"/>
        </w:rPr>
        <w:t xml:space="preserve"> и Ћуприји</w:t>
      </w:r>
      <w:r w:rsidR="0001611C" w:rsidRPr="004B34D7">
        <w:rPr>
          <w:sz w:val="22"/>
          <w:szCs w:val="22"/>
        </w:rPr>
        <w:t>.</w:t>
      </w:r>
    </w:p>
    <w:p w14:paraId="145E4ED8" w14:textId="77777777" w:rsidR="0076318C" w:rsidRPr="00CD79A7" w:rsidRDefault="0076318C" w:rsidP="00955D18">
      <w:pPr>
        <w:spacing w:before="120" w:after="20"/>
        <w:jc w:val="center"/>
        <w:rPr>
          <w:bCs/>
          <w:i/>
          <w:sz w:val="20"/>
        </w:rPr>
      </w:pPr>
      <w:r w:rsidRPr="008F2168">
        <w:rPr>
          <w:b/>
          <w:i/>
          <w:sz w:val="20"/>
        </w:rPr>
        <w:t xml:space="preserve">Табела </w:t>
      </w:r>
      <w:proofErr w:type="gramStart"/>
      <w:r w:rsidR="00F74183">
        <w:rPr>
          <w:b/>
          <w:i/>
          <w:sz w:val="20"/>
        </w:rPr>
        <w:t>5</w:t>
      </w:r>
      <w:r w:rsidRPr="008F2168">
        <w:rPr>
          <w:b/>
          <w:i/>
          <w:sz w:val="20"/>
        </w:rPr>
        <w:t>:</w:t>
      </w:r>
      <w:r>
        <w:rPr>
          <w:bCs/>
          <w:i/>
          <w:sz w:val="20"/>
        </w:rPr>
        <w:t>Температура</w:t>
      </w:r>
      <w:proofErr w:type="gramEnd"/>
      <w:r>
        <w:rPr>
          <w:bCs/>
          <w:i/>
          <w:sz w:val="20"/>
        </w:rPr>
        <w:t xml:space="preserve"> ваздуха по месецим</w:t>
      </w:r>
      <w:r w:rsidR="00CD79A7">
        <w:rPr>
          <w:bCs/>
          <w:i/>
          <w:sz w:val="20"/>
        </w:rPr>
        <w:t xml:space="preserve">а </w:t>
      </w:r>
      <w:r w:rsidRPr="0001611C">
        <w:rPr>
          <w:sz w:val="20"/>
        </w:rPr>
        <w:t>(°</w:t>
      </w:r>
      <w:r w:rsidR="004F7540" w:rsidRPr="0001611C">
        <w:rPr>
          <w:sz w:val="20"/>
        </w:rPr>
        <w:t>C</w:t>
      </w:r>
      <w:r w:rsidRPr="0001611C">
        <w:rPr>
          <w:sz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603"/>
        <w:gridCol w:w="603"/>
        <w:gridCol w:w="603"/>
        <w:gridCol w:w="602"/>
        <w:gridCol w:w="603"/>
        <w:gridCol w:w="603"/>
        <w:gridCol w:w="603"/>
        <w:gridCol w:w="602"/>
        <w:gridCol w:w="603"/>
        <w:gridCol w:w="603"/>
        <w:gridCol w:w="603"/>
        <w:gridCol w:w="630"/>
      </w:tblGrid>
      <w:tr w:rsidR="0076318C" w:rsidRPr="00683926" w14:paraId="7B0EDDB5" w14:textId="77777777" w:rsidTr="009B17F1">
        <w:trPr>
          <w:trHeight w:val="347"/>
          <w:jc w:val="center"/>
        </w:trPr>
        <w:tc>
          <w:tcPr>
            <w:tcW w:w="602" w:type="dxa"/>
            <w:vAlign w:val="center"/>
          </w:tcPr>
          <w:p w14:paraId="01036D7E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</w:p>
        </w:tc>
        <w:tc>
          <w:tcPr>
            <w:tcW w:w="603" w:type="dxa"/>
            <w:vAlign w:val="center"/>
          </w:tcPr>
          <w:p w14:paraId="7B8C3703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603" w:type="dxa"/>
            <w:vAlign w:val="center"/>
          </w:tcPr>
          <w:p w14:paraId="4D276FCB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603" w:type="dxa"/>
            <w:vAlign w:val="center"/>
          </w:tcPr>
          <w:p w14:paraId="7CF88DF1" w14:textId="77777777" w:rsidR="0076318C" w:rsidRPr="009B17F1" w:rsidRDefault="009B17F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602" w:type="dxa"/>
            <w:vAlign w:val="center"/>
          </w:tcPr>
          <w:p w14:paraId="666A5687" w14:textId="77777777" w:rsidR="0076318C" w:rsidRPr="0007653B" w:rsidRDefault="0007653B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</w:p>
        </w:tc>
        <w:tc>
          <w:tcPr>
            <w:tcW w:w="603" w:type="dxa"/>
            <w:vAlign w:val="center"/>
          </w:tcPr>
          <w:p w14:paraId="18865C2D" w14:textId="77777777" w:rsidR="0076318C" w:rsidRPr="0007653B" w:rsidRDefault="0007653B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603" w:type="dxa"/>
            <w:vAlign w:val="center"/>
          </w:tcPr>
          <w:p w14:paraId="758AE9BC" w14:textId="77777777" w:rsidR="0076318C" w:rsidRPr="0007653B" w:rsidRDefault="0007653B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603" w:type="dxa"/>
            <w:vAlign w:val="center"/>
          </w:tcPr>
          <w:p w14:paraId="6D35C4C2" w14:textId="77777777" w:rsidR="0076318C" w:rsidRPr="0007653B" w:rsidRDefault="0007653B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602" w:type="dxa"/>
            <w:vAlign w:val="center"/>
          </w:tcPr>
          <w:p w14:paraId="42CA433B" w14:textId="77777777" w:rsidR="0076318C" w:rsidRPr="00683926" w:rsidRDefault="0007653B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 w:rsidR="0076318C" w:rsidRPr="00683926">
              <w:rPr>
                <w:b/>
                <w:sz w:val="20"/>
              </w:rPr>
              <w:t>X</w:t>
            </w:r>
          </w:p>
        </w:tc>
        <w:tc>
          <w:tcPr>
            <w:tcW w:w="603" w:type="dxa"/>
            <w:vAlign w:val="center"/>
          </w:tcPr>
          <w:p w14:paraId="648218E8" w14:textId="77777777" w:rsidR="0076318C" w:rsidRPr="00683926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</w:p>
        </w:tc>
        <w:tc>
          <w:tcPr>
            <w:tcW w:w="603" w:type="dxa"/>
            <w:vAlign w:val="center"/>
          </w:tcPr>
          <w:p w14:paraId="6E025A64" w14:textId="77777777" w:rsidR="0076318C" w:rsidRPr="0007653B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  <w:r w:rsidR="0007653B">
              <w:rPr>
                <w:b/>
                <w:sz w:val="20"/>
              </w:rPr>
              <w:t>I</w:t>
            </w:r>
          </w:p>
        </w:tc>
        <w:tc>
          <w:tcPr>
            <w:tcW w:w="603" w:type="dxa"/>
            <w:vAlign w:val="center"/>
          </w:tcPr>
          <w:p w14:paraId="6B528D8F" w14:textId="77777777" w:rsidR="0076318C" w:rsidRPr="0007653B" w:rsidRDefault="0076318C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</w:rPr>
            </w:pPr>
            <w:r w:rsidRPr="00683926">
              <w:rPr>
                <w:b/>
                <w:sz w:val="20"/>
              </w:rPr>
              <w:t>X</w:t>
            </w:r>
            <w:r w:rsidR="0007653B">
              <w:rPr>
                <w:b/>
                <w:sz w:val="20"/>
              </w:rPr>
              <w:t>II</w:t>
            </w:r>
          </w:p>
        </w:tc>
        <w:tc>
          <w:tcPr>
            <w:tcW w:w="630" w:type="dxa"/>
            <w:vAlign w:val="center"/>
          </w:tcPr>
          <w:p w14:paraId="590DA20E" w14:textId="77777777" w:rsidR="0076318C" w:rsidRPr="00683926" w:rsidRDefault="0001611C" w:rsidP="00955D18">
            <w:pPr>
              <w:snapToGrid w:val="0"/>
              <w:spacing w:after="60"/>
              <w:ind w:firstLine="720"/>
              <w:jc w:val="both"/>
              <w:rPr>
                <w:sz w:val="20"/>
              </w:rPr>
            </w:pPr>
            <w:r w:rsidRPr="008E2592">
              <w:rPr>
                <w:bCs/>
                <w:sz w:val="22"/>
              </w:rPr>
              <w:sym w:font="Symbol" w:char="F053"/>
            </w:r>
            <w:r w:rsidRPr="008E2592">
              <w:rPr>
                <w:bCs/>
                <w:sz w:val="22"/>
              </w:rPr>
              <w:t>.g.</w:t>
            </w:r>
          </w:p>
        </w:tc>
      </w:tr>
      <w:tr w:rsidR="0076318C" w:rsidRPr="00683926" w14:paraId="3EADEADD" w14:textId="77777777" w:rsidTr="009B17F1">
        <w:trPr>
          <w:trHeight w:val="346"/>
          <w:jc w:val="center"/>
        </w:trPr>
        <w:tc>
          <w:tcPr>
            <w:tcW w:w="602" w:type="dxa"/>
            <w:vAlign w:val="center"/>
          </w:tcPr>
          <w:p w14:paraId="045C54CE" w14:textId="77777777" w:rsidR="0076318C" w:rsidRPr="00403A3F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683926">
              <w:rPr>
                <w:sz w:val="20"/>
              </w:rPr>
              <w:t>-</w:t>
            </w:r>
            <w:r w:rsidR="00403A3F">
              <w:rPr>
                <w:sz w:val="20"/>
              </w:rPr>
              <w:t>0</w:t>
            </w:r>
            <w:r w:rsidRPr="00683926">
              <w:rPr>
                <w:sz w:val="20"/>
              </w:rPr>
              <w:t>,</w:t>
            </w:r>
            <w:r w:rsidR="00403A3F">
              <w:rPr>
                <w:sz w:val="20"/>
              </w:rPr>
              <w:t>5</w:t>
            </w:r>
          </w:p>
        </w:tc>
        <w:tc>
          <w:tcPr>
            <w:tcW w:w="603" w:type="dxa"/>
            <w:vAlign w:val="center"/>
          </w:tcPr>
          <w:p w14:paraId="652E139D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="0076318C" w:rsidRPr="00683926">
              <w:rPr>
                <w:sz w:val="20"/>
              </w:rPr>
              <w:t>,</w:t>
            </w:r>
            <w:r>
              <w:rPr>
                <w:sz w:val="20"/>
              </w:rPr>
              <w:t>8</w:t>
            </w:r>
          </w:p>
        </w:tc>
        <w:tc>
          <w:tcPr>
            <w:tcW w:w="603" w:type="dxa"/>
            <w:vAlign w:val="center"/>
          </w:tcPr>
          <w:p w14:paraId="33B35164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6</w:t>
            </w:r>
            <w:r w:rsidR="0076318C" w:rsidRPr="00683926">
              <w:rPr>
                <w:sz w:val="20"/>
              </w:rPr>
              <w:t>,</w:t>
            </w:r>
            <w:r>
              <w:rPr>
                <w:sz w:val="20"/>
              </w:rPr>
              <w:t>5</w:t>
            </w:r>
          </w:p>
        </w:tc>
        <w:tc>
          <w:tcPr>
            <w:tcW w:w="603" w:type="dxa"/>
            <w:vAlign w:val="center"/>
          </w:tcPr>
          <w:p w14:paraId="01463DA0" w14:textId="77777777" w:rsidR="0076318C" w:rsidRPr="00403A3F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683926">
              <w:rPr>
                <w:sz w:val="20"/>
              </w:rPr>
              <w:t>1</w:t>
            </w:r>
            <w:r w:rsidR="00403A3F">
              <w:rPr>
                <w:sz w:val="20"/>
              </w:rPr>
              <w:t>1</w:t>
            </w:r>
            <w:r w:rsidRPr="00683926">
              <w:rPr>
                <w:sz w:val="20"/>
              </w:rPr>
              <w:t>,</w:t>
            </w:r>
            <w:r w:rsidR="00403A3F">
              <w:rPr>
                <w:sz w:val="20"/>
              </w:rPr>
              <w:t>6</w:t>
            </w:r>
          </w:p>
        </w:tc>
        <w:tc>
          <w:tcPr>
            <w:tcW w:w="602" w:type="dxa"/>
            <w:vAlign w:val="center"/>
          </w:tcPr>
          <w:p w14:paraId="7EB6E3DC" w14:textId="77777777" w:rsidR="0076318C" w:rsidRPr="00683926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15,3</w:t>
            </w:r>
          </w:p>
        </w:tc>
        <w:tc>
          <w:tcPr>
            <w:tcW w:w="603" w:type="dxa"/>
            <w:vAlign w:val="center"/>
          </w:tcPr>
          <w:p w14:paraId="49506CBA" w14:textId="77777777" w:rsidR="0076318C" w:rsidRPr="00683926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19,2</w:t>
            </w:r>
          </w:p>
        </w:tc>
        <w:tc>
          <w:tcPr>
            <w:tcW w:w="603" w:type="dxa"/>
            <w:vAlign w:val="center"/>
          </w:tcPr>
          <w:p w14:paraId="2D68000D" w14:textId="77777777" w:rsidR="0076318C" w:rsidRPr="00683926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21,4</w:t>
            </w:r>
          </w:p>
        </w:tc>
        <w:tc>
          <w:tcPr>
            <w:tcW w:w="603" w:type="dxa"/>
            <w:vAlign w:val="center"/>
          </w:tcPr>
          <w:p w14:paraId="09D6BC75" w14:textId="77777777" w:rsidR="0076318C" w:rsidRPr="00403A3F" w:rsidRDefault="00403A3F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602" w:type="dxa"/>
            <w:vAlign w:val="center"/>
          </w:tcPr>
          <w:p w14:paraId="0E087DCB" w14:textId="77777777" w:rsidR="0076318C" w:rsidRPr="00683926" w:rsidRDefault="00A14E0B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17,4</w:t>
            </w:r>
          </w:p>
        </w:tc>
        <w:tc>
          <w:tcPr>
            <w:tcW w:w="603" w:type="dxa"/>
            <w:vAlign w:val="center"/>
          </w:tcPr>
          <w:p w14:paraId="76CE8B71" w14:textId="77777777" w:rsidR="0076318C" w:rsidRPr="00683926" w:rsidRDefault="0076318C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683926">
              <w:rPr>
                <w:sz w:val="20"/>
              </w:rPr>
              <w:t>1</w:t>
            </w:r>
            <w:r w:rsidR="00A14E0B">
              <w:rPr>
                <w:sz w:val="20"/>
              </w:rPr>
              <w:t>2</w:t>
            </w:r>
            <w:r w:rsidRPr="00683926">
              <w:rPr>
                <w:sz w:val="20"/>
              </w:rPr>
              <w:t>,2</w:t>
            </w:r>
          </w:p>
        </w:tc>
        <w:tc>
          <w:tcPr>
            <w:tcW w:w="603" w:type="dxa"/>
            <w:vAlign w:val="center"/>
          </w:tcPr>
          <w:p w14:paraId="6CC85ED1" w14:textId="77777777" w:rsidR="0076318C" w:rsidRPr="00683926" w:rsidRDefault="00A14E0B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7,7</w:t>
            </w:r>
          </w:p>
        </w:tc>
        <w:tc>
          <w:tcPr>
            <w:tcW w:w="603" w:type="dxa"/>
            <w:vAlign w:val="center"/>
          </w:tcPr>
          <w:p w14:paraId="5DEA6000" w14:textId="77777777" w:rsidR="0076318C" w:rsidRPr="00A14E0B" w:rsidRDefault="00A14E0B" w:rsidP="00955D18">
            <w:pPr>
              <w:spacing w:after="60"/>
              <w:ind w:firstLine="72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76318C" w:rsidRPr="00683926">
              <w:rPr>
                <w:sz w:val="20"/>
              </w:rPr>
              <w:t>,</w:t>
            </w:r>
            <w:r>
              <w:rPr>
                <w:sz w:val="20"/>
              </w:rPr>
              <w:t>4</w:t>
            </w:r>
          </w:p>
        </w:tc>
        <w:tc>
          <w:tcPr>
            <w:tcW w:w="630" w:type="dxa"/>
            <w:vAlign w:val="center"/>
          </w:tcPr>
          <w:p w14:paraId="0371C562" w14:textId="77777777" w:rsidR="0076318C" w:rsidRPr="00683926" w:rsidRDefault="00A14E0B" w:rsidP="00955D18">
            <w:pPr>
              <w:spacing w:after="60"/>
              <w:ind w:firstLine="720"/>
              <w:jc w:val="both"/>
              <w:rPr>
                <w:sz w:val="20"/>
              </w:rPr>
            </w:pPr>
            <w:r w:rsidRPr="00DB55CC">
              <w:rPr>
                <w:sz w:val="20"/>
              </w:rPr>
              <w:t>11,5</w:t>
            </w:r>
          </w:p>
        </w:tc>
      </w:tr>
    </w:tbl>
    <w:p w14:paraId="3117E4D9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4B34D7">
        <w:rPr>
          <w:bCs/>
          <w:sz w:val="22"/>
          <w:szCs w:val="22"/>
        </w:rPr>
        <w:tab/>
      </w:r>
    </w:p>
    <w:p w14:paraId="7CB31406" w14:textId="77777777" w:rsidR="00A14E0B" w:rsidRPr="00493824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bookmarkStart w:id="85" w:name="_Toc186198562"/>
      <w:r w:rsidRPr="00493824">
        <w:rPr>
          <w:bCs/>
          <w:sz w:val="22"/>
          <w:szCs w:val="22"/>
        </w:rPr>
        <w:t>Обзиром на велику разлику у надморској висини између Жагубице (314m) и Ћуприје (120m) и саме газдинске јединице (</w:t>
      </w:r>
      <w:r w:rsidR="0029081E">
        <w:rPr>
          <w:bCs/>
          <w:sz w:val="22"/>
          <w:szCs w:val="22"/>
        </w:rPr>
        <w:t>1.260</w:t>
      </w:r>
      <w:r w:rsidRPr="00493824">
        <w:rPr>
          <w:bCs/>
          <w:sz w:val="22"/>
          <w:szCs w:val="22"/>
        </w:rPr>
        <w:t>m) подаци из предходне табеле се морају кориговати.</w:t>
      </w:r>
    </w:p>
    <w:p w14:paraId="7D14170C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493824">
        <w:rPr>
          <w:bCs/>
          <w:sz w:val="22"/>
          <w:szCs w:val="22"/>
        </w:rPr>
        <w:t>Применом термичког градијента (0,5</w:t>
      </w:r>
      <w:r w:rsidRPr="00493824">
        <w:rPr>
          <w:bCs/>
          <w:sz w:val="22"/>
          <w:szCs w:val="22"/>
        </w:rPr>
        <w:sym w:font="Symbol" w:char="F0B0"/>
      </w:r>
      <w:r w:rsidRPr="00493824">
        <w:rPr>
          <w:bCs/>
          <w:sz w:val="22"/>
          <w:szCs w:val="22"/>
        </w:rPr>
        <w:t xml:space="preserve">C на 100m) просечна температура у газдинској јединици је нижа за </w:t>
      </w:r>
      <w:r w:rsidR="00493824" w:rsidRPr="00493824">
        <w:rPr>
          <w:bCs/>
          <w:sz w:val="22"/>
          <w:szCs w:val="22"/>
        </w:rPr>
        <w:t>1</w:t>
      </w:r>
      <w:r w:rsidRPr="00493824">
        <w:rPr>
          <w:bCs/>
          <w:sz w:val="22"/>
          <w:szCs w:val="22"/>
        </w:rPr>
        <w:t>,</w:t>
      </w:r>
      <w:r w:rsidR="00493824" w:rsidRPr="00493824">
        <w:rPr>
          <w:bCs/>
          <w:sz w:val="22"/>
          <w:szCs w:val="22"/>
        </w:rPr>
        <w:t>5</w:t>
      </w:r>
      <w:r w:rsidRPr="00493824">
        <w:rPr>
          <w:bCs/>
          <w:sz w:val="22"/>
          <w:szCs w:val="22"/>
        </w:rPr>
        <w:sym w:font="Symbol" w:char="F0B0"/>
      </w:r>
      <w:r w:rsidRPr="00493824">
        <w:rPr>
          <w:bCs/>
          <w:sz w:val="22"/>
          <w:szCs w:val="22"/>
        </w:rPr>
        <w:t xml:space="preserve">C, те средња годишња температура износи око </w:t>
      </w:r>
      <w:r w:rsidR="00493824" w:rsidRPr="00493824">
        <w:rPr>
          <w:bCs/>
          <w:sz w:val="22"/>
          <w:szCs w:val="22"/>
        </w:rPr>
        <w:t>10</w:t>
      </w:r>
      <w:r w:rsidRPr="00493824">
        <w:rPr>
          <w:bCs/>
          <w:sz w:val="22"/>
          <w:szCs w:val="22"/>
        </w:rPr>
        <w:t>,</w:t>
      </w:r>
      <w:r w:rsidR="00493824" w:rsidRPr="00493824">
        <w:rPr>
          <w:bCs/>
          <w:sz w:val="22"/>
          <w:szCs w:val="22"/>
        </w:rPr>
        <w:t>0</w:t>
      </w:r>
      <w:r w:rsidRPr="00493824">
        <w:rPr>
          <w:bCs/>
          <w:sz w:val="22"/>
          <w:szCs w:val="22"/>
        </w:rPr>
        <w:sym w:font="Symbol" w:char="F0B0"/>
      </w:r>
      <w:r w:rsidRPr="00493824">
        <w:rPr>
          <w:bCs/>
          <w:sz w:val="22"/>
          <w:szCs w:val="22"/>
        </w:rPr>
        <w:t>C.</w:t>
      </w:r>
    </w:p>
    <w:p w14:paraId="06C524B8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Најтоплији месец је август, а најхладнији јануар,</w:t>
      </w:r>
    </w:p>
    <w:p w14:paraId="541E55F9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Апсолутни максимум температуре износи 42,4</w:t>
      </w:r>
      <w:r w:rsidRPr="00B30FC0">
        <w:rPr>
          <w:bCs/>
          <w:sz w:val="22"/>
          <w:szCs w:val="22"/>
        </w:rPr>
        <w:sym w:font="Symbol" w:char="F0B0"/>
      </w:r>
      <w:r>
        <w:rPr>
          <w:bCs/>
          <w:sz w:val="22"/>
          <w:szCs w:val="22"/>
        </w:rPr>
        <w:t>C</w:t>
      </w:r>
      <w:r w:rsidRPr="00B30FC0">
        <w:rPr>
          <w:bCs/>
          <w:sz w:val="22"/>
          <w:szCs w:val="22"/>
        </w:rPr>
        <w:t>,</w:t>
      </w:r>
    </w:p>
    <w:p w14:paraId="2AD514F7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Апсолутни минимум температуре износи -20,0</w:t>
      </w:r>
      <w:r w:rsidRPr="00B30FC0">
        <w:rPr>
          <w:bCs/>
          <w:sz w:val="22"/>
          <w:szCs w:val="22"/>
        </w:rPr>
        <w:sym w:font="Symbol" w:char="F0B0"/>
      </w:r>
      <w:r>
        <w:rPr>
          <w:bCs/>
          <w:sz w:val="22"/>
          <w:szCs w:val="22"/>
        </w:rPr>
        <w:t>C</w:t>
      </w:r>
      <w:r w:rsidRPr="00B30FC0">
        <w:rPr>
          <w:bCs/>
          <w:sz w:val="22"/>
          <w:szCs w:val="22"/>
        </w:rPr>
        <w:t>,</w:t>
      </w:r>
    </w:p>
    <w:p w14:paraId="4B920399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Апсолутна годишња амплитуда износи 62,4</w:t>
      </w:r>
      <w:r w:rsidRPr="00B30FC0">
        <w:rPr>
          <w:bCs/>
          <w:sz w:val="22"/>
          <w:szCs w:val="22"/>
        </w:rPr>
        <w:sym w:font="Symbol" w:char="F0B0"/>
      </w:r>
      <w:r>
        <w:rPr>
          <w:bCs/>
          <w:sz w:val="22"/>
          <w:szCs w:val="22"/>
        </w:rPr>
        <w:t>C</w:t>
      </w:r>
      <w:r w:rsidRPr="00B30FC0">
        <w:rPr>
          <w:bCs/>
          <w:sz w:val="22"/>
          <w:szCs w:val="22"/>
        </w:rPr>
        <w:t>,</w:t>
      </w:r>
    </w:p>
    <w:p w14:paraId="3BA0E371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Датуми појаве првог и последњег мраза су 22.10. и 19.04.</w:t>
      </w:r>
    </w:p>
    <w:p w14:paraId="26423E3E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B30FC0">
        <w:rPr>
          <w:bCs/>
          <w:sz w:val="22"/>
          <w:szCs w:val="22"/>
        </w:rPr>
        <w:t>Снежни покривач траје просечно 90 дана и достиже висину од 90</w:t>
      </w:r>
      <w:r>
        <w:rPr>
          <w:bCs/>
          <w:sz w:val="22"/>
          <w:szCs w:val="22"/>
        </w:rPr>
        <w:t>cm</w:t>
      </w:r>
      <w:r w:rsidRPr="00B30FC0">
        <w:rPr>
          <w:bCs/>
          <w:sz w:val="22"/>
          <w:szCs w:val="22"/>
        </w:rPr>
        <w:t>.</w:t>
      </w:r>
    </w:p>
    <w:p w14:paraId="565AA258" w14:textId="77777777" w:rsidR="00A14E0B" w:rsidRPr="000604E6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r w:rsidRPr="00493824">
        <w:rPr>
          <w:bCs/>
          <w:sz w:val="22"/>
          <w:szCs w:val="22"/>
        </w:rPr>
        <w:lastRenderedPageBreak/>
        <w:t xml:space="preserve">Због напред наведених разлога може се закључити да ће у </w:t>
      </w:r>
      <w:proofErr w:type="gramStart"/>
      <w:r w:rsidRPr="00493824">
        <w:rPr>
          <w:bCs/>
          <w:sz w:val="22"/>
          <w:szCs w:val="22"/>
        </w:rPr>
        <w:t>ГЈ</w:t>
      </w:r>
      <w:r w:rsidR="0029081E">
        <w:rPr>
          <w:bCs/>
          <w:sz w:val="22"/>
          <w:szCs w:val="22"/>
        </w:rPr>
        <w:t>,,</w:t>
      </w:r>
      <w:proofErr w:type="gramEnd"/>
      <w:r w:rsidR="0098033C">
        <w:rPr>
          <w:bCs/>
          <w:sz w:val="22"/>
          <w:szCs w:val="22"/>
        </w:rPr>
        <w:t>Винатовача-Вртачеље</w:t>
      </w:r>
      <w:r w:rsidRPr="00493824">
        <w:rPr>
          <w:bCs/>
          <w:sz w:val="22"/>
          <w:szCs w:val="22"/>
        </w:rPr>
        <w:t>“ снежни покривач имати већу висину и дуже трајати, а да ће се мразеви појављивати раније у јесен и касније у пролеће.</w:t>
      </w:r>
    </w:p>
    <w:p w14:paraId="6E12F14B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67BFB697" w14:textId="77777777" w:rsidR="0076318C" w:rsidRPr="001D3F22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r w:rsidRPr="00ED5D2B">
        <w:rPr>
          <w:iCs/>
          <w:szCs w:val="22"/>
          <w:u w:val="single"/>
        </w:rPr>
        <w:t>Ветар</w:t>
      </w:r>
      <w:bookmarkEnd w:id="85"/>
    </w:p>
    <w:p w14:paraId="40CCB1DF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07D08AE3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</w:rPr>
      </w:pPr>
      <w:bookmarkStart w:id="86" w:name="_Toc186198563"/>
      <w:bookmarkStart w:id="87" w:name="_Toc230479863"/>
      <w:bookmarkStart w:id="88" w:name="_Toc241997861"/>
      <w:bookmarkStart w:id="89" w:name="_Toc289938879"/>
      <w:bookmarkStart w:id="90" w:name="_Toc289939142"/>
      <w:r w:rsidRPr="00B30FC0">
        <w:rPr>
          <w:bCs/>
          <w:sz w:val="22"/>
          <w:szCs w:val="22"/>
        </w:rPr>
        <w:t>Ветар је значајан елемент који утиче на формирање климе одређеног подручја.</w:t>
      </w:r>
    </w:p>
    <w:p w14:paraId="666CD5E4" w14:textId="77777777" w:rsidR="00A14E0B" w:rsidRPr="00B30FC0" w:rsidRDefault="00A14E0B" w:rsidP="00A14E0B">
      <w:pPr>
        <w:ind w:firstLine="720"/>
        <w:jc w:val="both"/>
        <w:rPr>
          <w:bCs/>
          <w:sz w:val="22"/>
        </w:rPr>
      </w:pPr>
      <w:r w:rsidRPr="00B30FC0">
        <w:rPr>
          <w:bCs/>
          <w:sz w:val="22"/>
        </w:rPr>
        <w:t xml:space="preserve">На овом подручју су најчешћи ветрови који дувају из северног квадранта, када се хладне ваздушне масе крећу у овом правцу. </w:t>
      </w:r>
    </w:p>
    <w:p w14:paraId="78568B34" w14:textId="77777777" w:rsidR="00A14E0B" w:rsidRPr="00313211" w:rsidRDefault="00A14E0B" w:rsidP="00A14E0B">
      <w:pPr>
        <w:jc w:val="both"/>
        <w:rPr>
          <w:sz w:val="22"/>
        </w:rPr>
      </w:pPr>
      <w:r w:rsidRPr="00B30FC0">
        <w:rPr>
          <w:bCs/>
          <w:sz w:val="22"/>
        </w:rPr>
        <w:tab/>
      </w:r>
      <w:r w:rsidRPr="00B30FC0">
        <w:rPr>
          <w:sz w:val="22"/>
        </w:rPr>
        <w:t xml:space="preserve">Кошава дува са југоистока и то у касну јесен, зиму и пролеће, а највећу снагу достиже у периоду септембар-јануар, када може учинити веће штете, доводећи до ветролома и ветроизвала, као и деформације крошњи. Такође, кошава има </w:t>
      </w:r>
      <w:r w:rsidRPr="00B30FC0">
        <w:rPr>
          <w:bCs/>
          <w:sz w:val="22"/>
          <w:szCs w:val="22"/>
        </w:rPr>
        <w:t>негативан утицај, посебно ако се јави када су температуре доста високе, јер доводи до исушивања земљишта и смањења релативне влаге.</w:t>
      </w:r>
    </w:p>
    <w:p w14:paraId="2B274201" w14:textId="77777777" w:rsidR="0076318C" w:rsidRPr="00A14E0B" w:rsidRDefault="0076318C" w:rsidP="00955D18">
      <w:pPr>
        <w:pStyle w:val="Heading2"/>
        <w:tabs>
          <w:tab w:val="left" w:pos="709"/>
        </w:tabs>
        <w:spacing w:after="60"/>
        <w:ind w:firstLine="720"/>
        <w:rPr>
          <w:b w:val="0"/>
          <w:bCs/>
          <w:iCs/>
          <w:sz w:val="22"/>
          <w:szCs w:val="22"/>
        </w:rPr>
      </w:pPr>
    </w:p>
    <w:p w14:paraId="1C1BDA6F" w14:textId="77777777" w:rsidR="0076318C" w:rsidRPr="001D3F22" w:rsidRDefault="009B680A" w:rsidP="009C6789">
      <w:pPr>
        <w:pStyle w:val="Heading1"/>
      </w:pPr>
      <w:bookmarkStart w:id="91" w:name="_Toc171061301"/>
      <w:r w:rsidRPr="001D3F22">
        <w:t>1</w:t>
      </w:r>
      <w:r w:rsidR="0076318C" w:rsidRPr="001D3F22">
        <w:t>.</w:t>
      </w:r>
      <w:r w:rsidRPr="001D3F22">
        <w:t>8</w:t>
      </w:r>
      <w:r w:rsidR="0076318C" w:rsidRPr="001D3F22">
        <w:t>.</w:t>
      </w:r>
      <w:r w:rsidR="00AA7DE0" w:rsidRPr="001D3F22">
        <w:tab/>
      </w:r>
      <w:r w:rsidR="0076318C" w:rsidRPr="001D3F22">
        <w:t>Општи фактори значајни за стање шумских екосистема</w:t>
      </w:r>
      <w:bookmarkEnd w:id="86"/>
      <w:bookmarkEnd w:id="87"/>
      <w:bookmarkEnd w:id="88"/>
      <w:bookmarkEnd w:id="89"/>
      <w:bookmarkEnd w:id="90"/>
      <w:bookmarkEnd w:id="91"/>
    </w:p>
    <w:p w14:paraId="7397A565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1BB10210" w14:textId="77777777" w:rsidR="00A14E0B" w:rsidRDefault="00A14E0B" w:rsidP="00A14E0B">
      <w:pPr>
        <w:ind w:firstLine="720"/>
        <w:jc w:val="both"/>
        <w:rPr>
          <w:bCs/>
          <w:sz w:val="22"/>
          <w:lang w:eastAsia="en-US"/>
        </w:rPr>
      </w:pPr>
      <w:r w:rsidRPr="00B30FC0">
        <w:rPr>
          <w:bCs/>
          <w:sz w:val="22"/>
          <w:lang w:eastAsia="en-US"/>
        </w:rPr>
        <w:t>Шума је сложена биогеоценоза коју карактеришу специфични односи, како између појединих компоненти шумског екосистема, тако и изме</w:t>
      </w:r>
      <w:r w:rsidR="003F0012">
        <w:rPr>
          <w:bCs/>
          <w:sz w:val="22"/>
          <w:lang w:eastAsia="en-US"/>
        </w:rPr>
        <w:t>ђ</w:t>
      </w:r>
      <w:r w:rsidRPr="00B30FC0">
        <w:rPr>
          <w:bCs/>
          <w:sz w:val="22"/>
          <w:lang w:eastAsia="en-US"/>
        </w:rPr>
        <w:t>у саме шуме и њене околине.</w:t>
      </w:r>
    </w:p>
    <w:p w14:paraId="70A8E8B7" w14:textId="77777777" w:rsidR="00A14E0B" w:rsidRPr="00B30FC0" w:rsidRDefault="00092824" w:rsidP="00092824">
      <w:pPr>
        <w:ind w:firstLine="720"/>
        <w:jc w:val="both"/>
        <w:rPr>
          <w:bCs/>
          <w:sz w:val="22"/>
          <w:lang w:eastAsia="en-US"/>
        </w:rPr>
      </w:pPr>
      <w:r>
        <w:rPr>
          <w:bCs/>
          <w:sz w:val="22"/>
          <w:lang w:val="sr-Cyrl-RS" w:eastAsia="en-US"/>
        </w:rPr>
        <w:t>К</w:t>
      </w:r>
      <w:r w:rsidR="00A14E0B" w:rsidRPr="00B30FC0">
        <w:rPr>
          <w:bCs/>
          <w:sz w:val="22"/>
          <w:lang w:eastAsia="en-US"/>
        </w:rPr>
        <w:t>ао такве, шуме се одликују бројним и веома значајним особинама које имају трајан и велики посредан и непосредан значај у обезбеђењу потреба друштва. На тај начин особине, односно дејства шума можемо посматрати у смислу одређених функција овог сложеног природног комплекса.</w:t>
      </w:r>
    </w:p>
    <w:p w14:paraId="1AF4AA92" w14:textId="77777777" w:rsidR="00A14E0B" w:rsidRPr="00B30FC0" w:rsidRDefault="00A14E0B" w:rsidP="00A14E0B">
      <w:pPr>
        <w:suppressAutoHyphens w:val="0"/>
        <w:jc w:val="both"/>
        <w:rPr>
          <w:bCs/>
          <w:sz w:val="22"/>
          <w:lang w:eastAsia="en-US"/>
        </w:rPr>
      </w:pPr>
      <w:r w:rsidRPr="00B30FC0">
        <w:rPr>
          <w:bCs/>
          <w:sz w:val="22"/>
          <w:lang w:eastAsia="en-US"/>
        </w:rPr>
        <w:tab/>
        <w:t>Шуме, својим особинама, односно, функцијама, непосредно и посредно утичу не само на могућности и услове за одвијање бројних привредних грана и делатности, већ и на укупне услове за развој, па и опстанак, појединих подручја и ширих природних и друштвених целина.</w:t>
      </w:r>
    </w:p>
    <w:p w14:paraId="374060B5" w14:textId="77777777" w:rsidR="00A14E0B" w:rsidRPr="00B30FC0" w:rsidRDefault="00A14E0B" w:rsidP="00A14E0B">
      <w:pPr>
        <w:suppressAutoHyphens w:val="0"/>
        <w:jc w:val="both"/>
        <w:rPr>
          <w:bCs/>
          <w:sz w:val="22"/>
          <w:lang w:eastAsia="en-US"/>
        </w:rPr>
      </w:pPr>
      <w:r w:rsidRPr="00B30FC0">
        <w:rPr>
          <w:bCs/>
          <w:sz w:val="22"/>
          <w:lang w:eastAsia="en-US"/>
        </w:rPr>
        <w:tab/>
        <w:t>Поред продукције органске материје (на шумске екосистеме долази 67% просечне годишње продукције копнених екосистема), шуме имају значајну улогу у регулисању падавина, сунчевог зрачења, ваздушних струјања и утицаја на суседна подручја.</w:t>
      </w:r>
    </w:p>
    <w:p w14:paraId="3BCAC60A" w14:textId="77777777" w:rsidR="00A14E0B" w:rsidRPr="00B30FC0" w:rsidRDefault="00A14E0B" w:rsidP="00A14E0B">
      <w:pPr>
        <w:pStyle w:val="BodyText"/>
        <w:spacing w:after="60"/>
        <w:ind w:firstLine="720"/>
        <w:rPr>
          <w:szCs w:val="22"/>
        </w:rPr>
      </w:pPr>
      <w:r w:rsidRPr="00B30FC0">
        <w:rPr>
          <w:szCs w:val="22"/>
        </w:rPr>
        <w:t>Фактори значајни за стање шумских екосистема могу се поделити на биотичке и абиотичке.</w:t>
      </w:r>
    </w:p>
    <w:p w14:paraId="6D1C2FA4" w14:textId="77777777" w:rsidR="00A14E0B" w:rsidRPr="00B30FC0" w:rsidRDefault="00A14E0B" w:rsidP="00A14E0B">
      <w:pPr>
        <w:spacing w:after="60"/>
        <w:ind w:firstLine="720"/>
        <w:jc w:val="both"/>
        <w:rPr>
          <w:sz w:val="22"/>
          <w:szCs w:val="22"/>
        </w:rPr>
      </w:pPr>
      <w:r w:rsidRPr="00B30FC0">
        <w:rPr>
          <w:sz w:val="22"/>
          <w:szCs w:val="22"/>
        </w:rPr>
        <w:t>У абиотичке факторе спадају надморска висина, геолошка подлога и клима, који су обрађени у претходним поглављима.</w:t>
      </w:r>
    </w:p>
    <w:p w14:paraId="6D5CA7C1" w14:textId="77777777" w:rsidR="00A14E0B" w:rsidRPr="004878AA" w:rsidRDefault="00A14E0B" w:rsidP="00A14E0B">
      <w:pPr>
        <w:spacing w:after="60"/>
        <w:ind w:firstLine="720"/>
        <w:jc w:val="both"/>
        <w:rPr>
          <w:sz w:val="22"/>
          <w:szCs w:val="22"/>
        </w:rPr>
      </w:pPr>
      <w:r w:rsidRPr="00B30FC0">
        <w:rPr>
          <w:sz w:val="22"/>
          <w:szCs w:val="22"/>
        </w:rPr>
        <w:t>У биотичке факторе спадају биљни и животињски свет и деловање човека.</w:t>
      </w:r>
    </w:p>
    <w:p w14:paraId="169C76A6" w14:textId="77777777" w:rsidR="0076318C" w:rsidRPr="004B34D7" w:rsidRDefault="0076318C" w:rsidP="00955D18">
      <w:pPr>
        <w:pStyle w:val="BodyText"/>
        <w:spacing w:after="60"/>
        <w:ind w:firstLine="720"/>
        <w:rPr>
          <w:szCs w:val="22"/>
        </w:rPr>
      </w:pPr>
    </w:p>
    <w:p w14:paraId="0B808890" w14:textId="77777777" w:rsidR="0076318C" w:rsidRPr="001D3F22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92" w:name="_Toc197708994"/>
      <w:r w:rsidRPr="00ED5D2B">
        <w:rPr>
          <w:iCs/>
          <w:szCs w:val="22"/>
          <w:u w:val="single"/>
        </w:rPr>
        <w:t>Биљне заједнице</w:t>
      </w:r>
      <w:bookmarkEnd w:id="92"/>
    </w:p>
    <w:p w14:paraId="5D03B003" w14:textId="77777777" w:rsidR="0076318C" w:rsidRPr="00F21932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718449AA" w14:textId="77777777" w:rsidR="00405E4B" w:rsidRPr="00B501B2" w:rsidRDefault="00405E4B" w:rsidP="00405E4B">
      <w:pPr>
        <w:suppressAutoHyphens w:val="0"/>
        <w:ind w:firstLine="709"/>
        <w:jc w:val="both"/>
        <w:rPr>
          <w:noProof/>
          <w:sz w:val="22"/>
          <w:lang w:val="sr-Cyrl-RS" w:eastAsia="en-US"/>
        </w:rPr>
      </w:pPr>
      <w:bookmarkStart w:id="93" w:name="_Toc197708995"/>
      <w:r w:rsidRPr="00600D47">
        <w:rPr>
          <w:noProof/>
          <w:sz w:val="22"/>
          <w:lang w:eastAsia="en-US"/>
        </w:rPr>
        <w:t>У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овој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газдинској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јединици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присутна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су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двакомплекса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и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то</w:t>
      </w:r>
      <w:r>
        <w:rPr>
          <w:noProof/>
          <w:sz w:val="22"/>
          <w:lang w:eastAsia="en-US"/>
        </w:rPr>
        <w:t xml:space="preserve"> Комплекс (појас) </w:t>
      </w:r>
      <w:r w:rsidRPr="00600D47">
        <w:rPr>
          <w:noProof/>
          <w:sz w:val="22"/>
          <w:lang w:eastAsia="en-US"/>
        </w:rPr>
        <w:t>ксеротермофилних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сладуново</w:t>
      </w:r>
      <w:r>
        <w:rPr>
          <w:noProof/>
          <w:sz w:val="22"/>
          <w:lang w:eastAsia="en-US"/>
        </w:rPr>
        <w:t>-</w:t>
      </w:r>
      <w:r w:rsidRPr="00600D47">
        <w:rPr>
          <w:noProof/>
          <w:sz w:val="22"/>
          <w:lang w:eastAsia="en-US"/>
        </w:rPr>
        <w:t>церових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и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других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типова шума (2) и</w:t>
      </w:r>
      <w:r>
        <w:rPr>
          <w:noProof/>
          <w:sz w:val="22"/>
          <w:lang w:eastAsia="en-US"/>
        </w:rPr>
        <w:t xml:space="preserve"> Комплекс </w:t>
      </w:r>
      <w:r w:rsidRPr="00600D47">
        <w:rPr>
          <w:noProof/>
          <w:sz w:val="22"/>
          <w:lang w:eastAsia="en-US"/>
        </w:rPr>
        <w:t>мезофилних</w:t>
      </w:r>
      <w:r w:rsidR="000C1111"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eastAsia="en-US"/>
        </w:rPr>
        <w:t>букових</w:t>
      </w:r>
      <w:r>
        <w:rPr>
          <w:noProof/>
          <w:sz w:val="22"/>
          <w:lang w:eastAsia="en-US"/>
        </w:rPr>
        <w:t xml:space="preserve"> и буково-четинатрских </w:t>
      </w:r>
      <w:r w:rsidRPr="00600D47">
        <w:rPr>
          <w:noProof/>
          <w:sz w:val="22"/>
          <w:lang w:eastAsia="en-US"/>
        </w:rPr>
        <w:t>типова</w:t>
      </w:r>
      <w:r w:rsidR="00092824">
        <w:rPr>
          <w:noProof/>
          <w:sz w:val="22"/>
          <w:lang w:eastAsia="en-US"/>
        </w:rPr>
        <w:t xml:space="preserve"> </w:t>
      </w:r>
      <w:r w:rsidRPr="00600D47">
        <w:rPr>
          <w:noProof/>
          <w:sz w:val="22"/>
          <w:lang w:eastAsia="en-US"/>
        </w:rPr>
        <w:t>шума (4).</w:t>
      </w:r>
      <w:r w:rsidR="00092824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У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оквиру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првог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комплекса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заступљене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су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групе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еколошких</w:t>
      </w:r>
      <w:r w:rsidR="000C1111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јединица:</w:t>
      </w:r>
    </w:p>
    <w:p w14:paraId="7B0AF225" w14:textId="77777777" w:rsidR="00405E4B" w:rsidRPr="00B501B2" w:rsidRDefault="00405E4B" w:rsidP="001319E4">
      <w:pPr>
        <w:rPr>
          <w:lang w:val="sr-Cyrl-RS"/>
        </w:rPr>
      </w:pPr>
      <w:r w:rsidRPr="00B501B2">
        <w:rPr>
          <w:noProof/>
          <w:sz w:val="22"/>
          <w:lang w:val="sr-Cyrl-RS" w:eastAsia="en-US"/>
        </w:rPr>
        <w:tab/>
        <w:t>- (212) - Типична шума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сладуна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и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цера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bCs/>
          <w:noProof/>
          <w:sz w:val="22"/>
          <w:lang w:val="sr-Cyrl-RS" w:eastAsia="en-US"/>
        </w:rPr>
        <w:t>(</w:t>
      </w:r>
      <w:r w:rsidR="001319E4" w:rsidRPr="00600D47">
        <w:rPr>
          <w:bCs/>
          <w:i/>
          <w:iCs/>
          <w:noProof/>
          <w:sz w:val="22"/>
          <w:lang w:eastAsia="en-US"/>
        </w:rPr>
        <w:t>Quercetumfrainetto</w:t>
      </w:r>
      <w:r w:rsidR="001319E4" w:rsidRPr="00B501B2">
        <w:rPr>
          <w:bCs/>
          <w:i/>
          <w:iCs/>
          <w:noProof/>
          <w:sz w:val="22"/>
          <w:lang w:val="sr-Cyrl-RS" w:eastAsia="en-US"/>
        </w:rPr>
        <w:t>-</w:t>
      </w:r>
      <w:r w:rsidR="001319E4" w:rsidRPr="00600D47">
        <w:rPr>
          <w:bCs/>
          <w:i/>
          <w:iCs/>
          <w:noProof/>
          <w:sz w:val="22"/>
          <w:lang w:eastAsia="en-US"/>
        </w:rPr>
        <w:t>cerristypicum</w:t>
      </w:r>
      <w:r w:rsidRPr="00B501B2">
        <w:rPr>
          <w:bCs/>
          <w:noProof/>
          <w:sz w:val="22"/>
          <w:lang w:val="sr-Cyrl-RS" w:eastAsia="en-US"/>
        </w:rPr>
        <w:t>)</w:t>
      </w:r>
      <w:r w:rsidR="001A18A3">
        <w:rPr>
          <w:bCs/>
          <w:noProof/>
          <w:sz w:val="22"/>
          <w:lang w:val="sr-Cyrl-RS" w:eastAsia="en-US"/>
        </w:rPr>
        <w:t xml:space="preserve"> </w:t>
      </w:r>
      <w:r w:rsidRPr="00B501B2">
        <w:rPr>
          <w:bCs/>
          <w:noProof/>
          <w:sz w:val="22"/>
          <w:lang w:val="sr-Cyrl-RS" w:eastAsia="en-US"/>
        </w:rPr>
        <w:t>на смеђим лесивираним земљиштима</w:t>
      </w:r>
      <w:r w:rsidR="00B6151C" w:rsidRPr="00B501B2">
        <w:rPr>
          <w:bCs/>
          <w:noProof/>
          <w:sz w:val="22"/>
          <w:lang w:val="sr-Cyrl-RS" w:eastAsia="en-US"/>
        </w:rPr>
        <w:t>.</w:t>
      </w:r>
    </w:p>
    <w:p w14:paraId="6DF86B27" w14:textId="77777777" w:rsidR="001319E4" w:rsidRPr="00B501B2" w:rsidRDefault="00405E4B" w:rsidP="008C0F90">
      <w:pPr>
        <w:suppressAutoHyphens w:val="0"/>
        <w:jc w:val="both"/>
        <w:rPr>
          <w:noProof/>
          <w:sz w:val="22"/>
          <w:lang w:val="sr-Cyrl-RS" w:eastAsia="en-US"/>
        </w:rPr>
      </w:pPr>
      <w:r w:rsidRPr="00B501B2">
        <w:rPr>
          <w:bCs/>
          <w:noProof/>
          <w:sz w:val="22"/>
          <w:lang w:val="sr-Cyrl-RS" w:eastAsia="en-US"/>
        </w:rPr>
        <w:tab/>
      </w:r>
      <w:r w:rsidRPr="00B501B2">
        <w:rPr>
          <w:noProof/>
          <w:sz w:val="22"/>
          <w:lang w:val="sr-Cyrl-RS" w:eastAsia="en-US"/>
        </w:rPr>
        <w:t>Углавном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на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стању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јуниже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делове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јединице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благо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нагнуте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терене, чине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појас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испод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букве, заузимају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топлије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експозиције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карактеристичне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за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храстове шуме. Претежно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су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резређене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и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отвореног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склопа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због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сушења. У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спрату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дрвећа, поред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сладуна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и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цера, као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основних</w:t>
      </w:r>
      <w:r w:rsidR="001A18A3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едификатора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заједнице, јавља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се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граб. У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спрату</w:t>
      </w:r>
      <w:r w:rsidR="006D134A">
        <w:rPr>
          <w:noProof/>
          <w:sz w:val="22"/>
          <w:lang w:val="sr-Cyrl-RS" w:eastAsia="en-US"/>
        </w:rPr>
        <w:t xml:space="preserve"> ж</w:t>
      </w:r>
      <w:r w:rsidRPr="00B501B2">
        <w:rPr>
          <w:noProof/>
          <w:sz w:val="22"/>
          <w:lang w:val="sr-Cyrl-RS" w:eastAsia="en-US"/>
        </w:rPr>
        <w:t>буња, има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глога, дрена, грабића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и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др.</w:t>
      </w:r>
    </w:p>
    <w:p w14:paraId="6E339ECB" w14:textId="77777777" w:rsidR="00405E4B" w:rsidRPr="00B501B2" w:rsidRDefault="00405E4B" w:rsidP="005A00B4">
      <w:pPr>
        <w:rPr>
          <w:lang w:val="sr-Cyrl-RS"/>
        </w:rPr>
      </w:pPr>
      <w:r w:rsidRPr="00B501B2">
        <w:rPr>
          <w:noProof/>
          <w:sz w:val="22"/>
          <w:lang w:val="sr-Cyrl-RS" w:eastAsia="en-US"/>
        </w:rPr>
        <w:tab/>
        <w:t>- (241) – Шумег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рабића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bCs/>
          <w:noProof/>
          <w:sz w:val="22"/>
          <w:lang w:val="sr-Cyrl-RS" w:eastAsia="en-US"/>
        </w:rPr>
        <w:t>(</w:t>
      </w:r>
      <w:r w:rsidR="001319E4" w:rsidRPr="00600D47">
        <w:rPr>
          <w:bCs/>
          <w:i/>
          <w:iCs/>
          <w:noProof/>
          <w:sz w:val="22"/>
          <w:lang w:eastAsia="en-US"/>
        </w:rPr>
        <w:t>Carpionionorientalis</w:t>
      </w:r>
      <w:r w:rsidR="006D134A">
        <w:rPr>
          <w:bCs/>
          <w:i/>
          <w:iCs/>
          <w:noProof/>
          <w:sz w:val="22"/>
          <w:lang w:val="sr-Cyrl-RS" w:eastAsia="en-US"/>
        </w:rPr>
        <w:t xml:space="preserve"> </w:t>
      </w:r>
      <w:r w:rsidR="001319E4" w:rsidRPr="00600D47">
        <w:rPr>
          <w:bCs/>
          <w:i/>
          <w:iCs/>
          <w:noProof/>
          <w:sz w:val="22"/>
          <w:lang w:eastAsia="en-US"/>
        </w:rPr>
        <w:t>moesiacum</w:t>
      </w:r>
      <w:r w:rsidRPr="00B501B2">
        <w:rPr>
          <w:bCs/>
          <w:noProof/>
          <w:sz w:val="22"/>
          <w:lang w:val="sr-Cyrl-RS" w:eastAsia="en-US"/>
        </w:rPr>
        <w:t>) на црницама и различитим еродираним земљиштима</w:t>
      </w:r>
      <w:r w:rsidR="00B6151C" w:rsidRPr="00B501B2">
        <w:rPr>
          <w:bCs/>
          <w:noProof/>
          <w:sz w:val="22"/>
          <w:lang w:val="sr-Cyrl-RS" w:eastAsia="en-US"/>
        </w:rPr>
        <w:t>.</w:t>
      </w:r>
    </w:p>
    <w:p w14:paraId="4D5FB3AD" w14:textId="77777777" w:rsidR="001319E4" w:rsidRPr="00B501B2" w:rsidRDefault="00405E4B" w:rsidP="008C0F90">
      <w:pPr>
        <w:suppressAutoHyphens w:val="0"/>
        <w:jc w:val="both"/>
        <w:rPr>
          <w:noProof/>
          <w:sz w:val="22"/>
          <w:lang w:val="sr-Cyrl-RS" w:eastAsia="en-US"/>
        </w:rPr>
      </w:pPr>
      <w:r w:rsidRPr="00B501B2">
        <w:rPr>
          <w:noProof/>
          <w:sz w:val="22"/>
          <w:lang w:val="sr-Cyrl-RS" w:eastAsia="en-US"/>
        </w:rPr>
        <w:tab/>
        <w:t>Јавља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се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у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виду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осиромашене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варијанте</w:t>
      </w:r>
      <w:r w:rsidR="001319E4" w:rsidRPr="00B501B2">
        <w:rPr>
          <w:noProof/>
          <w:sz w:val="22"/>
          <w:lang w:val="sr-Cyrl-RS" w:eastAsia="en-US"/>
        </w:rPr>
        <w:t>-</w:t>
      </w:r>
      <w:r w:rsidRPr="00B501B2">
        <w:rPr>
          <w:noProof/>
          <w:sz w:val="22"/>
          <w:lang w:val="sr-Cyrl-RS" w:eastAsia="en-US"/>
        </w:rPr>
        <w:t>шибљака, као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трајног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стадијума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на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стрмом</w:t>
      </w:r>
      <w:r w:rsidR="006D134A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 xml:space="preserve">терену. </w:t>
      </w:r>
      <w:r w:rsidR="001319E4" w:rsidRPr="00B501B2">
        <w:rPr>
          <w:noProof/>
          <w:sz w:val="22"/>
          <w:lang w:val="sr-Cyrl-RS" w:eastAsia="en-US"/>
        </w:rPr>
        <w:t>Граде је грабић, црни јасен, глог и разне жбунасте врсте.</w:t>
      </w:r>
    </w:p>
    <w:p w14:paraId="6B7CDD45" w14:textId="77777777" w:rsidR="002A735F" w:rsidRPr="00B501B2" w:rsidRDefault="002A735F" w:rsidP="008C0F90">
      <w:pPr>
        <w:suppressAutoHyphens w:val="0"/>
        <w:jc w:val="both"/>
        <w:rPr>
          <w:noProof/>
          <w:sz w:val="22"/>
          <w:lang w:val="sr-Cyrl-RS" w:eastAsia="en-US"/>
        </w:rPr>
      </w:pPr>
    </w:p>
    <w:p w14:paraId="30418FB6" w14:textId="77777777" w:rsidR="002A735F" w:rsidRPr="00B501B2" w:rsidRDefault="002A735F" w:rsidP="008C0F90">
      <w:pPr>
        <w:suppressAutoHyphens w:val="0"/>
        <w:jc w:val="both"/>
        <w:rPr>
          <w:noProof/>
          <w:sz w:val="22"/>
          <w:lang w:val="sr-Cyrl-RS" w:eastAsia="en-US"/>
        </w:rPr>
      </w:pPr>
    </w:p>
    <w:p w14:paraId="5E330578" w14:textId="77777777" w:rsidR="001319E4" w:rsidRPr="00B501B2" w:rsidRDefault="001319E4" w:rsidP="005A00B4">
      <w:pPr>
        <w:suppressAutoHyphens w:val="0"/>
        <w:ind w:firstLine="720"/>
        <w:jc w:val="both"/>
        <w:rPr>
          <w:noProof/>
          <w:sz w:val="22"/>
          <w:lang w:val="sr-Cyrl-RS" w:eastAsia="en-US"/>
        </w:rPr>
      </w:pPr>
      <w:r w:rsidRPr="00B501B2">
        <w:rPr>
          <w:noProof/>
          <w:sz w:val="22"/>
          <w:lang w:val="sr-Cyrl-RS" w:eastAsia="en-US"/>
        </w:rPr>
        <w:lastRenderedPageBreak/>
        <w:t>У оквиру другог комплекса присутна је гупа еколошких јединица:</w:t>
      </w:r>
    </w:p>
    <w:p w14:paraId="6665A9F4" w14:textId="77777777" w:rsidR="001319E4" w:rsidRPr="00B501B2" w:rsidRDefault="001319E4" w:rsidP="001319E4">
      <w:pPr>
        <w:rPr>
          <w:noProof/>
          <w:sz w:val="22"/>
          <w:lang w:val="sr-Cyrl-RS" w:eastAsia="en-US"/>
        </w:rPr>
      </w:pPr>
      <w:r w:rsidRPr="00B501B2">
        <w:rPr>
          <w:noProof/>
          <w:sz w:val="22"/>
          <w:lang w:val="sr-Cyrl-RS" w:eastAsia="en-US"/>
        </w:rPr>
        <w:tab/>
      </w:r>
      <w:bookmarkStart w:id="94" w:name="_Hlk110934361"/>
      <w:r w:rsidRPr="00B501B2">
        <w:rPr>
          <w:noProof/>
          <w:sz w:val="22"/>
          <w:lang w:val="sr-Cyrl-RS" w:eastAsia="en-US"/>
        </w:rPr>
        <w:t>- (411) - Брдска</w:t>
      </w:r>
      <w:r w:rsidR="00092824" w:rsidRPr="00B501B2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шума букве (</w:t>
      </w:r>
      <w:r w:rsidRPr="001319E4">
        <w:rPr>
          <w:i/>
          <w:iCs/>
          <w:noProof/>
          <w:sz w:val="22"/>
          <w:lang w:eastAsia="en-US"/>
        </w:rPr>
        <w:t>Fagetum</w:t>
      </w:r>
      <w:r w:rsidRPr="00B501B2">
        <w:rPr>
          <w:i/>
          <w:iCs/>
          <w:noProof/>
          <w:sz w:val="22"/>
          <w:lang w:val="sr-Cyrl-RS" w:eastAsia="en-US"/>
        </w:rPr>
        <w:t xml:space="preserve"> </w:t>
      </w:r>
      <w:r w:rsidRPr="001319E4">
        <w:rPr>
          <w:i/>
          <w:iCs/>
          <w:noProof/>
          <w:sz w:val="22"/>
          <w:lang w:eastAsia="en-US"/>
        </w:rPr>
        <w:t>moesiacae</w:t>
      </w:r>
      <w:r w:rsidRPr="00B501B2">
        <w:rPr>
          <w:i/>
          <w:iCs/>
          <w:noProof/>
          <w:sz w:val="22"/>
          <w:lang w:val="sr-Cyrl-RS" w:eastAsia="en-US"/>
        </w:rPr>
        <w:t xml:space="preserve"> </w:t>
      </w:r>
      <w:r w:rsidRPr="001319E4">
        <w:rPr>
          <w:i/>
          <w:iCs/>
          <w:noProof/>
          <w:sz w:val="22"/>
          <w:lang w:eastAsia="en-US"/>
        </w:rPr>
        <w:t>submontanum</w:t>
      </w:r>
      <w:r w:rsidRPr="00B501B2">
        <w:rPr>
          <w:noProof/>
          <w:sz w:val="22"/>
          <w:lang w:val="sr-Cyrl-RS" w:eastAsia="en-US"/>
        </w:rPr>
        <w:t>) на киселим смеђим и другим земљиштима</w:t>
      </w:r>
    </w:p>
    <w:bookmarkEnd w:id="94"/>
    <w:p w14:paraId="6535DBEA" w14:textId="77777777" w:rsidR="00D111EF" w:rsidRPr="00B501B2" w:rsidRDefault="00D111EF" w:rsidP="005B3F32">
      <w:pPr>
        <w:ind w:firstLine="720"/>
        <w:rPr>
          <w:noProof/>
          <w:sz w:val="22"/>
          <w:lang w:val="sr-Cyrl-RS" w:eastAsia="en-US"/>
        </w:rPr>
      </w:pPr>
      <w:r w:rsidRPr="00B501B2">
        <w:rPr>
          <w:noProof/>
          <w:sz w:val="22"/>
          <w:lang w:val="sr-Cyrl-RS" w:eastAsia="en-US"/>
        </w:rPr>
        <w:t>- (421) -Планинска</w:t>
      </w:r>
      <w:r w:rsidR="00092824" w:rsidRPr="00B501B2">
        <w:rPr>
          <w:noProof/>
          <w:sz w:val="22"/>
          <w:lang w:val="sr-Cyrl-RS" w:eastAsia="en-US"/>
        </w:rPr>
        <w:t xml:space="preserve"> </w:t>
      </w:r>
      <w:r w:rsidRPr="00B501B2">
        <w:rPr>
          <w:noProof/>
          <w:sz w:val="22"/>
          <w:lang w:val="sr-Cyrl-RS" w:eastAsia="en-US"/>
        </w:rPr>
        <w:t>шума букве (</w:t>
      </w:r>
      <w:r w:rsidRPr="001319E4">
        <w:rPr>
          <w:i/>
          <w:iCs/>
          <w:noProof/>
          <w:sz w:val="22"/>
          <w:lang w:eastAsia="en-US"/>
        </w:rPr>
        <w:t>Fagetum</w:t>
      </w:r>
      <w:r w:rsidRPr="00B501B2">
        <w:rPr>
          <w:i/>
          <w:iCs/>
          <w:noProof/>
          <w:sz w:val="22"/>
          <w:lang w:val="sr-Cyrl-RS" w:eastAsia="en-US"/>
        </w:rPr>
        <w:t xml:space="preserve"> </w:t>
      </w:r>
      <w:r w:rsidRPr="001319E4">
        <w:rPr>
          <w:i/>
          <w:iCs/>
          <w:noProof/>
          <w:sz w:val="22"/>
          <w:lang w:eastAsia="en-US"/>
        </w:rPr>
        <w:t>moesiacae</w:t>
      </w:r>
      <w:r w:rsidRPr="00B501B2">
        <w:rPr>
          <w:i/>
          <w:iCs/>
          <w:noProof/>
          <w:sz w:val="22"/>
          <w:lang w:val="sr-Cyrl-RS" w:eastAsia="en-US"/>
        </w:rPr>
        <w:t xml:space="preserve"> </w:t>
      </w:r>
      <w:r w:rsidRPr="001319E4">
        <w:rPr>
          <w:i/>
          <w:iCs/>
          <w:noProof/>
          <w:sz w:val="22"/>
          <w:lang w:eastAsia="en-US"/>
        </w:rPr>
        <w:t>montanum</w:t>
      </w:r>
      <w:r w:rsidRPr="00B501B2">
        <w:rPr>
          <w:noProof/>
          <w:sz w:val="22"/>
          <w:lang w:val="sr-Cyrl-RS" w:eastAsia="en-US"/>
        </w:rPr>
        <w:t>) на киселим смеђим и другим земљиштима</w:t>
      </w:r>
    </w:p>
    <w:p w14:paraId="5E429DE3" w14:textId="77777777" w:rsidR="00D111EF" w:rsidRPr="00B501B2" w:rsidRDefault="00D111EF" w:rsidP="001319E4">
      <w:pPr>
        <w:rPr>
          <w:lang w:val="sr-Cyrl-RS"/>
        </w:rPr>
      </w:pPr>
    </w:p>
    <w:p w14:paraId="3CAFED4C" w14:textId="77777777" w:rsidR="001319E4" w:rsidRPr="00B501B2" w:rsidRDefault="001319E4" w:rsidP="008C0F90">
      <w:pPr>
        <w:ind w:firstLine="720"/>
        <w:jc w:val="both"/>
        <w:rPr>
          <w:noProof/>
          <w:sz w:val="22"/>
          <w:lang w:val="sr-Cyrl-RS"/>
        </w:rPr>
      </w:pPr>
      <w:r w:rsidRPr="00B501B2">
        <w:rPr>
          <w:noProof/>
          <w:sz w:val="22"/>
          <w:lang w:val="sr-Cyrl-RS"/>
        </w:rPr>
        <w:t xml:space="preserve">Брдске букове шуме су орографски условљене на хладнијим и свежијим стаништима региона храстова, где се јавља као трајни стадијум. На заклоњеним падинама храстовог појаса, буква се повлачи у увале и на доње делове засенчених падина. </w:t>
      </w:r>
    </w:p>
    <w:p w14:paraId="442F62A9" w14:textId="77777777" w:rsidR="001319E4" w:rsidRPr="00B501B2" w:rsidRDefault="001319E4" w:rsidP="006F1A4F">
      <w:pPr>
        <w:ind w:firstLine="720"/>
        <w:jc w:val="both"/>
        <w:rPr>
          <w:noProof/>
          <w:sz w:val="22"/>
          <w:lang w:val="sr-Cyrl-RS"/>
        </w:rPr>
      </w:pPr>
      <w:r w:rsidRPr="00B501B2">
        <w:rPr>
          <w:noProof/>
          <w:sz w:val="22"/>
          <w:lang w:val="sr-Cyrl-RS"/>
        </w:rPr>
        <w:t xml:space="preserve">Буква је најзаступљенија врста, док остале: граб, јавор, јасен, и др., учествују у незнатном проценту. У спрату жбуња јављају се глог, дрен, зова... </w:t>
      </w:r>
    </w:p>
    <w:p w14:paraId="68E8D65E" w14:textId="77777777" w:rsidR="001319E4" w:rsidRPr="00B501B2" w:rsidRDefault="001319E4" w:rsidP="008C0F90">
      <w:pPr>
        <w:suppressAutoHyphens w:val="0"/>
        <w:ind w:firstLine="720"/>
        <w:jc w:val="both"/>
        <w:rPr>
          <w:noProof/>
          <w:sz w:val="22"/>
          <w:lang w:val="sr-Cyrl-RS" w:eastAsia="en-US"/>
        </w:rPr>
      </w:pPr>
      <w:r w:rsidRPr="00B501B2">
        <w:rPr>
          <w:noProof/>
          <w:sz w:val="22"/>
          <w:lang w:val="sr-Cyrl-RS" w:eastAsia="en-US"/>
        </w:rPr>
        <w:t xml:space="preserve"> Четинари су у овој газдинској јединици унети вештачким путем, садњом садница.</w:t>
      </w:r>
    </w:p>
    <w:p w14:paraId="4774C058" w14:textId="77777777" w:rsidR="001319E4" w:rsidRPr="00B501B2" w:rsidRDefault="001319E4" w:rsidP="008C0F90">
      <w:pPr>
        <w:suppressAutoHyphens w:val="0"/>
        <w:ind w:firstLine="720"/>
        <w:jc w:val="both"/>
        <w:rPr>
          <w:noProof/>
          <w:sz w:val="22"/>
          <w:lang w:val="sr-Cyrl-RS" w:eastAsia="en-US"/>
        </w:rPr>
      </w:pPr>
    </w:p>
    <w:p w14:paraId="6503D4E5" w14:textId="77777777" w:rsidR="0076318C" w:rsidRPr="00B501B2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  <w:lang w:val="sr-Cyrl-RS"/>
        </w:rPr>
      </w:pPr>
      <w:r w:rsidRPr="00B501B2">
        <w:rPr>
          <w:iCs/>
          <w:szCs w:val="22"/>
          <w:u w:val="single"/>
          <w:lang w:val="sr-Cyrl-RS"/>
        </w:rPr>
        <w:t>Фауна</w:t>
      </w:r>
      <w:bookmarkEnd w:id="93"/>
    </w:p>
    <w:p w14:paraId="5F0B48BB" w14:textId="77777777" w:rsidR="00D87752" w:rsidRPr="00B501B2" w:rsidRDefault="00D87752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EF20B38" w14:textId="77777777" w:rsidR="00D87752" w:rsidRPr="00B501B2" w:rsidRDefault="008E55D8" w:rsidP="00955D18">
      <w:pPr>
        <w:spacing w:after="60"/>
        <w:ind w:firstLine="720"/>
        <w:jc w:val="both"/>
        <w:rPr>
          <w:sz w:val="22"/>
          <w:lang w:val="sr-Cyrl-RS" w:eastAsia="en-US"/>
        </w:rPr>
      </w:pPr>
      <w:r w:rsidRPr="00B501B2">
        <w:rPr>
          <w:bCs/>
          <w:sz w:val="22"/>
          <w:lang w:val="sr-Cyrl-RS" w:eastAsia="en-US"/>
        </w:rPr>
        <w:t xml:space="preserve">На овом подручју заступљене су следеће животињске врсте: </w:t>
      </w:r>
      <w:r w:rsidR="006F1A4F" w:rsidRPr="00B501B2">
        <w:rPr>
          <w:bCs/>
          <w:sz w:val="22"/>
          <w:lang w:val="sr-Cyrl-RS" w:eastAsia="en-US"/>
        </w:rPr>
        <w:t xml:space="preserve">јелен, </w:t>
      </w:r>
      <w:r w:rsidRPr="00B501B2">
        <w:rPr>
          <w:bCs/>
          <w:sz w:val="22"/>
          <w:lang w:val="sr-Cyrl-RS" w:eastAsia="en-US"/>
        </w:rPr>
        <w:t>срна, дивља свиња, лисица, зец, јазавац, куна, ласица као и више врста птица</w:t>
      </w:r>
      <w:r w:rsidRPr="00B501B2">
        <w:rPr>
          <w:sz w:val="22"/>
          <w:lang w:val="sr-Cyrl-RS" w:eastAsia="en-US"/>
        </w:rPr>
        <w:t>.</w:t>
      </w:r>
    </w:p>
    <w:p w14:paraId="36A542A7" w14:textId="77777777" w:rsidR="008E55D8" w:rsidRPr="00B501B2" w:rsidRDefault="008E55D8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7CFADC4D" w14:textId="77777777" w:rsidR="0076318C" w:rsidRPr="00B501B2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  <w:lang w:val="sr-Cyrl-RS"/>
        </w:rPr>
      </w:pPr>
      <w:bookmarkStart w:id="95" w:name="_Toc197708996"/>
      <w:r w:rsidRPr="00B501B2">
        <w:rPr>
          <w:iCs/>
          <w:szCs w:val="22"/>
          <w:u w:val="single"/>
          <w:lang w:val="sr-Cyrl-RS"/>
        </w:rPr>
        <w:t>Деловање човека</w:t>
      </w:r>
      <w:bookmarkEnd w:id="95"/>
    </w:p>
    <w:p w14:paraId="3EE27BCC" w14:textId="77777777" w:rsidR="00D87752" w:rsidRPr="00B501B2" w:rsidRDefault="00D8775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11B40479" w14:textId="77777777" w:rsidR="0076318C" w:rsidRPr="00B501B2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B501B2">
        <w:rPr>
          <w:sz w:val="22"/>
          <w:szCs w:val="22"/>
          <w:lang w:val="sr-Cyrl-RS"/>
        </w:rPr>
        <w:t xml:space="preserve">Један од најважнијих фактора који утичу на шуму је деловање човека. Од некада изразито негативног деловања човека прекомерним сечама, крчењем и спречавања природног подмлађивања испашом стоке, данас се дошло до позитивног деловања човека на шуму његовим рационалним понашањем и сечама прилагођеним узгојним потребама шума, извођењем радова на пошумљавању, попуњавању и нези шума, што има за последицу повећану обраслост, већу укупну запремину и бољу сортиментну структуру, а самим тим и све квалитетнији и вреднији шумски фонд. </w:t>
      </w:r>
    </w:p>
    <w:p w14:paraId="421C54BF" w14:textId="77777777" w:rsidR="000C108A" w:rsidRPr="00B501B2" w:rsidRDefault="000C108A" w:rsidP="00955D18">
      <w:pPr>
        <w:pStyle w:val="Heading1"/>
        <w:tabs>
          <w:tab w:val="left" w:pos="709"/>
        </w:tabs>
        <w:spacing w:before="240" w:after="120"/>
        <w:ind w:firstLine="720"/>
        <w:rPr>
          <w:i w:val="0"/>
          <w:iCs/>
          <w:sz w:val="32"/>
          <w:lang w:val="sr-Cyrl-RS"/>
        </w:rPr>
      </w:pPr>
    </w:p>
    <w:p w14:paraId="53EC0578" w14:textId="77777777" w:rsidR="000C108A" w:rsidRPr="00B501B2" w:rsidRDefault="000C108A" w:rsidP="000C108A">
      <w:pPr>
        <w:rPr>
          <w:lang w:val="sr-Cyrl-RS"/>
        </w:rPr>
      </w:pPr>
    </w:p>
    <w:p w14:paraId="209A9D85" w14:textId="77777777" w:rsidR="000C108A" w:rsidRPr="00B501B2" w:rsidRDefault="000C108A" w:rsidP="000C108A">
      <w:pPr>
        <w:rPr>
          <w:lang w:val="sr-Cyrl-RS"/>
        </w:rPr>
      </w:pPr>
    </w:p>
    <w:p w14:paraId="6699B162" w14:textId="77777777" w:rsidR="00943F85" w:rsidRPr="00B501B2" w:rsidRDefault="00943F85" w:rsidP="000C108A">
      <w:pPr>
        <w:rPr>
          <w:lang w:val="sr-Cyrl-RS"/>
        </w:rPr>
      </w:pPr>
    </w:p>
    <w:p w14:paraId="3136F40A" w14:textId="77777777" w:rsidR="00943F85" w:rsidRPr="00B501B2" w:rsidRDefault="00943F85" w:rsidP="000C108A">
      <w:pPr>
        <w:rPr>
          <w:lang w:val="sr-Cyrl-RS"/>
        </w:rPr>
      </w:pPr>
    </w:p>
    <w:p w14:paraId="243CEBA4" w14:textId="77777777" w:rsidR="00943F85" w:rsidRPr="00B501B2" w:rsidRDefault="00943F85" w:rsidP="000C108A">
      <w:pPr>
        <w:rPr>
          <w:lang w:val="sr-Cyrl-RS"/>
        </w:rPr>
      </w:pPr>
    </w:p>
    <w:p w14:paraId="5028BB68" w14:textId="77777777" w:rsidR="00943F85" w:rsidRPr="00B501B2" w:rsidRDefault="00943F85" w:rsidP="000C108A">
      <w:pPr>
        <w:rPr>
          <w:lang w:val="sr-Cyrl-RS"/>
        </w:rPr>
      </w:pPr>
    </w:p>
    <w:p w14:paraId="45AA73E6" w14:textId="77777777" w:rsidR="00943F85" w:rsidRPr="00B501B2" w:rsidRDefault="00943F85" w:rsidP="000C108A">
      <w:pPr>
        <w:rPr>
          <w:lang w:val="sr-Cyrl-RS"/>
        </w:rPr>
      </w:pPr>
    </w:p>
    <w:p w14:paraId="372D26B5" w14:textId="77777777" w:rsidR="00943F85" w:rsidRPr="00B501B2" w:rsidRDefault="00943F85" w:rsidP="000C108A">
      <w:pPr>
        <w:rPr>
          <w:lang w:val="sr-Cyrl-RS"/>
        </w:rPr>
      </w:pPr>
    </w:p>
    <w:p w14:paraId="5A32B3A9" w14:textId="77777777" w:rsidR="00943F85" w:rsidRPr="00B501B2" w:rsidRDefault="00943F85" w:rsidP="000C108A">
      <w:pPr>
        <w:rPr>
          <w:lang w:val="sr-Cyrl-RS"/>
        </w:rPr>
      </w:pPr>
    </w:p>
    <w:p w14:paraId="6623464A" w14:textId="77777777" w:rsidR="00943F85" w:rsidRPr="00B501B2" w:rsidRDefault="00943F85" w:rsidP="000C108A">
      <w:pPr>
        <w:rPr>
          <w:lang w:val="sr-Cyrl-RS"/>
        </w:rPr>
      </w:pPr>
    </w:p>
    <w:p w14:paraId="724C744C" w14:textId="77777777" w:rsidR="0076318C" w:rsidRPr="00B501B2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7A168BA1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4DF7A1CA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006976D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7EC10A9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647D1A1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C41C3BD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1FEF09E" w14:textId="77777777" w:rsidR="001D3F22" w:rsidRPr="00B501B2" w:rsidRDefault="001D3F2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C61B7C3" w14:textId="77777777" w:rsidR="003C1340" w:rsidRPr="00B501B2" w:rsidRDefault="003C1340" w:rsidP="00955D18">
      <w:pPr>
        <w:pStyle w:val="ListParagraph"/>
        <w:spacing w:after="60"/>
        <w:ind w:left="0"/>
        <w:jc w:val="both"/>
        <w:rPr>
          <w:sz w:val="22"/>
          <w:szCs w:val="22"/>
          <w:lang w:val="sr-Cyrl-RS"/>
        </w:rPr>
      </w:pPr>
    </w:p>
    <w:p w14:paraId="0BD38FEE" w14:textId="77777777" w:rsidR="00C038BB" w:rsidRPr="00B501B2" w:rsidRDefault="00C038BB" w:rsidP="00955D18">
      <w:pPr>
        <w:suppressAutoHyphens w:val="0"/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E455A01" w14:textId="77777777" w:rsidR="00FB7A27" w:rsidRPr="00B501B2" w:rsidRDefault="00FB7A27" w:rsidP="00957F83">
      <w:pPr>
        <w:pStyle w:val="Title"/>
        <w:rPr>
          <w:lang w:val="sr-Cyrl-RS"/>
        </w:rPr>
      </w:pPr>
    </w:p>
    <w:p w14:paraId="559AA936" w14:textId="77777777" w:rsidR="00236528" w:rsidRPr="00B501B2" w:rsidRDefault="00E65E14" w:rsidP="00957F83">
      <w:pPr>
        <w:pStyle w:val="Title"/>
        <w:rPr>
          <w:lang w:val="sr-Cyrl-RS"/>
        </w:rPr>
      </w:pPr>
      <w:r w:rsidRPr="00B501B2">
        <w:rPr>
          <w:lang w:val="sr-Cyrl-RS"/>
        </w:rPr>
        <w:t>2</w:t>
      </w:r>
      <w:r w:rsidR="00236528" w:rsidRPr="00B501B2">
        <w:rPr>
          <w:lang w:val="sr-Cyrl-RS"/>
        </w:rPr>
        <w:t>.0.</w:t>
      </w:r>
      <w:r w:rsidR="00D36DC6" w:rsidRPr="00B501B2">
        <w:rPr>
          <w:lang w:val="sr-Cyrl-RS"/>
        </w:rPr>
        <w:tab/>
      </w:r>
      <w:r w:rsidR="00236528" w:rsidRPr="00B501B2">
        <w:rPr>
          <w:lang w:val="sr-Cyrl-RS"/>
        </w:rPr>
        <w:t>СТАЊЕ ШУ</w:t>
      </w:r>
      <w:r w:rsidR="006830F6" w:rsidRPr="00B501B2">
        <w:rPr>
          <w:lang w:val="sr-Cyrl-RS"/>
        </w:rPr>
        <w:t>МА,</w:t>
      </w:r>
      <w:r w:rsidR="00FB7A27" w:rsidRPr="00B501B2">
        <w:rPr>
          <w:lang w:val="sr-Cyrl-RS"/>
        </w:rPr>
        <w:t xml:space="preserve"> </w:t>
      </w:r>
      <w:r w:rsidR="006830F6" w:rsidRPr="00B501B2">
        <w:rPr>
          <w:lang w:val="sr-Cyrl-RS"/>
        </w:rPr>
        <w:t>АНАЛИЗА СТАЊА И СПРОВЕДЕНИХ МЕРА ГАЗДОВАЊА</w:t>
      </w:r>
    </w:p>
    <w:p w14:paraId="295A5615" w14:textId="77777777" w:rsidR="00E65E14" w:rsidRPr="00B501B2" w:rsidRDefault="00E65E14" w:rsidP="00E65E14">
      <w:pPr>
        <w:rPr>
          <w:lang w:val="sr-Cyrl-RS"/>
        </w:rPr>
      </w:pPr>
    </w:p>
    <w:p w14:paraId="09A538D3" w14:textId="77777777" w:rsidR="00236528" w:rsidRPr="00B501B2" w:rsidRDefault="00E65E14" w:rsidP="009C6789">
      <w:pPr>
        <w:pStyle w:val="Heading1"/>
        <w:rPr>
          <w:sz w:val="22"/>
          <w:szCs w:val="22"/>
          <w:lang w:val="sr-Cyrl-RS"/>
        </w:rPr>
      </w:pPr>
      <w:bookmarkStart w:id="96" w:name="_Toc171061302"/>
      <w:r w:rsidRPr="00B501B2">
        <w:rPr>
          <w:lang w:val="sr-Cyrl-RS"/>
        </w:rPr>
        <w:t>2.1.</w:t>
      </w:r>
      <w:r w:rsidRPr="00B501B2">
        <w:rPr>
          <w:lang w:val="sr-Cyrl-RS"/>
        </w:rPr>
        <w:tab/>
        <w:t>Стање шума</w:t>
      </w:r>
      <w:bookmarkEnd w:id="96"/>
    </w:p>
    <w:p w14:paraId="2281BE49" w14:textId="77777777" w:rsidR="00A54131" w:rsidRPr="00B501B2" w:rsidRDefault="00E65E14" w:rsidP="009C6789">
      <w:pPr>
        <w:pStyle w:val="Heading2"/>
        <w:rPr>
          <w:lang w:val="sr-Cyrl-RS"/>
        </w:rPr>
      </w:pPr>
      <w:bookmarkStart w:id="97" w:name="_Toc186198572"/>
      <w:bookmarkStart w:id="98" w:name="_Toc230479869"/>
      <w:bookmarkStart w:id="99" w:name="_Toc241997867"/>
      <w:bookmarkStart w:id="100" w:name="_Toc289938888"/>
      <w:bookmarkStart w:id="101" w:name="_Toc289939151"/>
      <w:bookmarkStart w:id="102" w:name="_Toc171061303"/>
      <w:bookmarkStart w:id="103" w:name="_Toc186198573"/>
      <w:bookmarkStart w:id="104" w:name="_Toc230479870"/>
      <w:bookmarkStart w:id="105" w:name="_Toc241997868"/>
      <w:bookmarkStart w:id="106" w:name="_Toc289938889"/>
      <w:bookmarkStart w:id="107" w:name="_Toc289939152"/>
      <w:r w:rsidRPr="00B501B2">
        <w:rPr>
          <w:lang w:val="sr-Cyrl-RS"/>
        </w:rPr>
        <w:t>2</w:t>
      </w:r>
      <w:r w:rsidR="00A54131" w:rsidRPr="00B501B2">
        <w:rPr>
          <w:lang w:val="sr-Cyrl-RS"/>
        </w:rPr>
        <w:t>.1.</w:t>
      </w:r>
      <w:r w:rsidRPr="00B501B2">
        <w:rPr>
          <w:lang w:val="sr-Cyrl-RS"/>
        </w:rPr>
        <w:t>1.</w:t>
      </w:r>
      <w:r w:rsidR="00D36DC6" w:rsidRPr="00B501B2">
        <w:rPr>
          <w:lang w:val="sr-Cyrl-RS"/>
        </w:rPr>
        <w:tab/>
      </w:r>
      <w:r w:rsidR="00A54131" w:rsidRPr="00B501B2">
        <w:rPr>
          <w:lang w:val="sr-Cyrl-RS"/>
        </w:rPr>
        <w:t>Стање шума по намени</w:t>
      </w:r>
      <w:bookmarkEnd w:id="97"/>
      <w:bookmarkEnd w:id="98"/>
      <w:bookmarkEnd w:id="99"/>
      <w:bookmarkEnd w:id="100"/>
      <w:bookmarkEnd w:id="101"/>
      <w:bookmarkEnd w:id="102"/>
    </w:p>
    <w:p w14:paraId="666DC2DF" w14:textId="77777777" w:rsidR="00A54131" w:rsidRPr="00B501B2" w:rsidRDefault="00BE40EF" w:rsidP="00D159DB">
      <w:pPr>
        <w:spacing w:before="120" w:after="20"/>
        <w:rPr>
          <w:bCs/>
          <w:i/>
          <w:sz w:val="20"/>
          <w:lang w:val="sr-Cyrl-RS"/>
        </w:rPr>
      </w:pPr>
      <w:r w:rsidRPr="00B501B2">
        <w:rPr>
          <w:b/>
          <w:i/>
          <w:sz w:val="20"/>
          <w:lang w:val="sr-Cyrl-RS"/>
        </w:rPr>
        <w:t xml:space="preserve">Табела </w:t>
      </w:r>
      <w:r w:rsidR="002D5B5C" w:rsidRPr="00B501B2">
        <w:rPr>
          <w:b/>
          <w:i/>
          <w:sz w:val="20"/>
          <w:lang w:val="sr-Cyrl-RS"/>
        </w:rPr>
        <w:t>6</w:t>
      </w:r>
      <w:r w:rsidRPr="00B501B2">
        <w:rPr>
          <w:b/>
          <w:i/>
          <w:sz w:val="20"/>
          <w:lang w:val="sr-Cyrl-RS"/>
        </w:rPr>
        <w:t>:</w:t>
      </w:r>
      <w:r w:rsidRPr="00B501B2">
        <w:rPr>
          <w:bCs/>
          <w:i/>
          <w:sz w:val="20"/>
          <w:lang w:val="sr-Cyrl-RS"/>
        </w:rPr>
        <w:t xml:space="preserve"> Стање шума по глобалној намени</w:t>
      </w: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1770"/>
        <w:gridCol w:w="1020"/>
        <w:gridCol w:w="678"/>
        <w:gridCol w:w="1140"/>
        <w:gridCol w:w="736"/>
        <w:gridCol w:w="729"/>
        <w:gridCol w:w="1020"/>
        <w:gridCol w:w="715"/>
        <w:gridCol w:w="512"/>
      </w:tblGrid>
      <w:tr w:rsidR="00596551" w:rsidRPr="00596551" w14:paraId="68AA5F04" w14:textId="77777777" w:rsidTr="00596551">
        <w:trPr>
          <w:trHeight w:val="270"/>
          <w:jc w:val="center"/>
        </w:trPr>
        <w:tc>
          <w:tcPr>
            <w:tcW w:w="1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C260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Наменска</w:t>
            </w:r>
            <w:r w:rsidR="00092824">
              <w:rPr>
                <w:b/>
                <w:bCs/>
                <w:sz w:val="20"/>
                <w:lang w:eastAsia="en-US"/>
              </w:rPr>
              <w:t xml:space="preserve"> </w:t>
            </w:r>
            <w:r w:rsidRPr="00596551">
              <w:rPr>
                <w:b/>
                <w:bCs/>
                <w:sz w:val="20"/>
                <w:lang w:eastAsia="en-US"/>
              </w:rPr>
              <w:t>целина</w:t>
            </w:r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29CCB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62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5C8E6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120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F38FF64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596551" w:rsidRPr="00596551" w14:paraId="69E6FD24" w14:textId="77777777" w:rsidTr="00596551">
        <w:trPr>
          <w:trHeight w:val="330"/>
          <w:jc w:val="center"/>
        </w:trPr>
        <w:tc>
          <w:tcPr>
            <w:tcW w:w="1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B0C056D" w14:textId="77777777" w:rsidR="00596551" w:rsidRPr="00596551" w:rsidRDefault="00596551" w:rsidP="00596551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12CB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DAAC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EC06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7F9E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596551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9748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788E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996E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596551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401F37E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i</w:t>
            </w:r>
            <w:r w:rsidRPr="00596551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596551" w:rsidRPr="00596551" w14:paraId="45DF5FF7" w14:textId="77777777" w:rsidTr="00596551">
        <w:trPr>
          <w:trHeight w:val="27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3C25" w14:textId="77777777" w:rsidR="00596551" w:rsidRPr="00596551" w:rsidRDefault="00596551" w:rsidP="00596551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61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5121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241,04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11DD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19,3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31EF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67214,2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9856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278,9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CE1F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25,6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3B8D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812,2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6437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D78392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1,2</w:t>
            </w:r>
          </w:p>
        </w:tc>
      </w:tr>
      <w:tr w:rsidR="00596551" w:rsidRPr="00596551" w14:paraId="506406A4" w14:textId="77777777" w:rsidTr="00596551">
        <w:trPr>
          <w:trHeight w:val="27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5E2C" w14:textId="77777777" w:rsidR="00596551" w:rsidRPr="00596551" w:rsidRDefault="00596551" w:rsidP="00596551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96DA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1007,01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ED02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80,7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27F7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195392,7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F817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194,0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3729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74,4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1190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3459,9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89EB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FBD695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1,8</w:t>
            </w:r>
          </w:p>
        </w:tc>
      </w:tr>
      <w:tr w:rsidR="00596551" w:rsidRPr="00596551" w14:paraId="154341BF" w14:textId="77777777" w:rsidTr="00596551">
        <w:trPr>
          <w:trHeight w:val="285"/>
          <w:jc w:val="center"/>
        </w:trPr>
        <w:tc>
          <w:tcPr>
            <w:tcW w:w="18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85FACBA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Укупно ГЈ</w:t>
            </w:r>
          </w:p>
        </w:tc>
        <w:tc>
          <w:tcPr>
            <w:tcW w:w="102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2BAA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1.248,05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1FA1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3B87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262.606,9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944B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210,4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CA74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895F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4.272,0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FB6C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542603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1,6</w:t>
            </w:r>
          </w:p>
        </w:tc>
      </w:tr>
    </w:tbl>
    <w:p w14:paraId="503DEB37" w14:textId="77777777" w:rsidR="00D159DB" w:rsidRDefault="00D159DB" w:rsidP="00D159DB">
      <w:pPr>
        <w:spacing w:after="60"/>
        <w:ind w:firstLine="720"/>
        <w:jc w:val="both"/>
        <w:rPr>
          <w:sz w:val="22"/>
          <w:szCs w:val="22"/>
        </w:rPr>
      </w:pPr>
    </w:p>
    <w:p w14:paraId="72758AF9" w14:textId="77777777" w:rsidR="00D159DB" w:rsidRPr="009257F9" w:rsidRDefault="00D159DB" w:rsidP="00D159DB">
      <w:pPr>
        <w:spacing w:after="60"/>
        <w:ind w:firstLine="720"/>
        <w:jc w:val="both"/>
        <w:rPr>
          <w:sz w:val="22"/>
          <w:szCs w:val="22"/>
        </w:rPr>
      </w:pPr>
      <w:r w:rsidRPr="00732CF6">
        <w:rPr>
          <w:sz w:val="22"/>
          <w:szCs w:val="22"/>
        </w:rPr>
        <w:t xml:space="preserve">У </w:t>
      </w:r>
      <w:proofErr w:type="gramStart"/>
      <w:r w:rsidRPr="00732CF6">
        <w:rPr>
          <w:sz w:val="22"/>
          <w:szCs w:val="22"/>
        </w:rPr>
        <w:t xml:space="preserve">ГЈ </w:t>
      </w:r>
      <w:r>
        <w:rPr>
          <w:sz w:val="22"/>
          <w:szCs w:val="22"/>
        </w:rPr>
        <w:t>,,</w:t>
      </w:r>
      <w:r w:rsidR="00666B30">
        <w:rPr>
          <w:sz w:val="22"/>
          <w:szCs w:val="22"/>
        </w:rPr>
        <w:t>Винатовача</w:t>
      </w:r>
      <w:proofErr w:type="gramEnd"/>
      <w:r w:rsidR="00666B30">
        <w:rPr>
          <w:sz w:val="22"/>
          <w:szCs w:val="22"/>
        </w:rPr>
        <w:t>-Вртачеље</w:t>
      </w:r>
      <w:r w:rsidRPr="00732CF6">
        <w:rPr>
          <w:sz w:val="22"/>
          <w:szCs w:val="22"/>
        </w:rPr>
        <w:t>” у стању шума по намени</w:t>
      </w:r>
      <w:r w:rsidR="00092824">
        <w:rPr>
          <w:sz w:val="22"/>
          <w:szCs w:val="22"/>
        </w:rPr>
        <w:t xml:space="preserve"> </w:t>
      </w:r>
      <w:r w:rsidRPr="00732CF6">
        <w:rPr>
          <w:sz w:val="22"/>
          <w:szCs w:val="22"/>
        </w:rPr>
        <w:t>је</w:t>
      </w:r>
      <w:r w:rsidR="0061323B">
        <w:rPr>
          <w:sz w:val="22"/>
          <w:szCs w:val="22"/>
        </w:rPr>
        <w:t xml:space="preserve"> само</w:t>
      </w:r>
      <w:r w:rsidRPr="00732CF6">
        <w:rPr>
          <w:sz w:val="22"/>
          <w:szCs w:val="22"/>
        </w:rPr>
        <w:t xml:space="preserve"> учешће наменске</w:t>
      </w:r>
      <w:r w:rsidR="00092824">
        <w:rPr>
          <w:sz w:val="22"/>
          <w:szCs w:val="22"/>
        </w:rPr>
        <w:t xml:space="preserve"> </w:t>
      </w:r>
      <w:r w:rsidR="0061323B">
        <w:rPr>
          <w:sz w:val="22"/>
          <w:szCs w:val="22"/>
        </w:rPr>
        <w:t>целине „21“специјални природни резерват.</w:t>
      </w:r>
    </w:p>
    <w:p w14:paraId="2261652D" w14:textId="77777777" w:rsidR="00716734" w:rsidRPr="00A54131" w:rsidRDefault="00A54131" w:rsidP="00001224">
      <w:pPr>
        <w:suppressAutoHyphens w:val="0"/>
        <w:spacing w:before="120" w:after="20"/>
        <w:rPr>
          <w:sz w:val="22"/>
          <w:szCs w:val="22"/>
        </w:rPr>
      </w:pPr>
      <w:r w:rsidRPr="008F2168">
        <w:rPr>
          <w:b/>
          <w:i/>
          <w:sz w:val="20"/>
        </w:rPr>
        <w:t xml:space="preserve">Табела </w:t>
      </w:r>
      <w:proofErr w:type="gramStart"/>
      <w:r w:rsidR="002D5B5C">
        <w:rPr>
          <w:b/>
          <w:i/>
          <w:sz w:val="20"/>
        </w:rPr>
        <w:t>7</w:t>
      </w:r>
      <w:r w:rsidRPr="008F2168">
        <w:rPr>
          <w:b/>
          <w:i/>
          <w:sz w:val="20"/>
        </w:rPr>
        <w:t>:</w:t>
      </w:r>
      <w:r w:rsidRPr="00A54131">
        <w:rPr>
          <w:bCs/>
          <w:i/>
          <w:sz w:val="20"/>
        </w:rPr>
        <w:t>Стање</w:t>
      </w:r>
      <w:proofErr w:type="gramEnd"/>
      <w:r w:rsidRPr="00A54131">
        <w:rPr>
          <w:bCs/>
          <w:i/>
          <w:sz w:val="20"/>
        </w:rPr>
        <w:t xml:space="preserve"> шума по основној намени</w:t>
      </w: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1695"/>
        <w:gridCol w:w="1020"/>
        <w:gridCol w:w="766"/>
        <w:gridCol w:w="1140"/>
        <w:gridCol w:w="734"/>
        <w:gridCol w:w="723"/>
        <w:gridCol w:w="1020"/>
        <w:gridCol w:w="715"/>
        <w:gridCol w:w="507"/>
      </w:tblGrid>
      <w:tr w:rsidR="00596551" w:rsidRPr="00596551" w14:paraId="385F03AC" w14:textId="77777777" w:rsidTr="00596551">
        <w:trPr>
          <w:trHeight w:val="270"/>
          <w:jc w:val="center"/>
        </w:trPr>
        <w:tc>
          <w:tcPr>
            <w:tcW w:w="1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266C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Глобална намена</w:t>
            </w:r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5C41F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62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1864C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1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2D9CB74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596551" w:rsidRPr="00596551" w14:paraId="5C6D21B3" w14:textId="77777777" w:rsidTr="00596551">
        <w:trPr>
          <w:trHeight w:val="330"/>
          <w:jc w:val="center"/>
        </w:trPr>
        <w:tc>
          <w:tcPr>
            <w:tcW w:w="1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1CB1DB" w14:textId="77777777" w:rsidR="00596551" w:rsidRPr="00596551" w:rsidRDefault="00596551" w:rsidP="00596551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E644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9206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C96B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F485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596551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8CAE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9426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64B3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m</w:t>
            </w:r>
            <w:r w:rsidRPr="00596551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596551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6BFA46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i</w:t>
            </w:r>
            <w:r w:rsidRPr="00596551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596551" w:rsidRPr="00596551" w14:paraId="404B9984" w14:textId="77777777" w:rsidTr="00596551">
        <w:trPr>
          <w:trHeight w:val="285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BACC" w14:textId="77777777" w:rsidR="00596551" w:rsidRPr="00596551" w:rsidRDefault="00596551" w:rsidP="00596551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21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1E18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1248,05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4D78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CAC3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262606,9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7056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210,4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5062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100,0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A1D5" w14:textId="77777777" w:rsidR="00596551" w:rsidRPr="00596551" w:rsidRDefault="00596551" w:rsidP="00596551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596551">
              <w:rPr>
                <w:color w:val="000000"/>
                <w:sz w:val="20"/>
                <w:lang w:eastAsia="en-US"/>
              </w:rPr>
              <w:t>4272,0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473D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0EBC75B" w14:textId="77777777" w:rsidR="00596551" w:rsidRPr="00596551" w:rsidRDefault="00596551" w:rsidP="00596551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596551">
              <w:rPr>
                <w:sz w:val="20"/>
                <w:lang w:eastAsia="en-US"/>
              </w:rPr>
              <w:t>1,6</w:t>
            </w:r>
          </w:p>
        </w:tc>
      </w:tr>
      <w:tr w:rsidR="00596551" w:rsidRPr="00596551" w14:paraId="7BDF635E" w14:textId="77777777" w:rsidTr="00596551">
        <w:trPr>
          <w:trHeight w:val="285"/>
          <w:jc w:val="center"/>
        </w:trPr>
        <w:tc>
          <w:tcPr>
            <w:tcW w:w="18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F4D4448" w14:textId="77777777" w:rsidR="00596551" w:rsidRPr="00596551" w:rsidRDefault="00596551" w:rsidP="00596551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Укупно ГЈ</w:t>
            </w:r>
          </w:p>
        </w:tc>
        <w:tc>
          <w:tcPr>
            <w:tcW w:w="102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4424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1.248,05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E594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100,00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4A11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262.606,93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25D9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210,4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CE1A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6DDF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4.272,0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E738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BA15B4" w14:textId="77777777" w:rsidR="00596551" w:rsidRPr="00596551" w:rsidRDefault="00596551" w:rsidP="00596551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596551">
              <w:rPr>
                <w:b/>
                <w:bCs/>
                <w:sz w:val="20"/>
                <w:lang w:eastAsia="en-US"/>
              </w:rPr>
              <w:t>1,6</w:t>
            </w:r>
          </w:p>
        </w:tc>
      </w:tr>
    </w:tbl>
    <w:p w14:paraId="43F40A34" w14:textId="77777777" w:rsidR="00A54131" w:rsidRDefault="00A54131" w:rsidP="008B0537">
      <w:pPr>
        <w:spacing w:after="60"/>
        <w:ind w:firstLine="720"/>
        <w:jc w:val="center"/>
        <w:rPr>
          <w:sz w:val="22"/>
          <w:szCs w:val="22"/>
        </w:rPr>
      </w:pPr>
    </w:p>
    <w:p w14:paraId="04384CE1" w14:textId="23C074F9" w:rsidR="00D159DB" w:rsidRPr="00732CF6" w:rsidRDefault="00D159DB" w:rsidP="00D159DB">
      <w:pPr>
        <w:spacing w:after="60"/>
        <w:ind w:firstLine="720"/>
        <w:jc w:val="both"/>
        <w:rPr>
          <w:sz w:val="22"/>
          <w:szCs w:val="22"/>
        </w:rPr>
      </w:pPr>
      <w:r w:rsidRPr="00732CF6">
        <w:rPr>
          <w:sz w:val="22"/>
          <w:szCs w:val="22"/>
        </w:rPr>
        <w:t xml:space="preserve">У </w:t>
      </w:r>
      <w:proofErr w:type="gramStart"/>
      <w:r w:rsidRPr="00732CF6">
        <w:rPr>
          <w:sz w:val="22"/>
          <w:szCs w:val="22"/>
        </w:rPr>
        <w:t>ГЈ</w:t>
      </w:r>
      <w:r w:rsidR="00FE70BB">
        <w:rPr>
          <w:sz w:val="22"/>
          <w:szCs w:val="22"/>
        </w:rPr>
        <w:t>,,</w:t>
      </w:r>
      <w:proofErr w:type="gramEnd"/>
      <w:r w:rsidR="00FE70BB">
        <w:rPr>
          <w:sz w:val="22"/>
          <w:szCs w:val="22"/>
        </w:rPr>
        <w:t>Винатовача-Вртачеље</w:t>
      </w:r>
      <w:r w:rsidR="00FE70BB" w:rsidRPr="00732CF6">
        <w:rPr>
          <w:sz w:val="22"/>
          <w:szCs w:val="22"/>
        </w:rPr>
        <w:t>”</w:t>
      </w:r>
      <w:r w:rsidRPr="00732CF6">
        <w:rPr>
          <w:sz w:val="22"/>
          <w:szCs w:val="22"/>
        </w:rPr>
        <w:t xml:space="preserve"> у стању шума по глобалној намени веће је учешће шума глобалне намене </w:t>
      </w:r>
      <w:bookmarkStart w:id="108" w:name="_Hlk111795737"/>
      <w:r>
        <w:rPr>
          <w:sz w:val="22"/>
          <w:szCs w:val="22"/>
        </w:rPr>
        <w:t>„62</w:t>
      </w:r>
      <w:bookmarkEnd w:id="108"/>
      <w:r>
        <w:rPr>
          <w:sz w:val="22"/>
          <w:szCs w:val="22"/>
        </w:rPr>
        <w:t xml:space="preserve">“- </w:t>
      </w:r>
      <w:bookmarkStart w:id="109" w:name="_Hlk111795872"/>
      <w:r>
        <w:rPr>
          <w:sz w:val="22"/>
          <w:szCs w:val="22"/>
        </w:rPr>
        <w:t>строги резерват природе II степена заштите</w:t>
      </w:r>
      <w:r w:rsidRPr="00732CF6">
        <w:rPr>
          <w:sz w:val="22"/>
          <w:szCs w:val="22"/>
        </w:rPr>
        <w:t>,на површини од</w:t>
      </w:r>
      <w:r w:rsidR="00FF5A3F">
        <w:rPr>
          <w:sz w:val="22"/>
          <w:szCs w:val="22"/>
        </w:rPr>
        <w:t xml:space="preserve"> 1</w:t>
      </w:r>
      <w:r w:rsidR="00D84A99">
        <w:rPr>
          <w:sz w:val="22"/>
          <w:szCs w:val="22"/>
        </w:rPr>
        <w:t>.</w:t>
      </w:r>
      <w:r w:rsidR="00FE70BB">
        <w:rPr>
          <w:sz w:val="22"/>
          <w:szCs w:val="22"/>
        </w:rPr>
        <w:t>007</w:t>
      </w:r>
      <w:r w:rsidRPr="00732CF6">
        <w:rPr>
          <w:color w:val="000000"/>
          <w:sz w:val="22"/>
          <w:szCs w:val="22"/>
          <w:lang w:eastAsia="en-US"/>
        </w:rPr>
        <w:t>,</w:t>
      </w:r>
      <w:bookmarkStart w:id="110" w:name="_Hlk110942710"/>
      <w:r w:rsidR="00FE70BB">
        <w:rPr>
          <w:color w:val="000000"/>
          <w:sz w:val="22"/>
          <w:szCs w:val="22"/>
          <w:lang w:eastAsia="en-US"/>
        </w:rPr>
        <w:t>01</w:t>
      </w:r>
      <w:r w:rsidRPr="00732CF6">
        <w:rPr>
          <w:sz w:val="22"/>
          <w:szCs w:val="22"/>
        </w:rPr>
        <w:t>ha</w:t>
      </w:r>
      <w:bookmarkEnd w:id="109"/>
      <w:bookmarkEnd w:id="110"/>
      <w:r w:rsidR="00B501B2">
        <w:rPr>
          <w:sz w:val="22"/>
          <w:szCs w:val="22"/>
          <w:lang w:val="sr-Cyrl-RS"/>
        </w:rPr>
        <w:t xml:space="preserve"> </w:t>
      </w:r>
      <w:r w:rsidRPr="00732CF6">
        <w:rPr>
          <w:sz w:val="22"/>
          <w:szCs w:val="22"/>
        </w:rPr>
        <w:t>(</w:t>
      </w:r>
      <w:r w:rsidR="00FE70BB">
        <w:rPr>
          <w:sz w:val="22"/>
          <w:szCs w:val="22"/>
          <w:lang w:eastAsia="en-US"/>
        </w:rPr>
        <w:t>80</w:t>
      </w:r>
      <w:r w:rsidRPr="00732CF6">
        <w:rPr>
          <w:sz w:val="22"/>
          <w:szCs w:val="22"/>
          <w:lang w:eastAsia="en-US"/>
        </w:rPr>
        <w:t>,</w:t>
      </w:r>
      <w:r w:rsidR="00FE70BB">
        <w:rPr>
          <w:sz w:val="22"/>
          <w:szCs w:val="22"/>
          <w:lang w:eastAsia="en-US"/>
        </w:rPr>
        <w:t>7</w:t>
      </w:r>
      <w:r w:rsidRPr="00732CF6">
        <w:rPr>
          <w:sz w:val="22"/>
          <w:szCs w:val="22"/>
        </w:rPr>
        <w:t xml:space="preserve">% обрасле површине) са запремином </w:t>
      </w:r>
      <w:r w:rsidR="00FE70BB">
        <w:rPr>
          <w:color w:val="000000"/>
          <w:sz w:val="22"/>
          <w:szCs w:val="22"/>
          <w:lang w:eastAsia="en-US"/>
        </w:rPr>
        <w:t>195</w:t>
      </w:r>
      <w:r w:rsidR="00FF5A3F">
        <w:rPr>
          <w:color w:val="000000"/>
          <w:sz w:val="22"/>
          <w:szCs w:val="22"/>
          <w:lang w:eastAsia="en-US"/>
        </w:rPr>
        <w:t>.</w:t>
      </w:r>
      <w:r w:rsidR="00716734">
        <w:rPr>
          <w:color w:val="000000"/>
          <w:sz w:val="22"/>
          <w:szCs w:val="22"/>
          <w:lang w:eastAsia="en-US"/>
        </w:rPr>
        <w:t>3</w:t>
      </w:r>
      <w:r w:rsidR="00FE70BB">
        <w:rPr>
          <w:color w:val="000000"/>
          <w:sz w:val="22"/>
          <w:szCs w:val="22"/>
          <w:lang w:eastAsia="en-US"/>
        </w:rPr>
        <w:t>92</w:t>
      </w:r>
      <w:r w:rsidR="00FF5A3F">
        <w:rPr>
          <w:color w:val="000000"/>
          <w:sz w:val="22"/>
          <w:szCs w:val="22"/>
          <w:lang w:eastAsia="en-US"/>
        </w:rPr>
        <w:t>,</w:t>
      </w:r>
      <w:r w:rsidR="00FE70BB">
        <w:rPr>
          <w:color w:val="000000"/>
          <w:sz w:val="22"/>
          <w:szCs w:val="22"/>
          <w:lang w:eastAsia="en-US"/>
        </w:rPr>
        <w:t>7</w:t>
      </w:r>
      <w:r w:rsidRPr="00732CF6">
        <w:rPr>
          <w:sz w:val="22"/>
          <w:szCs w:val="22"/>
        </w:rPr>
        <w:t>m</w:t>
      </w:r>
      <w:r w:rsidRPr="00732CF6">
        <w:rPr>
          <w:bCs/>
          <w:sz w:val="22"/>
          <w:szCs w:val="22"/>
          <w:vertAlign w:val="superscript"/>
        </w:rPr>
        <w:t>3</w:t>
      </w:r>
      <w:r w:rsidRPr="00732CF6">
        <w:rPr>
          <w:sz w:val="22"/>
          <w:szCs w:val="22"/>
        </w:rPr>
        <w:t xml:space="preserve"> и запреминским прирастом од</w:t>
      </w:r>
      <w:r w:rsidR="00FE70BB">
        <w:rPr>
          <w:sz w:val="22"/>
          <w:szCs w:val="22"/>
        </w:rPr>
        <w:t>3</w:t>
      </w:r>
      <w:r w:rsidR="00FF5A3F">
        <w:rPr>
          <w:sz w:val="22"/>
          <w:szCs w:val="22"/>
        </w:rPr>
        <w:t>.</w:t>
      </w:r>
      <w:r w:rsidR="00716734">
        <w:rPr>
          <w:sz w:val="22"/>
          <w:szCs w:val="22"/>
        </w:rPr>
        <w:t>4</w:t>
      </w:r>
      <w:r w:rsidR="00FE70BB">
        <w:rPr>
          <w:sz w:val="22"/>
          <w:szCs w:val="22"/>
        </w:rPr>
        <w:t>2</w:t>
      </w:r>
      <w:r w:rsidR="00716734">
        <w:rPr>
          <w:sz w:val="22"/>
          <w:szCs w:val="22"/>
        </w:rPr>
        <w:t>9</w:t>
      </w:r>
      <w:r>
        <w:rPr>
          <w:sz w:val="22"/>
          <w:szCs w:val="22"/>
        </w:rPr>
        <w:t>,</w:t>
      </w:r>
      <w:r w:rsidR="00FE70BB">
        <w:rPr>
          <w:sz w:val="22"/>
          <w:szCs w:val="22"/>
        </w:rPr>
        <w:t>5</w:t>
      </w:r>
      <w:r w:rsidRPr="00732CF6">
        <w:rPr>
          <w:sz w:val="22"/>
          <w:szCs w:val="22"/>
        </w:rPr>
        <w:t>m</w:t>
      </w:r>
      <w:r w:rsidRPr="00732CF6">
        <w:rPr>
          <w:bCs/>
          <w:sz w:val="22"/>
          <w:szCs w:val="22"/>
          <w:vertAlign w:val="superscript"/>
        </w:rPr>
        <w:t>3</w:t>
      </w:r>
      <w:r w:rsidRPr="00732CF6">
        <w:rPr>
          <w:sz w:val="22"/>
          <w:szCs w:val="22"/>
        </w:rPr>
        <w:t>ha „</w:t>
      </w:r>
      <w:r>
        <w:rPr>
          <w:sz w:val="22"/>
          <w:szCs w:val="22"/>
        </w:rPr>
        <w:t>61</w:t>
      </w:r>
      <w:r w:rsidRPr="00732CF6">
        <w:rPr>
          <w:sz w:val="22"/>
          <w:szCs w:val="22"/>
        </w:rPr>
        <w:t>“</w:t>
      </w:r>
      <w:r>
        <w:rPr>
          <w:sz w:val="22"/>
          <w:szCs w:val="22"/>
        </w:rPr>
        <w:t>-строги резерват природе I степена заштите</w:t>
      </w:r>
      <w:r w:rsidRPr="00732CF6">
        <w:rPr>
          <w:sz w:val="22"/>
          <w:szCs w:val="22"/>
        </w:rPr>
        <w:t>,на површини од</w:t>
      </w:r>
      <w:r w:rsidR="00FE70BB">
        <w:rPr>
          <w:sz w:val="22"/>
          <w:szCs w:val="22"/>
        </w:rPr>
        <w:t>2</w:t>
      </w:r>
      <w:r w:rsidR="00FF5A3F">
        <w:rPr>
          <w:sz w:val="22"/>
          <w:szCs w:val="22"/>
        </w:rPr>
        <w:t>4</w:t>
      </w:r>
      <w:r w:rsidR="00FE70BB">
        <w:rPr>
          <w:sz w:val="22"/>
          <w:szCs w:val="22"/>
        </w:rPr>
        <w:t>1</w:t>
      </w:r>
      <w:r w:rsidRPr="00732CF6">
        <w:rPr>
          <w:color w:val="000000"/>
          <w:sz w:val="22"/>
          <w:szCs w:val="22"/>
          <w:lang w:eastAsia="en-US"/>
        </w:rPr>
        <w:t>,</w:t>
      </w:r>
      <w:r w:rsidR="00FE70BB">
        <w:rPr>
          <w:color w:val="000000"/>
          <w:sz w:val="22"/>
          <w:szCs w:val="22"/>
          <w:lang w:eastAsia="en-US"/>
        </w:rPr>
        <w:t>04</w:t>
      </w:r>
      <w:r w:rsidRPr="00732CF6">
        <w:rPr>
          <w:sz w:val="22"/>
          <w:szCs w:val="22"/>
        </w:rPr>
        <w:t>ha</w:t>
      </w:r>
      <w:r>
        <w:rPr>
          <w:sz w:val="22"/>
          <w:szCs w:val="22"/>
        </w:rPr>
        <w:t xml:space="preserve"> и запремином од</w:t>
      </w:r>
      <w:r w:rsidR="00596551">
        <w:rPr>
          <w:sz w:val="22"/>
          <w:szCs w:val="22"/>
        </w:rPr>
        <w:t>812</w:t>
      </w:r>
      <w:r>
        <w:rPr>
          <w:sz w:val="22"/>
          <w:szCs w:val="22"/>
        </w:rPr>
        <w:t>,</w:t>
      </w:r>
      <w:r w:rsidR="00596551">
        <w:rPr>
          <w:sz w:val="22"/>
          <w:szCs w:val="22"/>
        </w:rPr>
        <w:t>2</w:t>
      </w:r>
      <w:r w:rsidRPr="00732CF6">
        <w:rPr>
          <w:sz w:val="22"/>
          <w:szCs w:val="22"/>
        </w:rPr>
        <w:t>m</w:t>
      </w:r>
      <w:r w:rsidRPr="00732CF6">
        <w:rPr>
          <w:bCs/>
          <w:sz w:val="22"/>
          <w:szCs w:val="22"/>
          <w:vertAlign w:val="superscript"/>
        </w:rPr>
        <w:t>3</w:t>
      </w:r>
      <w:r w:rsidR="00FF5A3F">
        <w:rPr>
          <w:sz w:val="22"/>
          <w:szCs w:val="22"/>
        </w:rPr>
        <w:t>.</w:t>
      </w:r>
    </w:p>
    <w:p w14:paraId="7EE9FAFF" w14:textId="77777777" w:rsidR="00D159DB" w:rsidRPr="004B34D7" w:rsidRDefault="00D159DB" w:rsidP="008B0537">
      <w:pPr>
        <w:spacing w:after="60"/>
        <w:ind w:firstLine="720"/>
        <w:jc w:val="center"/>
        <w:rPr>
          <w:sz w:val="22"/>
          <w:szCs w:val="22"/>
        </w:rPr>
      </w:pPr>
    </w:p>
    <w:bookmarkEnd w:id="103"/>
    <w:bookmarkEnd w:id="104"/>
    <w:bookmarkEnd w:id="105"/>
    <w:bookmarkEnd w:id="106"/>
    <w:bookmarkEnd w:id="107"/>
    <w:p w14:paraId="714F0FBB" w14:textId="77777777" w:rsidR="00E65E14" w:rsidRPr="009C6789" w:rsidRDefault="00E65E14" w:rsidP="009C6789">
      <w:pPr>
        <w:pStyle w:val="Heading2"/>
      </w:pPr>
      <w:r>
        <w:rPr>
          <w:i/>
          <w:sz w:val="28"/>
        </w:rPr>
        <w:tab/>
      </w:r>
      <w:bookmarkStart w:id="111" w:name="_Toc171061304"/>
      <w:r w:rsidRPr="009C6789">
        <w:t>2.1.2.</w:t>
      </w:r>
      <w:r w:rsidRPr="009C6789">
        <w:tab/>
        <w:t>Стање шума по газдинским типовима</w:t>
      </w:r>
      <w:bookmarkEnd w:id="111"/>
    </w:p>
    <w:p w14:paraId="011B65F5" w14:textId="77777777" w:rsidR="00E65E14" w:rsidRPr="00DC3720" w:rsidRDefault="00E65E14" w:rsidP="00E65E14">
      <w:pPr>
        <w:rPr>
          <w:sz w:val="22"/>
          <w:szCs w:val="22"/>
        </w:rPr>
      </w:pPr>
    </w:p>
    <w:p w14:paraId="13232692" w14:textId="77777777" w:rsidR="00E65E14" w:rsidRPr="00DC3720" w:rsidRDefault="0079684E" w:rsidP="00E65E14">
      <w:pPr>
        <w:pStyle w:val="BodyTextIndent"/>
        <w:spacing w:after="60"/>
        <w:rPr>
          <w:bCs/>
          <w:spacing w:val="0"/>
          <w:szCs w:val="22"/>
        </w:rPr>
      </w:pPr>
      <w:r>
        <w:rPr>
          <w:bCs/>
          <w:spacing w:val="0"/>
          <w:szCs w:val="22"/>
        </w:rPr>
        <w:t>О</w:t>
      </w:r>
      <w:r w:rsidR="00E65E14" w:rsidRPr="00DC3720">
        <w:rPr>
          <w:bCs/>
          <w:spacing w:val="0"/>
          <w:szCs w:val="22"/>
        </w:rPr>
        <w:t xml:space="preserve">вде ће бити дат приказ затеченог стања </w:t>
      </w:r>
      <w:r>
        <w:rPr>
          <w:bCs/>
          <w:spacing w:val="0"/>
          <w:szCs w:val="22"/>
        </w:rPr>
        <w:t>газдинских типова</w:t>
      </w:r>
      <w:r w:rsidR="00E65E14" w:rsidRPr="00DC3720">
        <w:rPr>
          <w:bCs/>
          <w:spacing w:val="0"/>
          <w:szCs w:val="22"/>
        </w:rPr>
        <w:t xml:space="preserve">, по наменским целинама и збирно за целу газдинску јединицу. </w:t>
      </w:r>
    </w:p>
    <w:p w14:paraId="468B7C37" w14:textId="77777777" w:rsidR="00E65E14" w:rsidRPr="003A631E" w:rsidRDefault="00E65E14" w:rsidP="00E65E14">
      <w:pPr>
        <w:pStyle w:val="BodyTextIndent"/>
        <w:spacing w:after="60"/>
        <w:rPr>
          <w:bCs/>
          <w:spacing w:val="0"/>
          <w:szCs w:val="22"/>
          <w:highlight w:val="yellow"/>
        </w:rPr>
      </w:pPr>
    </w:p>
    <w:p w14:paraId="702932C4" w14:textId="77777777" w:rsidR="00E65E14" w:rsidRDefault="00E65E14" w:rsidP="00E65E14">
      <w:pPr>
        <w:spacing w:before="120" w:after="20"/>
        <w:rPr>
          <w:bCs/>
          <w:i/>
          <w:sz w:val="20"/>
        </w:rPr>
      </w:pPr>
      <w:r w:rsidRPr="00DC3720">
        <w:rPr>
          <w:b/>
          <w:i/>
          <w:sz w:val="20"/>
        </w:rPr>
        <w:t xml:space="preserve">Табела </w:t>
      </w:r>
      <w:proofErr w:type="gramStart"/>
      <w:r w:rsidR="00B22F7A">
        <w:rPr>
          <w:b/>
          <w:i/>
          <w:sz w:val="20"/>
        </w:rPr>
        <w:t>8</w:t>
      </w:r>
      <w:r w:rsidRPr="00DC3720">
        <w:rPr>
          <w:b/>
          <w:i/>
          <w:sz w:val="20"/>
        </w:rPr>
        <w:t>:</w:t>
      </w:r>
      <w:r w:rsidRPr="00DC3720">
        <w:rPr>
          <w:bCs/>
          <w:i/>
          <w:sz w:val="20"/>
        </w:rPr>
        <w:t>Стање</w:t>
      </w:r>
      <w:proofErr w:type="gramEnd"/>
      <w:r w:rsidRPr="00DC3720">
        <w:rPr>
          <w:bCs/>
          <w:i/>
          <w:sz w:val="20"/>
        </w:rPr>
        <w:t xml:space="preserve"> шума по газдинским </w:t>
      </w:r>
      <w:r w:rsidR="006D4CB7">
        <w:rPr>
          <w:bCs/>
          <w:i/>
          <w:sz w:val="20"/>
        </w:rPr>
        <w:t>типовима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2480"/>
        <w:gridCol w:w="846"/>
        <w:gridCol w:w="711"/>
        <w:gridCol w:w="1026"/>
        <w:gridCol w:w="711"/>
        <w:gridCol w:w="711"/>
        <w:gridCol w:w="846"/>
        <w:gridCol w:w="697"/>
        <w:gridCol w:w="621"/>
        <w:gridCol w:w="560"/>
      </w:tblGrid>
      <w:tr w:rsidR="00030CBF" w:rsidRPr="00030CBF" w14:paraId="1337583A" w14:textId="77777777" w:rsidTr="005B3F32">
        <w:trPr>
          <w:trHeight w:val="397"/>
          <w:tblHeader/>
          <w:jc w:val="center"/>
        </w:trPr>
        <w:tc>
          <w:tcPr>
            <w:tcW w:w="24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7732" w14:textId="77777777" w:rsidR="00030CBF" w:rsidRPr="00030CBF" w:rsidRDefault="00B005AC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Г</w:t>
            </w:r>
            <w:r w:rsidR="00030CBF" w:rsidRPr="00030CBF">
              <w:rPr>
                <w:b/>
                <w:bCs/>
                <w:sz w:val="18"/>
                <w:szCs w:val="18"/>
                <w:lang w:eastAsia="en-US"/>
              </w:rPr>
              <w:t>аздински тип</w:t>
            </w:r>
          </w:p>
        </w:tc>
        <w:tc>
          <w:tcPr>
            <w:tcW w:w="155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ABE2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Површина</w:t>
            </w:r>
          </w:p>
        </w:tc>
        <w:tc>
          <w:tcPr>
            <w:tcW w:w="244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B42D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Запремина</w:t>
            </w:r>
          </w:p>
        </w:tc>
        <w:tc>
          <w:tcPr>
            <w:tcW w:w="216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E93B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Запремински прираст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C44FD3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</w:tr>
      <w:tr w:rsidR="00030CBF" w:rsidRPr="00030CBF" w14:paraId="24F325C5" w14:textId="77777777" w:rsidTr="005B3F32">
        <w:trPr>
          <w:trHeight w:val="397"/>
          <w:tblHeader/>
          <w:jc w:val="center"/>
        </w:trPr>
        <w:tc>
          <w:tcPr>
            <w:tcW w:w="248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D40653D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A988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E1D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C1DA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m3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C7CD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C3D5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C3B4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m3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BDDD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894B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BF036B" w14:textId="77777777" w:rsidR="00030CBF" w:rsidRPr="00030CBF" w:rsidRDefault="00030CBF" w:rsidP="00030CB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</w:tr>
      <w:tr w:rsidR="00030CBF" w:rsidRPr="00030CBF" w14:paraId="617E125A" w14:textId="77777777" w:rsidTr="005B3F32">
        <w:trPr>
          <w:trHeight w:val="270"/>
          <w:jc w:val="center"/>
        </w:trPr>
        <w:tc>
          <w:tcPr>
            <w:tcW w:w="9209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FCC0D3" w14:textId="77777777" w:rsidR="00030CBF" w:rsidRPr="00030CBF" w:rsidRDefault="00030CBF" w:rsidP="00030CBF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"61" - строги резерват природе I степена заштите </w:t>
            </w:r>
          </w:p>
        </w:tc>
      </w:tr>
      <w:tr w:rsidR="00030CBF" w:rsidRPr="00030CBF" w14:paraId="329725B3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ED46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21110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6374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239,76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54ED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19,2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E8D2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67134,9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A225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280,0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47F9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25,6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EFD3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810,8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5FB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0F9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19,0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196727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1,2</w:t>
            </w:r>
          </w:p>
        </w:tc>
      </w:tr>
      <w:tr w:rsidR="00030CBF" w:rsidRPr="00030CBF" w14:paraId="38CFC93E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1865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C8C3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239,76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B43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19,2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4202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67.134,9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02E5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280,0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DF8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25,6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5F0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810,8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1622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15F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AB184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1,2</w:t>
            </w:r>
          </w:p>
        </w:tc>
      </w:tr>
      <w:tr w:rsidR="00030CBF" w:rsidRPr="00030CBF" w14:paraId="6D5FD901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1AC1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21120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1FAD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1,28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0738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9AE1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79,2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71AC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61,9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AC5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BC81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1,3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8976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6395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BBE44BD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1,7</w:t>
            </w:r>
          </w:p>
        </w:tc>
      </w:tr>
      <w:tr w:rsidR="00030CBF" w:rsidRPr="00030CBF" w14:paraId="0C885ED1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ED1C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изданачке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F475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1,28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099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CA3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79,2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0902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61,9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67D2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B1D0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603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F35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E7467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</w:tr>
      <w:tr w:rsidR="00030CBF" w:rsidRPr="00030CBF" w14:paraId="7350B54D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21E2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УКУПНО НЦ 61: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D08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241,04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23A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C2D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67.214,2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56E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278,9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963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25,6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A1B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812,2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BC9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F7E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9D3D97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1,2</w:t>
            </w:r>
          </w:p>
        </w:tc>
      </w:tr>
      <w:tr w:rsidR="00030CBF" w:rsidRPr="00030CBF" w14:paraId="3F70B203" w14:textId="77777777" w:rsidTr="005B3F32">
        <w:trPr>
          <w:trHeight w:val="270"/>
          <w:jc w:val="center"/>
        </w:trPr>
        <w:tc>
          <w:tcPr>
            <w:tcW w:w="9209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4836F1" w14:textId="77777777" w:rsidR="00030CBF" w:rsidRPr="00030CBF" w:rsidRDefault="00030CBF" w:rsidP="00030CBF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“62” – строги резерват природе II степена заштите </w:t>
            </w:r>
          </w:p>
        </w:tc>
      </w:tr>
      <w:tr w:rsidR="00030CBF" w:rsidRPr="00030CBF" w14:paraId="4A679ACA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FDAC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21110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8E7E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877,15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5DE7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70,3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307F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176321,0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6036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201,0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DCEC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67,1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1363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2940,7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AC03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A0F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68,8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17ED96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1,7</w:t>
            </w:r>
          </w:p>
        </w:tc>
      </w:tr>
      <w:tr w:rsidR="00030CBF" w:rsidRPr="00030CBF" w14:paraId="32166631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04B6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7EFA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877,15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13E3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70,3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C7D9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176.321,0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CE9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201,0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1D67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67,1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AD0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2.940,7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5FE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C909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68,8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33321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</w:tr>
      <w:tr w:rsidR="00030CBF" w:rsidRPr="00030CBF" w14:paraId="7FECB540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2F9B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lastRenderedPageBreak/>
              <w:t>21120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23EC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45,59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140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8E6A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5276,1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369F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115,7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61D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DE35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101,7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745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2,2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11D4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2,4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9C4DA05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1,9</w:t>
            </w:r>
          </w:p>
        </w:tc>
      </w:tr>
      <w:tr w:rsidR="00030CBF" w:rsidRPr="00030CBF" w14:paraId="396B49AE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445F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изданачке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CE8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45,59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A920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096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5.276,1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0AB7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115,7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D4D8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0516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101,7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F3A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2,2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777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2,4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A9B400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1,9</w:t>
            </w:r>
          </w:p>
        </w:tc>
      </w:tr>
      <w:tr w:rsidR="00030CBF" w:rsidRPr="00030CBF" w14:paraId="7A34FE7B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5E6B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31210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1046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16,98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2B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88CF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3652,8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1B8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215,1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077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6340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135,9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68FC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8A7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E9C389E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3,7</w:t>
            </w:r>
          </w:p>
        </w:tc>
      </w:tr>
      <w:tr w:rsidR="00030CBF" w:rsidRPr="00030CBF" w14:paraId="3D8D2750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A2E7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31510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5940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48,52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C437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5543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10142,8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B8AA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209,0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3CF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4054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281,6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9383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5,8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B685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6,6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9BEF36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2,8</w:t>
            </w:r>
          </w:p>
        </w:tc>
      </w:tr>
      <w:tr w:rsidR="00030CBF" w:rsidRPr="00030CBF" w14:paraId="5C9FB272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00ED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6E45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65,50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35BE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5,2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8A58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13.795,6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476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210,6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465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5,3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DD1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417,5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6305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AD95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9,8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6C2DCD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  <w:tr w:rsidR="00030CBF" w:rsidRPr="00030CBF" w14:paraId="17CFE135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A709" w14:textId="77777777" w:rsidR="00030CBF" w:rsidRPr="00030CBF" w:rsidRDefault="00030CBF" w:rsidP="00030CB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51730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0C7D" w14:textId="77777777" w:rsidR="00030CBF" w:rsidRPr="00030CBF" w:rsidRDefault="00030CBF" w:rsidP="00030CB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18,77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F9F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66EB" w14:textId="77777777" w:rsidR="00030CBF" w:rsidRPr="00030CBF" w:rsidRDefault="00030CBF" w:rsidP="00030CBF">
            <w:pPr>
              <w:suppressAutoHyphens w:val="0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337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4972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7AA0" w14:textId="77777777" w:rsidR="00030CBF" w:rsidRPr="00030CBF" w:rsidRDefault="00030CBF" w:rsidP="00030CBF">
            <w:pPr>
              <w:suppressAutoHyphens w:val="0"/>
              <w:rPr>
                <w:sz w:val="20"/>
                <w:lang w:eastAsia="en-US"/>
              </w:rPr>
            </w:pPr>
            <w:r w:rsidRPr="00030CBF">
              <w:rPr>
                <w:sz w:val="20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084B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F99D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986EA1C" w14:textId="77777777" w:rsidR="00030CBF" w:rsidRPr="00030CBF" w:rsidRDefault="00030CBF" w:rsidP="00030CB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030CBF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030CBF" w:rsidRPr="00030CBF" w14:paraId="633B6F0E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681A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Свега шибљаци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699E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18,77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8067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DD7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D7B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FA2D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50A3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5136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4FD8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31BF966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030CBF" w:rsidRPr="00030CBF" w14:paraId="4A5A3449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6458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УКУПНО НЦ 62</w:t>
            </w:r>
          </w:p>
        </w:tc>
        <w:tc>
          <w:tcPr>
            <w:tcW w:w="8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894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1.007,01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D4F0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80,7</w:t>
            </w:r>
          </w:p>
        </w:tc>
        <w:tc>
          <w:tcPr>
            <w:tcW w:w="10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CFD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195.392,7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E82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194,0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6FE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74,4</w:t>
            </w:r>
          </w:p>
        </w:tc>
        <w:tc>
          <w:tcPr>
            <w:tcW w:w="8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3EC0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3.459,9</w:t>
            </w:r>
          </w:p>
        </w:tc>
        <w:tc>
          <w:tcPr>
            <w:tcW w:w="69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FDF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47F1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81,0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61BB46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030CBF" w:rsidRPr="00030CBF" w14:paraId="73F9E769" w14:textId="77777777" w:rsidTr="005B3F32">
        <w:trPr>
          <w:trHeight w:val="270"/>
          <w:jc w:val="center"/>
        </w:trPr>
        <w:tc>
          <w:tcPr>
            <w:tcW w:w="2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B5C8" w14:textId="77777777" w:rsidR="00030CBF" w:rsidRPr="00030CBF" w:rsidRDefault="00030CBF" w:rsidP="00030CB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8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644A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1.248,05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5249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100,00</w:t>
            </w:r>
          </w:p>
        </w:tc>
        <w:tc>
          <w:tcPr>
            <w:tcW w:w="10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92E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262.606,93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C18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472,88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192F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100,00</w:t>
            </w:r>
          </w:p>
        </w:tc>
        <w:tc>
          <w:tcPr>
            <w:tcW w:w="8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0D8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4.272,04</w:t>
            </w:r>
          </w:p>
        </w:tc>
        <w:tc>
          <w:tcPr>
            <w:tcW w:w="69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75CC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6,81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E6F4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99024B" w14:textId="77777777" w:rsidR="00030CBF" w:rsidRPr="00030CBF" w:rsidRDefault="00030CBF" w:rsidP="00030CB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030CBF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</w:tbl>
    <w:p w14:paraId="552FA420" w14:textId="77777777" w:rsidR="00E65E14" w:rsidRPr="00FF4856" w:rsidRDefault="00E65E14" w:rsidP="00E65E14">
      <w:pPr>
        <w:spacing w:after="60"/>
        <w:ind w:firstLine="720"/>
        <w:jc w:val="both"/>
        <w:rPr>
          <w:bCs/>
          <w:sz w:val="22"/>
          <w:szCs w:val="22"/>
          <w:highlight w:val="yellow"/>
        </w:rPr>
      </w:pPr>
    </w:p>
    <w:p w14:paraId="1FB83891" w14:textId="77777777" w:rsidR="00E65E14" w:rsidRPr="001D3F22" w:rsidRDefault="00E65E14" w:rsidP="00E65E14">
      <w:pPr>
        <w:spacing w:after="60"/>
        <w:ind w:firstLine="720"/>
        <w:jc w:val="both"/>
      </w:pPr>
      <w:r w:rsidRPr="0005328E">
        <w:rPr>
          <w:bCs/>
          <w:sz w:val="22"/>
          <w:szCs w:val="22"/>
          <w:lang w:eastAsia="en-US"/>
        </w:rPr>
        <w:t xml:space="preserve">У газдинској јединици </w:t>
      </w:r>
      <w:r w:rsidR="0022204B">
        <w:rPr>
          <w:bCs/>
          <w:sz w:val="22"/>
          <w:szCs w:val="22"/>
          <w:lang w:eastAsia="en-US"/>
        </w:rPr>
        <w:t>„</w:t>
      </w:r>
      <w:r>
        <w:rPr>
          <w:bCs/>
          <w:sz w:val="22"/>
          <w:szCs w:val="22"/>
          <w:lang w:eastAsia="en-US"/>
        </w:rPr>
        <w:t>Винатовача-Вртачеље”</w:t>
      </w:r>
      <w:r w:rsidRPr="0005328E">
        <w:rPr>
          <w:bCs/>
          <w:sz w:val="22"/>
          <w:szCs w:val="22"/>
          <w:lang w:eastAsia="en-US"/>
        </w:rPr>
        <w:t>, по површини у НЦ-</w:t>
      </w:r>
      <w:r>
        <w:rPr>
          <w:bCs/>
          <w:sz w:val="22"/>
          <w:szCs w:val="22"/>
          <w:lang w:eastAsia="en-US"/>
        </w:rPr>
        <w:t>62</w:t>
      </w:r>
      <w:r w:rsidRPr="0005328E">
        <w:rPr>
          <w:bCs/>
          <w:sz w:val="22"/>
          <w:szCs w:val="22"/>
          <w:lang w:eastAsia="en-US"/>
        </w:rPr>
        <w:t xml:space="preserve"> најзаступљениј</w:t>
      </w:r>
      <w:r>
        <w:rPr>
          <w:bCs/>
          <w:sz w:val="22"/>
          <w:szCs w:val="22"/>
          <w:lang w:eastAsia="en-US"/>
        </w:rPr>
        <w:t>и</w:t>
      </w:r>
      <w:r w:rsidRPr="0005328E">
        <w:rPr>
          <w:bCs/>
          <w:sz w:val="22"/>
          <w:szCs w:val="22"/>
          <w:lang w:eastAsia="en-US"/>
        </w:rPr>
        <w:t xml:space="preserve"> газдинск</w:t>
      </w:r>
      <w:r>
        <w:rPr>
          <w:bCs/>
          <w:sz w:val="22"/>
          <w:szCs w:val="22"/>
          <w:lang w:eastAsia="en-US"/>
        </w:rPr>
        <w:t>итип</w:t>
      </w:r>
      <w:r w:rsidRPr="0005328E">
        <w:rPr>
          <w:bCs/>
          <w:sz w:val="22"/>
          <w:szCs w:val="22"/>
          <w:lang w:eastAsia="en-US"/>
        </w:rPr>
        <w:t xml:space="preserve"> је</w:t>
      </w:r>
      <w:r w:rsidR="00092824"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eastAsia="en-US"/>
        </w:rPr>
        <w:t>21110</w:t>
      </w:r>
      <w:r w:rsidRPr="0005328E">
        <w:rPr>
          <w:bCs/>
          <w:sz w:val="22"/>
          <w:szCs w:val="22"/>
          <w:lang w:eastAsia="en-US"/>
        </w:rPr>
        <w:t>-</w:t>
      </w:r>
      <w:r>
        <w:rPr>
          <w:bCs/>
          <w:sz w:val="22"/>
          <w:szCs w:val="22"/>
        </w:rPr>
        <w:t>висока</w:t>
      </w:r>
      <w:r w:rsidRPr="0005328E">
        <w:rPr>
          <w:bCs/>
          <w:sz w:val="22"/>
          <w:szCs w:val="22"/>
        </w:rPr>
        <w:t xml:space="preserve"> шуме </w:t>
      </w:r>
      <w:r>
        <w:rPr>
          <w:bCs/>
          <w:sz w:val="22"/>
          <w:szCs w:val="22"/>
        </w:rPr>
        <w:t>букве</w:t>
      </w:r>
      <w:r w:rsidRPr="00AD263B">
        <w:rPr>
          <w:bCs/>
          <w:noProof/>
          <w:sz w:val="22"/>
          <w:lang w:eastAsia="en-US"/>
        </w:rPr>
        <w:t>на станишту</w:t>
      </w:r>
      <w:r>
        <w:rPr>
          <w:bCs/>
          <w:noProof/>
          <w:sz w:val="22"/>
          <w:lang w:eastAsia="en-US"/>
        </w:rPr>
        <w:t xml:space="preserve"> планинских</w:t>
      </w:r>
      <w:r w:rsidRPr="00AD263B">
        <w:rPr>
          <w:bCs/>
          <w:noProof/>
          <w:sz w:val="22"/>
          <w:lang w:eastAsia="en-US"/>
        </w:rPr>
        <w:t xml:space="preserve"> шума </w:t>
      </w:r>
      <w:r>
        <w:rPr>
          <w:bCs/>
          <w:noProof/>
          <w:sz w:val="22"/>
          <w:lang w:eastAsia="en-US"/>
        </w:rPr>
        <w:t>букве</w:t>
      </w:r>
      <w:r w:rsidRPr="00AD263B">
        <w:rPr>
          <w:bCs/>
          <w:noProof/>
          <w:sz w:val="22"/>
          <w:lang w:eastAsia="en-US"/>
        </w:rPr>
        <w:t xml:space="preserve"> (</w:t>
      </w:r>
      <w:bookmarkStart w:id="112" w:name="_Hlk133560875"/>
      <w:r w:rsidRPr="00B501B2">
        <w:rPr>
          <w:i/>
          <w:sz w:val="22"/>
          <w:szCs w:val="22"/>
        </w:rPr>
        <w:t>Fagenion</w:t>
      </w:r>
      <w:r w:rsidR="00092824">
        <w:rPr>
          <w:i/>
          <w:sz w:val="22"/>
          <w:szCs w:val="22"/>
        </w:rPr>
        <w:t xml:space="preserve"> </w:t>
      </w:r>
      <w:r w:rsidRPr="00B501B2">
        <w:rPr>
          <w:i/>
          <w:sz w:val="22"/>
          <w:szCs w:val="22"/>
        </w:rPr>
        <w:t>moesiacae</w:t>
      </w:r>
      <w:r w:rsidRPr="001D3F22">
        <w:rPr>
          <w:i/>
          <w:sz w:val="22"/>
          <w:szCs w:val="22"/>
        </w:rPr>
        <w:t xml:space="preserve"> </w:t>
      </w:r>
      <w:r w:rsidRPr="00B501B2">
        <w:rPr>
          <w:i/>
          <w:sz w:val="22"/>
          <w:szCs w:val="22"/>
        </w:rPr>
        <w:t>montanum</w:t>
      </w:r>
      <w:r w:rsidRPr="00AD263B">
        <w:rPr>
          <w:bCs/>
          <w:noProof/>
          <w:sz w:val="22"/>
          <w:lang w:eastAsia="en-US"/>
        </w:rPr>
        <w:t xml:space="preserve">) </w:t>
      </w:r>
      <w:bookmarkEnd w:id="112"/>
      <w:r w:rsidRPr="00AD263B">
        <w:rPr>
          <w:bCs/>
          <w:noProof/>
          <w:sz w:val="22"/>
          <w:lang w:eastAsia="en-US"/>
        </w:rPr>
        <w:t xml:space="preserve">на смеђим земљиштима, са приоритетном наменом </w:t>
      </w:r>
      <w:r>
        <w:rPr>
          <w:bCs/>
          <w:noProof/>
          <w:sz w:val="22"/>
          <w:lang w:eastAsia="en-US"/>
        </w:rPr>
        <w:t>заштитешума</w:t>
      </w:r>
      <w:r w:rsidRPr="0005328E">
        <w:rPr>
          <w:bCs/>
          <w:sz w:val="22"/>
          <w:szCs w:val="22"/>
        </w:rPr>
        <w:t>.</w:t>
      </w:r>
      <w:r w:rsidRPr="0005328E">
        <w:rPr>
          <w:bCs/>
          <w:sz w:val="22"/>
          <w:szCs w:val="22"/>
          <w:lang w:eastAsia="en-US"/>
        </w:rPr>
        <w:t xml:space="preserve"> Ова</w:t>
      </w:r>
      <w:r>
        <w:rPr>
          <w:bCs/>
          <w:sz w:val="22"/>
          <w:szCs w:val="22"/>
          <w:lang w:eastAsia="en-US"/>
        </w:rPr>
        <w:t>ј</w:t>
      </w:r>
      <w:r w:rsidRPr="0005328E">
        <w:rPr>
          <w:bCs/>
          <w:sz w:val="22"/>
          <w:szCs w:val="22"/>
          <w:lang w:eastAsia="en-US"/>
        </w:rPr>
        <w:t xml:space="preserve"> газдинск</w:t>
      </w:r>
      <w:r>
        <w:rPr>
          <w:bCs/>
          <w:sz w:val="22"/>
          <w:szCs w:val="22"/>
          <w:lang w:eastAsia="en-US"/>
        </w:rPr>
        <w:t>итип</w:t>
      </w:r>
      <w:r w:rsidRPr="0005328E">
        <w:rPr>
          <w:bCs/>
          <w:sz w:val="22"/>
          <w:szCs w:val="22"/>
          <w:lang w:eastAsia="en-US"/>
        </w:rPr>
        <w:t xml:space="preserve"> учествују са </w:t>
      </w:r>
      <w:r>
        <w:rPr>
          <w:bCs/>
          <w:sz w:val="22"/>
          <w:szCs w:val="22"/>
          <w:lang w:eastAsia="en-US"/>
        </w:rPr>
        <w:t>70</w:t>
      </w:r>
      <w:r w:rsidRPr="001D3F22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eastAsia="en-US"/>
        </w:rPr>
        <w:t>3</w:t>
      </w:r>
      <w:r w:rsidRPr="0005328E">
        <w:rPr>
          <w:bCs/>
          <w:sz w:val="22"/>
          <w:szCs w:val="22"/>
          <w:lang w:eastAsia="en-US"/>
        </w:rPr>
        <w:t>% (</w:t>
      </w:r>
      <w:r>
        <w:rPr>
          <w:bCs/>
          <w:sz w:val="22"/>
          <w:szCs w:val="22"/>
          <w:lang w:eastAsia="en-US"/>
        </w:rPr>
        <w:t>877</w:t>
      </w:r>
      <w:r w:rsidRPr="001D3F22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eastAsia="en-US"/>
        </w:rPr>
        <w:t>15</w:t>
      </w:r>
      <w:r w:rsidRPr="0005328E">
        <w:rPr>
          <w:bCs/>
          <w:sz w:val="22"/>
          <w:szCs w:val="22"/>
        </w:rPr>
        <w:t>ha</w:t>
      </w:r>
      <w:r w:rsidRPr="0005328E">
        <w:rPr>
          <w:bCs/>
          <w:sz w:val="22"/>
          <w:szCs w:val="22"/>
          <w:lang w:eastAsia="en-US"/>
        </w:rPr>
        <w:t xml:space="preserve">) површине обраслог земљишта, а по учешћу у дрвној запремини са </w:t>
      </w:r>
      <w:r>
        <w:rPr>
          <w:bCs/>
          <w:sz w:val="22"/>
          <w:szCs w:val="22"/>
          <w:lang w:eastAsia="en-US"/>
        </w:rPr>
        <w:t>67</w:t>
      </w:r>
      <w:r w:rsidRPr="001D3F22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eastAsia="en-US"/>
        </w:rPr>
        <w:t>1</w:t>
      </w:r>
      <w:r w:rsidRPr="0005328E">
        <w:rPr>
          <w:bCs/>
          <w:sz w:val="22"/>
          <w:szCs w:val="22"/>
          <w:lang w:eastAsia="en-US"/>
        </w:rPr>
        <w:t>% (</w:t>
      </w:r>
      <w:r>
        <w:rPr>
          <w:sz w:val="22"/>
          <w:szCs w:val="22"/>
          <w:lang w:eastAsia="en-US"/>
        </w:rPr>
        <w:t>176.321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0</w:t>
      </w:r>
      <w:r w:rsidRPr="00756B70">
        <w:rPr>
          <w:bCs/>
          <w:sz w:val="22"/>
          <w:szCs w:val="22"/>
          <w:lang w:eastAsia="en-US"/>
        </w:rPr>
        <w:t>m</w:t>
      </w:r>
      <w:r w:rsidRPr="00756B70">
        <w:rPr>
          <w:bCs/>
          <w:sz w:val="22"/>
          <w:szCs w:val="22"/>
          <w:vertAlign w:val="superscript"/>
          <w:lang w:eastAsia="en-US"/>
        </w:rPr>
        <w:t>3</w:t>
      </w:r>
      <w:r w:rsidRPr="0005328E">
        <w:rPr>
          <w:bCs/>
          <w:sz w:val="22"/>
          <w:szCs w:val="22"/>
          <w:lang w:eastAsia="en-US"/>
        </w:rPr>
        <w:t>).</w:t>
      </w:r>
    </w:p>
    <w:p w14:paraId="795EDD73" w14:textId="77777777" w:rsidR="00E65E14" w:rsidRPr="001D3F22" w:rsidRDefault="00E65E14" w:rsidP="00E65E14">
      <w:pPr>
        <w:numPr>
          <w:ilvl w:val="0"/>
          <w:numId w:val="5"/>
        </w:numPr>
        <w:spacing w:after="60"/>
        <w:ind w:left="0" w:firstLine="720"/>
        <w:jc w:val="both"/>
        <w:rPr>
          <w:sz w:val="22"/>
          <w:szCs w:val="22"/>
        </w:rPr>
      </w:pPr>
      <w:r w:rsidRPr="0005328E">
        <w:rPr>
          <w:bCs/>
          <w:sz w:val="22"/>
          <w:szCs w:val="22"/>
          <w:lang w:eastAsia="en-US"/>
        </w:rPr>
        <w:t>Од изданачких</w:t>
      </w:r>
      <w:r>
        <w:rPr>
          <w:bCs/>
          <w:sz w:val="22"/>
          <w:szCs w:val="22"/>
          <w:lang w:eastAsia="en-US"/>
        </w:rPr>
        <w:t xml:space="preserve"> шума најзаступљенији газдински тип су</w:t>
      </w:r>
      <w:r w:rsidR="00092824"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eastAsia="en-US"/>
        </w:rPr>
        <w:t>21120</w:t>
      </w:r>
      <w:r>
        <w:rPr>
          <w:bCs/>
          <w:noProof/>
          <w:sz w:val="22"/>
          <w:lang w:eastAsia="en-US"/>
        </w:rPr>
        <w:t>-</w:t>
      </w:r>
      <w:r w:rsidRPr="00AD263B">
        <w:rPr>
          <w:bCs/>
          <w:noProof/>
          <w:sz w:val="22"/>
          <w:lang w:eastAsia="en-US"/>
        </w:rPr>
        <w:t xml:space="preserve"> изданачка шума </w:t>
      </w:r>
      <w:r>
        <w:rPr>
          <w:bCs/>
          <w:noProof/>
          <w:sz w:val="22"/>
          <w:lang w:eastAsia="en-US"/>
        </w:rPr>
        <w:t>букве</w:t>
      </w:r>
      <w:r w:rsidRPr="00AD263B">
        <w:rPr>
          <w:bCs/>
          <w:noProof/>
          <w:sz w:val="22"/>
          <w:lang w:eastAsia="en-US"/>
        </w:rPr>
        <w:t xml:space="preserve"> на станишту </w:t>
      </w:r>
      <w:r>
        <w:rPr>
          <w:bCs/>
          <w:noProof/>
          <w:sz w:val="22"/>
          <w:lang w:eastAsia="en-US"/>
        </w:rPr>
        <w:t>планинске шуме букве</w:t>
      </w:r>
      <w:r w:rsidRPr="00AD263B">
        <w:rPr>
          <w:bCs/>
          <w:noProof/>
          <w:sz w:val="22"/>
          <w:lang w:eastAsia="en-US"/>
        </w:rPr>
        <w:t xml:space="preserve"> (</w:t>
      </w:r>
      <w:r w:rsidRPr="00B501B2">
        <w:rPr>
          <w:i/>
          <w:sz w:val="22"/>
          <w:szCs w:val="22"/>
        </w:rPr>
        <w:t>Fagenion</w:t>
      </w:r>
      <w:r w:rsidR="00092824">
        <w:rPr>
          <w:i/>
          <w:sz w:val="22"/>
          <w:szCs w:val="22"/>
        </w:rPr>
        <w:t xml:space="preserve"> </w:t>
      </w:r>
      <w:r w:rsidRPr="00B501B2">
        <w:rPr>
          <w:i/>
          <w:sz w:val="22"/>
          <w:szCs w:val="22"/>
        </w:rPr>
        <w:t>moesiacae</w:t>
      </w:r>
      <w:r w:rsidRPr="001D3F22">
        <w:rPr>
          <w:i/>
          <w:sz w:val="22"/>
          <w:szCs w:val="22"/>
        </w:rPr>
        <w:t xml:space="preserve"> </w:t>
      </w:r>
      <w:proofErr w:type="gramStart"/>
      <w:r w:rsidRPr="00B501B2">
        <w:rPr>
          <w:i/>
          <w:sz w:val="22"/>
          <w:szCs w:val="22"/>
        </w:rPr>
        <w:t>montanum</w:t>
      </w:r>
      <w:r w:rsidRPr="00AD263B">
        <w:rPr>
          <w:bCs/>
          <w:noProof/>
          <w:sz w:val="22"/>
          <w:lang w:eastAsia="en-US"/>
        </w:rPr>
        <w:t>)</w:t>
      </w:r>
      <w:r w:rsidRPr="00B7650D">
        <w:rPr>
          <w:bCs/>
          <w:noProof/>
          <w:sz w:val="22"/>
          <w:lang w:eastAsia="en-US"/>
        </w:rPr>
        <w:t>на</w:t>
      </w:r>
      <w:proofErr w:type="gramEnd"/>
      <w:r w:rsidRPr="00B7650D">
        <w:rPr>
          <w:bCs/>
          <w:noProof/>
          <w:sz w:val="22"/>
          <w:lang w:eastAsia="en-US"/>
        </w:rPr>
        <w:t xml:space="preserve"> смеђим земљиштима, са приоритетном наменом </w:t>
      </w:r>
      <w:r>
        <w:rPr>
          <w:bCs/>
          <w:noProof/>
          <w:sz w:val="22"/>
          <w:lang w:eastAsia="en-US"/>
        </w:rPr>
        <w:t xml:space="preserve">заштита шума. </w:t>
      </w:r>
      <w:r w:rsidRPr="00840DC8">
        <w:rPr>
          <w:bCs/>
          <w:noProof/>
          <w:sz w:val="22"/>
          <w:lang w:eastAsia="en-US"/>
        </w:rPr>
        <w:t>Изданачке шуме</w:t>
      </w:r>
      <w:r w:rsidRPr="00840DC8">
        <w:rPr>
          <w:bCs/>
          <w:sz w:val="22"/>
          <w:szCs w:val="22"/>
        </w:rPr>
        <w:t>заузимају површину од</w:t>
      </w:r>
      <w:r>
        <w:rPr>
          <w:bCs/>
          <w:sz w:val="22"/>
          <w:szCs w:val="22"/>
        </w:rPr>
        <w:t xml:space="preserve"> 45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49</w:t>
      </w:r>
      <w:r w:rsidRPr="00840DC8">
        <w:rPr>
          <w:sz w:val="22"/>
          <w:szCs w:val="22"/>
        </w:rPr>
        <w:t>ha</w:t>
      </w:r>
      <w:r w:rsidRPr="00840DC8">
        <w:rPr>
          <w:bCs/>
          <w:sz w:val="22"/>
          <w:szCs w:val="22"/>
        </w:rPr>
        <w:t xml:space="preserve">, односно учествује са </w:t>
      </w:r>
      <w:r>
        <w:rPr>
          <w:bCs/>
          <w:sz w:val="22"/>
          <w:szCs w:val="22"/>
          <w:lang w:eastAsia="en-US"/>
        </w:rPr>
        <w:t>3</w:t>
      </w:r>
      <w:r w:rsidRPr="00840DC8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eastAsia="en-US"/>
        </w:rPr>
        <w:t>7</w:t>
      </w:r>
      <w:r w:rsidRPr="00840DC8">
        <w:rPr>
          <w:bCs/>
          <w:sz w:val="22"/>
          <w:szCs w:val="22"/>
        </w:rPr>
        <w:t xml:space="preserve">% површине обраслог земљишта, а по учешћу у дрвној запремини са </w:t>
      </w:r>
      <w:r>
        <w:rPr>
          <w:bCs/>
          <w:sz w:val="22"/>
          <w:szCs w:val="22"/>
          <w:lang w:eastAsia="en-US"/>
        </w:rPr>
        <w:t>2,0</w:t>
      </w:r>
      <w:r w:rsidRPr="00840DC8">
        <w:rPr>
          <w:bCs/>
          <w:sz w:val="22"/>
          <w:szCs w:val="22"/>
        </w:rPr>
        <w:t xml:space="preserve">% </w:t>
      </w:r>
      <w:r>
        <w:rPr>
          <w:bCs/>
          <w:sz w:val="22"/>
          <w:szCs w:val="22"/>
        </w:rPr>
        <w:t>(5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276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1</w:t>
      </w:r>
      <w:r w:rsidRPr="00840DC8">
        <w:rPr>
          <w:sz w:val="22"/>
          <w:szCs w:val="22"/>
          <w:lang w:eastAsia="en-US"/>
        </w:rPr>
        <w:t>m</w:t>
      </w:r>
      <w:r w:rsidRPr="00840DC8">
        <w:rPr>
          <w:sz w:val="22"/>
          <w:szCs w:val="22"/>
          <w:vertAlign w:val="superscript"/>
          <w:lang w:eastAsia="en-US"/>
        </w:rPr>
        <w:t>3</w:t>
      </w:r>
      <w:r w:rsidRPr="00840DC8">
        <w:rPr>
          <w:bCs/>
          <w:sz w:val="22"/>
          <w:szCs w:val="22"/>
        </w:rPr>
        <w:t>).</w:t>
      </w:r>
    </w:p>
    <w:p w14:paraId="47628F9F" w14:textId="77777777" w:rsidR="00A54131" w:rsidRDefault="00E65E14" w:rsidP="00E65E14">
      <w:pPr>
        <w:spacing w:after="60"/>
        <w:ind w:firstLine="720"/>
        <w:jc w:val="both"/>
        <w:rPr>
          <w:sz w:val="22"/>
          <w:szCs w:val="22"/>
        </w:rPr>
      </w:pPr>
      <w:r w:rsidRPr="0005328E">
        <w:rPr>
          <w:sz w:val="22"/>
          <w:szCs w:val="22"/>
        </w:rPr>
        <w:t>Најзаступљениј</w:t>
      </w:r>
      <w:r>
        <w:rPr>
          <w:sz w:val="22"/>
          <w:szCs w:val="22"/>
        </w:rPr>
        <w:t>и</w:t>
      </w:r>
      <w:r w:rsidRPr="0005328E">
        <w:rPr>
          <w:sz w:val="22"/>
          <w:szCs w:val="22"/>
        </w:rPr>
        <w:t xml:space="preserve"> газдинск</w:t>
      </w:r>
      <w:r>
        <w:rPr>
          <w:sz w:val="22"/>
          <w:szCs w:val="22"/>
        </w:rPr>
        <w:t>итип</w:t>
      </w:r>
      <w:r w:rsidRPr="0005328E">
        <w:rPr>
          <w:sz w:val="22"/>
          <w:szCs w:val="22"/>
        </w:rPr>
        <w:t xml:space="preserve"> у </w:t>
      </w:r>
      <w:r>
        <w:rPr>
          <w:sz w:val="22"/>
          <w:szCs w:val="22"/>
        </w:rPr>
        <w:t>високим мешовитим шумама бора</w:t>
      </w:r>
      <w:r w:rsidRPr="0005328E">
        <w:rPr>
          <w:sz w:val="22"/>
          <w:szCs w:val="22"/>
        </w:rPr>
        <w:t xml:space="preserve"> је </w:t>
      </w:r>
      <w:r>
        <w:rPr>
          <w:sz w:val="22"/>
          <w:szCs w:val="22"/>
        </w:rPr>
        <w:t>31210</w:t>
      </w:r>
      <w:r w:rsidRPr="0005328E">
        <w:rPr>
          <w:sz w:val="22"/>
          <w:szCs w:val="22"/>
        </w:rPr>
        <w:t>-в</w:t>
      </w:r>
      <w:r>
        <w:rPr>
          <w:sz w:val="22"/>
          <w:szCs w:val="22"/>
        </w:rPr>
        <w:t xml:space="preserve">исоке мешовите шуме </w:t>
      </w:r>
      <w:proofErr w:type="gramStart"/>
      <w:r>
        <w:rPr>
          <w:sz w:val="22"/>
          <w:szCs w:val="22"/>
        </w:rPr>
        <w:t>борова</w:t>
      </w:r>
      <w:r w:rsidRPr="0005328E">
        <w:rPr>
          <w:sz w:val="22"/>
          <w:szCs w:val="22"/>
        </w:rPr>
        <w:t>,</w:t>
      </w:r>
      <w:r w:rsidRPr="00AD263B">
        <w:rPr>
          <w:bCs/>
          <w:noProof/>
          <w:sz w:val="22"/>
          <w:lang w:eastAsia="en-US"/>
        </w:rPr>
        <w:t>на</w:t>
      </w:r>
      <w:proofErr w:type="gramEnd"/>
      <w:r w:rsidRPr="00AD263B">
        <w:rPr>
          <w:bCs/>
          <w:noProof/>
          <w:sz w:val="22"/>
          <w:lang w:eastAsia="en-US"/>
        </w:rPr>
        <w:t xml:space="preserve"> станишту </w:t>
      </w:r>
      <w:r>
        <w:rPr>
          <w:bCs/>
          <w:noProof/>
          <w:sz w:val="22"/>
          <w:lang w:eastAsia="en-US"/>
        </w:rPr>
        <w:t>планинске шуме букве</w:t>
      </w:r>
      <w:r w:rsidRPr="00AD263B">
        <w:rPr>
          <w:bCs/>
          <w:noProof/>
          <w:sz w:val="22"/>
          <w:lang w:eastAsia="en-US"/>
        </w:rPr>
        <w:t xml:space="preserve"> (</w:t>
      </w:r>
      <w:r w:rsidRPr="00B501B2">
        <w:rPr>
          <w:i/>
          <w:sz w:val="22"/>
          <w:szCs w:val="22"/>
        </w:rPr>
        <w:t>Fagenion</w:t>
      </w:r>
      <w:r w:rsidR="00092824">
        <w:rPr>
          <w:i/>
          <w:sz w:val="22"/>
          <w:szCs w:val="22"/>
        </w:rPr>
        <w:t xml:space="preserve"> </w:t>
      </w:r>
      <w:r w:rsidRPr="00B501B2">
        <w:rPr>
          <w:i/>
          <w:sz w:val="22"/>
          <w:szCs w:val="22"/>
        </w:rPr>
        <w:t>moesiacae</w:t>
      </w:r>
      <w:r w:rsidRPr="001D3F22">
        <w:rPr>
          <w:i/>
          <w:sz w:val="22"/>
          <w:szCs w:val="22"/>
        </w:rPr>
        <w:t xml:space="preserve"> </w:t>
      </w:r>
      <w:r w:rsidRPr="00B501B2">
        <w:rPr>
          <w:i/>
          <w:sz w:val="22"/>
          <w:szCs w:val="22"/>
        </w:rPr>
        <w:t>montanum</w:t>
      </w:r>
      <w:r w:rsidRPr="00AD263B">
        <w:rPr>
          <w:bCs/>
          <w:noProof/>
          <w:sz w:val="22"/>
          <w:lang w:eastAsia="en-US"/>
        </w:rPr>
        <w:t>)</w:t>
      </w:r>
      <w:r w:rsidRPr="00B7650D">
        <w:rPr>
          <w:bCs/>
          <w:noProof/>
          <w:sz w:val="22"/>
          <w:lang w:eastAsia="en-US"/>
        </w:rPr>
        <w:t>на смеђим земљиштима</w:t>
      </w:r>
      <w:r>
        <w:rPr>
          <w:bCs/>
          <w:noProof/>
          <w:sz w:val="22"/>
          <w:lang w:eastAsia="en-US"/>
        </w:rPr>
        <w:t>.</w:t>
      </w:r>
      <w:r w:rsidRPr="0005328E">
        <w:rPr>
          <w:sz w:val="22"/>
          <w:szCs w:val="22"/>
          <w:lang w:eastAsia="en-US"/>
        </w:rPr>
        <w:t xml:space="preserve"> Вештачки подигнуте </w:t>
      </w:r>
      <w:r>
        <w:rPr>
          <w:sz w:val="22"/>
          <w:szCs w:val="22"/>
          <w:lang w:eastAsia="en-US"/>
        </w:rPr>
        <w:t>састојине</w:t>
      </w:r>
      <w:r w:rsidRPr="0005328E">
        <w:rPr>
          <w:sz w:val="22"/>
          <w:szCs w:val="22"/>
          <w:lang w:eastAsia="en-US"/>
        </w:rPr>
        <w:t xml:space="preserve"> учествују са </w:t>
      </w:r>
      <w:r>
        <w:rPr>
          <w:sz w:val="22"/>
          <w:szCs w:val="22"/>
          <w:lang w:eastAsia="en-US"/>
        </w:rPr>
        <w:t>5,2</w:t>
      </w:r>
      <w:r w:rsidRPr="0005328E">
        <w:rPr>
          <w:sz w:val="22"/>
          <w:szCs w:val="22"/>
          <w:lang w:eastAsia="en-US"/>
        </w:rPr>
        <w:t>% (</w:t>
      </w:r>
      <w:r>
        <w:rPr>
          <w:sz w:val="22"/>
          <w:szCs w:val="22"/>
          <w:lang w:eastAsia="en-US"/>
        </w:rPr>
        <w:t>65,50</w:t>
      </w:r>
      <w:r w:rsidRPr="0005328E">
        <w:rPr>
          <w:sz w:val="22"/>
          <w:szCs w:val="22"/>
        </w:rPr>
        <w:t>ha)</w:t>
      </w:r>
      <w:r w:rsidRPr="0005328E">
        <w:rPr>
          <w:sz w:val="22"/>
          <w:szCs w:val="22"/>
          <w:lang w:eastAsia="en-US"/>
        </w:rPr>
        <w:t xml:space="preserve"> површине обраслог земљишта, по учешћу и дрвној запремини са </w:t>
      </w:r>
      <w:r>
        <w:rPr>
          <w:sz w:val="22"/>
          <w:szCs w:val="22"/>
          <w:lang w:eastAsia="en-US"/>
        </w:rPr>
        <w:t>5,3</w:t>
      </w:r>
      <w:r w:rsidRPr="0005328E">
        <w:rPr>
          <w:sz w:val="22"/>
          <w:szCs w:val="22"/>
          <w:lang w:eastAsia="en-US"/>
        </w:rPr>
        <w:t>% (</w:t>
      </w:r>
      <w:r>
        <w:rPr>
          <w:sz w:val="22"/>
          <w:szCs w:val="22"/>
          <w:lang w:eastAsia="en-US"/>
        </w:rPr>
        <w:t>13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795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6</w:t>
      </w:r>
      <w:r w:rsidRPr="007E0BA0">
        <w:rPr>
          <w:sz w:val="22"/>
          <w:szCs w:val="22"/>
        </w:rPr>
        <w:t>ha</w:t>
      </w:r>
      <w:r w:rsidRPr="0005328E">
        <w:rPr>
          <w:sz w:val="22"/>
          <w:szCs w:val="22"/>
        </w:rPr>
        <w:t>).</w:t>
      </w:r>
    </w:p>
    <w:p w14:paraId="2B2C9091" w14:textId="77777777" w:rsidR="000C52F7" w:rsidRPr="000C52F7" w:rsidRDefault="000C52F7" w:rsidP="00E65E14">
      <w:pPr>
        <w:spacing w:after="60"/>
        <w:ind w:firstLine="720"/>
        <w:jc w:val="both"/>
        <w:rPr>
          <w:sz w:val="22"/>
          <w:szCs w:val="22"/>
        </w:rPr>
      </w:pPr>
    </w:p>
    <w:p w14:paraId="67B2E14A" w14:textId="77777777" w:rsidR="00A54131" w:rsidRPr="001D3F22" w:rsidRDefault="00E65E14" w:rsidP="009C6789">
      <w:pPr>
        <w:pStyle w:val="Heading2"/>
      </w:pPr>
      <w:bookmarkStart w:id="113" w:name="_Toc171061305"/>
      <w:r w:rsidRPr="001D3F22">
        <w:t>2.1.3.</w:t>
      </w:r>
      <w:r w:rsidR="00A54131" w:rsidRPr="001D3F22">
        <w:t>Стање шума по пореклу и очуваности</w:t>
      </w:r>
      <w:bookmarkEnd w:id="113"/>
    </w:p>
    <w:p w14:paraId="5479D32F" w14:textId="77777777" w:rsidR="00A75C15" w:rsidRPr="00A75C15" w:rsidRDefault="00A75C15" w:rsidP="00A75C15"/>
    <w:p w14:paraId="60A7A337" w14:textId="77777777" w:rsidR="003723A7" w:rsidRPr="001D3F22" w:rsidRDefault="00C94400" w:rsidP="00F5463B">
      <w:pPr>
        <w:rPr>
          <w:sz w:val="22"/>
          <w:szCs w:val="22"/>
        </w:rPr>
      </w:pPr>
      <w:r w:rsidRPr="008F2168">
        <w:rPr>
          <w:b/>
          <w:i/>
          <w:sz w:val="20"/>
        </w:rPr>
        <w:t xml:space="preserve">Табела </w:t>
      </w:r>
      <w:r w:rsidR="00B22F7A">
        <w:rPr>
          <w:b/>
          <w:i/>
          <w:sz w:val="20"/>
        </w:rPr>
        <w:t>9</w:t>
      </w:r>
      <w:r w:rsidRPr="008F2168">
        <w:rPr>
          <w:b/>
          <w:i/>
          <w:sz w:val="20"/>
        </w:rPr>
        <w:t>:</w:t>
      </w:r>
      <w:r w:rsidRPr="00A54131">
        <w:rPr>
          <w:bCs/>
          <w:i/>
          <w:sz w:val="20"/>
        </w:rPr>
        <w:t xml:space="preserve"> Стање шума по пореклу и очуваности</w:t>
      </w:r>
    </w:p>
    <w:tbl>
      <w:tblPr>
        <w:tblW w:w="9342" w:type="dxa"/>
        <w:jc w:val="center"/>
        <w:tblLook w:val="04A0" w:firstRow="1" w:lastRow="0" w:firstColumn="1" w:lastColumn="0" w:noHBand="0" w:noVBand="1"/>
      </w:tblPr>
      <w:tblGrid>
        <w:gridCol w:w="1529"/>
        <w:gridCol w:w="1330"/>
        <w:gridCol w:w="993"/>
        <w:gridCol w:w="782"/>
        <w:gridCol w:w="1021"/>
        <w:gridCol w:w="755"/>
        <w:gridCol w:w="698"/>
        <w:gridCol w:w="866"/>
        <w:gridCol w:w="756"/>
        <w:gridCol w:w="613"/>
      </w:tblGrid>
      <w:tr w:rsidR="0063248B" w:rsidRPr="0063248B" w14:paraId="1AE6F0B0" w14:textId="77777777" w:rsidTr="00B005AC">
        <w:trPr>
          <w:trHeight w:val="288"/>
          <w:jc w:val="center"/>
        </w:trPr>
        <w:tc>
          <w:tcPr>
            <w:tcW w:w="1529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5976" w14:textId="77777777" w:rsidR="0063248B" w:rsidRPr="0063248B" w:rsidRDefault="00B005AC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Г</w:t>
            </w:r>
            <w:r w:rsidR="0063248B" w:rsidRPr="0063248B">
              <w:rPr>
                <w:b/>
                <w:bCs/>
                <w:sz w:val="20"/>
                <w:lang w:eastAsia="en-US"/>
              </w:rPr>
              <w:t>аздински тип</w:t>
            </w:r>
          </w:p>
        </w:tc>
        <w:tc>
          <w:tcPr>
            <w:tcW w:w="13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CD98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Очуваност</w:t>
            </w:r>
          </w:p>
        </w:tc>
        <w:tc>
          <w:tcPr>
            <w:tcW w:w="1775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363B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474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E527E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162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9C8A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Прираст</w:t>
            </w:r>
          </w:p>
        </w:tc>
        <w:tc>
          <w:tcPr>
            <w:tcW w:w="613" w:type="dxa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CA54222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63248B" w:rsidRPr="0063248B" w14:paraId="08F75E8E" w14:textId="77777777" w:rsidTr="00B005AC">
        <w:trPr>
          <w:trHeight w:val="352"/>
          <w:jc w:val="center"/>
        </w:trPr>
        <w:tc>
          <w:tcPr>
            <w:tcW w:w="1529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AC5DCA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DDA7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Порекло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569C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A41E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P%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0011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 xml:space="preserve"> m</w:t>
            </w:r>
            <w:r w:rsidRPr="0063248B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7EF7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m</w:t>
            </w:r>
            <w:r w:rsidRPr="0063248B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3248B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AE0F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 xml:space="preserve"> %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579B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 xml:space="preserve"> m</w:t>
            </w:r>
            <w:r w:rsidRPr="0063248B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AD32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m</w:t>
            </w:r>
            <w:r w:rsidRPr="0063248B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3248B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13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30459D6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63248B" w:rsidRPr="0063248B" w14:paraId="37F94FCD" w14:textId="77777777" w:rsidTr="00B005AC">
        <w:trPr>
          <w:trHeight w:val="336"/>
          <w:jc w:val="center"/>
        </w:trPr>
        <w:tc>
          <w:tcPr>
            <w:tcW w:w="152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3226" w14:textId="77777777" w:rsidR="0063248B" w:rsidRPr="0063248B" w:rsidRDefault="0063248B" w:rsidP="0063248B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21110</w:t>
            </w:r>
          </w:p>
        </w:tc>
        <w:tc>
          <w:tcPr>
            <w:tcW w:w="13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96FF" w14:textId="77777777" w:rsidR="0063248B" w:rsidRPr="0063248B" w:rsidRDefault="0063248B" w:rsidP="0063248B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очуване</w:t>
            </w:r>
          </w:p>
        </w:tc>
        <w:tc>
          <w:tcPr>
            <w:tcW w:w="99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A181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720,42</w:t>
            </w:r>
          </w:p>
        </w:tc>
        <w:tc>
          <w:tcPr>
            <w:tcW w:w="78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CF25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57,7</w:t>
            </w:r>
          </w:p>
        </w:tc>
        <w:tc>
          <w:tcPr>
            <w:tcW w:w="10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8CE5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201793,8</w:t>
            </w:r>
          </w:p>
        </w:tc>
        <w:tc>
          <w:tcPr>
            <w:tcW w:w="7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E77C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280,1</w:t>
            </w:r>
          </w:p>
        </w:tc>
        <w:tc>
          <w:tcPr>
            <w:tcW w:w="69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660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76,8</w:t>
            </w:r>
          </w:p>
        </w:tc>
        <w:tc>
          <w:tcPr>
            <w:tcW w:w="86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D630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3087,9</w:t>
            </w:r>
          </w:p>
        </w:tc>
        <w:tc>
          <w:tcPr>
            <w:tcW w:w="7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B964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4,3</w:t>
            </w:r>
          </w:p>
        </w:tc>
        <w:tc>
          <w:tcPr>
            <w:tcW w:w="613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E915E1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1,5</w:t>
            </w:r>
          </w:p>
        </w:tc>
      </w:tr>
      <w:tr w:rsidR="0063248B" w:rsidRPr="0063248B" w14:paraId="45BD997B" w14:textId="77777777" w:rsidTr="00B005AC">
        <w:trPr>
          <w:trHeight w:val="320"/>
          <w:jc w:val="center"/>
        </w:trPr>
        <w:tc>
          <w:tcPr>
            <w:tcW w:w="152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2773713" w14:textId="77777777" w:rsidR="0063248B" w:rsidRPr="0063248B" w:rsidRDefault="0063248B" w:rsidP="0063248B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B84E" w14:textId="77777777" w:rsidR="0063248B" w:rsidRPr="0063248B" w:rsidRDefault="0063248B" w:rsidP="0063248B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разређене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717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354,83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8FA3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28,4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3CE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39957,3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37D9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112,6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2FB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15,2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3594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626,5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4E2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D0EA6A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1,6</w:t>
            </w:r>
          </w:p>
        </w:tc>
      </w:tr>
      <w:tr w:rsidR="0063248B" w:rsidRPr="0063248B" w14:paraId="33FD9EEF" w14:textId="77777777" w:rsidTr="00B005AC">
        <w:trPr>
          <w:trHeight w:val="320"/>
          <w:jc w:val="center"/>
        </w:trPr>
        <w:tc>
          <w:tcPr>
            <w:tcW w:w="152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5B5EDA3" w14:textId="77777777" w:rsidR="0063248B" w:rsidRPr="0063248B" w:rsidRDefault="0063248B" w:rsidP="0063248B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338B" w14:textId="77777777" w:rsidR="0063248B" w:rsidRPr="0063248B" w:rsidRDefault="0063248B" w:rsidP="0063248B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девастиране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5794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41,66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9ACF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F36F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1704,9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A317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40,9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AB48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C1A5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37,1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C4A3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0,9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D8F780E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2,2</w:t>
            </w:r>
          </w:p>
        </w:tc>
      </w:tr>
      <w:tr w:rsidR="0063248B" w:rsidRPr="0063248B" w14:paraId="2C07F054" w14:textId="77777777" w:rsidTr="00B005AC">
        <w:trPr>
          <w:trHeight w:val="288"/>
          <w:jc w:val="center"/>
        </w:trPr>
        <w:tc>
          <w:tcPr>
            <w:tcW w:w="152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C6F564" w14:textId="77777777" w:rsidR="0063248B" w:rsidRPr="0063248B" w:rsidRDefault="0063248B" w:rsidP="0063248B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CA82" w14:textId="77777777" w:rsidR="0063248B" w:rsidRPr="0063248B" w:rsidRDefault="0063248B" w:rsidP="0063248B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Свега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426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1116,91</w:t>
            </w:r>
          </w:p>
        </w:tc>
        <w:tc>
          <w:tcPr>
            <w:tcW w:w="7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551E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89,5</w:t>
            </w:r>
          </w:p>
        </w:tc>
        <w:tc>
          <w:tcPr>
            <w:tcW w:w="10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152C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243456,0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1872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218,0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90A1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92,7</w:t>
            </w:r>
          </w:p>
        </w:tc>
        <w:tc>
          <w:tcPr>
            <w:tcW w:w="8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2158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3751,6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F0EE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3,4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C7DAAA2" w14:textId="77777777" w:rsidR="0063248B" w:rsidRPr="0063248B" w:rsidRDefault="0063248B" w:rsidP="0063248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3248B">
              <w:rPr>
                <w:sz w:val="20"/>
                <w:lang w:eastAsia="en-US"/>
              </w:rPr>
              <w:t>1,5</w:t>
            </w:r>
          </w:p>
        </w:tc>
      </w:tr>
      <w:tr w:rsidR="0063248B" w:rsidRPr="0063248B" w14:paraId="37A40CC7" w14:textId="77777777" w:rsidTr="00B005AC">
        <w:trPr>
          <w:trHeight w:val="288"/>
          <w:jc w:val="center"/>
        </w:trPr>
        <w:tc>
          <w:tcPr>
            <w:tcW w:w="152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9A83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Високе очуване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5ED2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5FD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720,42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059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57,7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373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201793,8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DA8C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280,1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51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76,8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B9F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3087,9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415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4,3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8CBA5C9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1,5</w:t>
            </w:r>
          </w:p>
        </w:tc>
      </w:tr>
      <w:tr w:rsidR="0063248B" w:rsidRPr="0063248B" w14:paraId="62E0CB1C" w14:textId="77777777" w:rsidTr="00B005AC">
        <w:trPr>
          <w:trHeight w:val="272"/>
          <w:jc w:val="center"/>
        </w:trPr>
        <w:tc>
          <w:tcPr>
            <w:tcW w:w="2859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F268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Високе разређене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3788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354,83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154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28,4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197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39957,34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A798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112,6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695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15,2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9A8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626,53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12F9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531CF0D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1,6</w:t>
            </w:r>
          </w:p>
        </w:tc>
      </w:tr>
      <w:tr w:rsidR="0063248B" w:rsidRPr="0063248B" w14:paraId="4CF396D2" w14:textId="77777777" w:rsidTr="00B005AC">
        <w:trPr>
          <w:trHeight w:val="272"/>
          <w:jc w:val="center"/>
        </w:trPr>
        <w:tc>
          <w:tcPr>
            <w:tcW w:w="2859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E383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Високе девастиране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F97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41,66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6B79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FCF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1704,89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5AE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40,9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7123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07E1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37,12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3D79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0,9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01912D1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2,2</w:t>
            </w:r>
          </w:p>
        </w:tc>
      </w:tr>
      <w:tr w:rsidR="0063248B" w:rsidRPr="0063248B" w14:paraId="18D3751C" w14:textId="77777777" w:rsidTr="00B005AC">
        <w:trPr>
          <w:trHeight w:val="288"/>
          <w:jc w:val="center"/>
        </w:trPr>
        <w:tc>
          <w:tcPr>
            <w:tcW w:w="1529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DC74A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 xml:space="preserve">Свега високе </w:t>
            </w:r>
          </w:p>
        </w:tc>
        <w:tc>
          <w:tcPr>
            <w:tcW w:w="13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22EC" w14:textId="77777777" w:rsidR="0063248B" w:rsidRPr="0063248B" w:rsidRDefault="0063248B" w:rsidP="0063248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84A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1116,91</w:t>
            </w:r>
          </w:p>
        </w:tc>
        <w:tc>
          <w:tcPr>
            <w:tcW w:w="7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1C51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89,5</w:t>
            </w:r>
          </w:p>
        </w:tc>
        <w:tc>
          <w:tcPr>
            <w:tcW w:w="10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3B4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243456,0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C85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218,0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6D0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92,7</w:t>
            </w:r>
          </w:p>
        </w:tc>
        <w:tc>
          <w:tcPr>
            <w:tcW w:w="8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5A98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3751,6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43C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3,4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D77D28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3248B">
              <w:rPr>
                <w:b/>
                <w:bCs/>
                <w:sz w:val="20"/>
                <w:lang w:eastAsia="en-US"/>
              </w:rPr>
              <w:t>1,5</w:t>
            </w:r>
          </w:p>
        </w:tc>
      </w:tr>
    </w:tbl>
    <w:p w14:paraId="03406946" w14:textId="77777777" w:rsidR="001D3F22" w:rsidRDefault="001D3F22" w:rsidP="00185E8D">
      <w:pPr>
        <w:spacing w:before="120" w:after="20"/>
        <w:rPr>
          <w:bCs/>
          <w:i/>
          <w:sz w:val="20"/>
        </w:rPr>
      </w:pPr>
    </w:p>
    <w:p w14:paraId="59135B73" w14:textId="77777777" w:rsidR="00B7202A" w:rsidRDefault="00B7202A" w:rsidP="00185E8D">
      <w:pPr>
        <w:spacing w:before="120" w:after="20"/>
        <w:rPr>
          <w:bCs/>
          <w:i/>
          <w:sz w:val="20"/>
        </w:rPr>
      </w:pPr>
    </w:p>
    <w:p w14:paraId="56A82D62" w14:textId="77777777" w:rsidR="00B7202A" w:rsidRDefault="00B7202A" w:rsidP="00185E8D">
      <w:pPr>
        <w:spacing w:before="120" w:after="20"/>
        <w:rPr>
          <w:bCs/>
          <w:i/>
          <w:sz w:val="20"/>
        </w:rPr>
      </w:pPr>
    </w:p>
    <w:p w14:paraId="0CE1FAF2" w14:textId="77777777" w:rsidR="00B7202A" w:rsidRPr="001D3F22" w:rsidRDefault="00B7202A" w:rsidP="00185E8D">
      <w:pPr>
        <w:spacing w:before="120" w:after="20"/>
        <w:rPr>
          <w:bCs/>
          <w:i/>
          <w:sz w:val="20"/>
        </w:rPr>
      </w:pPr>
    </w:p>
    <w:p w14:paraId="5464D06F" w14:textId="77777777" w:rsidR="003A631E" w:rsidRPr="00FB7A27" w:rsidRDefault="003A631E" w:rsidP="00185E8D">
      <w:pPr>
        <w:spacing w:before="120" w:after="20"/>
        <w:rPr>
          <w:bCs/>
          <w:i/>
          <w:sz w:val="20"/>
        </w:rPr>
      </w:pPr>
    </w:p>
    <w:tbl>
      <w:tblPr>
        <w:tblW w:w="9533" w:type="dxa"/>
        <w:tblLook w:val="04A0" w:firstRow="1" w:lastRow="0" w:firstColumn="1" w:lastColumn="0" w:noHBand="0" w:noVBand="1"/>
      </w:tblPr>
      <w:tblGrid>
        <w:gridCol w:w="1407"/>
        <w:gridCol w:w="1313"/>
        <w:gridCol w:w="1033"/>
        <w:gridCol w:w="813"/>
        <w:gridCol w:w="1055"/>
        <w:gridCol w:w="824"/>
        <w:gridCol w:w="726"/>
        <w:gridCol w:w="901"/>
        <w:gridCol w:w="824"/>
        <w:gridCol w:w="637"/>
      </w:tblGrid>
      <w:tr w:rsidR="001118A5" w:rsidRPr="001118A5" w14:paraId="261C0D62" w14:textId="77777777" w:rsidTr="00B005AC">
        <w:trPr>
          <w:trHeight w:val="291"/>
        </w:trPr>
        <w:tc>
          <w:tcPr>
            <w:tcW w:w="140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06D8" w14:textId="77777777" w:rsidR="001118A5" w:rsidRPr="001118A5" w:rsidRDefault="00B005AC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Г</w:t>
            </w:r>
            <w:r w:rsidR="001118A5" w:rsidRPr="001118A5">
              <w:rPr>
                <w:b/>
                <w:bCs/>
                <w:sz w:val="20"/>
                <w:lang w:eastAsia="en-US"/>
              </w:rPr>
              <w:t>аздински тип</w:t>
            </w:r>
          </w:p>
        </w:tc>
        <w:tc>
          <w:tcPr>
            <w:tcW w:w="131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621D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Очуваност</w:t>
            </w:r>
          </w:p>
        </w:tc>
        <w:tc>
          <w:tcPr>
            <w:tcW w:w="1846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CBD9E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60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0A06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1725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67C9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Прираст</w:t>
            </w:r>
          </w:p>
        </w:tc>
        <w:tc>
          <w:tcPr>
            <w:tcW w:w="63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FDE8188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1118A5" w:rsidRPr="001118A5" w14:paraId="3221C274" w14:textId="77777777" w:rsidTr="00B005AC">
        <w:trPr>
          <w:trHeight w:val="291"/>
        </w:trPr>
        <w:tc>
          <w:tcPr>
            <w:tcW w:w="140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D3A2D50" w14:textId="77777777" w:rsidR="001118A5" w:rsidRPr="001118A5" w:rsidRDefault="001118A5" w:rsidP="001118A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1F31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Порекло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7F6F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8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76A0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C5E5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 xml:space="preserve"> m3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C000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A9B9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 xml:space="preserve"> %</w:t>
            </w:r>
          </w:p>
        </w:tc>
        <w:tc>
          <w:tcPr>
            <w:tcW w:w="9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035C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 xml:space="preserve"> m3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C280" w14:textId="77777777" w:rsidR="001118A5" w:rsidRPr="001118A5" w:rsidRDefault="001118A5" w:rsidP="001118A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63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37F9FC9" w14:textId="77777777" w:rsidR="001118A5" w:rsidRPr="001118A5" w:rsidRDefault="001118A5" w:rsidP="001118A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1118A5" w:rsidRPr="001118A5" w14:paraId="20CC5C80" w14:textId="77777777" w:rsidTr="00B005AC">
        <w:trPr>
          <w:trHeight w:val="324"/>
        </w:trPr>
        <w:tc>
          <w:tcPr>
            <w:tcW w:w="140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AD36" w14:textId="77777777" w:rsidR="001118A5" w:rsidRPr="001118A5" w:rsidRDefault="001118A5" w:rsidP="001118A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21120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DEFC" w14:textId="77777777" w:rsidR="001118A5" w:rsidRPr="001118A5" w:rsidRDefault="001118A5" w:rsidP="001118A5">
            <w:pPr>
              <w:suppressAutoHyphens w:val="0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очуване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58BD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28,28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39C7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6F84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3870,8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0E45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136,9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3586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1,5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21F5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76,6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8A65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2,7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652F18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2,0</w:t>
            </w:r>
          </w:p>
        </w:tc>
      </w:tr>
      <w:tr w:rsidR="001118A5" w:rsidRPr="001118A5" w14:paraId="2E1ECC84" w14:textId="77777777" w:rsidTr="00B005AC">
        <w:trPr>
          <w:trHeight w:val="324"/>
        </w:trPr>
        <w:tc>
          <w:tcPr>
            <w:tcW w:w="140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05577E" w14:textId="77777777" w:rsidR="001118A5" w:rsidRPr="001118A5" w:rsidRDefault="001118A5" w:rsidP="001118A5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5111" w14:textId="77777777" w:rsidR="001118A5" w:rsidRPr="001118A5" w:rsidRDefault="001118A5" w:rsidP="001118A5">
            <w:pPr>
              <w:suppressAutoHyphens w:val="0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разређене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E046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18,59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DB3C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65BE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1484,6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CE70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79,9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832B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0,6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D26D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26,4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7637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1,4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5F6F4EC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1,8</w:t>
            </w:r>
          </w:p>
        </w:tc>
      </w:tr>
      <w:tr w:rsidR="001118A5" w:rsidRPr="001118A5" w14:paraId="293459F3" w14:textId="77777777" w:rsidTr="00B005AC">
        <w:trPr>
          <w:trHeight w:val="340"/>
        </w:trPr>
        <w:tc>
          <w:tcPr>
            <w:tcW w:w="140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E98A211" w14:textId="77777777" w:rsidR="001118A5" w:rsidRPr="001118A5" w:rsidRDefault="001118A5" w:rsidP="001118A5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5644" w14:textId="77777777" w:rsidR="001118A5" w:rsidRPr="001118A5" w:rsidRDefault="001118A5" w:rsidP="001118A5">
            <w:pPr>
              <w:suppressAutoHyphens w:val="0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Свега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64B8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46,87</w:t>
            </w:r>
          </w:p>
        </w:tc>
        <w:tc>
          <w:tcPr>
            <w:tcW w:w="8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9D9F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3,8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7C5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5355,3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7472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114,3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3BE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2,0</w:t>
            </w:r>
          </w:p>
        </w:tc>
        <w:tc>
          <w:tcPr>
            <w:tcW w:w="9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D9D6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103,0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A7DB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2,2</w:t>
            </w:r>
          </w:p>
        </w:tc>
        <w:tc>
          <w:tcPr>
            <w:tcW w:w="6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8F8507B" w14:textId="77777777" w:rsidR="001118A5" w:rsidRPr="001118A5" w:rsidRDefault="001118A5" w:rsidP="001118A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18A5">
              <w:rPr>
                <w:sz w:val="20"/>
                <w:lang w:eastAsia="en-US"/>
              </w:rPr>
              <w:t>1,9</w:t>
            </w:r>
          </w:p>
        </w:tc>
      </w:tr>
      <w:tr w:rsidR="001118A5" w:rsidRPr="001118A5" w14:paraId="358266EA" w14:textId="77777777" w:rsidTr="00B005AC">
        <w:trPr>
          <w:trHeight w:val="291"/>
        </w:trPr>
        <w:tc>
          <w:tcPr>
            <w:tcW w:w="2720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B7BE5" w14:textId="77777777" w:rsidR="001118A5" w:rsidRPr="001118A5" w:rsidRDefault="001118A5" w:rsidP="001118A5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Изданачке очуване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D802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28,28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9A13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7A1C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3870,8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4849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136,9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D045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1,5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9FF0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76,6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8EDB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2,7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CF4B24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2,0</w:t>
            </w:r>
          </w:p>
        </w:tc>
      </w:tr>
      <w:tr w:rsidR="001118A5" w:rsidRPr="001118A5" w14:paraId="4244D846" w14:textId="77777777" w:rsidTr="00B005AC">
        <w:trPr>
          <w:trHeight w:val="275"/>
        </w:trPr>
        <w:tc>
          <w:tcPr>
            <w:tcW w:w="272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2F9BE" w14:textId="77777777" w:rsidR="001118A5" w:rsidRPr="001118A5" w:rsidRDefault="001118A5" w:rsidP="001118A5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Изданачке разређене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ECF3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18,59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1AF1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6259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1484,6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BF29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79,9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3EAA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0,6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F77F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26,4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80CE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1,4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C8251E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1,8</w:t>
            </w:r>
          </w:p>
        </w:tc>
      </w:tr>
      <w:tr w:rsidR="001118A5" w:rsidRPr="001118A5" w14:paraId="5785AA36" w14:textId="77777777" w:rsidTr="00B005AC">
        <w:trPr>
          <w:trHeight w:val="291"/>
        </w:trPr>
        <w:tc>
          <w:tcPr>
            <w:tcW w:w="2720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9D03E" w14:textId="77777777" w:rsidR="001118A5" w:rsidRPr="001118A5" w:rsidRDefault="001118A5" w:rsidP="001118A5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Укупно изданачке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BA0E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46,87</w:t>
            </w:r>
          </w:p>
        </w:tc>
        <w:tc>
          <w:tcPr>
            <w:tcW w:w="8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9BA2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3,8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42BC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5355,3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F892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114,3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D474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2,0</w:t>
            </w:r>
          </w:p>
        </w:tc>
        <w:tc>
          <w:tcPr>
            <w:tcW w:w="9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30B3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103,0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EC3C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2,2</w:t>
            </w:r>
          </w:p>
        </w:tc>
        <w:tc>
          <w:tcPr>
            <w:tcW w:w="6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3DB641" w14:textId="77777777" w:rsidR="001118A5" w:rsidRPr="001118A5" w:rsidRDefault="001118A5" w:rsidP="001118A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18A5">
              <w:rPr>
                <w:b/>
                <w:bCs/>
                <w:sz w:val="20"/>
                <w:lang w:eastAsia="en-US"/>
              </w:rPr>
              <w:t>1,9</w:t>
            </w:r>
          </w:p>
        </w:tc>
      </w:tr>
    </w:tbl>
    <w:p w14:paraId="3DDFC836" w14:textId="77777777" w:rsidR="00A54131" w:rsidRPr="00185E8D" w:rsidRDefault="00A54131" w:rsidP="00185E8D">
      <w:pPr>
        <w:spacing w:before="120" w:after="20"/>
        <w:rPr>
          <w:bCs/>
          <w:i/>
          <w:sz w:val="20"/>
        </w:rPr>
      </w:pPr>
    </w:p>
    <w:tbl>
      <w:tblPr>
        <w:tblW w:w="9314" w:type="dxa"/>
        <w:jc w:val="center"/>
        <w:tblLook w:val="04A0" w:firstRow="1" w:lastRow="0" w:firstColumn="1" w:lastColumn="0" w:noHBand="0" w:noVBand="1"/>
      </w:tblPr>
      <w:tblGrid>
        <w:gridCol w:w="2152"/>
        <w:gridCol w:w="1564"/>
        <w:gridCol w:w="900"/>
        <w:gridCol w:w="709"/>
        <w:gridCol w:w="981"/>
        <w:gridCol w:w="711"/>
        <w:gridCol w:w="632"/>
        <w:gridCol w:w="801"/>
        <w:gridCol w:w="697"/>
        <w:gridCol w:w="556"/>
      </w:tblGrid>
      <w:tr w:rsidR="0063248B" w:rsidRPr="0063248B" w14:paraId="2523FCA7" w14:textId="77777777" w:rsidTr="0063248B">
        <w:trPr>
          <w:trHeight w:val="285"/>
          <w:jc w:val="center"/>
        </w:trPr>
        <w:tc>
          <w:tcPr>
            <w:tcW w:w="2152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9D5A" w14:textId="77777777" w:rsidR="0063248B" w:rsidRPr="0063248B" w:rsidRDefault="00B005AC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Г</w:t>
            </w:r>
            <w:r w:rsidR="0063248B" w:rsidRPr="0063248B">
              <w:rPr>
                <w:b/>
                <w:bCs/>
                <w:sz w:val="18"/>
                <w:szCs w:val="18"/>
                <w:lang w:eastAsia="en-US"/>
              </w:rPr>
              <w:t>аздински тип</w:t>
            </w:r>
          </w:p>
        </w:tc>
        <w:tc>
          <w:tcPr>
            <w:tcW w:w="13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6874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Очуваност</w:t>
            </w:r>
          </w:p>
        </w:tc>
        <w:tc>
          <w:tcPr>
            <w:tcW w:w="1609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0ED0D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Површина</w:t>
            </w:r>
          </w:p>
        </w:tc>
        <w:tc>
          <w:tcPr>
            <w:tcW w:w="2222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2ED6D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Запремина</w:t>
            </w:r>
          </w:p>
        </w:tc>
        <w:tc>
          <w:tcPr>
            <w:tcW w:w="1456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6967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Прираст</w:t>
            </w:r>
          </w:p>
        </w:tc>
        <w:tc>
          <w:tcPr>
            <w:tcW w:w="556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DB78989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</w:tr>
      <w:tr w:rsidR="0063248B" w:rsidRPr="0063248B" w14:paraId="3E4F4007" w14:textId="77777777" w:rsidTr="0063248B">
        <w:trPr>
          <w:trHeight w:val="285"/>
          <w:jc w:val="center"/>
        </w:trPr>
        <w:tc>
          <w:tcPr>
            <w:tcW w:w="2152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A048C3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6696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Порекло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6B2C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594A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51B6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 xml:space="preserve"> m3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8730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6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0EA3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 xml:space="preserve"> %</w:t>
            </w:r>
          </w:p>
        </w:tc>
        <w:tc>
          <w:tcPr>
            <w:tcW w:w="7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40A9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 xml:space="preserve"> m3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44C6" w14:textId="77777777" w:rsidR="0063248B" w:rsidRPr="0063248B" w:rsidRDefault="0063248B" w:rsidP="0063248B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55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47A2E4E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3248B" w:rsidRPr="0063248B" w14:paraId="730548DC" w14:textId="77777777" w:rsidTr="0063248B">
        <w:trPr>
          <w:trHeight w:val="270"/>
          <w:jc w:val="center"/>
        </w:trPr>
        <w:tc>
          <w:tcPr>
            <w:tcW w:w="2152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1048" w14:textId="77777777" w:rsidR="0063248B" w:rsidRPr="0063248B" w:rsidRDefault="0063248B" w:rsidP="0063248B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31210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556D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очуване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0412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2B34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211D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1005,1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2A5C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278,4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B037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22,3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E894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43,7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41E3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12,1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95D800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4,3</w:t>
            </w:r>
          </w:p>
        </w:tc>
      </w:tr>
      <w:tr w:rsidR="0063248B" w:rsidRPr="0063248B" w14:paraId="7E981E82" w14:textId="77777777" w:rsidTr="0063248B">
        <w:trPr>
          <w:trHeight w:val="255"/>
          <w:jc w:val="center"/>
        </w:trPr>
        <w:tc>
          <w:tcPr>
            <w:tcW w:w="215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CC9023B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50E6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разређене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5BA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13,37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DB53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BC98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2647,7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EAF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198,0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ADBE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15,9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2BB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92,2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CF37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6,9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D32529D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3,5</w:t>
            </w:r>
          </w:p>
        </w:tc>
      </w:tr>
      <w:tr w:rsidR="0063248B" w:rsidRPr="0063248B" w14:paraId="6CC6C8D9" w14:textId="77777777" w:rsidTr="0063248B">
        <w:trPr>
          <w:trHeight w:val="270"/>
          <w:jc w:val="center"/>
        </w:trPr>
        <w:tc>
          <w:tcPr>
            <w:tcW w:w="215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CD75A63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56DD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Свега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4063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16,98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0995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5705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3652,8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3602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215,1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A06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17,2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5ED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135,9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2687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304088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3,7</w:t>
            </w:r>
          </w:p>
        </w:tc>
      </w:tr>
      <w:tr w:rsidR="0063248B" w:rsidRPr="0063248B" w14:paraId="4B483B33" w14:textId="77777777" w:rsidTr="0063248B">
        <w:trPr>
          <w:trHeight w:val="315"/>
          <w:jc w:val="center"/>
        </w:trPr>
        <w:tc>
          <w:tcPr>
            <w:tcW w:w="2152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2F6F" w14:textId="77777777" w:rsidR="0063248B" w:rsidRPr="0063248B" w:rsidRDefault="0063248B" w:rsidP="0063248B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31510</w:t>
            </w:r>
          </w:p>
        </w:tc>
        <w:tc>
          <w:tcPr>
            <w:tcW w:w="13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7FE1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очуване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AA5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22,83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9528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1,8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EE0F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6486,8</w:t>
            </w:r>
          </w:p>
        </w:tc>
        <w:tc>
          <w:tcPr>
            <w:tcW w:w="67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76B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284,1</w:t>
            </w:r>
          </w:p>
        </w:tc>
        <w:tc>
          <w:tcPr>
            <w:tcW w:w="6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05FA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22,8</w:t>
            </w:r>
          </w:p>
        </w:tc>
        <w:tc>
          <w:tcPr>
            <w:tcW w:w="7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03D7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184,1</w:t>
            </w:r>
          </w:p>
        </w:tc>
        <w:tc>
          <w:tcPr>
            <w:tcW w:w="67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1589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8,1</w:t>
            </w:r>
          </w:p>
        </w:tc>
        <w:tc>
          <w:tcPr>
            <w:tcW w:w="55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AAF1F15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2,8</w:t>
            </w:r>
          </w:p>
        </w:tc>
      </w:tr>
      <w:tr w:rsidR="0063248B" w:rsidRPr="0063248B" w14:paraId="1FBA76E8" w14:textId="77777777" w:rsidTr="0063248B">
        <w:trPr>
          <w:trHeight w:val="255"/>
          <w:jc w:val="center"/>
        </w:trPr>
        <w:tc>
          <w:tcPr>
            <w:tcW w:w="2152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3F3D0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35B2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разређене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E44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25,69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3FF2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241E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3656,0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80D2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142,3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DAC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11,4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50F8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97,5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F9A3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3,8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34596E5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2,7</w:t>
            </w:r>
          </w:p>
        </w:tc>
      </w:tr>
      <w:tr w:rsidR="0063248B" w:rsidRPr="0063248B" w14:paraId="55F273CC" w14:textId="77777777" w:rsidTr="0063248B">
        <w:trPr>
          <w:trHeight w:val="255"/>
          <w:jc w:val="center"/>
        </w:trPr>
        <w:tc>
          <w:tcPr>
            <w:tcW w:w="2152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06B98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9873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Свега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370F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48,52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3F00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A2EA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10142,8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C286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209,0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6E84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16,7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7DA4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281,6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E58D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5,8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9073E6B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2,8</w:t>
            </w:r>
          </w:p>
        </w:tc>
      </w:tr>
      <w:tr w:rsidR="0063248B" w:rsidRPr="0063248B" w14:paraId="45621A9C" w14:textId="77777777" w:rsidTr="0063248B">
        <w:trPr>
          <w:trHeight w:val="255"/>
          <w:jc w:val="center"/>
        </w:trPr>
        <w:tc>
          <w:tcPr>
            <w:tcW w:w="21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4CA6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Вешт.под. очуване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5997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D52B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26,44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87E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3BA7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7491,9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38E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283,4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E6F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22,7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08F8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227,82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BBE7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8,6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634746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  <w:tr w:rsidR="0063248B" w:rsidRPr="0063248B" w14:paraId="63C945E2" w14:textId="77777777" w:rsidTr="0063248B">
        <w:trPr>
          <w:trHeight w:val="255"/>
          <w:jc w:val="center"/>
        </w:trPr>
        <w:tc>
          <w:tcPr>
            <w:tcW w:w="21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BD4B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Вешт.под. разређене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D24B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5E3E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39,06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1F94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4D4D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6303,7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695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161,4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73C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12,9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CFB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189,66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912E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4,9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B8A4D6D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  <w:tr w:rsidR="0063248B" w:rsidRPr="0063248B" w14:paraId="4BB7BE05" w14:textId="77777777" w:rsidTr="0063248B">
        <w:trPr>
          <w:trHeight w:val="270"/>
          <w:jc w:val="center"/>
        </w:trPr>
        <w:tc>
          <w:tcPr>
            <w:tcW w:w="215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CF89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13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8BD7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A57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65,50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022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5,2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5AED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13795,6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F7F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210,6</w:t>
            </w:r>
          </w:p>
        </w:tc>
        <w:tc>
          <w:tcPr>
            <w:tcW w:w="6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653D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16,9</w:t>
            </w:r>
          </w:p>
        </w:tc>
        <w:tc>
          <w:tcPr>
            <w:tcW w:w="7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E34C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417,5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CA7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6,4</w:t>
            </w:r>
          </w:p>
        </w:tc>
        <w:tc>
          <w:tcPr>
            <w:tcW w:w="5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7E8B6E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  <w:tr w:rsidR="0063248B" w:rsidRPr="0063248B" w14:paraId="3EF4E463" w14:textId="77777777" w:rsidTr="0063248B">
        <w:trPr>
          <w:trHeight w:val="270"/>
          <w:jc w:val="center"/>
        </w:trPr>
        <w:tc>
          <w:tcPr>
            <w:tcW w:w="2152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1B576" w14:textId="77777777" w:rsidR="0063248B" w:rsidRPr="0063248B" w:rsidRDefault="0063248B" w:rsidP="0063248B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51730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5312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шибљаци,шикаре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C644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18,77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C151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3D7C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77AB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A8BF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881F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D3D9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FCEE35A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63248B" w:rsidRPr="0063248B" w14:paraId="3AA9ADE7" w14:textId="77777777" w:rsidTr="0063248B">
        <w:trPr>
          <w:trHeight w:val="270"/>
          <w:jc w:val="center"/>
        </w:trPr>
        <w:tc>
          <w:tcPr>
            <w:tcW w:w="3471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A8AFF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УКУПНО ШИБЉАЦИ И ШИКАРЕ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3B17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18,77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D51F" w14:textId="77777777" w:rsidR="0063248B" w:rsidRPr="0063248B" w:rsidRDefault="0063248B" w:rsidP="0063248B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D217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8F4D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59BC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5631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67ED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31A591" w14:textId="77777777" w:rsidR="0063248B" w:rsidRPr="0063248B" w:rsidRDefault="0063248B" w:rsidP="0063248B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3248B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63248B" w:rsidRPr="0063248B" w14:paraId="0C965C4D" w14:textId="77777777" w:rsidTr="0063248B">
        <w:trPr>
          <w:trHeight w:val="285"/>
          <w:jc w:val="center"/>
        </w:trPr>
        <w:tc>
          <w:tcPr>
            <w:tcW w:w="3471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14512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УКУПНО ОЧУВАНЕ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885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775,14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A83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62,1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7FD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213156,4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ED7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275,0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4F6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81,2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2D3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3392,4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72E4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4,4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5F503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1,6</w:t>
            </w:r>
          </w:p>
        </w:tc>
      </w:tr>
      <w:tr w:rsidR="0063248B" w:rsidRPr="0063248B" w14:paraId="6032B619" w14:textId="77777777" w:rsidTr="0063248B">
        <w:trPr>
          <w:trHeight w:val="285"/>
          <w:jc w:val="center"/>
        </w:trPr>
        <w:tc>
          <w:tcPr>
            <w:tcW w:w="3471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FC086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УКУПНО РАЗРЕЂЕНЕ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CA9F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412,48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E5A4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33,0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A10B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47745,6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DC0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115,8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681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18,2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E2C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842,6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22F8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C1657C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63248B" w:rsidRPr="0063248B" w14:paraId="6077F22B" w14:textId="77777777" w:rsidTr="0063248B">
        <w:trPr>
          <w:trHeight w:val="285"/>
          <w:jc w:val="center"/>
        </w:trPr>
        <w:tc>
          <w:tcPr>
            <w:tcW w:w="3471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0D57F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УКУПНО ДЕВАСТИРАНЕ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18A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41,66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2B9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00F0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1704,9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D7EC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40,9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3F52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0,6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E451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37,1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9B65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D6F435B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2,2</w:t>
            </w:r>
          </w:p>
        </w:tc>
      </w:tr>
      <w:tr w:rsidR="0063248B" w:rsidRPr="0063248B" w14:paraId="37CA9E5F" w14:textId="77777777" w:rsidTr="0063248B">
        <w:trPr>
          <w:trHeight w:val="270"/>
          <w:jc w:val="center"/>
        </w:trPr>
        <w:tc>
          <w:tcPr>
            <w:tcW w:w="2152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23C0D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13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B629" w14:textId="77777777" w:rsidR="0063248B" w:rsidRPr="0063248B" w:rsidRDefault="0063248B" w:rsidP="0063248B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0B0C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1248,05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C87E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96,66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4A4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262606,93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BB6B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390,74</w:t>
            </w:r>
          </w:p>
        </w:tc>
        <w:tc>
          <w:tcPr>
            <w:tcW w:w="6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DD1A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99,35</w:t>
            </w:r>
          </w:p>
        </w:tc>
        <w:tc>
          <w:tcPr>
            <w:tcW w:w="7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F123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4272,04</w:t>
            </w:r>
          </w:p>
        </w:tc>
        <w:tc>
          <w:tcPr>
            <w:tcW w:w="6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7227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6,42</w:t>
            </w:r>
          </w:p>
        </w:tc>
        <w:tc>
          <w:tcPr>
            <w:tcW w:w="5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D8022F9" w14:textId="77777777" w:rsidR="0063248B" w:rsidRPr="0063248B" w:rsidRDefault="0063248B" w:rsidP="0063248B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3248B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</w:tr>
    </w:tbl>
    <w:p w14:paraId="732A7C59" w14:textId="77777777" w:rsidR="00052205" w:rsidRPr="004B34D7" w:rsidRDefault="00052205" w:rsidP="00955D18">
      <w:pPr>
        <w:spacing w:after="60"/>
        <w:ind w:firstLine="720"/>
        <w:jc w:val="both"/>
        <w:rPr>
          <w:sz w:val="22"/>
          <w:szCs w:val="22"/>
        </w:rPr>
      </w:pPr>
    </w:p>
    <w:p w14:paraId="3FF15A5E" w14:textId="77777777" w:rsidR="0076318C" w:rsidRPr="00AF033B" w:rsidRDefault="00A54131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AF033B">
        <w:rPr>
          <w:bCs/>
          <w:sz w:val="22"/>
          <w:szCs w:val="22"/>
        </w:rPr>
        <w:t>Стање шума газдинске јединице</w:t>
      </w:r>
      <w:r w:rsidR="00955D18">
        <w:rPr>
          <w:bCs/>
          <w:sz w:val="22"/>
          <w:szCs w:val="22"/>
        </w:rPr>
        <w:t xml:space="preserve"> ,,</w:t>
      </w:r>
      <w:r w:rsidR="00B45949">
        <w:rPr>
          <w:bCs/>
          <w:sz w:val="22"/>
          <w:szCs w:val="22"/>
        </w:rPr>
        <w:t>Винатовача-Вртачеље</w:t>
      </w:r>
      <w:r w:rsidRPr="00AF033B">
        <w:rPr>
          <w:bCs/>
          <w:sz w:val="22"/>
          <w:szCs w:val="22"/>
        </w:rPr>
        <w:t xml:space="preserve">” по пореклу је следеће: високе шуме су заступљене на </w:t>
      </w:r>
      <w:r w:rsidR="00985648">
        <w:rPr>
          <w:bCs/>
          <w:sz w:val="22"/>
          <w:szCs w:val="22"/>
          <w:lang w:eastAsia="en-US"/>
        </w:rPr>
        <w:t>8</w:t>
      </w:r>
      <w:r w:rsidR="00B45949">
        <w:rPr>
          <w:bCs/>
          <w:sz w:val="22"/>
          <w:szCs w:val="22"/>
          <w:lang w:eastAsia="en-US"/>
        </w:rPr>
        <w:t>9</w:t>
      </w:r>
      <w:r w:rsidR="00AF033B" w:rsidRPr="00AF033B">
        <w:rPr>
          <w:bCs/>
          <w:sz w:val="22"/>
          <w:szCs w:val="22"/>
          <w:lang w:eastAsia="en-US"/>
        </w:rPr>
        <w:t>,</w:t>
      </w:r>
      <w:r w:rsidR="00B45949">
        <w:rPr>
          <w:bCs/>
          <w:sz w:val="22"/>
          <w:szCs w:val="22"/>
          <w:lang w:eastAsia="en-US"/>
        </w:rPr>
        <w:t>5</w:t>
      </w:r>
      <w:r w:rsidRPr="00AF033B">
        <w:rPr>
          <w:bCs/>
          <w:sz w:val="22"/>
          <w:szCs w:val="22"/>
        </w:rPr>
        <w:t xml:space="preserve">% </w:t>
      </w:r>
      <w:r w:rsidR="00985648">
        <w:rPr>
          <w:bCs/>
          <w:sz w:val="22"/>
          <w:szCs w:val="22"/>
        </w:rPr>
        <w:t>(</w:t>
      </w:r>
      <w:r w:rsidR="00B45949">
        <w:rPr>
          <w:bCs/>
          <w:sz w:val="22"/>
          <w:szCs w:val="22"/>
        </w:rPr>
        <w:t>1.11</w:t>
      </w:r>
      <w:r w:rsidR="0063248B">
        <w:rPr>
          <w:bCs/>
          <w:sz w:val="22"/>
          <w:szCs w:val="22"/>
        </w:rPr>
        <w:t>6</w:t>
      </w:r>
      <w:r w:rsidR="002530FA" w:rsidRPr="001D3F22">
        <w:rPr>
          <w:sz w:val="22"/>
          <w:szCs w:val="22"/>
          <w:lang w:eastAsia="en-US"/>
        </w:rPr>
        <w:t>,</w:t>
      </w:r>
      <w:r w:rsidR="0063248B">
        <w:rPr>
          <w:sz w:val="22"/>
          <w:szCs w:val="22"/>
          <w:lang w:eastAsia="en-US"/>
        </w:rPr>
        <w:t>91</w:t>
      </w:r>
      <w:r w:rsidRPr="002530FA">
        <w:rPr>
          <w:sz w:val="22"/>
          <w:szCs w:val="22"/>
        </w:rPr>
        <w:t>ha</w:t>
      </w:r>
      <w:r w:rsidRPr="00AF033B">
        <w:rPr>
          <w:bCs/>
          <w:sz w:val="22"/>
          <w:szCs w:val="22"/>
        </w:rPr>
        <w:t>) од укупно обрасле површине, са просечном дрвном масом од</w:t>
      </w:r>
      <w:r w:rsidR="00985648">
        <w:rPr>
          <w:bCs/>
          <w:sz w:val="22"/>
          <w:szCs w:val="22"/>
        </w:rPr>
        <w:t xml:space="preserve"> 2</w:t>
      </w:r>
      <w:r w:rsidR="00B45949">
        <w:rPr>
          <w:bCs/>
          <w:sz w:val="22"/>
          <w:szCs w:val="22"/>
        </w:rPr>
        <w:t>18</w:t>
      </w:r>
      <w:r w:rsidR="002530FA" w:rsidRPr="001D3F22">
        <w:rPr>
          <w:sz w:val="22"/>
          <w:szCs w:val="22"/>
          <w:lang w:eastAsia="en-US"/>
        </w:rPr>
        <w:t>,</w:t>
      </w:r>
      <w:r w:rsidR="000865A9">
        <w:rPr>
          <w:sz w:val="22"/>
          <w:szCs w:val="22"/>
          <w:lang w:eastAsia="en-US"/>
        </w:rPr>
        <w:t>0</w:t>
      </w:r>
      <w:r w:rsidRPr="002530FA">
        <w:rPr>
          <w:sz w:val="22"/>
          <w:szCs w:val="22"/>
        </w:rPr>
        <w:t>m</w:t>
      </w:r>
      <w:r w:rsidRPr="002530FA">
        <w:rPr>
          <w:sz w:val="22"/>
          <w:szCs w:val="22"/>
          <w:vertAlign w:val="superscript"/>
        </w:rPr>
        <w:t>3</w:t>
      </w:r>
      <w:r w:rsidRPr="00AF033B">
        <w:rPr>
          <w:bCs/>
          <w:sz w:val="22"/>
          <w:szCs w:val="22"/>
        </w:rPr>
        <w:t>/ha и</w:t>
      </w:r>
      <w:r w:rsidR="00A653A1" w:rsidRPr="0063248B">
        <w:rPr>
          <w:bCs/>
          <w:sz w:val="22"/>
          <w:szCs w:val="22"/>
        </w:rPr>
        <w:t xml:space="preserve">прирастом од </w:t>
      </w:r>
      <w:r w:rsidR="00B45949" w:rsidRPr="0063248B">
        <w:rPr>
          <w:bCs/>
          <w:sz w:val="22"/>
          <w:szCs w:val="22"/>
          <w:lang w:eastAsia="en-US"/>
        </w:rPr>
        <w:t>3</w:t>
      </w:r>
      <w:r w:rsidR="00AF033B" w:rsidRPr="0063248B">
        <w:rPr>
          <w:bCs/>
          <w:sz w:val="22"/>
          <w:szCs w:val="22"/>
          <w:lang w:eastAsia="en-US"/>
        </w:rPr>
        <w:t>,</w:t>
      </w:r>
      <w:r w:rsidR="0063248B" w:rsidRPr="0063248B">
        <w:rPr>
          <w:bCs/>
          <w:sz w:val="22"/>
          <w:szCs w:val="22"/>
          <w:lang w:eastAsia="en-US"/>
        </w:rPr>
        <w:t>4</w:t>
      </w:r>
      <w:r w:rsidR="00E065D2" w:rsidRPr="0063248B">
        <w:rPr>
          <w:bCs/>
          <w:sz w:val="22"/>
          <w:szCs w:val="22"/>
        </w:rPr>
        <w:t>m</w:t>
      </w:r>
      <w:r w:rsidR="00A653A1" w:rsidRPr="0063248B">
        <w:rPr>
          <w:bCs/>
          <w:sz w:val="22"/>
          <w:szCs w:val="22"/>
          <w:vertAlign w:val="superscript"/>
        </w:rPr>
        <w:t>3</w:t>
      </w:r>
      <w:r w:rsidR="00A653A1" w:rsidRPr="0063248B">
        <w:rPr>
          <w:bCs/>
          <w:sz w:val="22"/>
          <w:szCs w:val="22"/>
        </w:rPr>
        <w:t>/</w:t>
      </w:r>
      <w:r w:rsidR="00E065D2" w:rsidRPr="0063248B">
        <w:rPr>
          <w:bCs/>
          <w:sz w:val="22"/>
          <w:szCs w:val="22"/>
        </w:rPr>
        <w:t>ha</w:t>
      </w:r>
      <w:r w:rsidR="00A653A1" w:rsidRPr="0063248B">
        <w:rPr>
          <w:bCs/>
          <w:sz w:val="22"/>
          <w:szCs w:val="22"/>
        </w:rPr>
        <w:t xml:space="preserve">, </w:t>
      </w:r>
      <w:r w:rsidR="004E0A8A" w:rsidRPr="0063248B">
        <w:rPr>
          <w:bCs/>
          <w:sz w:val="22"/>
          <w:szCs w:val="22"/>
        </w:rPr>
        <w:t>док</w:t>
      </w:r>
      <w:r w:rsidR="00A653A1" w:rsidRPr="0063248B">
        <w:rPr>
          <w:bCs/>
          <w:sz w:val="22"/>
          <w:szCs w:val="22"/>
        </w:rPr>
        <w:t xml:space="preserve"> изданачке</w:t>
      </w:r>
      <w:r w:rsidR="004E0A8A" w:rsidRPr="0063248B">
        <w:rPr>
          <w:bCs/>
          <w:sz w:val="22"/>
          <w:szCs w:val="22"/>
        </w:rPr>
        <w:t xml:space="preserve"> шуме</w:t>
      </w:r>
      <w:r w:rsidR="00A653A1" w:rsidRPr="0063248B">
        <w:rPr>
          <w:bCs/>
          <w:sz w:val="22"/>
          <w:szCs w:val="22"/>
        </w:rPr>
        <w:t xml:space="preserve"> су заступљене на </w:t>
      </w:r>
      <w:r w:rsidR="0063248B" w:rsidRPr="0063248B">
        <w:rPr>
          <w:bCs/>
          <w:sz w:val="22"/>
          <w:szCs w:val="22"/>
          <w:lang w:eastAsia="en-US"/>
        </w:rPr>
        <w:t>3</w:t>
      </w:r>
      <w:r w:rsidR="002530FA" w:rsidRPr="0063248B">
        <w:rPr>
          <w:bCs/>
          <w:sz w:val="22"/>
          <w:szCs w:val="22"/>
          <w:lang w:eastAsia="en-US"/>
        </w:rPr>
        <w:t>,</w:t>
      </w:r>
      <w:r w:rsidR="0063248B" w:rsidRPr="0063248B">
        <w:rPr>
          <w:bCs/>
          <w:sz w:val="22"/>
          <w:szCs w:val="22"/>
          <w:lang w:eastAsia="en-US"/>
        </w:rPr>
        <w:t>8</w:t>
      </w:r>
      <w:r w:rsidR="00A653A1" w:rsidRPr="0063248B">
        <w:rPr>
          <w:bCs/>
          <w:sz w:val="22"/>
          <w:szCs w:val="22"/>
        </w:rPr>
        <w:t>% (</w:t>
      </w:r>
      <w:r w:rsidR="0063248B" w:rsidRPr="001D3F22">
        <w:rPr>
          <w:sz w:val="22"/>
          <w:szCs w:val="22"/>
          <w:lang w:eastAsia="en-US"/>
        </w:rPr>
        <w:t>46</w:t>
      </w:r>
      <w:r w:rsidR="002530FA" w:rsidRPr="001D3F22">
        <w:rPr>
          <w:sz w:val="22"/>
          <w:szCs w:val="22"/>
          <w:lang w:eastAsia="en-US"/>
        </w:rPr>
        <w:t>,</w:t>
      </w:r>
      <w:r w:rsidR="0063248B" w:rsidRPr="0063248B">
        <w:rPr>
          <w:sz w:val="22"/>
          <w:szCs w:val="22"/>
          <w:lang w:eastAsia="en-US"/>
        </w:rPr>
        <w:t>87</w:t>
      </w:r>
      <w:r w:rsidR="000B13A2" w:rsidRPr="0063248B">
        <w:rPr>
          <w:sz w:val="22"/>
          <w:szCs w:val="22"/>
        </w:rPr>
        <w:t>ha</w:t>
      </w:r>
      <w:r w:rsidR="00A653A1" w:rsidRPr="0063248B">
        <w:rPr>
          <w:bCs/>
          <w:sz w:val="22"/>
          <w:szCs w:val="22"/>
        </w:rPr>
        <w:t>) од укупно обрасле</w:t>
      </w:r>
      <w:r w:rsidR="0076318C" w:rsidRPr="0063248B">
        <w:rPr>
          <w:bCs/>
          <w:sz w:val="22"/>
          <w:szCs w:val="22"/>
        </w:rPr>
        <w:t>површине, са просечном дрвном масом од</w:t>
      </w:r>
      <w:r w:rsidR="001268D6" w:rsidRPr="0063248B">
        <w:rPr>
          <w:sz w:val="22"/>
          <w:szCs w:val="22"/>
          <w:lang w:eastAsia="en-US"/>
        </w:rPr>
        <w:t>1</w:t>
      </w:r>
      <w:r w:rsidR="0063248B" w:rsidRPr="0063248B">
        <w:rPr>
          <w:sz w:val="22"/>
          <w:szCs w:val="22"/>
          <w:lang w:eastAsia="en-US"/>
        </w:rPr>
        <w:t>14</w:t>
      </w:r>
      <w:r w:rsidR="002530FA" w:rsidRPr="001D3F22">
        <w:rPr>
          <w:sz w:val="22"/>
          <w:szCs w:val="22"/>
          <w:lang w:eastAsia="en-US"/>
        </w:rPr>
        <w:t>,</w:t>
      </w:r>
      <w:r w:rsidR="0063248B" w:rsidRPr="0063248B">
        <w:rPr>
          <w:sz w:val="22"/>
          <w:szCs w:val="22"/>
          <w:lang w:eastAsia="en-US"/>
        </w:rPr>
        <w:t>3</w:t>
      </w:r>
      <w:r w:rsidR="00E065D2" w:rsidRPr="0063248B">
        <w:rPr>
          <w:sz w:val="22"/>
          <w:szCs w:val="22"/>
        </w:rPr>
        <w:t>m</w:t>
      </w:r>
      <w:r w:rsidR="0076318C" w:rsidRPr="0063248B">
        <w:rPr>
          <w:sz w:val="22"/>
          <w:szCs w:val="22"/>
          <w:vertAlign w:val="superscript"/>
        </w:rPr>
        <w:t>3</w:t>
      </w:r>
      <w:r w:rsidR="0076318C" w:rsidRPr="0063248B">
        <w:rPr>
          <w:bCs/>
          <w:sz w:val="22"/>
          <w:szCs w:val="22"/>
        </w:rPr>
        <w:t>/</w:t>
      </w:r>
      <w:r w:rsidR="00E065D2" w:rsidRPr="0063248B">
        <w:rPr>
          <w:bCs/>
          <w:sz w:val="22"/>
          <w:szCs w:val="22"/>
        </w:rPr>
        <w:t>ha</w:t>
      </w:r>
      <w:r w:rsidR="0076318C" w:rsidRPr="0063248B">
        <w:rPr>
          <w:bCs/>
          <w:sz w:val="22"/>
          <w:szCs w:val="22"/>
        </w:rPr>
        <w:t xml:space="preserve"> и прирастом од </w:t>
      </w:r>
      <w:r w:rsidR="0063248B" w:rsidRPr="0063248B">
        <w:rPr>
          <w:bCs/>
          <w:sz w:val="22"/>
          <w:szCs w:val="22"/>
          <w:lang w:eastAsia="en-US"/>
        </w:rPr>
        <w:t>2</w:t>
      </w:r>
      <w:r w:rsidR="002530FA" w:rsidRPr="0063248B">
        <w:rPr>
          <w:bCs/>
          <w:sz w:val="22"/>
          <w:szCs w:val="22"/>
          <w:lang w:eastAsia="en-US"/>
        </w:rPr>
        <w:t>,</w:t>
      </w:r>
      <w:r w:rsidR="001268D6" w:rsidRPr="0063248B">
        <w:rPr>
          <w:bCs/>
          <w:sz w:val="22"/>
          <w:szCs w:val="22"/>
          <w:lang w:eastAsia="en-US"/>
        </w:rPr>
        <w:t>2</w:t>
      </w:r>
      <w:r w:rsidR="00E065D2" w:rsidRPr="0063248B">
        <w:rPr>
          <w:bCs/>
          <w:sz w:val="22"/>
          <w:szCs w:val="22"/>
        </w:rPr>
        <w:t>m</w:t>
      </w:r>
      <w:r w:rsidR="0076318C" w:rsidRPr="0063248B">
        <w:rPr>
          <w:bCs/>
          <w:sz w:val="22"/>
          <w:szCs w:val="22"/>
          <w:vertAlign w:val="superscript"/>
        </w:rPr>
        <w:t>3</w:t>
      </w:r>
      <w:r w:rsidR="0076318C" w:rsidRPr="00AF033B">
        <w:rPr>
          <w:bCs/>
          <w:sz w:val="22"/>
          <w:szCs w:val="22"/>
        </w:rPr>
        <w:t>/</w:t>
      </w:r>
      <w:r w:rsidR="00E065D2" w:rsidRPr="00AF033B">
        <w:rPr>
          <w:bCs/>
          <w:sz w:val="22"/>
          <w:szCs w:val="22"/>
        </w:rPr>
        <w:t>ha</w:t>
      </w:r>
      <w:r w:rsidR="00964FF2">
        <w:rPr>
          <w:bCs/>
          <w:sz w:val="22"/>
          <w:szCs w:val="22"/>
        </w:rPr>
        <w:t>, а</w:t>
      </w:r>
      <w:r w:rsidR="004E0A8A">
        <w:rPr>
          <w:bCs/>
          <w:sz w:val="22"/>
          <w:szCs w:val="22"/>
        </w:rPr>
        <w:t xml:space="preserve"> вештачки подигнуте састојине су заступљене на </w:t>
      </w:r>
      <w:r w:rsidR="00B45949">
        <w:rPr>
          <w:bCs/>
          <w:sz w:val="22"/>
          <w:szCs w:val="22"/>
        </w:rPr>
        <w:t>3</w:t>
      </w:r>
      <w:r w:rsidR="004E0A8A">
        <w:rPr>
          <w:bCs/>
          <w:sz w:val="22"/>
          <w:szCs w:val="22"/>
        </w:rPr>
        <w:t>,</w:t>
      </w:r>
      <w:r w:rsidR="000865A9">
        <w:rPr>
          <w:bCs/>
          <w:sz w:val="22"/>
          <w:szCs w:val="22"/>
        </w:rPr>
        <w:t>8</w:t>
      </w:r>
      <w:r w:rsidR="004E0A8A">
        <w:rPr>
          <w:bCs/>
          <w:sz w:val="22"/>
          <w:szCs w:val="22"/>
        </w:rPr>
        <w:t>% (</w:t>
      </w:r>
      <w:r w:rsidR="00B45949">
        <w:rPr>
          <w:bCs/>
          <w:sz w:val="22"/>
          <w:szCs w:val="22"/>
        </w:rPr>
        <w:t>46</w:t>
      </w:r>
      <w:r w:rsidR="004E0A8A">
        <w:rPr>
          <w:bCs/>
          <w:sz w:val="22"/>
          <w:szCs w:val="22"/>
        </w:rPr>
        <w:t>,</w:t>
      </w:r>
      <w:r w:rsidR="00B45949">
        <w:rPr>
          <w:bCs/>
          <w:sz w:val="22"/>
          <w:szCs w:val="22"/>
        </w:rPr>
        <w:t>87</w:t>
      </w:r>
      <w:r w:rsidR="004E0A8A">
        <w:rPr>
          <w:bCs/>
          <w:sz w:val="22"/>
          <w:szCs w:val="22"/>
        </w:rPr>
        <w:t>ha) од укупне обрасле површине, са просеч</w:t>
      </w:r>
      <w:r w:rsidR="004E0A8A" w:rsidRPr="00B7527F">
        <w:rPr>
          <w:bCs/>
          <w:sz w:val="22"/>
          <w:szCs w:val="22"/>
        </w:rPr>
        <w:t xml:space="preserve">ном дрвном масом од </w:t>
      </w:r>
      <w:r w:rsidR="00B45949">
        <w:rPr>
          <w:sz w:val="22"/>
          <w:szCs w:val="22"/>
          <w:lang w:eastAsia="en-US"/>
        </w:rPr>
        <w:t>114</w:t>
      </w:r>
      <w:r w:rsidR="00F2080B" w:rsidRPr="001D3F22">
        <w:rPr>
          <w:sz w:val="22"/>
          <w:szCs w:val="22"/>
          <w:lang w:eastAsia="en-US"/>
        </w:rPr>
        <w:t>,</w:t>
      </w:r>
      <w:r w:rsidR="00B45949">
        <w:rPr>
          <w:sz w:val="22"/>
          <w:szCs w:val="22"/>
          <w:lang w:eastAsia="en-US"/>
        </w:rPr>
        <w:t>3</w:t>
      </w:r>
      <w:r w:rsidR="00F2080B" w:rsidRPr="00B7527F">
        <w:rPr>
          <w:sz w:val="22"/>
          <w:szCs w:val="22"/>
        </w:rPr>
        <w:t>m</w:t>
      </w:r>
      <w:r w:rsidR="00F2080B" w:rsidRPr="00B7527F">
        <w:rPr>
          <w:sz w:val="22"/>
          <w:szCs w:val="22"/>
          <w:vertAlign w:val="superscript"/>
        </w:rPr>
        <w:t>3</w:t>
      </w:r>
      <w:r w:rsidR="00F2080B" w:rsidRPr="00B7527F">
        <w:rPr>
          <w:sz w:val="22"/>
          <w:szCs w:val="22"/>
        </w:rPr>
        <w:t xml:space="preserve">/ha и прорастом од </w:t>
      </w:r>
      <w:r w:rsidR="00B45949">
        <w:rPr>
          <w:sz w:val="22"/>
          <w:szCs w:val="22"/>
        </w:rPr>
        <w:t>2</w:t>
      </w:r>
      <w:r w:rsidR="0042540A" w:rsidRPr="00B7527F">
        <w:rPr>
          <w:sz w:val="22"/>
          <w:szCs w:val="22"/>
        </w:rPr>
        <w:t>,</w:t>
      </w:r>
      <w:r w:rsidR="00B45949">
        <w:rPr>
          <w:sz w:val="22"/>
          <w:szCs w:val="22"/>
        </w:rPr>
        <w:t>2</w:t>
      </w:r>
      <w:r w:rsidR="00F2080B" w:rsidRPr="00B7527F">
        <w:rPr>
          <w:sz w:val="22"/>
          <w:szCs w:val="22"/>
        </w:rPr>
        <w:t>m</w:t>
      </w:r>
      <w:r w:rsidR="00F2080B" w:rsidRPr="00B7527F">
        <w:rPr>
          <w:sz w:val="22"/>
          <w:szCs w:val="22"/>
          <w:vertAlign w:val="superscript"/>
        </w:rPr>
        <w:t>3</w:t>
      </w:r>
      <w:r w:rsidR="00F2080B" w:rsidRPr="00B7527F">
        <w:rPr>
          <w:bCs/>
          <w:sz w:val="22"/>
          <w:szCs w:val="22"/>
        </w:rPr>
        <w:t>/ha.</w:t>
      </w:r>
      <w:r w:rsidR="0076318C" w:rsidRPr="00B7527F">
        <w:rPr>
          <w:bCs/>
          <w:sz w:val="22"/>
          <w:szCs w:val="22"/>
        </w:rPr>
        <w:t xml:space="preserve"> Најзаступљениј</w:t>
      </w:r>
      <w:r w:rsidR="00B45949">
        <w:rPr>
          <w:bCs/>
          <w:sz w:val="22"/>
          <w:szCs w:val="22"/>
        </w:rPr>
        <w:t>и</w:t>
      </w:r>
      <w:r w:rsidR="0076318C" w:rsidRPr="00B7527F">
        <w:rPr>
          <w:bCs/>
          <w:sz w:val="22"/>
          <w:szCs w:val="22"/>
        </w:rPr>
        <w:t xml:space="preserve"> газдинск</w:t>
      </w:r>
      <w:r w:rsidR="00B45949">
        <w:rPr>
          <w:bCs/>
          <w:sz w:val="22"/>
          <w:szCs w:val="22"/>
        </w:rPr>
        <w:t>итип</w:t>
      </w:r>
      <w:r w:rsidR="00554AE0" w:rsidRPr="00B7527F">
        <w:rPr>
          <w:bCs/>
          <w:sz w:val="22"/>
          <w:szCs w:val="22"/>
        </w:rPr>
        <w:t xml:space="preserve"> је </w:t>
      </w:r>
      <w:r w:rsidR="00B45949">
        <w:rPr>
          <w:bCs/>
          <w:sz w:val="22"/>
          <w:szCs w:val="22"/>
        </w:rPr>
        <w:t>21110</w:t>
      </w:r>
      <w:r w:rsidR="0076318C" w:rsidRPr="00B7527F">
        <w:rPr>
          <w:bCs/>
          <w:sz w:val="22"/>
          <w:szCs w:val="22"/>
        </w:rPr>
        <w:t xml:space="preserve"> са површином од </w:t>
      </w:r>
      <w:r w:rsidR="00B45949">
        <w:rPr>
          <w:bCs/>
          <w:sz w:val="22"/>
          <w:szCs w:val="22"/>
        </w:rPr>
        <w:t>1.116,</w:t>
      </w:r>
      <w:r w:rsidR="00B45949">
        <w:rPr>
          <w:sz w:val="22"/>
          <w:szCs w:val="22"/>
          <w:lang w:eastAsia="en-US"/>
        </w:rPr>
        <w:t>91</w:t>
      </w:r>
      <w:r w:rsidR="00E065D2" w:rsidRPr="00B7527F">
        <w:rPr>
          <w:bCs/>
          <w:sz w:val="22"/>
          <w:szCs w:val="22"/>
        </w:rPr>
        <w:t>ha</w:t>
      </w:r>
      <w:r w:rsidR="0076318C" w:rsidRPr="00B7527F">
        <w:rPr>
          <w:bCs/>
          <w:sz w:val="22"/>
          <w:szCs w:val="22"/>
        </w:rPr>
        <w:t xml:space="preserve"> и запремином</w:t>
      </w:r>
      <w:r w:rsidR="00B45949">
        <w:rPr>
          <w:bCs/>
          <w:sz w:val="22"/>
          <w:szCs w:val="22"/>
        </w:rPr>
        <w:t>243</w:t>
      </w:r>
      <w:r w:rsidR="00E35D9A" w:rsidRPr="00B7527F">
        <w:rPr>
          <w:bCs/>
          <w:sz w:val="22"/>
          <w:szCs w:val="22"/>
        </w:rPr>
        <w:t>.</w:t>
      </w:r>
      <w:r w:rsidR="00B45949">
        <w:rPr>
          <w:bCs/>
          <w:sz w:val="22"/>
          <w:szCs w:val="22"/>
        </w:rPr>
        <w:t>456</w:t>
      </w:r>
      <w:r w:rsidR="00554AE0" w:rsidRPr="001D3F22">
        <w:rPr>
          <w:sz w:val="22"/>
          <w:szCs w:val="22"/>
          <w:lang w:eastAsia="en-US"/>
        </w:rPr>
        <w:t>,</w:t>
      </w:r>
      <w:r w:rsidR="006C7210">
        <w:rPr>
          <w:sz w:val="22"/>
          <w:szCs w:val="22"/>
          <w:lang w:eastAsia="en-US"/>
        </w:rPr>
        <w:t>0</w:t>
      </w:r>
      <w:r w:rsidR="00E065D2" w:rsidRPr="00B7527F">
        <w:rPr>
          <w:bCs/>
          <w:sz w:val="22"/>
          <w:szCs w:val="22"/>
        </w:rPr>
        <w:t>m</w:t>
      </w:r>
      <w:r w:rsidR="0076318C" w:rsidRPr="00B7527F">
        <w:rPr>
          <w:bCs/>
          <w:sz w:val="22"/>
          <w:szCs w:val="22"/>
          <w:vertAlign w:val="superscript"/>
        </w:rPr>
        <w:t>3</w:t>
      </w:r>
      <w:r w:rsidR="0076318C" w:rsidRPr="00B7527F">
        <w:rPr>
          <w:bCs/>
          <w:sz w:val="22"/>
          <w:szCs w:val="22"/>
        </w:rPr>
        <w:t>.</w:t>
      </w:r>
    </w:p>
    <w:p w14:paraId="2924A1B1" w14:textId="77777777" w:rsidR="0076318C" w:rsidRPr="00D65961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D65961">
        <w:rPr>
          <w:bCs/>
          <w:sz w:val="22"/>
          <w:szCs w:val="22"/>
        </w:rPr>
        <w:t>По очуваности стање је следеће: очуване састојине су на</w:t>
      </w:r>
      <w:r w:rsidR="00B45949">
        <w:rPr>
          <w:bCs/>
          <w:sz w:val="22"/>
          <w:szCs w:val="22"/>
          <w:lang w:eastAsia="en-US"/>
        </w:rPr>
        <w:t>62</w:t>
      </w:r>
      <w:r w:rsidR="00CD75F9">
        <w:rPr>
          <w:bCs/>
          <w:sz w:val="22"/>
          <w:szCs w:val="22"/>
          <w:lang w:eastAsia="en-US"/>
        </w:rPr>
        <w:t>,</w:t>
      </w:r>
      <w:r w:rsidR="00B45949">
        <w:rPr>
          <w:bCs/>
          <w:sz w:val="22"/>
          <w:szCs w:val="22"/>
          <w:lang w:eastAsia="en-US"/>
        </w:rPr>
        <w:t>1</w:t>
      </w:r>
      <w:r w:rsidRPr="00D65961">
        <w:rPr>
          <w:bCs/>
          <w:sz w:val="22"/>
          <w:szCs w:val="22"/>
        </w:rPr>
        <w:t>% површине (</w:t>
      </w:r>
      <w:r w:rsidR="00B45949">
        <w:rPr>
          <w:bCs/>
          <w:sz w:val="22"/>
          <w:szCs w:val="22"/>
          <w:lang w:eastAsia="en-US"/>
        </w:rPr>
        <w:t>775</w:t>
      </w:r>
      <w:r w:rsidR="00AF033B" w:rsidRPr="001D3F22">
        <w:rPr>
          <w:bCs/>
          <w:sz w:val="22"/>
          <w:szCs w:val="22"/>
          <w:lang w:eastAsia="en-US"/>
        </w:rPr>
        <w:t>,</w:t>
      </w:r>
      <w:r w:rsidR="00B45949">
        <w:rPr>
          <w:bCs/>
          <w:sz w:val="22"/>
          <w:szCs w:val="22"/>
          <w:lang w:eastAsia="en-US"/>
        </w:rPr>
        <w:t>1</w:t>
      </w:r>
      <w:r w:rsidR="001C1ED3">
        <w:rPr>
          <w:bCs/>
          <w:sz w:val="22"/>
          <w:szCs w:val="22"/>
          <w:lang w:eastAsia="en-US"/>
        </w:rPr>
        <w:t>4</w:t>
      </w:r>
      <w:r w:rsidR="00E065D2" w:rsidRPr="00D65961">
        <w:rPr>
          <w:bCs/>
          <w:sz w:val="22"/>
          <w:szCs w:val="22"/>
        </w:rPr>
        <w:t>ha</w:t>
      </w:r>
      <w:r w:rsidRPr="00D65961">
        <w:rPr>
          <w:bCs/>
          <w:sz w:val="22"/>
          <w:szCs w:val="22"/>
        </w:rPr>
        <w:t xml:space="preserve">), односно </w:t>
      </w:r>
      <w:r w:rsidR="00B45949">
        <w:rPr>
          <w:bCs/>
          <w:sz w:val="22"/>
          <w:szCs w:val="22"/>
          <w:lang w:eastAsia="en-US"/>
        </w:rPr>
        <w:t>81</w:t>
      </w:r>
      <w:r w:rsidR="00AF033B" w:rsidRPr="001D3F22">
        <w:rPr>
          <w:bCs/>
          <w:sz w:val="22"/>
          <w:szCs w:val="22"/>
          <w:lang w:eastAsia="en-US"/>
        </w:rPr>
        <w:t>,</w:t>
      </w:r>
      <w:r w:rsidR="00BE6E90">
        <w:rPr>
          <w:bCs/>
          <w:sz w:val="22"/>
          <w:szCs w:val="22"/>
          <w:lang w:eastAsia="en-US"/>
        </w:rPr>
        <w:t>2</w:t>
      </w:r>
      <w:r w:rsidRPr="00D65961">
        <w:rPr>
          <w:bCs/>
          <w:sz w:val="22"/>
          <w:szCs w:val="22"/>
        </w:rPr>
        <w:t xml:space="preserve">% </w:t>
      </w:r>
      <w:r w:rsidR="00BE6E90">
        <w:rPr>
          <w:bCs/>
          <w:sz w:val="22"/>
          <w:szCs w:val="22"/>
        </w:rPr>
        <w:t>(</w:t>
      </w:r>
      <w:r w:rsidRPr="00D65961">
        <w:rPr>
          <w:bCs/>
          <w:sz w:val="22"/>
          <w:szCs w:val="22"/>
        </w:rPr>
        <w:t xml:space="preserve">запремине </w:t>
      </w:r>
      <w:r w:rsidR="001C1ED3">
        <w:rPr>
          <w:bCs/>
          <w:sz w:val="22"/>
          <w:szCs w:val="22"/>
        </w:rPr>
        <w:t>21</w:t>
      </w:r>
      <w:r w:rsidR="00B45949">
        <w:rPr>
          <w:bCs/>
          <w:sz w:val="22"/>
          <w:szCs w:val="22"/>
        </w:rPr>
        <w:t>3</w:t>
      </w:r>
      <w:r w:rsidR="001C1ED3">
        <w:rPr>
          <w:bCs/>
          <w:sz w:val="22"/>
          <w:szCs w:val="22"/>
          <w:lang w:eastAsia="en-US"/>
        </w:rPr>
        <w:t>.</w:t>
      </w:r>
      <w:r w:rsidR="00B45949">
        <w:rPr>
          <w:bCs/>
          <w:sz w:val="22"/>
          <w:szCs w:val="22"/>
          <w:lang w:eastAsia="en-US"/>
        </w:rPr>
        <w:t>156</w:t>
      </w:r>
      <w:r w:rsidR="00AF033B" w:rsidRPr="001D3F22">
        <w:rPr>
          <w:bCs/>
          <w:sz w:val="22"/>
          <w:szCs w:val="22"/>
          <w:lang w:eastAsia="en-US"/>
        </w:rPr>
        <w:t>,</w:t>
      </w:r>
      <w:r w:rsidR="00B45949">
        <w:rPr>
          <w:bCs/>
          <w:sz w:val="22"/>
          <w:szCs w:val="22"/>
          <w:lang w:eastAsia="en-US"/>
        </w:rPr>
        <w:t>4</w:t>
      </w:r>
      <w:r w:rsidR="00E065D2" w:rsidRPr="00D65961">
        <w:rPr>
          <w:bCs/>
          <w:sz w:val="22"/>
          <w:szCs w:val="22"/>
        </w:rPr>
        <w:t>m</w:t>
      </w:r>
      <w:r w:rsidRPr="00D65961">
        <w:rPr>
          <w:bCs/>
          <w:sz w:val="22"/>
          <w:szCs w:val="22"/>
          <w:vertAlign w:val="superscript"/>
        </w:rPr>
        <w:t>3</w:t>
      </w:r>
      <w:r w:rsidRPr="00D65961">
        <w:rPr>
          <w:bCs/>
          <w:sz w:val="22"/>
          <w:szCs w:val="22"/>
        </w:rPr>
        <w:t xml:space="preserve">), разређене састојине се налазе на </w:t>
      </w:r>
      <w:r w:rsidR="00051A4D">
        <w:rPr>
          <w:bCs/>
          <w:sz w:val="22"/>
          <w:szCs w:val="22"/>
          <w:lang w:eastAsia="en-US"/>
        </w:rPr>
        <w:t>4</w:t>
      </w:r>
      <w:r w:rsidR="00541980">
        <w:rPr>
          <w:bCs/>
          <w:sz w:val="22"/>
          <w:szCs w:val="22"/>
          <w:lang w:eastAsia="en-US"/>
        </w:rPr>
        <w:t>1</w:t>
      </w:r>
      <w:r w:rsidR="00B45949">
        <w:rPr>
          <w:bCs/>
          <w:sz w:val="22"/>
          <w:szCs w:val="22"/>
          <w:lang w:eastAsia="en-US"/>
        </w:rPr>
        <w:t>2</w:t>
      </w:r>
      <w:r w:rsidR="00AF033B" w:rsidRPr="001D3F22">
        <w:rPr>
          <w:bCs/>
          <w:sz w:val="22"/>
          <w:szCs w:val="22"/>
          <w:lang w:eastAsia="en-US"/>
        </w:rPr>
        <w:t>,</w:t>
      </w:r>
      <w:r w:rsidR="00541980">
        <w:rPr>
          <w:bCs/>
          <w:sz w:val="22"/>
          <w:szCs w:val="22"/>
          <w:lang w:eastAsia="en-US"/>
        </w:rPr>
        <w:t>48</w:t>
      </w:r>
      <w:r w:rsidR="00E065D2" w:rsidRPr="00D65961">
        <w:rPr>
          <w:bCs/>
          <w:sz w:val="22"/>
          <w:szCs w:val="22"/>
        </w:rPr>
        <w:t>ha</w:t>
      </w:r>
      <w:r w:rsidRPr="00D65961">
        <w:rPr>
          <w:bCs/>
          <w:sz w:val="22"/>
          <w:szCs w:val="22"/>
        </w:rPr>
        <w:t xml:space="preserve"> (</w:t>
      </w:r>
      <w:r w:rsidR="00051A4D">
        <w:rPr>
          <w:bCs/>
          <w:sz w:val="22"/>
          <w:szCs w:val="22"/>
        </w:rPr>
        <w:t>3</w:t>
      </w:r>
      <w:r w:rsidR="00541980">
        <w:rPr>
          <w:bCs/>
          <w:sz w:val="22"/>
          <w:szCs w:val="22"/>
        </w:rPr>
        <w:t>3</w:t>
      </w:r>
      <w:r w:rsidR="00AF033B" w:rsidRPr="001D3F22">
        <w:rPr>
          <w:bCs/>
          <w:sz w:val="22"/>
          <w:szCs w:val="22"/>
          <w:lang w:eastAsia="en-US"/>
        </w:rPr>
        <w:t>,</w:t>
      </w:r>
      <w:r w:rsidR="00541980">
        <w:rPr>
          <w:bCs/>
          <w:sz w:val="22"/>
          <w:szCs w:val="22"/>
          <w:lang w:eastAsia="en-US"/>
        </w:rPr>
        <w:t>0</w:t>
      </w:r>
      <w:r w:rsidRPr="00D65961">
        <w:rPr>
          <w:bCs/>
          <w:sz w:val="22"/>
          <w:szCs w:val="22"/>
        </w:rPr>
        <w:t xml:space="preserve">%) површине са </w:t>
      </w:r>
      <w:r w:rsidR="00B45949">
        <w:rPr>
          <w:bCs/>
          <w:sz w:val="22"/>
          <w:szCs w:val="22"/>
          <w:lang w:eastAsia="en-US"/>
        </w:rPr>
        <w:t>18</w:t>
      </w:r>
      <w:r w:rsidR="00CD75F9">
        <w:rPr>
          <w:bCs/>
          <w:sz w:val="22"/>
          <w:szCs w:val="22"/>
          <w:lang w:eastAsia="en-US"/>
        </w:rPr>
        <w:t>,</w:t>
      </w:r>
      <w:r w:rsidR="00541980">
        <w:rPr>
          <w:bCs/>
          <w:sz w:val="22"/>
          <w:szCs w:val="22"/>
          <w:lang w:eastAsia="en-US"/>
        </w:rPr>
        <w:t>2</w:t>
      </w:r>
      <w:r w:rsidRPr="00D65961">
        <w:rPr>
          <w:bCs/>
          <w:sz w:val="22"/>
          <w:szCs w:val="22"/>
        </w:rPr>
        <w:t>% запремине (</w:t>
      </w:r>
      <w:r w:rsidR="00B45949">
        <w:rPr>
          <w:bCs/>
          <w:sz w:val="22"/>
          <w:szCs w:val="22"/>
          <w:lang w:eastAsia="en-US"/>
        </w:rPr>
        <w:t>4</w:t>
      </w:r>
      <w:r w:rsidR="00541980">
        <w:rPr>
          <w:bCs/>
          <w:sz w:val="22"/>
          <w:szCs w:val="22"/>
          <w:lang w:eastAsia="en-US"/>
        </w:rPr>
        <w:t>7</w:t>
      </w:r>
      <w:r w:rsidR="00CD75F9">
        <w:rPr>
          <w:bCs/>
          <w:sz w:val="22"/>
          <w:szCs w:val="22"/>
          <w:lang w:eastAsia="en-US"/>
        </w:rPr>
        <w:t>.</w:t>
      </w:r>
      <w:r w:rsidR="00541980">
        <w:rPr>
          <w:bCs/>
          <w:sz w:val="22"/>
          <w:szCs w:val="22"/>
          <w:lang w:eastAsia="en-US"/>
        </w:rPr>
        <w:t>745</w:t>
      </w:r>
      <w:r w:rsidR="00CD75F9">
        <w:rPr>
          <w:bCs/>
          <w:sz w:val="22"/>
          <w:szCs w:val="22"/>
          <w:lang w:eastAsia="en-US"/>
        </w:rPr>
        <w:t>,</w:t>
      </w:r>
      <w:r w:rsidR="00541980">
        <w:rPr>
          <w:bCs/>
          <w:sz w:val="22"/>
          <w:szCs w:val="22"/>
          <w:lang w:eastAsia="en-US"/>
        </w:rPr>
        <w:t>6</w:t>
      </w:r>
      <w:r w:rsidR="00E065D2" w:rsidRPr="00D65961">
        <w:rPr>
          <w:bCs/>
          <w:sz w:val="22"/>
          <w:szCs w:val="22"/>
        </w:rPr>
        <w:t>m</w:t>
      </w:r>
      <w:r w:rsidRPr="00D65961">
        <w:rPr>
          <w:bCs/>
          <w:sz w:val="22"/>
          <w:szCs w:val="22"/>
          <w:vertAlign w:val="superscript"/>
        </w:rPr>
        <w:t>3</w:t>
      </w:r>
      <w:r w:rsidRPr="00D65961">
        <w:rPr>
          <w:bCs/>
          <w:sz w:val="22"/>
          <w:szCs w:val="22"/>
        </w:rPr>
        <w:t>), укупне површине ГЈ.</w:t>
      </w:r>
    </w:p>
    <w:p w14:paraId="7D5BB919" w14:textId="77777777" w:rsidR="00D85034" w:rsidRPr="00D65961" w:rsidRDefault="0076318C" w:rsidP="00B005AC">
      <w:pPr>
        <w:spacing w:after="60"/>
        <w:ind w:firstLine="720"/>
        <w:jc w:val="both"/>
        <w:rPr>
          <w:sz w:val="22"/>
          <w:szCs w:val="22"/>
        </w:rPr>
      </w:pPr>
      <w:r w:rsidRPr="00F45680">
        <w:rPr>
          <w:sz w:val="22"/>
          <w:szCs w:val="22"/>
        </w:rPr>
        <w:t xml:space="preserve">Са гледишта порекла, стање у овој газдинској јединици је задовољавајуће јер имамо </w:t>
      </w:r>
      <w:r w:rsidR="00F45680" w:rsidRPr="00F45680">
        <w:rPr>
          <w:sz w:val="22"/>
          <w:szCs w:val="22"/>
          <w:lang w:eastAsia="en-US"/>
        </w:rPr>
        <w:t>8</w:t>
      </w:r>
      <w:r w:rsidR="00B45949">
        <w:rPr>
          <w:sz w:val="22"/>
          <w:szCs w:val="22"/>
          <w:lang w:eastAsia="en-US"/>
        </w:rPr>
        <w:t>9,5</w:t>
      </w:r>
      <w:r w:rsidRPr="00F45680">
        <w:rPr>
          <w:sz w:val="22"/>
          <w:szCs w:val="22"/>
        </w:rPr>
        <w:t>% високих састојина</w:t>
      </w:r>
      <w:r w:rsidR="00F45680" w:rsidRPr="00F45680">
        <w:rPr>
          <w:sz w:val="22"/>
          <w:szCs w:val="22"/>
        </w:rPr>
        <w:t xml:space="preserve"> наспрам </w:t>
      </w:r>
      <w:r w:rsidR="00B45949">
        <w:rPr>
          <w:sz w:val="22"/>
          <w:szCs w:val="22"/>
        </w:rPr>
        <w:t>3</w:t>
      </w:r>
      <w:r w:rsidR="00F45680" w:rsidRPr="00F45680">
        <w:rPr>
          <w:sz w:val="22"/>
          <w:szCs w:val="22"/>
        </w:rPr>
        <w:t>,</w:t>
      </w:r>
      <w:r w:rsidR="00B45949">
        <w:rPr>
          <w:sz w:val="22"/>
          <w:szCs w:val="22"/>
        </w:rPr>
        <w:t>8</w:t>
      </w:r>
      <w:r w:rsidR="00F45680" w:rsidRPr="00F45680">
        <w:rPr>
          <w:sz w:val="22"/>
          <w:szCs w:val="22"/>
        </w:rPr>
        <w:t xml:space="preserve"> изданачких. </w:t>
      </w:r>
      <w:r w:rsidRPr="00F45680">
        <w:rPr>
          <w:sz w:val="22"/>
          <w:szCs w:val="22"/>
        </w:rPr>
        <w:t>У делу разређених састојина започет је процес обнављања,</w:t>
      </w:r>
      <w:r w:rsidRPr="00D65961">
        <w:rPr>
          <w:sz w:val="22"/>
          <w:szCs w:val="22"/>
        </w:rPr>
        <w:t xml:space="preserve"> који ће бити настављен и нова састојина ће поправити стање очуваности. У другим састојинама које су идентификоване као разређене предвиђено је прелазно газдовање</w:t>
      </w:r>
      <w:r w:rsidR="00D61330" w:rsidRPr="00D65961">
        <w:rPr>
          <w:sz w:val="22"/>
          <w:szCs w:val="22"/>
        </w:rPr>
        <w:t xml:space="preserve"> с</w:t>
      </w:r>
      <w:r w:rsidRPr="00D65961">
        <w:rPr>
          <w:sz w:val="22"/>
          <w:szCs w:val="22"/>
        </w:rPr>
        <w:t xml:space="preserve">а циљем да у </w:t>
      </w:r>
      <w:r w:rsidRPr="00D65961">
        <w:rPr>
          <w:sz w:val="22"/>
          <w:szCs w:val="22"/>
        </w:rPr>
        <w:lastRenderedPageBreak/>
        <w:t xml:space="preserve">складу са особинама врсте у овој газдинској јединици, дође до затварања </w:t>
      </w:r>
      <w:r w:rsidR="006E3C41" w:rsidRPr="00D65961">
        <w:rPr>
          <w:sz w:val="22"/>
          <w:szCs w:val="22"/>
        </w:rPr>
        <w:t>склопа и стабилизовања стања састојине како би могле да се наставе радње из домена гајења у складу са стањем састојине.</w:t>
      </w:r>
    </w:p>
    <w:p w14:paraId="42D8DDF5" w14:textId="77777777" w:rsidR="00943F85" w:rsidRPr="001D3F22" w:rsidRDefault="00943F85" w:rsidP="00943F85"/>
    <w:p w14:paraId="14C7CCCF" w14:textId="77777777" w:rsidR="00943F85" w:rsidRPr="001D3F22" w:rsidRDefault="00943F85" w:rsidP="00943F85"/>
    <w:p w14:paraId="5008DBA5" w14:textId="77777777" w:rsidR="00DE55C8" w:rsidRPr="001D3F22" w:rsidRDefault="00B32E6E" w:rsidP="00957F83">
      <w:pPr>
        <w:pStyle w:val="Heading2"/>
      </w:pPr>
      <w:bookmarkStart w:id="114" w:name="_Toc186198574"/>
      <w:bookmarkStart w:id="115" w:name="_Toc230479871"/>
      <w:bookmarkStart w:id="116" w:name="_Toc241997869"/>
      <w:bookmarkStart w:id="117" w:name="_Toc289938890"/>
      <w:bookmarkStart w:id="118" w:name="_Toc289939153"/>
      <w:bookmarkStart w:id="119" w:name="_Toc171061306"/>
      <w:r w:rsidRPr="001D3F22">
        <w:t>2.1.4.</w:t>
      </w:r>
      <w:r w:rsidR="00DE55C8" w:rsidRPr="001D3F22">
        <w:t xml:space="preserve">Стање </w:t>
      </w:r>
      <w:r w:rsidR="00750873" w:rsidRPr="001D3F22">
        <w:t xml:space="preserve">шума </w:t>
      </w:r>
      <w:r w:rsidR="00DE55C8" w:rsidRPr="001D3F22">
        <w:t>по смеси</w:t>
      </w:r>
      <w:bookmarkEnd w:id="114"/>
      <w:bookmarkEnd w:id="115"/>
      <w:bookmarkEnd w:id="116"/>
      <w:bookmarkEnd w:id="117"/>
      <w:bookmarkEnd w:id="118"/>
      <w:bookmarkEnd w:id="119"/>
    </w:p>
    <w:p w14:paraId="7EDF167D" w14:textId="77777777" w:rsidR="00DE55C8" w:rsidRPr="004B34D7" w:rsidRDefault="00DE55C8" w:rsidP="00955D18">
      <w:pPr>
        <w:spacing w:after="60"/>
        <w:ind w:firstLine="720"/>
        <w:jc w:val="both"/>
        <w:rPr>
          <w:sz w:val="22"/>
          <w:szCs w:val="22"/>
        </w:rPr>
      </w:pPr>
    </w:p>
    <w:p w14:paraId="4F6EB989" w14:textId="77777777" w:rsidR="00DE55C8" w:rsidRPr="00DE55C8" w:rsidRDefault="00DE55C8" w:rsidP="00A800A5">
      <w:pPr>
        <w:spacing w:before="120" w:after="20"/>
        <w:rPr>
          <w:bCs/>
          <w:i/>
          <w:sz w:val="20"/>
        </w:rPr>
      </w:pPr>
      <w:r w:rsidRPr="008F2168">
        <w:rPr>
          <w:b/>
          <w:i/>
          <w:sz w:val="20"/>
        </w:rPr>
        <w:t xml:space="preserve">Табела </w:t>
      </w:r>
      <w:proofErr w:type="gramStart"/>
      <w:r w:rsidR="00A75C15">
        <w:rPr>
          <w:b/>
          <w:i/>
          <w:sz w:val="20"/>
        </w:rPr>
        <w:t>10</w:t>
      </w:r>
      <w:r w:rsidRPr="008F2168">
        <w:rPr>
          <w:b/>
          <w:i/>
          <w:sz w:val="20"/>
        </w:rPr>
        <w:t>:</w:t>
      </w:r>
      <w:r w:rsidRPr="00DE55C8">
        <w:rPr>
          <w:bCs/>
          <w:i/>
          <w:sz w:val="20"/>
        </w:rPr>
        <w:t>Стање</w:t>
      </w:r>
      <w:proofErr w:type="gramEnd"/>
      <w:r w:rsidRPr="00DE55C8">
        <w:rPr>
          <w:bCs/>
          <w:i/>
          <w:sz w:val="20"/>
        </w:rPr>
        <w:t xml:space="preserve"> састојина по смеси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66"/>
        <w:gridCol w:w="826"/>
        <w:gridCol w:w="602"/>
        <w:gridCol w:w="871"/>
        <w:gridCol w:w="692"/>
        <w:gridCol w:w="602"/>
        <w:gridCol w:w="704"/>
        <w:gridCol w:w="682"/>
        <w:gridCol w:w="602"/>
        <w:gridCol w:w="486"/>
      </w:tblGrid>
      <w:tr w:rsidR="00F84A47" w:rsidRPr="005B3F32" w14:paraId="04BB7E3D" w14:textId="77777777" w:rsidTr="005B3F32">
        <w:trPr>
          <w:trHeight w:val="397"/>
          <w:jc w:val="center"/>
        </w:trPr>
        <w:tc>
          <w:tcPr>
            <w:tcW w:w="1915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ADFC" w14:textId="77777777" w:rsidR="00F84A47" w:rsidRPr="005B3F32" w:rsidRDefault="00B005AC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Г</w:t>
            </w:r>
            <w:r w:rsidR="00F84A47" w:rsidRPr="005B3F32">
              <w:rPr>
                <w:b/>
                <w:bCs/>
                <w:sz w:val="16"/>
                <w:szCs w:val="16"/>
                <w:lang w:eastAsia="en-US"/>
              </w:rPr>
              <w:t>аздински тип</w:t>
            </w:r>
          </w:p>
        </w:tc>
        <w:tc>
          <w:tcPr>
            <w:tcW w:w="726" w:type="pct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87FF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Површина</w:t>
            </w:r>
          </w:p>
        </w:tc>
        <w:tc>
          <w:tcPr>
            <w:tcW w:w="1101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073F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Запремина</w:t>
            </w:r>
          </w:p>
        </w:tc>
        <w:tc>
          <w:tcPr>
            <w:tcW w:w="1011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CBE9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Запремински прираст</w:t>
            </w:r>
          </w:p>
        </w:tc>
        <w:tc>
          <w:tcPr>
            <w:tcW w:w="248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1BE8330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Iv</w:t>
            </w:r>
          </w:p>
        </w:tc>
      </w:tr>
      <w:tr w:rsidR="00F84A47" w:rsidRPr="005B3F32" w14:paraId="19412275" w14:textId="77777777" w:rsidTr="005B3F32">
        <w:trPr>
          <w:trHeight w:val="397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ADAD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Мешовитост</w:t>
            </w:r>
          </w:p>
        </w:tc>
        <w:tc>
          <w:tcPr>
            <w:tcW w:w="42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8334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49C7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44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3E65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m3</w:t>
            </w:r>
          </w:p>
        </w:tc>
        <w:tc>
          <w:tcPr>
            <w:tcW w:w="35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8023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m3/ha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7137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35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3527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m3</w:t>
            </w:r>
          </w:p>
        </w:tc>
        <w:tc>
          <w:tcPr>
            <w:tcW w:w="34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01C4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m3/ha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ABED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48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7984FFB" w14:textId="77777777" w:rsidR="00F84A47" w:rsidRPr="005B3F32" w:rsidRDefault="00F84A47" w:rsidP="00F84A47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%</w:t>
            </w:r>
          </w:p>
        </w:tc>
      </w:tr>
      <w:tr w:rsidR="00F84A47" w:rsidRPr="005B3F32" w14:paraId="6FA0D462" w14:textId="77777777" w:rsidTr="005B3F32">
        <w:trPr>
          <w:trHeight w:val="270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B26A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 xml:space="preserve"> 21110. Високе мешовите шуме букве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6EC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1115,48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977D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89,4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9663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243041,6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3718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217,88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797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92,5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E40F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3745,0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E9C4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E7A3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87,7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F620D3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1,5</w:t>
            </w:r>
          </w:p>
        </w:tc>
      </w:tr>
      <w:tr w:rsidR="00F84A47" w:rsidRPr="005B3F32" w14:paraId="37B99050" w14:textId="77777777" w:rsidTr="005B3F32">
        <w:trPr>
          <w:trHeight w:val="255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ADD0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 xml:space="preserve"> 21120. Изданачке мешовите шуме букве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C1E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37,88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983B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084B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4377,2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FE9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115,55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A192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2DE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80,4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359D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8614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73F700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1,8</w:t>
            </w:r>
          </w:p>
        </w:tc>
      </w:tr>
      <w:tr w:rsidR="00F84A47" w:rsidRPr="005B3F32" w14:paraId="7419C647" w14:textId="77777777" w:rsidTr="005B3F32">
        <w:trPr>
          <w:trHeight w:val="255"/>
          <w:jc w:val="center"/>
        </w:trPr>
        <w:tc>
          <w:tcPr>
            <w:tcW w:w="1915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29BF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 xml:space="preserve"> 31210. Високе мешовите шуме борова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78AD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12,6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5B16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5DD1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2809,7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FA4F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222,99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8B4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0AAC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111,4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527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400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271D58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4,0</w:t>
            </w:r>
          </w:p>
        </w:tc>
      </w:tr>
      <w:tr w:rsidR="00F84A47" w:rsidRPr="005B3F32" w14:paraId="7DD10552" w14:textId="77777777" w:rsidTr="005B3F32">
        <w:trPr>
          <w:trHeight w:val="270"/>
          <w:jc w:val="center"/>
        </w:trPr>
        <w:tc>
          <w:tcPr>
            <w:tcW w:w="19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8602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 xml:space="preserve"> 31510. Високе мешовите шуме смрче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CA13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46,37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227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970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9227,3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CE0C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198,99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686A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A45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256,8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84E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AC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6,0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54BF3B3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2,8</w:t>
            </w:r>
          </w:p>
        </w:tc>
      </w:tr>
      <w:tr w:rsidR="00F84A47" w:rsidRPr="005B3F32" w14:paraId="4A7F7BFD" w14:textId="77777777" w:rsidTr="005B3F32">
        <w:trPr>
          <w:trHeight w:val="285"/>
          <w:jc w:val="center"/>
        </w:trPr>
        <w:tc>
          <w:tcPr>
            <w:tcW w:w="19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1F30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 xml:space="preserve">ЧИСТЕ </w:t>
            </w:r>
          </w:p>
        </w:tc>
        <w:tc>
          <w:tcPr>
            <w:tcW w:w="42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4CC8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1.212,33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4E0C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443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27CF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259455,8</w:t>
            </w:r>
          </w:p>
        </w:tc>
        <w:tc>
          <w:tcPr>
            <w:tcW w:w="352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F701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214,0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D427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98,8</w:t>
            </w:r>
          </w:p>
        </w:tc>
        <w:tc>
          <w:tcPr>
            <w:tcW w:w="358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C080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4193,5</w:t>
            </w:r>
          </w:p>
        </w:tc>
        <w:tc>
          <w:tcPr>
            <w:tcW w:w="34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AA4B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D722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98,2</w:t>
            </w:r>
          </w:p>
        </w:tc>
        <w:tc>
          <w:tcPr>
            <w:tcW w:w="24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B223606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1,6</w:t>
            </w:r>
          </w:p>
        </w:tc>
      </w:tr>
      <w:tr w:rsidR="00F84A47" w:rsidRPr="005B3F32" w14:paraId="39AA87FB" w14:textId="77777777" w:rsidTr="005B3F32">
        <w:trPr>
          <w:trHeight w:val="270"/>
          <w:jc w:val="center"/>
        </w:trPr>
        <w:tc>
          <w:tcPr>
            <w:tcW w:w="19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83C3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21110. Високе мешовите шуме букве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841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1,43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4AC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9761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414,4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3636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289,8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848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A00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6,6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2CB4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B348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752AC5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1,6</w:t>
            </w:r>
          </w:p>
        </w:tc>
      </w:tr>
      <w:tr w:rsidR="00F84A47" w:rsidRPr="005B3F32" w14:paraId="5DBBED57" w14:textId="77777777" w:rsidTr="005B3F32">
        <w:trPr>
          <w:trHeight w:val="255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841E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21120. Изданачке мешовите шуме букве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6E3B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8,99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A68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3B66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978,1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6DE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0DF1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9F28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22,7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9BB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BC8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50BEFE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2,3</w:t>
            </w:r>
          </w:p>
        </w:tc>
      </w:tr>
      <w:tr w:rsidR="00F84A47" w:rsidRPr="005B3F32" w14:paraId="20AE4A8B" w14:textId="77777777" w:rsidTr="005B3F32">
        <w:trPr>
          <w:trHeight w:val="255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FEFF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31210. Високе мешовите шуме борова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2EB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4,38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FCAA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E0CC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843,1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C02F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192,5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AF42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24D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24,5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DF82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5,6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8026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08530CF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2,9</w:t>
            </w:r>
          </w:p>
        </w:tc>
      </w:tr>
      <w:tr w:rsidR="00F84A47" w:rsidRPr="005B3F32" w14:paraId="762FA6B3" w14:textId="77777777" w:rsidTr="005B3F32">
        <w:trPr>
          <w:trHeight w:val="270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8C10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31510. Високе мешовите шуме смрче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2C4A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CAA0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61B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915,5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D67D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425,8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62E9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54E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24,8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9D47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11,5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563B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2F9DA11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2,7</w:t>
            </w:r>
          </w:p>
        </w:tc>
      </w:tr>
      <w:tr w:rsidR="00F84A47" w:rsidRPr="005B3F32" w14:paraId="529E3FAB" w14:textId="77777777" w:rsidTr="005B3F32">
        <w:trPr>
          <w:trHeight w:val="285"/>
          <w:jc w:val="center"/>
        </w:trPr>
        <w:tc>
          <w:tcPr>
            <w:tcW w:w="19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09DB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 xml:space="preserve">МЕШОВИТЕ </w:t>
            </w:r>
          </w:p>
        </w:tc>
        <w:tc>
          <w:tcPr>
            <w:tcW w:w="42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CE88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16,95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052F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443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A462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3151,2</w:t>
            </w:r>
          </w:p>
        </w:tc>
        <w:tc>
          <w:tcPr>
            <w:tcW w:w="352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01F2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185,9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5930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58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49BA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34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1C65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4,6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0E87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24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15D47F4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2,5</w:t>
            </w:r>
          </w:p>
        </w:tc>
      </w:tr>
      <w:tr w:rsidR="00F84A47" w:rsidRPr="005B3F32" w14:paraId="52343247" w14:textId="77777777" w:rsidTr="005B3F32">
        <w:trPr>
          <w:trHeight w:val="285"/>
          <w:jc w:val="center"/>
        </w:trPr>
        <w:tc>
          <w:tcPr>
            <w:tcW w:w="19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6FC5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51730. Шибљаци, шикаре и жбунаста вегетација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9A94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18,77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FA95" w14:textId="77777777" w:rsidR="00F84A47" w:rsidRPr="005B3F32" w:rsidRDefault="00F84A47" w:rsidP="00F84A47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DF4D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5728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4643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630A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4349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1A64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D9A441E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</w:tr>
      <w:tr w:rsidR="00F84A47" w:rsidRPr="005B3F32" w14:paraId="642E459E" w14:textId="77777777" w:rsidTr="005B3F32">
        <w:trPr>
          <w:trHeight w:val="285"/>
          <w:jc w:val="center"/>
        </w:trPr>
        <w:tc>
          <w:tcPr>
            <w:tcW w:w="19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9F8A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ШИБЉАЦИ</w:t>
            </w:r>
          </w:p>
        </w:tc>
        <w:tc>
          <w:tcPr>
            <w:tcW w:w="42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517D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18,77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18E0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443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3BDD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52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7C1C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E417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58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F663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F801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EF25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4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EC91B6E" w14:textId="77777777" w:rsidR="00F84A47" w:rsidRPr="005B3F32" w:rsidRDefault="00F84A47" w:rsidP="00F84A47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5B3F32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F84A47" w:rsidRPr="005B3F32" w14:paraId="65BAE987" w14:textId="77777777" w:rsidTr="005B3F32">
        <w:trPr>
          <w:trHeight w:val="285"/>
          <w:jc w:val="center"/>
        </w:trPr>
        <w:tc>
          <w:tcPr>
            <w:tcW w:w="191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A580" w14:textId="77777777" w:rsidR="00F84A47" w:rsidRPr="005B3F32" w:rsidRDefault="00F84A47" w:rsidP="00F84A47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УКУПНО ГЈ</w:t>
            </w:r>
          </w:p>
        </w:tc>
        <w:tc>
          <w:tcPr>
            <w:tcW w:w="42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F6F1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1.248,05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546A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44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50AF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262606,9</w:t>
            </w:r>
          </w:p>
        </w:tc>
        <w:tc>
          <w:tcPr>
            <w:tcW w:w="35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0BE2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210,4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D3CB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35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BB6E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4272,0</w:t>
            </w:r>
          </w:p>
        </w:tc>
        <w:tc>
          <w:tcPr>
            <w:tcW w:w="34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5D01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3,4</w:t>
            </w:r>
          </w:p>
        </w:tc>
        <w:tc>
          <w:tcPr>
            <w:tcW w:w="30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CB60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248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2E9FDD1" w14:textId="77777777" w:rsidR="00F84A47" w:rsidRPr="005B3F32" w:rsidRDefault="00F84A47" w:rsidP="00F84A47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5B3F32">
              <w:rPr>
                <w:b/>
                <w:bCs/>
                <w:sz w:val="16"/>
                <w:szCs w:val="16"/>
                <w:lang w:eastAsia="en-US"/>
              </w:rPr>
              <w:t>1,6</w:t>
            </w:r>
          </w:p>
        </w:tc>
      </w:tr>
    </w:tbl>
    <w:p w14:paraId="4E9DDF7F" w14:textId="77777777" w:rsidR="00DE55C8" w:rsidRPr="004B34D7" w:rsidRDefault="00DE55C8" w:rsidP="00955D18">
      <w:pPr>
        <w:spacing w:after="60"/>
        <w:ind w:firstLine="720"/>
        <w:jc w:val="both"/>
        <w:rPr>
          <w:sz w:val="22"/>
          <w:szCs w:val="22"/>
        </w:rPr>
      </w:pPr>
    </w:p>
    <w:p w14:paraId="1993FADC" w14:textId="77777777" w:rsidR="00DE55C8" w:rsidRPr="00705146" w:rsidRDefault="00DE55C8" w:rsidP="00955D18">
      <w:pPr>
        <w:spacing w:after="60"/>
        <w:ind w:firstLine="720"/>
        <w:jc w:val="both"/>
        <w:rPr>
          <w:sz w:val="22"/>
          <w:szCs w:val="22"/>
        </w:rPr>
      </w:pPr>
      <w:r w:rsidRPr="00705146">
        <w:rPr>
          <w:sz w:val="22"/>
          <w:szCs w:val="22"/>
        </w:rPr>
        <w:t xml:space="preserve">У газдинској јединици </w:t>
      </w:r>
      <w:r w:rsidR="00214799">
        <w:rPr>
          <w:sz w:val="22"/>
          <w:szCs w:val="22"/>
        </w:rPr>
        <w:t>,,</w:t>
      </w:r>
      <w:r w:rsidR="004D0734">
        <w:rPr>
          <w:sz w:val="22"/>
          <w:szCs w:val="22"/>
        </w:rPr>
        <w:t>Винатовача-Вртачеље</w:t>
      </w:r>
      <w:r w:rsidRPr="00705146">
        <w:rPr>
          <w:sz w:val="22"/>
          <w:szCs w:val="22"/>
        </w:rPr>
        <w:t xml:space="preserve">” чистих састојина има на </w:t>
      </w:r>
      <w:r w:rsidR="00F258A9">
        <w:rPr>
          <w:sz w:val="22"/>
          <w:szCs w:val="22"/>
          <w:lang w:eastAsia="en-US"/>
        </w:rPr>
        <w:t>9</w:t>
      </w:r>
      <w:r w:rsidR="00F84A47">
        <w:rPr>
          <w:sz w:val="22"/>
          <w:szCs w:val="22"/>
          <w:lang w:eastAsia="en-US"/>
        </w:rPr>
        <w:t>7</w:t>
      </w:r>
      <w:r w:rsidR="00856AC4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1</w:t>
      </w:r>
      <w:r w:rsidRPr="00705146">
        <w:rPr>
          <w:sz w:val="22"/>
          <w:szCs w:val="22"/>
        </w:rPr>
        <w:t xml:space="preserve">% од површине обраслог земљишта, односно </w:t>
      </w:r>
      <w:r w:rsidR="00F258A9">
        <w:rPr>
          <w:sz w:val="22"/>
          <w:szCs w:val="22"/>
          <w:lang w:eastAsia="en-US"/>
        </w:rPr>
        <w:t>1.</w:t>
      </w:r>
      <w:r w:rsidR="004D0734">
        <w:rPr>
          <w:sz w:val="22"/>
          <w:szCs w:val="22"/>
          <w:lang w:eastAsia="en-US"/>
        </w:rPr>
        <w:t>2</w:t>
      </w:r>
      <w:r w:rsidR="00F84A47">
        <w:rPr>
          <w:sz w:val="22"/>
          <w:szCs w:val="22"/>
          <w:lang w:eastAsia="en-US"/>
        </w:rPr>
        <w:t>12</w:t>
      </w:r>
      <w:r w:rsidR="00856AC4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33</w:t>
      </w:r>
      <w:r w:rsidRPr="00705146">
        <w:rPr>
          <w:sz w:val="22"/>
          <w:szCs w:val="22"/>
        </w:rPr>
        <w:t xml:space="preserve">ha, са запремином од </w:t>
      </w:r>
      <w:r w:rsidR="00BA76B4">
        <w:rPr>
          <w:sz w:val="22"/>
          <w:szCs w:val="22"/>
          <w:lang w:eastAsia="en-US"/>
        </w:rPr>
        <w:t>2</w:t>
      </w:r>
      <w:r w:rsidR="00F84A47">
        <w:rPr>
          <w:sz w:val="22"/>
          <w:szCs w:val="22"/>
          <w:lang w:eastAsia="en-US"/>
        </w:rPr>
        <w:t>59</w:t>
      </w:r>
      <w:r w:rsidR="003F2A77">
        <w:rPr>
          <w:sz w:val="22"/>
          <w:szCs w:val="22"/>
          <w:lang w:eastAsia="en-US"/>
        </w:rPr>
        <w:t>.</w:t>
      </w:r>
      <w:r w:rsidR="004D0734">
        <w:rPr>
          <w:sz w:val="22"/>
          <w:szCs w:val="22"/>
          <w:lang w:eastAsia="en-US"/>
        </w:rPr>
        <w:t>4</w:t>
      </w:r>
      <w:r w:rsidR="00F84A47">
        <w:rPr>
          <w:sz w:val="22"/>
          <w:szCs w:val="22"/>
          <w:lang w:eastAsia="en-US"/>
        </w:rPr>
        <w:t>55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8</w:t>
      </w:r>
      <w:r w:rsidR="00F67D66" w:rsidRPr="00705146">
        <w:rPr>
          <w:sz w:val="22"/>
          <w:szCs w:val="22"/>
        </w:rPr>
        <w:t>m</w:t>
      </w:r>
      <w:r w:rsidR="00F67D66" w:rsidRPr="00705146">
        <w:rPr>
          <w:sz w:val="22"/>
          <w:szCs w:val="22"/>
          <w:vertAlign w:val="superscript"/>
        </w:rPr>
        <w:t>3</w:t>
      </w:r>
      <w:r w:rsidRPr="00705146">
        <w:rPr>
          <w:sz w:val="22"/>
          <w:szCs w:val="22"/>
        </w:rPr>
        <w:t xml:space="preserve"> што представља </w:t>
      </w:r>
      <w:r w:rsidR="00F258A9">
        <w:rPr>
          <w:sz w:val="22"/>
          <w:szCs w:val="22"/>
          <w:lang w:eastAsia="en-US"/>
        </w:rPr>
        <w:t>9</w:t>
      </w:r>
      <w:r w:rsidR="00F84A47">
        <w:rPr>
          <w:sz w:val="22"/>
          <w:szCs w:val="22"/>
          <w:lang w:eastAsia="en-US"/>
        </w:rPr>
        <w:t>8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8</w:t>
      </w:r>
      <w:r w:rsidRPr="00705146">
        <w:rPr>
          <w:sz w:val="22"/>
          <w:szCs w:val="22"/>
        </w:rPr>
        <w:t xml:space="preserve">% од укупне запремине. Мешовите састојине заузимају </w:t>
      </w:r>
      <w:r w:rsidR="00F84A47">
        <w:rPr>
          <w:sz w:val="22"/>
          <w:szCs w:val="22"/>
          <w:lang w:eastAsia="en-US"/>
        </w:rPr>
        <w:t>1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4</w:t>
      </w:r>
      <w:r w:rsidRPr="00705146">
        <w:rPr>
          <w:sz w:val="22"/>
          <w:szCs w:val="22"/>
        </w:rPr>
        <w:t>% површине обраслог земљишта (</w:t>
      </w:r>
      <w:r w:rsidR="00F84A47">
        <w:rPr>
          <w:sz w:val="22"/>
          <w:szCs w:val="22"/>
          <w:lang w:eastAsia="en-US"/>
        </w:rPr>
        <w:t>16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95</w:t>
      </w:r>
      <w:r w:rsidRPr="00705146">
        <w:rPr>
          <w:sz w:val="22"/>
          <w:szCs w:val="22"/>
        </w:rPr>
        <w:t xml:space="preserve">ha), </w:t>
      </w:r>
      <w:r w:rsidR="00F67D66" w:rsidRPr="00705146">
        <w:rPr>
          <w:sz w:val="22"/>
          <w:szCs w:val="22"/>
        </w:rPr>
        <w:t xml:space="preserve">са запремином од </w:t>
      </w:r>
      <w:r w:rsidR="00F84A47">
        <w:rPr>
          <w:sz w:val="22"/>
          <w:szCs w:val="22"/>
          <w:lang w:eastAsia="en-US"/>
        </w:rPr>
        <w:t>3</w:t>
      </w:r>
      <w:r w:rsidR="003F2A77">
        <w:rPr>
          <w:sz w:val="22"/>
          <w:szCs w:val="22"/>
          <w:lang w:eastAsia="en-US"/>
        </w:rPr>
        <w:t>.</w:t>
      </w:r>
      <w:r w:rsidR="00F258A9">
        <w:rPr>
          <w:sz w:val="22"/>
          <w:szCs w:val="22"/>
          <w:lang w:eastAsia="en-US"/>
        </w:rPr>
        <w:t>1</w:t>
      </w:r>
      <w:r w:rsidR="00F84A47">
        <w:rPr>
          <w:sz w:val="22"/>
          <w:szCs w:val="22"/>
          <w:lang w:eastAsia="en-US"/>
        </w:rPr>
        <w:t>51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2</w:t>
      </w:r>
      <w:r w:rsidR="00F67D66" w:rsidRPr="00705146">
        <w:rPr>
          <w:sz w:val="22"/>
          <w:szCs w:val="22"/>
        </w:rPr>
        <w:t>m</w:t>
      </w:r>
      <w:r w:rsidR="00F67D66" w:rsidRPr="00705146">
        <w:rPr>
          <w:sz w:val="22"/>
          <w:szCs w:val="22"/>
          <w:vertAlign w:val="superscript"/>
        </w:rPr>
        <w:t xml:space="preserve">3 </w:t>
      </w:r>
      <w:r w:rsidRPr="00705146">
        <w:rPr>
          <w:sz w:val="22"/>
          <w:szCs w:val="22"/>
        </w:rPr>
        <w:t xml:space="preserve">односно </w:t>
      </w:r>
      <w:r w:rsidR="00F84A47">
        <w:rPr>
          <w:sz w:val="22"/>
          <w:szCs w:val="22"/>
          <w:lang w:eastAsia="en-US"/>
        </w:rPr>
        <w:t>1</w:t>
      </w:r>
      <w:r w:rsidR="003F2A77">
        <w:rPr>
          <w:sz w:val="22"/>
          <w:szCs w:val="22"/>
          <w:lang w:eastAsia="en-US"/>
        </w:rPr>
        <w:t>,</w:t>
      </w:r>
      <w:r w:rsidR="00F84A47">
        <w:rPr>
          <w:sz w:val="22"/>
          <w:szCs w:val="22"/>
          <w:lang w:eastAsia="en-US"/>
        </w:rPr>
        <w:t>2</w:t>
      </w:r>
      <w:r w:rsidRPr="00705146">
        <w:rPr>
          <w:sz w:val="22"/>
          <w:szCs w:val="22"/>
        </w:rPr>
        <w:t>%</w:t>
      </w:r>
      <w:r w:rsidR="00F67D66" w:rsidRPr="00705146">
        <w:rPr>
          <w:sz w:val="22"/>
          <w:szCs w:val="22"/>
        </w:rPr>
        <w:t xml:space="preserve"> од укупне</w:t>
      </w:r>
      <w:r w:rsidRPr="00705146">
        <w:rPr>
          <w:sz w:val="22"/>
          <w:szCs w:val="22"/>
        </w:rPr>
        <w:t xml:space="preserve"> запремине. </w:t>
      </w:r>
    </w:p>
    <w:p w14:paraId="5D0B76BA" w14:textId="71C81049" w:rsidR="0076318C" w:rsidRPr="00705146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554AE0">
        <w:rPr>
          <w:sz w:val="22"/>
          <w:szCs w:val="22"/>
        </w:rPr>
        <w:t>Стање састојина по мешовитости са аспекта стабилности</w:t>
      </w:r>
      <w:r w:rsidR="00554AE0" w:rsidRPr="00554AE0">
        <w:rPr>
          <w:sz w:val="22"/>
          <w:szCs w:val="22"/>
        </w:rPr>
        <w:t xml:space="preserve"> и</w:t>
      </w:r>
      <w:r w:rsidRPr="00554AE0">
        <w:rPr>
          <w:sz w:val="22"/>
          <w:szCs w:val="22"/>
        </w:rPr>
        <w:t xml:space="preserve"> биодиверзитета</w:t>
      </w:r>
      <w:r w:rsidR="00554AE0" w:rsidRPr="00554AE0">
        <w:rPr>
          <w:sz w:val="22"/>
          <w:szCs w:val="22"/>
        </w:rPr>
        <w:t xml:space="preserve"> је</w:t>
      </w:r>
      <w:r w:rsidR="00DA3BE1">
        <w:rPr>
          <w:sz w:val="22"/>
          <w:szCs w:val="22"/>
          <w:lang w:val="sr-Cyrl-RS"/>
        </w:rPr>
        <w:t xml:space="preserve"> </w:t>
      </w:r>
      <w:r w:rsidR="00DD5FDF">
        <w:rPr>
          <w:sz w:val="22"/>
          <w:szCs w:val="22"/>
        </w:rPr>
        <w:t>н</w:t>
      </w:r>
      <w:r w:rsidR="00BA76B4">
        <w:rPr>
          <w:sz w:val="22"/>
          <w:szCs w:val="22"/>
        </w:rPr>
        <w:t>e</w:t>
      </w:r>
      <w:r w:rsidRPr="00554AE0">
        <w:rPr>
          <w:sz w:val="22"/>
          <w:szCs w:val="22"/>
        </w:rPr>
        <w:t xml:space="preserve">повољно обзиром да чисте састојине учествују са </w:t>
      </w:r>
      <w:r w:rsidR="009C1242">
        <w:rPr>
          <w:sz w:val="22"/>
          <w:szCs w:val="22"/>
        </w:rPr>
        <w:t>9</w:t>
      </w:r>
      <w:r w:rsidR="0041588A">
        <w:rPr>
          <w:sz w:val="22"/>
          <w:szCs w:val="22"/>
        </w:rPr>
        <w:t>7</w:t>
      </w:r>
      <w:r w:rsidR="003F2A77" w:rsidRPr="00554AE0">
        <w:rPr>
          <w:sz w:val="22"/>
          <w:szCs w:val="22"/>
        </w:rPr>
        <w:t>,</w:t>
      </w:r>
      <w:r w:rsidR="0041588A">
        <w:rPr>
          <w:sz w:val="22"/>
          <w:szCs w:val="22"/>
        </w:rPr>
        <w:t>1</w:t>
      </w:r>
      <w:r w:rsidRPr="00554AE0">
        <w:rPr>
          <w:sz w:val="22"/>
          <w:szCs w:val="22"/>
        </w:rPr>
        <w:t>% површине</w:t>
      </w:r>
      <w:r w:rsidR="00F67D66" w:rsidRPr="00554AE0">
        <w:rPr>
          <w:sz w:val="22"/>
          <w:szCs w:val="22"/>
        </w:rPr>
        <w:t>,</w:t>
      </w:r>
      <w:r w:rsidRPr="00554AE0">
        <w:rPr>
          <w:sz w:val="22"/>
          <w:szCs w:val="22"/>
        </w:rPr>
        <w:t xml:space="preserve"> а мешовите </w:t>
      </w:r>
      <w:r w:rsidR="0041588A">
        <w:rPr>
          <w:sz w:val="22"/>
          <w:szCs w:val="22"/>
          <w:lang w:eastAsia="en-US"/>
        </w:rPr>
        <w:t>1</w:t>
      </w:r>
      <w:r w:rsidR="003F2A77" w:rsidRPr="00554AE0">
        <w:rPr>
          <w:sz w:val="22"/>
          <w:szCs w:val="22"/>
          <w:lang w:eastAsia="en-US"/>
        </w:rPr>
        <w:t>,</w:t>
      </w:r>
      <w:r w:rsidR="0041588A">
        <w:rPr>
          <w:sz w:val="22"/>
          <w:szCs w:val="22"/>
          <w:lang w:eastAsia="en-US"/>
        </w:rPr>
        <w:t>4</w:t>
      </w:r>
      <w:r w:rsidRPr="00554AE0">
        <w:rPr>
          <w:sz w:val="22"/>
          <w:szCs w:val="22"/>
        </w:rPr>
        <w:t>%. Приликом израде планова</w:t>
      </w:r>
      <w:r w:rsidR="0044017D" w:rsidRPr="00554AE0">
        <w:rPr>
          <w:sz w:val="22"/>
          <w:szCs w:val="22"/>
        </w:rPr>
        <w:t>,</w:t>
      </w:r>
      <w:r w:rsidRPr="00554AE0">
        <w:rPr>
          <w:sz w:val="22"/>
          <w:szCs w:val="22"/>
        </w:rPr>
        <w:t xml:space="preserve"> а посебно приликом спровођења планова-газдовања неопходно је приоритете поклањати појединачним стаблима племененитих лишћара</w:t>
      </w:r>
      <w:r w:rsidR="0044017D" w:rsidRPr="00554AE0">
        <w:rPr>
          <w:sz w:val="22"/>
          <w:szCs w:val="22"/>
        </w:rPr>
        <w:t>,</w:t>
      </w:r>
      <w:r w:rsidRPr="00554AE0">
        <w:rPr>
          <w:sz w:val="22"/>
          <w:szCs w:val="22"/>
        </w:rPr>
        <w:t xml:space="preserve"> а пре свега јавора</w:t>
      </w:r>
      <w:r w:rsidR="005E1752" w:rsidRPr="00554AE0">
        <w:rPr>
          <w:sz w:val="22"/>
          <w:szCs w:val="22"/>
        </w:rPr>
        <w:t xml:space="preserve"> и брекиње</w:t>
      </w:r>
      <w:r w:rsidRPr="00554AE0">
        <w:rPr>
          <w:sz w:val="22"/>
          <w:szCs w:val="22"/>
        </w:rPr>
        <w:t xml:space="preserve"> како би се повећала мешовитост.</w:t>
      </w:r>
    </w:p>
    <w:p w14:paraId="1BD6AF3D" w14:textId="77777777" w:rsidR="00966384" w:rsidRPr="004B34D7" w:rsidRDefault="00966384" w:rsidP="00955D18">
      <w:pPr>
        <w:spacing w:after="60"/>
        <w:ind w:firstLine="720"/>
        <w:jc w:val="both"/>
        <w:rPr>
          <w:sz w:val="22"/>
          <w:szCs w:val="22"/>
        </w:rPr>
      </w:pPr>
    </w:p>
    <w:p w14:paraId="160D7FB2" w14:textId="77777777" w:rsidR="0050069E" w:rsidRPr="0005328E" w:rsidRDefault="0050069E" w:rsidP="00955D18">
      <w:pPr>
        <w:suppressAutoHyphens w:val="0"/>
        <w:spacing w:after="60"/>
        <w:ind w:firstLine="720"/>
        <w:jc w:val="both"/>
        <w:rPr>
          <w:sz w:val="22"/>
          <w:szCs w:val="22"/>
          <w:lang w:eastAsia="en-US"/>
        </w:rPr>
      </w:pPr>
    </w:p>
    <w:p w14:paraId="1EE87C8C" w14:textId="77777777" w:rsidR="000C2607" w:rsidRDefault="000C2607" w:rsidP="00955D18">
      <w:pPr>
        <w:spacing w:after="60"/>
        <w:ind w:firstLine="720"/>
        <w:jc w:val="both"/>
        <w:rPr>
          <w:sz w:val="22"/>
          <w:szCs w:val="22"/>
        </w:rPr>
      </w:pPr>
    </w:p>
    <w:p w14:paraId="57FED921" w14:textId="77777777" w:rsidR="008C6BC0" w:rsidRDefault="008C6BC0" w:rsidP="00955D18">
      <w:pPr>
        <w:spacing w:after="60"/>
        <w:ind w:firstLine="720"/>
        <w:jc w:val="both"/>
        <w:rPr>
          <w:sz w:val="22"/>
          <w:szCs w:val="22"/>
        </w:rPr>
      </w:pPr>
    </w:p>
    <w:p w14:paraId="66DCB1C2" w14:textId="77777777" w:rsidR="008C6BC0" w:rsidRDefault="008C6BC0" w:rsidP="00955D18">
      <w:pPr>
        <w:spacing w:after="60"/>
        <w:ind w:firstLine="720"/>
        <w:jc w:val="both"/>
        <w:rPr>
          <w:sz w:val="22"/>
          <w:szCs w:val="22"/>
        </w:rPr>
      </w:pPr>
    </w:p>
    <w:p w14:paraId="3B9C5976" w14:textId="77777777" w:rsidR="008C6BC0" w:rsidRDefault="008C6BC0" w:rsidP="00955D18">
      <w:pPr>
        <w:spacing w:after="60"/>
        <w:ind w:firstLine="720"/>
        <w:jc w:val="both"/>
        <w:rPr>
          <w:sz w:val="22"/>
          <w:szCs w:val="22"/>
        </w:rPr>
      </w:pPr>
    </w:p>
    <w:p w14:paraId="7820D29D" w14:textId="77777777" w:rsidR="008C6BC0" w:rsidRDefault="008C6BC0" w:rsidP="00955D18">
      <w:pPr>
        <w:spacing w:after="60"/>
        <w:ind w:firstLine="720"/>
        <w:jc w:val="both"/>
        <w:rPr>
          <w:sz w:val="22"/>
          <w:szCs w:val="22"/>
        </w:rPr>
      </w:pPr>
    </w:p>
    <w:p w14:paraId="1E3CCD92" w14:textId="77777777" w:rsidR="008C6BC0" w:rsidRDefault="008C6BC0" w:rsidP="00955D18">
      <w:pPr>
        <w:spacing w:after="60"/>
        <w:ind w:firstLine="720"/>
        <w:jc w:val="both"/>
        <w:rPr>
          <w:sz w:val="22"/>
          <w:szCs w:val="22"/>
        </w:rPr>
      </w:pPr>
    </w:p>
    <w:p w14:paraId="1DA70952" w14:textId="77777777" w:rsid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2C1D59DE" w14:textId="77777777" w:rsid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7D0D73A2" w14:textId="77777777" w:rsid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081A13D4" w14:textId="77777777" w:rsid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6B7756CC" w14:textId="77777777" w:rsid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5C49C572" w14:textId="77777777" w:rsidR="00FB7A27" w:rsidRPr="00FB7A27" w:rsidRDefault="00FB7A27" w:rsidP="00955D18">
      <w:pPr>
        <w:spacing w:after="60"/>
        <w:ind w:firstLine="720"/>
        <w:jc w:val="both"/>
        <w:rPr>
          <w:sz w:val="22"/>
          <w:szCs w:val="22"/>
        </w:rPr>
      </w:pPr>
    </w:p>
    <w:p w14:paraId="152891A4" w14:textId="77777777" w:rsidR="00F8743C" w:rsidRPr="001D3F22" w:rsidRDefault="00B32E6E" w:rsidP="009C6789">
      <w:pPr>
        <w:pStyle w:val="Heading2"/>
      </w:pPr>
      <w:bookmarkStart w:id="120" w:name="_Toc171061307"/>
      <w:r w:rsidRPr="001D3F22">
        <w:t>2</w:t>
      </w:r>
      <w:r w:rsidR="00F8743C" w:rsidRPr="001D3F22">
        <w:t>.</w:t>
      </w:r>
      <w:r w:rsidRPr="001D3F22">
        <w:t>1.</w:t>
      </w:r>
      <w:r w:rsidR="00F8743C" w:rsidRPr="001D3F22">
        <w:t>5.</w:t>
      </w:r>
      <w:bookmarkStart w:id="121" w:name="_Toc186198575"/>
      <w:bookmarkStart w:id="122" w:name="_Toc230479872"/>
      <w:bookmarkStart w:id="123" w:name="_Toc241997870"/>
      <w:bookmarkStart w:id="124" w:name="_Toc289938891"/>
      <w:bookmarkStart w:id="125" w:name="_Toc289939154"/>
      <w:r w:rsidR="007E6404">
        <w:t xml:space="preserve"> </w:t>
      </w:r>
      <w:r w:rsidR="00F8743C" w:rsidRPr="001D3F22">
        <w:t xml:space="preserve">Стање </w:t>
      </w:r>
      <w:r w:rsidR="00AC7399" w:rsidRPr="001D3F22">
        <w:t xml:space="preserve">шума </w:t>
      </w:r>
      <w:r w:rsidR="00F8743C" w:rsidRPr="001D3F22">
        <w:t>по врстама дрвећа</w:t>
      </w:r>
      <w:bookmarkEnd w:id="120"/>
      <w:bookmarkEnd w:id="121"/>
      <w:bookmarkEnd w:id="122"/>
      <w:bookmarkEnd w:id="123"/>
      <w:bookmarkEnd w:id="124"/>
      <w:bookmarkEnd w:id="125"/>
    </w:p>
    <w:p w14:paraId="5067F148" w14:textId="77777777" w:rsidR="00F8743C" w:rsidRPr="004B34D7" w:rsidRDefault="00F8743C" w:rsidP="00955D18">
      <w:pPr>
        <w:spacing w:after="60"/>
        <w:ind w:firstLine="720"/>
        <w:jc w:val="both"/>
        <w:rPr>
          <w:sz w:val="22"/>
          <w:szCs w:val="22"/>
        </w:rPr>
      </w:pPr>
    </w:p>
    <w:p w14:paraId="3EA0338B" w14:textId="77777777" w:rsidR="00F8743C" w:rsidRPr="00F8743C" w:rsidRDefault="00F8743C" w:rsidP="00EC462E">
      <w:pPr>
        <w:spacing w:before="120" w:after="20"/>
        <w:rPr>
          <w:bCs/>
          <w:i/>
          <w:sz w:val="20"/>
        </w:rPr>
      </w:pPr>
      <w:r w:rsidRPr="008F2168">
        <w:rPr>
          <w:b/>
          <w:i/>
          <w:sz w:val="20"/>
        </w:rPr>
        <w:t>Табела 1</w:t>
      </w:r>
      <w:r w:rsidR="00451751">
        <w:rPr>
          <w:b/>
          <w:i/>
          <w:sz w:val="20"/>
        </w:rPr>
        <w:t>1</w:t>
      </w:r>
      <w:r w:rsidRPr="008F2168">
        <w:rPr>
          <w:b/>
          <w:i/>
          <w:sz w:val="20"/>
        </w:rPr>
        <w:t>:</w:t>
      </w:r>
      <w:r w:rsidRPr="00F8743C">
        <w:rPr>
          <w:bCs/>
          <w:i/>
          <w:sz w:val="20"/>
        </w:rPr>
        <w:t xml:space="preserve"> Стање шума по врстама дрвећа</w:t>
      </w:r>
    </w:p>
    <w:tbl>
      <w:tblPr>
        <w:tblW w:w="6577" w:type="dxa"/>
        <w:jc w:val="center"/>
        <w:tblLook w:val="04A0" w:firstRow="1" w:lastRow="0" w:firstColumn="1" w:lastColumn="0" w:noHBand="0" w:noVBand="1"/>
      </w:tblPr>
      <w:tblGrid>
        <w:gridCol w:w="2197"/>
        <w:gridCol w:w="1284"/>
        <w:gridCol w:w="764"/>
        <w:gridCol w:w="940"/>
        <w:gridCol w:w="1392"/>
      </w:tblGrid>
      <w:tr w:rsidR="00332038" w:rsidRPr="00332038" w14:paraId="1D8F8294" w14:textId="77777777" w:rsidTr="005B3F32">
        <w:trPr>
          <w:trHeight w:val="397"/>
          <w:jc w:val="center"/>
        </w:trPr>
        <w:tc>
          <w:tcPr>
            <w:tcW w:w="191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33EA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Врста дрвећа</w:t>
            </w:r>
          </w:p>
        </w:tc>
        <w:tc>
          <w:tcPr>
            <w:tcW w:w="1786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585E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Укупна запремина</w:t>
            </w:r>
          </w:p>
        </w:tc>
        <w:tc>
          <w:tcPr>
            <w:tcW w:w="203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BE50F79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332038" w:rsidRPr="00332038" w14:paraId="6EA305D9" w14:textId="77777777" w:rsidTr="005B3F32">
        <w:trPr>
          <w:trHeight w:val="397"/>
          <w:jc w:val="center"/>
        </w:trPr>
        <w:tc>
          <w:tcPr>
            <w:tcW w:w="191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9137B7" w14:textId="77777777" w:rsidR="00332038" w:rsidRPr="00332038" w:rsidRDefault="00332038" w:rsidP="00332038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3A0D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m</w:t>
            </w:r>
            <w:r w:rsidRPr="00332038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E502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40DD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m</w:t>
            </w:r>
            <w:r w:rsidRPr="00332038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412E88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332038" w:rsidRPr="00332038" w14:paraId="28B25972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4BFE" w14:textId="77777777" w:rsidR="00332038" w:rsidRPr="00332038" w:rsidRDefault="00092824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</w:t>
            </w:r>
            <w:r w:rsidR="00332038" w:rsidRPr="00332038">
              <w:rPr>
                <w:sz w:val="20"/>
                <w:lang w:eastAsia="en-US"/>
              </w:rPr>
              <w:t>ОМЛ</w:t>
            </w:r>
            <w:r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3A59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289,7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318A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0,1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405E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6,8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9E29B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2,3</w:t>
            </w:r>
          </w:p>
        </w:tc>
      </w:tr>
      <w:tr w:rsidR="00332038" w:rsidRPr="00332038" w14:paraId="525ADC82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44B4" w14:textId="77777777" w:rsidR="00332038" w:rsidRPr="00332038" w:rsidRDefault="00092824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</w:t>
            </w:r>
            <w:r w:rsidR="00332038" w:rsidRPr="00332038">
              <w:rPr>
                <w:sz w:val="20"/>
                <w:lang w:eastAsia="en-US"/>
              </w:rPr>
              <w:t>Гр</w:t>
            </w:r>
            <w:r w:rsidR="00FB204E"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828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935,2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9C4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3A2A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16,4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E81AD9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1,8</w:t>
            </w:r>
          </w:p>
        </w:tc>
      </w:tr>
      <w:tr w:rsidR="00332038" w:rsidRPr="00332038" w14:paraId="2ED8BDE2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53BA" w14:textId="77777777" w:rsidR="00332038" w:rsidRPr="00332038" w:rsidRDefault="00092824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</w:t>
            </w:r>
            <w:r w:rsidR="00332038" w:rsidRPr="00332038">
              <w:rPr>
                <w:sz w:val="20"/>
                <w:lang w:eastAsia="en-US"/>
              </w:rPr>
              <w:t>Отл</w:t>
            </w:r>
            <w:r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BAA6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492,8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2EFF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E26D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8,5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2537C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1,7</w:t>
            </w:r>
          </w:p>
        </w:tc>
      </w:tr>
      <w:tr w:rsidR="00332038" w:rsidRPr="00332038" w14:paraId="4CD6E096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479E" w14:textId="77777777" w:rsidR="00332038" w:rsidRPr="00332038" w:rsidRDefault="00092824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</w:t>
            </w:r>
            <w:r w:rsidR="00332038" w:rsidRPr="00332038">
              <w:rPr>
                <w:sz w:val="20"/>
                <w:lang w:eastAsia="en-US"/>
              </w:rPr>
              <w:t>Бк</w:t>
            </w:r>
            <w:r w:rsidR="00FB204E"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495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247238,3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AF3A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94,1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EEC8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3824,7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6D36A9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1,5</w:t>
            </w:r>
          </w:p>
        </w:tc>
      </w:tr>
      <w:tr w:rsidR="00332038" w:rsidRPr="00332038" w14:paraId="1E338D21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C99C" w14:textId="77777777" w:rsidR="00332038" w:rsidRPr="00332038" w:rsidRDefault="00332038" w:rsidP="00332038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Укупно лишћари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4DD2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248.956,0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5D90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94,8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22D8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3.856,4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16A7E3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1,5</w:t>
            </w:r>
          </w:p>
        </w:tc>
      </w:tr>
      <w:tr w:rsidR="00332038" w:rsidRPr="00332038" w14:paraId="011318D2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E06A" w14:textId="77777777" w:rsidR="00332038" w:rsidRPr="00332038" w:rsidRDefault="00332038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Смрча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098B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9680,5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D477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B131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267,4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4AAE7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2,8</w:t>
            </w:r>
          </w:p>
        </w:tc>
      </w:tr>
      <w:tr w:rsidR="00332038" w:rsidRPr="00332038" w14:paraId="24E890B8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D5C1" w14:textId="77777777" w:rsidR="00332038" w:rsidRPr="00332038" w:rsidRDefault="00332038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Црни бор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200F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3901,7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C7AC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04B9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146,0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651522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3,7</w:t>
            </w:r>
          </w:p>
        </w:tc>
      </w:tr>
      <w:tr w:rsidR="00332038" w:rsidRPr="00332038" w14:paraId="64EF32AC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B4BE" w14:textId="77777777" w:rsidR="00332038" w:rsidRPr="00332038" w:rsidRDefault="00332038" w:rsidP="00332038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Бели бор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A4F5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68,8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0CDD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6D87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2,3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BE3959A" w14:textId="77777777" w:rsidR="00332038" w:rsidRPr="00332038" w:rsidRDefault="00332038" w:rsidP="00332038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32038">
              <w:rPr>
                <w:sz w:val="20"/>
                <w:lang w:eastAsia="en-US"/>
              </w:rPr>
              <w:t>3,3</w:t>
            </w:r>
          </w:p>
        </w:tc>
      </w:tr>
      <w:tr w:rsidR="00332038" w:rsidRPr="00332038" w14:paraId="7A3BD9AB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E8E5" w14:textId="77777777" w:rsidR="00332038" w:rsidRPr="00332038" w:rsidRDefault="00332038" w:rsidP="00332038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Укупно четинари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6F0F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13.651,0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726F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D9F3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415,6</w:t>
            </w:r>
          </w:p>
        </w:tc>
        <w:tc>
          <w:tcPr>
            <w:tcW w:w="121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BF2002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3,0</w:t>
            </w:r>
          </w:p>
        </w:tc>
      </w:tr>
      <w:tr w:rsidR="00332038" w:rsidRPr="00332038" w14:paraId="136D00FA" w14:textId="77777777" w:rsidTr="007E6404">
        <w:trPr>
          <w:trHeight w:val="284"/>
          <w:jc w:val="center"/>
        </w:trPr>
        <w:tc>
          <w:tcPr>
            <w:tcW w:w="191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7984" w14:textId="77777777" w:rsidR="00332038" w:rsidRPr="00332038" w:rsidRDefault="00332038" w:rsidP="00332038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Укупно за ГЈ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BBA8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262.607,0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FBCB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378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4.272,0</w:t>
            </w:r>
          </w:p>
        </w:tc>
        <w:tc>
          <w:tcPr>
            <w:tcW w:w="121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7DE953" w14:textId="77777777" w:rsidR="00332038" w:rsidRPr="00332038" w:rsidRDefault="00332038" w:rsidP="00332038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32038">
              <w:rPr>
                <w:b/>
                <w:bCs/>
                <w:sz w:val="20"/>
                <w:lang w:eastAsia="en-US"/>
              </w:rPr>
              <w:t>1,6</w:t>
            </w:r>
          </w:p>
        </w:tc>
      </w:tr>
    </w:tbl>
    <w:p w14:paraId="57CB38E8" w14:textId="77777777" w:rsidR="00F8743C" w:rsidRPr="004B34D7" w:rsidRDefault="00F8743C" w:rsidP="00955D18">
      <w:pPr>
        <w:spacing w:after="60"/>
        <w:ind w:firstLine="720"/>
        <w:jc w:val="both"/>
        <w:rPr>
          <w:sz w:val="22"/>
          <w:szCs w:val="22"/>
        </w:rPr>
      </w:pPr>
    </w:p>
    <w:p w14:paraId="2A52FE10" w14:textId="77777777" w:rsidR="0076318C" w:rsidRPr="001D3F22" w:rsidRDefault="00F8743C" w:rsidP="00955D18">
      <w:pPr>
        <w:tabs>
          <w:tab w:val="left" w:pos="851"/>
        </w:tabs>
        <w:spacing w:after="60"/>
        <w:ind w:firstLine="720"/>
        <w:jc w:val="both"/>
        <w:rPr>
          <w:bCs/>
          <w:sz w:val="22"/>
          <w:szCs w:val="22"/>
        </w:rPr>
      </w:pPr>
      <w:r w:rsidRPr="00FF4856">
        <w:rPr>
          <w:bCs/>
          <w:sz w:val="22"/>
          <w:szCs w:val="22"/>
        </w:rPr>
        <w:t xml:space="preserve">На овом подручју преовлађују лишћарске врсте дрвећа, што се из претходне табеле може и </w:t>
      </w:r>
      <w:proofErr w:type="gramStart"/>
      <w:r w:rsidRPr="00FF4856">
        <w:rPr>
          <w:bCs/>
          <w:sz w:val="22"/>
          <w:szCs w:val="22"/>
        </w:rPr>
        <w:t>видети.</w:t>
      </w:r>
      <w:r w:rsidR="0000461B" w:rsidRPr="00FF4856">
        <w:rPr>
          <w:bCs/>
          <w:sz w:val="22"/>
          <w:szCs w:val="22"/>
        </w:rPr>
        <w:t>Лишћари</w:t>
      </w:r>
      <w:proofErr w:type="gramEnd"/>
      <w:r w:rsidR="0000461B" w:rsidRPr="00FF4856">
        <w:rPr>
          <w:bCs/>
          <w:sz w:val="22"/>
          <w:szCs w:val="22"/>
        </w:rPr>
        <w:t xml:space="preserve"> у укупној запремини учествују са </w:t>
      </w:r>
      <w:r w:rsidR="00D823D7">
        <w:rPr>
          <w:bCs/>
          <w:sz w:val="22"/>
          <w:szCs w:val="22"/>
          <w:lang w:eastAsia="en-US"/>
        </w:rPr>
        <w:t>2</w:t>
      </w:r>
      <w:r w:rsidR="00781052">
        <w:rPr>
          <w:bCs/>
          <w:sz w:val="22"/>
          <w:szCs w:val="22"/>
          <w:lang w:eastAsia="en-US"/>
        </w:rPr>
        <w:t>48</w:t>
      </w:r>
      <w:r w:rsidR="00100295">
        <w:rPr>
          <w:bCs/>
          <w:sz w:val="22"/>
          <w:szCs w:val="22"/>
          <w:lang w:eastAsia="en-US"/>
        </w:rPr>
        <w:t>.</w:t>
      </w:r>
      <w:r w:rsidR="00781052">
        <w:rPr>
          <w:bCs/>
          <w:sz w:val="22"/>
          <w:szCs w:val="22"/>
          <w:lang w:eastAsia="en-US"/>
        </w:rPr>
        <w:t>956</w:t>
      </w:r>
      <w:r w:rsidR="00100295">
        <w:rPr>
          <w:bCs/>
          <w:sz w:val="22"/>
          <w:szCs w:val="22"/>
          <w:lang w:eastAsia="en-US"/>
        </w:rPr>
        <w:t>,</w:t>
      </w:r>
      <w:r w:rsidR="00781052">
        <w:rPr>
          <w:bCs/>
          <w:sz w:val="22"/>
          <w:szCs w:val="22"/>
          <w:lang w:eastAsia="en-US"/>
        </w:rPr>
        <w:t>0</w:t>
      </w:r>
      <w:r w:rsidR="0000461B" w:rsidRPr="00FF4856">
        <w:rPr>
          <w:bCs/>
          <w:sz w:val="22"/>
          <w:szCs w:val="22"/>
        </w:rPr>
        <w:t>m</w:t>
      </w:r>
      <w:r w:rsidR="0000461B" w:rsidRPr="00FF4856">
        <w:rPr>
          <w:bCs/>
          <w:sz w:val="22"/>
          <w:szCs w:val="22"/>
          <w:vertAlign w:val="superscript"/>
        </w:rPr>
        <w:t>3</w:t>
      </w:r>
      <w:r w:rsidR="0000461B" w:rsidRPr="00FF4856">
        <w:rPr>
          <w:bCs/>
          <w:sz w:val="22"/>
          <w:szCs w:val="22"/>
        </w:rPr>
        <w:t xml:space="preserve"> (</w:t>
      </w:r>
      <w:r w:rsidR="00D823D7" w:rsidRPr="001D3F22">
        <w:rPr>
          <w:bCs/>
          <w:sz w:val="22"/>
          <w:szCs w:val="22"/>
          <w:lang w:eastAsia="en-US"/>
        </w:rPr>
        <w:t>9</w:t>
      </w:r>
      <w:r w:rsidR="00781052">
        <w:rPr>
          <w:bCs/>
          <w:sz w:val="22"/>
          <w:szCs w:val="22"/>
          <w:lang w:eastAsia="en-US"/>
        </w:rPr>
        <w:t>4</w:t>
      </w:r>
      <w:r w:rsidR="00FF4856" w:rsidRPr="001D3F22">
        <w:rPr>
          <w:bCs/>
          <w:sz w:val="22"/>
          <w:szCs w:val="22"/>
          <w:lang w:eastAsia="en-US"/>
        </w:rPr>
        <w:t>,</w:t>
      </w:r>
      <w:r w:rsidR="00781052">
        <w:rPr>
          <w:bCs/>
          <w:sz w:val="22"/>
          <w:szCs w:val="22"/>
          <w:lang w:eastAsia="en-US"/>
        </w:rPr>
        <w:t>8</w:t>
      </w:r>
      <w:r w:rsidR="0000461B" w:rsidRPr="00FF4856">
        <w:rPr>
          <w:bCs/>
          <w:sz w:val="22"/>
          <w:szCs w:val="22"/>
        </w:rPr>
        <w:t>%) и то највише буква</w:t>
      </w:r>
      <w:r w:rsidR="0076318C" w:rsidRPr="00FF4856">
        <w:rPr>
          <w:bCs/>
          <w:sz w:val="22"/>
          <w:szCs w:val="22"/>
        </w:rPr>
        <w:t xml:space="preserve"> са </w:t>
      </w:r>
      <w:r w:rsidR="00D823D7">
        <w:rPr>
          <w:bCs/>
          <w:sz w:val="22"/>
          <w:szCs w:val="22"/>
          <w:lang w:eastAsia="en-US"/>
        </w:rPr>
        <w:t>9</w:t>
      </w:r>
      <w:r w:rsidR="00781052">
        <w:rPr>
          <w:bCs/>
          <w:sz w:val="22"/>
          <w:szCs w:val="22"/>
          <w:lang w:eastAsia="en-US"/>
        </w:rPr>
        <w:t>4</w:t>
      </w:r>
      <w:r w:rsidR="001A35AD">
        <w:rPr>
          <w:bCs/>
          <w:sz w:val="22"/>
          <w:szCs w:val="22"/>
          <w:lang w:eastAsia="en-US"/>
        </w:rPr>
        <w:t>,</w:t>
      </w:r>
      <w:r w:rsidR="00781052">
        <w:rPr>
          <w:bCs/>
          <w:sz w:val="22"/>
          <w:szCs w:val="22"/>
          <w:lang w:eastAsia="en-US"/>
        </w:rPr>
        <w:t>1</w:t>
      </w:r>
      <w:r w:rsidR="0076318C" w:rsidRPr="00FF4856">
        <w:rPr>
          <w:bCs/>
          <w:sz w:val="22"/>
          <w:szCs w:val="22"/>
        </w:rPr>
        <w:t xml:space="preserve">%док су остале врсте знатно мање заступљене. Четинари у укупној запремини учествују са </w:t>
      </w:r>
      <w:r w:rsidR="00D823D7">
        <w:rPr>
          <w:bCs/>
          <w:sz w:val="22"/>
          <w:szCs w:val="22"/>
          <w:lang w:eastAsia="en-US"/>
        </w:rPr>
        <w:t>1</w:t>
      </w:r>
      <w:r w:rsidR="00781052">
        <w:rPr>
          <w:bCs/>
          <w:sz w:val="22"/>
          <w:szCs w:val="22"/>
          <w:lang w:eastAsia="en-US"/>
        </w:rPr>
        <w:t>3</w:t>
      </w:r>
      <w:r w:rsidR="001A35AD">
        <w:rPr>
          <w:bCs/>
          <w:sz w:val="22"/>
          <w:szCs w:val="22"/>
          <w:lang w:eastAsia="en-US"/>
        </w:rPr>
        <w:t>.</w:t>
      </w:r>
      <w:r w:rsidR="00781052">
        <w:rPr>
          <w:bCs/>
          <w:sz w:val="22"/>
          <w:szCs w:val="22"/>
          <w:lang w:eastAsia="en-US"/>
        </w:rPr>
        <w:t>651</w:t>
      </w:r>
      <w:r w:rsidR="001A35AD">
        <w:rPr>
          <w:bCs/>
          <w:sz w:val="22"/>
          <w:szCs w:val="22"/>
          <w:lang w:eastAsia="en-US"/>
        </w:rPr>
        <w:t>,</w:t>
      </w:r>
      <w:r w:rsidR="00781052">
        <w:rPr>
          <w:bCs/>
          <w:sz w:val="22"/>
          <w:szCs w:val="22"/>
          <w:lang w:eastAsia="en-US"/>
        </w:rPr>
        <w:t>0</w:t>
      </w:r>
      <w:r w:rsidR="0000461B" w:rsidRPr="00FF4856">
        <w:rPr>
          <w:bCs/>
          <w:sz w:val="22"/>
          <w:szCs w:val="22"/>
        </w:rPr>
        <w:t>m</w:t>
      </w:r>
      <w:r w:rsidR="0076318C" w:rsidRPr="00FF4856">
        <w:rPr>
          <w:bCs/>
          <w:sz w:val="22"/>
          <w:szCs w:val="22"/>
          <w:vertAlign w:val="superscript"/>
        </w:rPr>
        <w:t>3</w:t>
      </w:r>
      <w:r w:rsidR="0076318C" w:rsidRPr="00FF4856">
        <w:rPr>
          <w:bCs/>
          <w:sz w:val="22"/>
          <w:szCs w:val="22"/>
        </w:rPr>
        <w:t xml:space="preserve"> (</w:t>
      </w:r>
      <w:r w:rsidR="00781052">
        <w:rPr>
          <w:bCs/>
          <w:sz w:val="22"/>
          <w:szCs w:val="22"/>
          <w:lang w:eastAsia="en-US"/>
        </w:rPr>
        <w:t>5</w:t>
      </w:r>
      <w:r w:rsidR="001A35AD">
        <w:rPr>
          <w:bCs/>
          <w:sz w:val="22"/>
          <w:szCs w:val="22"/>
          <w:lang w:eastAsia="en-US"/>
        </w:rPr>
        <w:t>,</w:t>
      </w:r>
      <w:r w:rsidR="00781052">
        <w:rPr>
          <w:bCs/>
          <w:sz w:val="22"/>
          <w:szCs w:val="22"/>
          <w:lang w:eastAsia="en-US"/>
        </w:rPr>
        <w:t>2</w:t>
      </w:r>
      <w:r w:rsidR="0076318C" w:rsidRPr="00FF4856">
        <w:rPr>
          <w:bCs/>
          <w:sz w:val="22"/>
          <w:szCs w:val="22"/>
        </w:rPr>
        <w:t>%).</w:t>
      </w:r>
      <w:bookmarkStart w:id="126" w:name="_Toc283120490"/>
      <w:bookmarkStart w:id="127" w:name="_Toc289938892"/>
      <w:bookmarkStart w:id="128" w:name="_Toc289939155"/>
      <w:bookmarkStart w:id="129" w:name="_Toc186198587"/>
      <w:bookmarkStart w:id="130" w:name="_Toc230479884"/>
      <w:bookmarkStart w:id="131" w:name="_Toc241997882"/>
    </w:p>
    <w:p w14:paraId="4CE98739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35F586A0" w14:textId="77777777" w:rsidR="00791AF3" w:rsidRPr="001D3F22" w:rsidRDefault="00B32E6E" w:rsidP="009C6789">
      <w:pPr>
        <w:pStyle w:val="Heading2"/>
      </w:pPr>
      <w:bookmarkStart w:id="132" w:name="_Toc171061308"/>
      <w:bookmarkEnd w:id="126"/>
      <w:bookmarkEnd w:id="127"/>
      <w:bookmarkEnd w:id="128"/>
      <w:r w:rsidRPr="001D3F22">
        <w:t>2</w:t>
      </w:r>
      <w:r w:rsidR="00791AF3" w:rsidRPr="001D3F22">
        <w:t>.</w:t>
      </w:r>
      <w:r w:rsidRPr="001D3F22">
        <w:t>1.</w:t>
      </w:r>
      <w:r w:rsidR="00791AF3" w:rsidRPr="001D3F22">
        <w:t>6.</w:t>
      </w:r>
      <w:r w:rsidR="007C0E9A" w:rsidRPr="001D3F22">
        <w:tab/>
      </w:r>
      <w:r w:rsidR="00791AF3" w:rsidRPr="001D3F22">
        <w:t xml:space="preserve">Стање </w:t>
      </w:r>
      <w:r w:rsidR="00D06084" w:rsidRPr="001D3F22">
        <w:t xml:space="preserve">шума </w:t>
      </w:r>
      <w:r w:rsidR="00791AF3" w:rsidRPr="001D3F22">
        <w:t>по дебљинској структури</w:t>
      </w:r>
      <w:bookmarkEnd w:id="132"/>
    </w:p>
    <w:p w14:paraId="273A77B3" w14:textId="77777777" w:rsidR="00791AF3" w:rsidRPr="004B34D7" w:rsidRDefault="00791AF3" w:rsidP="00955D18">
      <w:pPr>
        <w:spacing w:after="60"/>
        <w:ind w:firstLine="720"/>
        <w:jc w:val="both"/>
        <w:rPr>
          <w:sz w:val="22"/>
          <w:szCs w:val="22"/>
        </w:rPr>
      </w:pPr>
    </w:p>
    <w:p w14:paraId="090EE420" w14:textId="77777777" w:rsidR="00D85034" w:rsidRPr="004B34D7" w:rsidRDefault="00791AF3" w:rsidP="00955D18">
      <w:pPr>
        <w:spacing w:after="60"/>
        <w:ind w:firstLine="720"/>
        <w:jc w:val="both"/>
        <w:rPr>
          <w:sz w:val="22"/>
          <w:szCs w:val="22"/>
        </w:rPr>
        <w:sectPr w:rsidR="00D85034" w:rsidRPr="004B34D7" w:rsidSect="007F12E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notePr>
            <w:pos w:val="beneathText"/>
          </w:footnotePr>
          <w:pgSz w:w="11905" w:h="16837" w:code="9"/>
          <w:pgMar w:top="1440" w:right="848" w:bottom="1440" w:left="1440" w:header="720" w:footer="720" w:gutter="0"/>
          <w:cols w:space="720"/>
          <w:titlePg/>
          <w:docGrid w:linePitch="360"/>
        </w:sectPr>
      </w:pPr>
      <w:r w:rsidRPr="004B34D7">
        <w:rPr>
          <w:sz w:val="22"/>
          <w:szCs w:val="22"/>
        </w:rPr>
        <w:t xml:space="preserve">Стање састојина по дебљинској структури приказано је на наредној страни по газдинским </w:t>
      </w:r>
      <w:r w:rsidR="006D4CB7">
        <w:rPr>
          <w:sz w:val="22"/>
          <w:szCs w:val="22"/>
        </w:rPr>
        <w:t>типови</w:t>
      </w:r>
      <w:r w:rsidRPr="004B34D7">
        <w:rPr>
          <w:sz w:val="22"/>
          <w:szCs w:val="22"/>
        </w:rPr>
        <w:t>ма, наменским целинама и збирно за газдинску једини</w:t>
      </w:r>
      <w:r w:rsidR="002C21CC">
        <w:rPr>
          <w:sz w:val="22"/>
          <w:szCs w:val="22"/>
        </w:rPr>
        <w:t>цу.</w:t>
      </w:r>
    </w:p>
    <w:p w14:paraId="1B5247CA" w14:textId="77777777" w:rsidR="007E413A" w:rsidRDefault="00D85034" w:rsidP="00BF6349">
      <w:pPr>
        <w:spacing w:before="120" w:after="20"/>
        <w:jc w:val="center"/>
        <w:rPr>
          <w:sz w:val="22"/>
        </w:rPr>
      </w:pPr>
      <w:r w:rsidRPr="008F2168">
        <w:rPr>
          <w:b/>
          <w:i/>
          <w:sz w:val="20"/>
        </w:rPr>
        <w:lastRenderedPageBreak/>
        <w:t xml:space="preserve">Табела </w:t>
      </w:r>
      <w:r w:rsidR="006A4DCE">
        <w:rPr>
          <w:b/>
          <w:i/>
          <w:sz w:val="20"/>
        </w:rPr>
        <w:t>1</w:t>
      </w:r>
      <w:r w:rsidR="00451751">
        <w:rPr>
          <w:b/>
          <w:i/>
          <w:sz w:val="20"/>
        </w:rPr>
        <w:t>2</w:t>
      </w:r>
      <w:r w:rsidRPr="008F2168">
        <w:rPr>
          <w:b/>
          <w:i/>
          <w:sz w:val="20"/>
        </w:rPr>
        <w:t>:</w:t>
      </w:r>
      <w:r w:rsidRPr="00791AF3">
        <w:rPr>
          <w:bCs/>
          <w:i/>
          <w:sz w:val="20"/>
        </w:rPr>
        <w:t xml:space="preserve"> Стање састојина по дебљинској структури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496"/>
        <w:gridCol w:w="416"/>
        <w:gridCol w:w="843"/>
        <w:gridCol w:w="416"/>
        <w:gridCol w:w="844"/>
        <w:gridCol w:w="496"/>
        <w:gridCol w:w="844"/>
        <w:gridCol w:w="496"/>
        <w:gridCol w:w="844"/>
        <w:gridCol w:w="496"/>
        <w:gridCol w:w="844"/>
        <w:gridCol w:w="496"/>
        <w:gridCol w:w="844"/>
        <w:gridCol w:w="416"/>
        <w:gridCol w:w="723"/>
        <w:gridCol w:w="416"/>
        <w:gridCol w:w="723"/>
        <w:gridCol w:w="416"/>
        <w:gridCol w:w="576"/>
        <w:gridCol w:w="416"/>
        <w:gridCol w:w="937"/>
        <w:gridCol w:w="576"/>
      </w:tblGrid>
      <w:tr w:rsidR="004B43FF" w:rsidRPr="004B43FF" w14:paraId="741FDC7D" w14:textId="77777777" w:rsidTr="00B7202A">
        <w:trPr>
          <w:trHeight w:val="270"/>
          <w:jc w:val="center"/>
        </w:trPr>
        <w:tc>
          <w:tcPr>
            <w:tcW w:w="463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D1A5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4537" w:type="pct"/>
            <w:gridSpan w:val="2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07AF88CD" w14:textId="77777777" w:rsidR="004B43FF" w:rsidRPr="004B43FF" w:rsidRDefault="004B43FF" w:rsidP="00092824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ЗАПРЕМИНА ПО</w:t>
            </w:r>
            <w:r w:rsidR="00092824">
              <w:rPr>
                <w:sz w:val="16"/>
                <w:szCs w:val="16"/>
                <w:lang w:val="sr-Cyrl-RS" w:eastAsia="en-US"/>
              </w:rPr>
              <w:t xml:space="preserve"> </w:t>
            </w:r>
            <w:r w:rsidRPr="004B43FF">
              <w:rPr>
                <w:sz w:val="16"/>
                <w:szCs w:val="16"/>
                <w:lang w:eastAsia="en-US"/>
              </w:rPr>
              <w:t>ДЕБЉИНСКИМ</w:t>
            </w:r>
            <w:r w:rsidR="00092824">
              <w:rPr>
                <w:sz w:val="16"/>
                <w:szCs w:val="16"/>
                <w:lang w:val="sr-Cyrl-RS" w:eastAsia="en-US"/>
              </w:rPr>
              <w:t xml:space="preserve"> </w:t>
            </w:r>
            <w:r w:rsidRPr="004B43FF">
              <w:rPr>
                <w:sz w:val="16"/>
                <w:szCs w:val="16"/>
                <w:lang w:eastAsia="en-US"/>
              </w:rPr>
              <w:t>РАЗРЕДИМА</w:t>
            </w:r>
          </w:p>
        </w:tc>
      </w:tr>
      <w:tr w:rsidR="004B43FF" w:rsidRPr="004B43FF" w14:paraId="40C8CEBD" w14:textId="77777777" w:rsidTr="00B7202A">
        <w:trPr>
          <w:trHeight w:val="285"/>
          <w:jc w:val="center"/>
        </w:trPr>
        <w:tc>
          <w:tcPr>
            <w:tcW w:w="46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5A9436" w14:textId="77777777" w:rsidR="004B43FF" w:rsidRPr="004B43FF" w:rsidRDefault="004B43FF" w:rsidP="004B43FF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48533" w14:textId="77777777" w:rsidR="004B43FF" w:rsidRPr="004B43FF" w:rsidRDefault="00CB19E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</w:t>
            </w:r>
            <w:r w:rsidR="004B43FF" w:rsidRPr="004B43FF">
              <w:rPr>
                <w:sz w:val="16"/>
                <w:szCs w:val="16"/>
                <w:lang w:eastAsia="en-US"/>
              </w:rPr>
              <w:t xml:space="preserve"> 10 cm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6EE7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11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20 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7054C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21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30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32C0C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31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40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D9084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41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50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DEEB9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51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60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BEFB9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61 </w:t>
            </w:r>
            <w:r w:rsidR="00CB19EF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70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84EB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71 </w:t>
            </w:r>
            <w:r w:rsidR="001D22E1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80 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971B44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 xml:space="preserve">81 </w:t>
            </w:r>
            <w:r w:rsidR="001D22E1">
              <w:rPr>
                <w:sz w:val="16"/>
                <w:szCs w:val="16"/>
                <w:lang w:eastAsia="en-US"/>
              </w:rPr>
              <w:t>до</w:t>
            </w:r>
            <w:r w:rsidRPr="004B43FF">
              <w:rPr>
                <w:sz w:val="16"/>
                <w:szCs w:val="16"/>
                <w:lang w:eastAsia="en-US"/>
              </w:rPr>
              <w:t xml:space="preserve"> 90</w:t>
            </w:r>
          </w:p>
        </w:tc>
        <w:tc>
          <w:tcPr>
            <w:tcW w:w="3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1CE44C" w14:textId="77777777" w:rsidR="004B43FF" w:rsidRPr="004B43FF" w:rsidRDefault="001D22E1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изнад</w:t>
            </w:r>
            <w:r w:rsidR="004B43FF" w:rsidRPr="004B43FF">
              <w:rPr>
                <w:sz w:val="16"/>
                <w:szCs w:val="16"/>
                <w:lang w:eastAsia="en-US"/>
              </w:rPr>
              <w:t xml:space="preserve"> 90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16F2AC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Укупна</w:t>
            </w:r>
            <w:r w:rsidR="00092824">
              <w:rPr>
                <w:sz w:val="16"/>
                <w:szCs w:val="16"/>
                <w:lang w:eastAsia="en-US"/>
              </w:rPr>
              <w:t xml:space="preserve"> </w:t>
            </w:r>
            <w:r w:rsidRPr="004B43FF">
              <w:rPr>
                <w:sz w:val="16"/>
                <w:szCs w:val="16"/>
                <w:lang w:eastAsia="en-US"/>
              </w:rPr>
              <w:t>запремина</w:t>
            </w:r>
          </w:p>
        </w:tc>
      </w:tr>
      <w:tr w:rsidR="004B43FF" w:rsidRPr="004B43FF" w14:paraId="4090CEF5" w14:textId="77777777" w:rsidTr="00B7202A">
        <w:trPr>
          <w:trHeight w:val="255"/>
          <w:jc w:val="center"/>
        </w:trPr>
        <w:tc>
          <w:tcPr>
            <w:tcW w:w="46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2AFF635" w14:textId="77777777" w:rsidR="004B43FF" w:rsidRPr="004B43FF" w:rsidRDefault="004B43FF" w:rsidP="004B43FF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54F6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32D75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I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3A69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B47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III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A0942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IV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1DC2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V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7A054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VI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EA064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VII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5BE90E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VIII</w:t>
            </w:r>
          </w:p>
        </w:tc>
        <w:tc>
          <w:tcPr>
            <w:tcW w:w="3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90897EE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IX</w:t>
            </w: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9B930C5" w14:textId="77777777" w:rsidR="004B43FF" w:rsidRPr="004B43FF" w:rsidRDefault="004B43FF" w:rsidP="004B43FF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</w:tr>
      <w:tr w:rsidR="004B43FF" w:rsidRPr="004B43FF" w14:paraId="1238DB84" w14:textId="77777777" w:rsidTr="00B7202A">
        <w:trPr>
          <w:trHeight w:val="270"/>
          <w:jc w:val="center"/>
        </w:trPr>
        <w:tc>
          <w:tcPr>
            <w:tcW w:w="46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605B3B" w14:textId="77777777" w:rsidR="004B43FF" w:rsidRPr="004B43FF" w:rsidRDefault="004B43FF" w:rsidP="004B43FF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8B230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8A769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B6E64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6C6ED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A2858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AA54A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3E23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66F8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A415D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A5DA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6E95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19DC5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E6422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456D4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3BAC3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0AA13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96F9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A179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9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8F1AC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C353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16D3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m</w:t>
            </w:r>
            <w:r w:rsidRPr="004B43FF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95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618D88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%</w:t>
            </w:r>
          </w:p>
        </w:tc>
      </w:tr>
      <w:tr w:rsidR="004B43FF" w:rsidRPr="004B43FF" w14:paraId="75765005" w14:textId="77777777" w:rsidTr="00B7202A">
        <w:trPr>
          <w:trHeight w:val="270"/>
          <w:jc w:val="center"/>
        </w:trPr>
        <w:tc>
          <w:tcPr>
            <w:tcW w:w="5000" w:type="pct"/>
            <w:gridSpan w:val="23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2A4A0A35" w14:textId="77777777" w:rsidR="004B43FF" w:rsidRPr="004B43FF" w:rsidRDefault="004B43FF" w:rsidP="004B43FF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 xml:space="preserve">Наменска целина "61" - строги резерват природе I степена заштите </w:t>
            </w:r>
          </w:p>
        </w:tc>
      </w:tr>
      <w:tr w:rsidR="004B43FF" w:rsidRPr="004B43FF" w14:paraId="034CF486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B59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6F4A" w14:textId="77777777" w:rsidR="004B43FF" w:rsidRPr="004B43FF" w:rsidRDefault="004B43FF" w:rsidP="004B43FF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C4E2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6FE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1211,2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7CCE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A26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46664,2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BF80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17,8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D74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3031,1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D4AC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B6E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3715,4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739B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23F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3207,7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36A7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FF6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2503,6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D86F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208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3181,1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E8A8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D6C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2916,6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F6AB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44E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704,3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8E66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ABAFB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67.134,9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583FB5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25,6</w:t>
            </w:r>
          </w:p>
        </w:tc>
      </w:tr>
      <w:tr w:rsidR="004B43FF" w:rsidRPr="004B43FF" w14:paraId="4A4F7A0B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5E98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2C39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7391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55BF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1211,2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66A0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D563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46664,2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1827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17,8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75DE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3031,1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97F9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0B18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3715,4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8451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E64B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3207,7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B45A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D05B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2503,6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03D3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8CEE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3181,1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74E8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CC1F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2916,6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95B7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7F74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704,3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604A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C8A4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67.134,9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8218DF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25,6</w:t>
            </w:r>
          </w:p>
        </w:tc>
      </w:tr>
      <w:tr w:rsidR="004B43FF" w:rsidRPr="004B43FF" w14:paraId="0BD9D7BA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DED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21120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7F9E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B44D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E081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81A9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D9D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79,2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F010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6F694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E7CD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7D4F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1DC8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6D86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7BBD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DB5D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6D72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97E7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4652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97A89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EACC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7A51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61A4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C1B5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79,2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8B1E63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4B43FF" w:rsidRPr="004B43FF" w14:paraId="2F7E5971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A4D5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 изданачке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143F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82FB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C78E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6C01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4C09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79,2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E746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512D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0F0D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4320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14E0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A4D0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B2A5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4290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751F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FD80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E7A7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C70A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BBA6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B9AB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A9A3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B445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79,2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88989F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4B43FF" w:rsidRPr="004B43FF" w14:paraId="5CB182EE" w14:textId="77777777" w:rsidTr="00B7202A">
        <w:trPr>
          <w:trHeight w:val="240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0AEF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Ук. за НЦ"61"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2463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CB28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AADC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1211,2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998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D1A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46743,4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1B65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17,8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C67C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3031,1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5AD5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77BB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3715,4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1A2D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04AD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3207,7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44AB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306E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2503,6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C9D2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5440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3181,1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F5AD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CE0F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2916,6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E718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69BD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704,3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65A3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0675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67.214,2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F787F1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25,6</w:t>
            </w:r>
          </w:p>
        </w:tc>
      </w:tr>
      <w:tr w:rsidR="004B43FF" w:rsidRPr="004B43FF" w14:paraId="02F3F2C7" w14:textId="77777777" w:rsidTr="00B7202A">
        <w:trPr>
          <w:trHeight w:val="255"/>
          <w:jc w:val="center"/>
        </w:trPr>
        <w:tc>
          <w:tcPr>
            <w:tcW w:w="5000" w:type="pct"/>
            <w:gridSpan w:val="2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20F8C6EB" w14:textId="77777777" w:rsidR="004B43FF" w:rsidRPr="004B43FF" w:rsidRDefault="004B43FF" w:rsidP="004B43FF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 xml:space="preserve">Наменска целина "62" - строги резерват природе II степена заштите </w:t>
            </w:r>
          </w:p>
        </w:tc>
      </w:tr>
      <w:tr w:rsidR="004B43FF" w:rsidRPr="004B43FF" w14:paraId="0C8BC72A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61C1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4226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97D0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D34D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11.644,4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07BF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0693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42.719,3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0CBC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16,3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5794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41.443,4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9EA9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15,8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86D6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34.622,3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FE9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D188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24.422,1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34CD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9,3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86EF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14.009,2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5A17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5,3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F506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5.994,3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B7B64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9A99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1.466,1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B958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3C15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E19D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3815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176.321,1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C25ADD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67,1</w:t>
            </w:r>
          </w:p>
        </w:tc>
      </w:tr>
      <w:tr w:rsidR="004B43FF" w:rsidRPr="004B43FF" w14:paraId="41729E2C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3B7F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B5B8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3A64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E05B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11.644,4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F4D3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25F9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42.719,3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9320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16,3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186D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41.443,4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EE4C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15,8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CB8F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34.622,3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06E1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C2F2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24.422,1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A2AB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9,3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45FE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14.009,2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0031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2C7C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5.994,3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7931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177E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1.466,1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1770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0953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9765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D97C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176.321,1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1E4CBF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67,1</w:t>
            </w:r>
          </w:p>
        </w:tc>
      </w:tr>
      <w:tr w:rsidR="004B43FF" w:rsidRPr="004B43FF" w14:paraId="2A84ABE3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E217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21120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0709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29,0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CEBD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132F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1.903,3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BD6C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ACBC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1.640,5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99D4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3F8A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1.036,6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7C1B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E69A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394,1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8415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0D6B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98,6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A186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6ECE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174,0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A35D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FC17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C9AB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90F3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9808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59DA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EEAD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2F5CB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5.276,1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E8C617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2,0</w:t>
            </w:r>
          </w:p>
        </w:tc>
      </w:tr>
      <w:tr w:rsidR="004B43FF" w:rsidRPr="004B43FF" w14:paraId="554AD279" w14:textId="77777777" w:rsidTr="00B7202A">
        <w:trPr>
          <w:trHeight w:val="25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F523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 изданачке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3191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6EF0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CF80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1.903,3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3CA2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F419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1.640,5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313C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A39F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1.036,6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EAAE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FF2A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394,1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DD9F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FFA5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98,6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420D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BCEC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174,0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7EAB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3C96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1DE8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32C7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DFDB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B349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C656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B329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5.276,1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4A1266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2,0</w:t>
            </w:r>
          </w:p>
        </w:tc>
      </w:tr>
      <w:tr w:rsidR="004B43FF" w:rsidRPr="004B43FF" w14:paraId="57A92FBD" w14:textId="77777777" w:rsidTr="00B7202A">
        <w:trPr>
          <w:trHeight w:val="28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475F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31210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3D21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EA5C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98CFD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332,1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2C8B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BB3D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1900,0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EBCA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76CEB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920,2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A339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9CE8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262,0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493A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1C85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151,8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E599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FB5FF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50,6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5BDB1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B292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5E48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CED73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E4FE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B7BA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3746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4AEB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3.616,6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44F778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1,4</w:t>
            </w:r>
          </w:p>
        </w:tc>
      </w:tr>
      <w:tr w:rsidR="004B43FF" w:rsidRPr="004B43FF" w14:paraId="0E9E6928" w14:textId="77777777" w:rsidTr="00B7202A">
        <w:trPr>
          <w:trHeight w:val="285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3A42" w14:textId="77777777" w:rsidR="004B43FF" w:rsidRPr="004B43FF" w:rsidRDefault="004B43FF" w:rsidP="004B43FF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31510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CAC39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7F40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98AE8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2626,0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2C25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7730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4049,3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5B0F0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19A4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2694,4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8DE14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C6CE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478,5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A7FE9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9C4A4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223,6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ADDC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F8227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107,1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0D29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C663E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B1B9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E12C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3022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5A1C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C1772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C6D8B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10.178,9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6135485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3,9</w:t>
            </w:r>
          </w:p>
        </w:tc>
      </w:tr>
      <w:tr w:rsidR="004B43FF" w:rsidRPr="004B43FF" w14:paraId="3944B288" w14:textId="77777777" w:rsidTr="00B7202A">
        <w:trPr>
          <w:trHeight w:val="240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DA27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 вешт.под.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1F3F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936D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A273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2958,1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FDAC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8BDB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5949,3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1E80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EF4E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3614,6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67A7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50FA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740,5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767F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D56C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375,4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6485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2E33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157,7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71A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F87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4CCC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16B7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4F81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E833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CC54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9D92A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13.795,6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8CCF0F6" w14:textId="77777777" w:rsidR="004B43FF" w:rsidRPr="004B43FF" w:rsidRDefault="004B43FF" w:rsidP="004B43FF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4B43FF">
              <w:rPr>
                <w:sz w:val="16"/>
                <w:szCs w:val="16"/>
                <w:lang w:eastAsia="en-US"/>
              </w:rPr>
              <w:t>5,3</w:t>
            </w:r>
          </w:p>
        </w:tc>
      </w:tr>
      <w:tr w:rsidR="004B43FF" w:rsidRPr="004B43FF" w14:paraId="68EC624B" w14:textId="77777777" w:rsidTr="00B7202A">
        <w:trPr>
          <w:trHeight w:val="270"/>
          <w:jc w:val="center"/>
        </w:trPr>
        <w:tc>
          <w:tcPr>
            <w:tcW w:w="46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E8D8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Ук. за НЦ"62"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E6D59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29,0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5E91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BF79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16.505,8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531D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5FFD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50.309,1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4A2D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19,2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6D8E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46.094,5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B2F5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17,6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4035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35.756,9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0AED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13,6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05B9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24.896,1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5FEC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BF31C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14.340,9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A325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A242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5.994,3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998E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B9A4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97C4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10F9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F503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47E2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195.392,8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AD999C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74,4</w:t>
            </w:r>
          </w:p>
        </w:tc>
      </w:tr>
      <w:tr w:rsidR="004B43FF" w:rsidRPr="004B43FF" w14:paraId="52472942" w14:textId="77777777" w:rsidTr="00B7202A">
        <w:trPr>
          <w:trHeight w:val="285"/>
          <w:jc w:val="center"/>
        </w:trPr>
        <w:tc>
          <w:tcPr>
            <w:tcW w:w="46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C7A3" w14:textId="77777777" w:rsidR="004B43FF" w:rsidRPr="004B43FF" w:rsidRDefault="004B43FF" w:rsidP="004B43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УкупноГЈ</w:t>
            </w:r>
          </w:p>
        </w:tc>
        <w:tc>
          <w:tcPr>
            <w:tcW w:w="15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EA3B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29,0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C563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52E11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17.717,0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4F5B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6,7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3B936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97.052,5</w:t>
            </w:r>
          </w:p>
        </w:tc>
        <w:tc>
          <w:tcPr>
            <w:tcW w:w="1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521E3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37,0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1D010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49.125,6</w:t>
            </w:r>
          </w:p>
        </w:tc>
        <w:tc>
          <w:tcPr>
            <w:tcW w:w="1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7E46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2478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39.472,2</w:t>
            </w:r>
          </w:p>
        </w:tc>
        <w:tc>
          <w:tcPr>
            <w:tcW w:w="1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E75C8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15,0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969E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28.103,8</w:t>
            </w:r>
          </w:p>
        </w:tc>
        <w:tc>
          <w:tcPr>
            <w:tcW w:w="1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07A4A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10,7</w:t>
            </w:r>
          </w:p>
        </w:tc>
        <w:tc>
          <w:tcPr>
            <w:tcW w:w="2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04BA4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16.844,5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2957D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6,4</w:t>
            </w:r>
          </w:p>
        </w:tc>
        <w:tc>
          <w:tcPr>
            <w:tcW w:w="2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DBE1E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9.175,3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35957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2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753A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2.916,6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0B04B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19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7EE6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704,3</w:t>
            </w:r>
          </w:p>
        </w:tc>
        <w:tc>
          <w:tcPr>
            <w:tcW w:w="12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2F335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33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9451F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262.606,9</w:t>
            </w:r>
          </w:p>
        </w:tc>
        <w:tc>
          <w:tcPr>
            <w:tcW w:w="195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B6D7C52" w14:textId="77777777" w:rsidR="004B43FF" w:rsidRPr="004B43FF" w:rsidRDefault="004B43FF" w:rsidP="004B43FF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4B43FF">
              <w:rPr>
                <w:b/>
                <w:bCs/>
                <w:sz w:val="16"/>
                <w:szCs w:val="16"/>
                <w:lang w:eastAsia="en-US"/>
              </w:rPr>
              <w:t>100,0</w:t>
            </w:r>
          </w:p>
        </w:tc>
      </w:tr>
    </w:tbl>
    <w:p w14:paraId="0F06B028" w14:textId="77777777" w:rsidR="00BF6349" w:rsidRDefault="00BF6349" w:rsidP="008258A8">
      <w:pPr>
        <w:spacing w:after="60"/>
        <w:ind w:firstLine="720"/>
        <w:jc w:val="center"/>
      </w:pPr>
    </w:p>
    <w:p w14:paraId="0EA0A695" w14:textId="77777777" w:rsidR="0076789E" w:rsidRPr="00791AF3" w:rsidRDefault="0076789E" w:rsidP="0076789E">
      <w:pPr>
        <w:spacing w:after="60"/>
        <w:ind w:firstLine="720"/>
        <w:rPr>
          <w:sz w:val="22"/>
        </w:rPr>
        <w:sectPr w:rsidR="0076789E" w:rsidRPr="00791AF3" w:rsidSect="007F12EE">
          <w:footnotePr>
            <w:pos w:val="beneathText"/>
          </w:footnotePr>
          <w:pgSz w:w="16837" w:h="11905" w:orient="landscape" w:code="9"/>
          <w:pgMar w:top="1418" w:right="848" w:bottom="835" w:left="1077" w:header="567" w:footer="720" w:gutter="0"/>
          <w:cols w:space="720"/>
          <w:titlePg/>
          <w:docGrid w:linePitch="360"/>
        </w:sectPr>
      </w:pPr>
    </w:p>
    <w:p w14:paraId="44235082" w14:textId="77777777" w:rsidR="008D6AD8" w:rsidRDefault="004F0DF9" w:rsidP="007D3815">
      <w:pPr>
        <w:spacing w:before="120" w:after="20"/>
        <w:jc w:val="center"/>
      </w:pPr>
      <w:r w:rsidRPr="008F2168">
        <w:rPr>
          <w:b/>
          <w:i/>
          <w:sz w:val="20"/>
        </w:rPr>
        <w:lastRenderedPageBreak/>
        <w:t xml:space="preserve">Графикон </w:t>
      </w:r>
      <w:proofErr w:type="gramStart"/>
      <w:r w:rsidRPr="008F2168">
        <w:rPr>
          <w:b/>
          <w:i/>
          <w:sz w:val="20"/>
        </w:rPr>
        <w:t>1:</w:t>
      </w:r>
      <w:r>
        <w:rPr>
          <w:bCs/>
          <w:i/>
          <w:sz w:val="20"/>
        </w:rPr>
        <w:t>Распоредматеријала</w:t>
      </w:r>
      <w:proofErr w:type="gramEnd"/>
      <w:r>
        <w:rPr>
          <w:bCs/>
          <w:i/>
          <w:sz w:val="20"/>
        </w:rPr>
        <w:t xml:space="preserve"> по дебљинској структури</w:t>
      </w:r>
    </w:p>
    <w:p w14:paraId="19D475C7" w14:textId="77777777" w:rsidR="00841BBF" w:rsidRDefault="00841BBF" w:rsidP="00955D18">
      <w:pPr>
        <w:spacing w:after="60"/>
        <w:ind w:firstLine="720"/>
        <w:jc w:val="both"/>
        <w:rPr>
          <w:noProof/>
        </w:rPr>
      </w:pPr>
    </w:p>
    <w:p w14:paraId="06B71203" w14:textId="77777777" w:rsidR="00FA5B11" w:rsidRPr="002C21CC" w:rsidRDefault="00D66751" w:rsidP="00955D18">
      <w:pPr>
        <w:spacing w:after="60"/>
        <w:ind w:firstLine="720"/>
        <w:jc w:val="both"/>
        <w:rPr>
          <w:color w:val="000000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5C24FC00" wp14:editId="11E48370">
            <wp:extent cx="5059432" cy="1951797"/>
            <wp:effectExtent l="0" t="0" r="8255" b="10795"/>
            <wp:docPr id="509570215" name="Графикон 1">
              <a:extLst xmlns:a="http://schemas.openxmlformats.org/drawingml/2006/main">
                <a:ext uri="{FF2B5EF4-FFF2-40B4-BE49-F238E27FC236}">
                  <a16:creationId xmlns:a16="http://schemas.microsoft.com/office/drawing/2014/main" id="{EA5A2BE1-3215-F3CB-F094-217733630C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3AB1D7" w14:textId="77777777" w:rsidR="004672C7" w:rsidRPr="001D3F22" w:rsidRDefault="003A4EDC" w:rsidP="00943F8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 w:rsidRPr="009A437B">
        <w:rPr>
          <w:color w:val="000000"/>
          <w:sz w:val="22"/>
          <w:szCs w:val="22"/>
        </w:rPr>
        <w:t xml:space="preserve">Из </w:t>
      </w:r>
      <w:r w:rsidR="00360331" w:rsidRPr="009A437B">
        <w:rPr>
          <w:color w:val="000000"/>
          <w:sz w:val="22"/>
          <w:szCs w:val="22"/>
        </w:rPr>
        <w:t>графика</w:t>
      </w:r>
      <w:r w:rsidRPr="009A437B">
        <w:rPr>
          <w:color w:val="000000"/>
          <w:sz w:val="22"/>
          <w:szCs w:val="22"/>
        </w:rPr>
        <w:t xml:space="preserve"> се може видети да је дрвна запремина распоређена по категоријама на следе</w:t>
      </w:r>
      <w:r w:rsidR="0076318C" w:rsidRPr="009A437B">
        <w:rPr>
          <w:color w:val="000000"/>
          <w:sz w:val="22"/>
          <w:szCs w:val="22"/>
        </w:rPr>
        <w:t>ћи начин: категоријатанког материјала (30</w:t>
      </w:r>
      <w:r w:rsidR="000B13A2" w:rsidRPr="009A437B">
        <w:rPr>
          <w:color w:val="000000"/>
          <w:sz w:val="22"/>
          <w:szCs w:val="22"/>
        </w:rPr>
        <w:t>cm</w:t>
      </w:r>
      <w:r w:rsidR="0076318C" w:rsidRPr="009A437B">
        <w:rPr>
          <w:color w:val="000000"/>
          <w:sz w:val="22"/>
          <w:szCs w:val="22"/>
        </w:rPr>
        <w:t xml:space="preserve"> прсног пречника) у количини од </w:t>
      </w:r>
      <w:r w:rsidR="006872F9">
        <w:rPr>
          <w:sz w:val="22"/>
          <w:szCs w:val="22"/>
          <w:lang w:eastAsia="en-US"/>
        </w:rPr>
        <w:t>114</w:t>
      </w:r>
      <w:r w:rsidR="009472B6">
        <w:rPr>
          <w:sz w:val="22"/>
          <w:szCs w:val="22"/>
          <w:lang w:eastAsia="en-US"/>
        </w:rPr>
        <w:t>.</w:t>
      </w:r>
      <w:r w:rsidR="006872F9">
        <w:rPr>
          <w:sz w:val="22"/>
          <w:szCs w:val="22"/>
          <w:lang w:eastAsia="en-US"/>
        </w:rPr>
        <w:t>798</w:t>
      </w:r>
      <w:r w:rsidR="009472B6">
        <w:rPr>
          <w:sz w:val="22"/>
          <w:szCs w:val="22"/>
          <w:lang w:eastAsia="en-US"/>
        </w:rPr>
        <w:t>,</w:t>
      </w:r>
      <w:r w:rsidR="006872F9">
        <w:rPr>
          <w:sz w:val="22"/>
          <w:szCs w:val="22"/>
          <w:lang w:eastAsia="en-US"/>
        </w:rPr>
        <w:t>5</w:t>
      </w:r>
      <w:r w:rsidR="00676363" w:rsidRPr="009A437B">
        <w:rPr>
          <w:color w:val="000000"/>
          <w:sz w:val="22"/>
          <w:szCs w:val="22"/>
        </w:rPr>
        <w:t>m</w:t>
      </w:r>
      <w:r w:rsidR="0076318C" w:rsidRPr="009A437B">
        <w:rPr>
          <w:color w:val="000000"/>
          <w:sz w:val="22"/>
          <w:szCs w:val="22"/>
          <w:vertAlign w:val="superscript"/>
        </w:rPr>
        <w:t>3</w:t>
      </w:r>
      <w:r w:rsidR="0076318C" w:rsidRPr="009A437B">
        <w:rPr>
          <w:color w:val="000000"/>
          <w:sz w:val="22"/>
          <w:szCs w:val="22"/>
        </w:rPr>
        <w:t xml:space="preserve"> (</w:t>
      </w:r>
      <w:r w:rsidR="006872F9">
        <w:rPr>
          <w:sz w:val="22"/>
          <w:szCs w:val="22"/>
          <w:lang w:eastAsia="en-US"/>
        </w:rPr>
        <w:t>4</w:t>
      </w:r>
      <w:r w:rsidR="00AE10DF">
        <w:rPr>
          <w:sz w:val="22"/>
          <w:szCs w:val="22"/>
          <w:lang w:eastAsia="en-US"/>
        </w:rPr>
        <w:t>3</w:t>
      </w:r>
      <w:r w:rsidR="009A437B" w:rsidRPr="001D3F22">
        <w:rPr>
          <w:sz w:val="22"/>
          <w:szCs w:val="22"/>
          <w:lang w:eastAsia="en-US"/>
        </w:rPr>
        <w:t>,</w:t>
      </w:r>
      <w:r w:rsidR="006872F9">
        <w:rPr>
          <w:sz w:val="22"/>
          <w:szCs w:val="22"/>
          <w:lang w:eastAsia="en-US"/>
        </w:rPr>
        <w:t>7</w:t>
      </w:r>
      <w:r w:rsidR="0076318C" w:rsidRPr="009A437B">
        <w:rPr>
          <w:color w:val="000000"/>
          <w:sz w:val="22"/>
          <w:szCs w:val="22"/>
        </w:rPr>
        <w:t>%</w:t>
      </w:r>
      <w:proofErr w:type="gramStart"/>
      <w:r w:rsidR="0076318C" w:rsidRPr="009A437B">
        <w:rPr>
          <w:color w:val="000000"/>
          <w:sz w:val="22"/>
          <w:szCs w:val="22"/>
        </w:rPr>
        <w:t>),</w:t>
      </w:r>
      <w:r w:rsidR="00C3700A" w:rsidRPr="009A437B">
        <w:rPr>
          <w:color w:val="000000"/>
          <w:sz w:val="22"/>
          <w:szCs w:val="22"/>
        </w:rPr>
        <w:t>средње</w:t>
      </w:r>
      <w:proofErr w:type="gramEnd"/>
      <w:r w:rsidR="00C3700A" w:rsidRPr="009A437B">
        <w:rPr>
          <w:color w:val="000000"/>
          <w:sz w:val="22"/>
          <w:szCs w:val="22"/>
        </w:rPr>
        <w:t xml:space="preserve"> јаког материјала (31 до 50cm) у количини од</w:t>
      </w:r>
      <w:r w:rsidR="006872F9">
        <w:rPr>
          <w:color w:val="000000"/>
          <w:sz w:val="22"/>
          <w:szCs w:val="22"/>
        </w:rPr>
        <w:t>88</w:t>
      </w:r>
      <w:r w:rsidR="00C3700A">
        <w:rPr>
          <w:color w:val="000000"/>
          <w:sz w:val="22"/>
          <w:szCs w:val="22"/>
        </w:rPr>
        <w:t>.</w:t>
      </w:r>
      <w:r w:rsidR="006872F9">
        <w:rPr>
          <w:color w:val="000000"/>
          <w:sz w:val="22"/>
          <w:szCs w:val="22"/>
        </w:rPr>
        <w:t>597</w:t>
      </w:r>
      <w:r w:rsidR="00C3700A">
        <w:rPr>
          <w:sz w:val="22"/>
          <w:szCs w:val="22"/>
          <w:lang w:eastAsia="en-US"/>
        </w:rPr>
        <w:t>,</w:t>
      </w:r>
      <w:r w:rsidR="009C12BC">
        <w:rPr>
          <w:sz w:val="22"/>
          <w:szCs w:val="22"/>
          <w:lang w:eastAsia="en-US"/>
        </w:rPr>
        <w:t>9</w:t>
      </w:r>
      <w:r w:rsidR="00C3700A" w:rsidRPr="009A437B">
        <w:rPr>
          <w:color w:val="000000"/>
          <w:sz w:val="22"/>
          <w:szCs w:val="22"/>
        </w:rPr>
        <w:t>m</w:t>
      </w:r>
      <w:r w:rsidR="00C3700A" w:rsidRPr="009A437B">
        <w:rPr>
          <w:color w:val="000000"/>
          <w:sz w:val="22"/>
          <w:szCs w:val="22"/>
          <w:vertAlign w:val="superscript"/>
        </w:rPr>
        <w:t>3</w:t>
      </w:r>
      <w:r w:rsidR="00C3700A">
        <w:rPr>
          <w:color w:val="000000"/>
          <w:sz w:val="22"/>
          <w:szCs w:val="22"/>
        </w:rPr>
        <w:t xml:space="preserve"> (3</w:t>
      </w:r>
      <w:r w:rsidR="006872F9">
        <w:rPr>
          <w:color w:val="000000"/>
          <w:sz w:val="22"/>
          <w:szCs w:val="22"/>
        </w:rPr>
        <w:t>3</w:t>
      </w:r>
      <w:r w:rsidR="00C3700A">
        <w:rPr>
          <w:color w:val="000000"/>
          <w:sz w:val="22"/>
          <w:szCs w:val="22"/>
        </w:rPr>
        <w:t>,</w:t>
      </w:r>
      <w:r w:rsidR="006872F9">
        <w:rPr>
          <w:color w:val="000000"/>
          <w:sz w:val="22"/>
          <w:szCs w:val="22"/>
        </w:rPr>
        <w:t>7</w:t>
      </w:r>
      <w:r w:rsidR="00C3700A">
        <w:rPr>
          <w:color w:val="000000"/>
          <w:sz w:val="22"/>
          <w:szCs w:val="22"/>
        </w:rPr>
        <w:t>%)</w:t>
      </w:r>
      <w:r w:rsidR="0076318C" w:rsidRPr="009A437B">
        <w:rPr>
          <w:color w:val="000000"/>
          <w:sz w:val="22"/>
          <w:szCs w:val="22"/>
        </w:rPr>
        <w:t xml:space="preserve"> и категорија јаког материјала (преко </w:t>
      </w:r>
      <w:bookmarkStart w:id="133" w:name="_Toc186198577"/>
      <w:bookmarkStart w:id="134" w:name="_Toc230479874"/>
      <w:bookmarkStart w:id="135" w:name="_Toc241997872"/>
      <w:bookmarkStart w:id="136" w:name="_Toc283120491"/>
      <w:bookmarkStart w:id="137" w:name="_Toc289938893"/>
      <w:bookmarkStart w:id="138" w:name="_Toc289939156"/>
      <w:r w:rsidR="00680523" w:rsidRPr="009A437B">
        <w:rPr>
          <w:color w:val="000000"/>
          <w:sz w:val="22"/>
          <w:szCs w:val="22"/>
        </w:rPr>
        <w:t xml:space="preserve">50cm) са </w:t>
      </w:r>
      <w:r w:rsidR="006872F9">
        <w:rPr>
          <w:sz w:val="22"/>
          <w:szCs w:val="22"/>
          <w:lang w:eastAsia="en-US"/>
        </w:rPr>
        <w:t>57</w:t>
      </w:r>
      <w:r w:rsidR="00AE10DF">
        <w:rPr>
          <w:sz w:val="22"/>
          <w:szCs w:val="22"/>
          <w:lang w:eastAsia="en-US"/>
        </w:rPr>
        <w:t>.</w:t>
      </w:r>
      <w:r w:rsidR="006872F9">
        <w:rPr>
          <w:sz w:val="22"/>
          <w:szCs w:val="22"/>
          <w:lang w:eastAsia="en-US"/>
        </w:rPr>
        <w:t>040</w:t>
      </w:r>
      <w:r w:rsidR="009A437B" w:rsidRPr="001D3F22">
        <w:rPr>
          <w:sz w:val="22"/>
          <w:szCs w:val="22"/>
          <w:lang w:eastAsia="en-US"/>
        </w:rPr>
        <w:t>,</w:t>
      </w:r>
      <w:r w:rsidR="006872F9">
        <w:rPr>
          <w:sz w:val="22"/>
          <w:szCs w:val="22"/>
          <w:lang w:eastAsia="en-US"/>
        </w:rPr>
        <w:t>2</w:t>
      </w:r>
      <w:r w:rsidR="00680523" w:rsidRPr="009A437B">
        <w:rPr>
          <w:sz w:val="22"/>
          <w:szCs w:val="22"/>
        </w:rPr>
        <w:t>m</w:t>
      </w:r>
      <w:r w:rsidR="00680523" w:rsidRPr="009A437B">
        <w:rPr>
          <w:color w:val="000000"/>
          <w:sz w:val="22"/>
          <w:szCs w:val="22"/>
          <w:vertAlign w:val="superscript"/>
        </w:rPr>
        <w:t>3</w:t>
      </w:r>
      <w:r w:rsidR="00680523" w:rsidRPr="009A437B">
        <w:rPr>
          <w:color w:val="000000"/>
          <w:sz w:val="22"/>
          <w:szCs w:val="22"/>
        </w:rPr>
        <w:t xml:space="preserve"> (</w:t>
      </w:r>
      <w:r w:rsidR="00AE10DF">
        <w:rPr>
          <w:sz w:val="22"/>
          <w:szCs w:val="22"/>
          <w:lang w:eastAsia="en-US"/>
        </w:rPr>
        <w:t>2</w:t>
      </w:r>
      <w:r w:rsidR="006872F9">
        <w:rPr>
          <w:sz w:val="22"/>
          <w:szCs w:val="22"/>
          <w:lang w:eastAsia="en-US"/>
        </w:rPr>
        <w:t>1</w:t>
      </w:r>
      <w:r w:rsidR="009A437B" w:rsidRPr="001D3F22">
        <w:rPr>
          <w:sz w:val="22"/>
          <w:szCs w:val="22"/>
          <w:lang w:eastAsia="en-US"/>
        </w:rPr>
        <w:t>,</w:t>
      </w:r>
      <w:r w:rsidR="006872F9">
        <w:rPr>
          <w:sz w:val="22"/>
          <w:szCs w:val="22"/>
          <w:lang w:eastAsia="en-US"/>
        </w:rPr>
        <w:t>7</w:t>
      </w:r>
      <w:r w:rsidR="00680523" w:rsidRPr="009A437B">
        <w:rPr>
          <w:color w:val="000000"/>
          <w:sz w:val="22"/>
          <w:szCs w:val="22"/>
        </w:rPr>
        <w:t>%).</w:t>
      </w:r>
    </w:p>
    <w:p w14:paraId="3EC55A26" w14:textId="77777777" w:rsidR="00267A3D" w:rsidRPr="001D3F22" w:rsidRDefault="00267A3D" w:rsidP="00955D18">
      <w:pPr>
        <w:spacing w:after="60"/>
        <w:ind w:firstLine="720"/>
        <w:jc w:val="both"/>
        <w:rPr>
          <w:sz w:val="22"/>
          <w:szCs w:val="22"/>
        </w:rPr>
      </w:pPr>
    </w:p>
    <w:p w14:paraId="342043DD" w14:textId="77777777" w:rsidR="0076318C" w:rsidRPr="009C6789" w:rsidRDefault="00B32E6E" w:rsidP="009C6789">
      <w:pPr>
        <w:pStyle w:val="Heading2"/>
      </w:pPr>
      <w:bookmarkStart w:id="139" w:name="_Toc171061309"/>
      <w:r w:rsidRPr="009C6789">
        <w:t>2</w:t>
      </w:r>
      <w:r w:rsidR="0076318C" w:rsidRPr="009C6789">
        <w:t>.</w:t>
      </w:r>
      <w:r w:rsidRPr="009C6789">
        <w:t>1.</w:t>
      </w:r>
      <w:r w:rsidR="0076318C" w:rsidRPr="009C6789">
        <w:t>7.</w:t>
      </w:r>
      <w:r w:rsidR="007C0E9A" w:rsidRPr="009C6789">
        <w:tab/>
      </w:r>
      <w:r w:rsidR="0076318C" w:rsidRPr="009C6789">
        <w:t xml:space="preserve">Стање </w:t>
      </w:r>
      <w:r w:rsidR="00817D8A" w:rsidRPr="009C6789">
        <w:t xml:space="preserve">шума </w:t>
      </w:r>
      <w:r w:rsidR="0076318C" w:rsidRPr="009C6789">
        <w:t>по старости</w:t>
      </w:r>
      <w:bookmarkEnd w:id="133"/>
      <w:bookmarkEnd w:id="134"/>
      <w:bookmarkEnd w:id="135"/>
      <w:bookmarkEnd w:id="136"/>
      <w:bookmarkEnd w:id="137"/>
      <w:bookmarkEnd w:id="138"/>
      <w:bookmarkEnd w:id="139"/>
    </w:p>
    <w:p w14:paraId="54D849E1" w14:textId="77777777" w:rsidR="00676363" w:rsidRPr="002C21CC" w:rsidRDefault="00676363" w:rsidP="00955D18">
      <w:pPr>
        <w:spacing w:after="60"/>
        <w:ind w:firstLine="720"/>
        <w:jc w:val="both"/>
        <w:rPr>
          <w:sz w:val="22"/>
          <w:szCs w:val="22"/>
          <w:lang w:val="sr-Cyrl-CS"/>
        </w:rPr>
      </w:pPr>
      <w:bookmarkStart w:id="140" w:name="_Hlk11049128"/>
    </w:p>
    <w:p w14:paraId="0897195A" w14:textId="77777777" w:rsidR="00844F21" w:rsidRPr="002C21CC" w:rsidRDefault="00676363" w:rsidP="00955D18">
      <w:pPr>
        <w:spacing w:after="60"/>
        <w:ind w:firstLine="720"/>
        <w:jc w:val="both"/>
        <w:rPr>
          <w:sz w:val="22"/>
          <w:szCs w:val="22"/>
        </w:rPr>
      </w:pPr>
      <w:r w:rsidRPr="002C21CC">
        <w:rPr>
          <w:bCs/>
          <w:sz w:val="22"/>
          <w:szCs w:val="22"/>
          <w:lang w:val="sr-Cyrl-CS"/>
        </w:rPr>
        <w:t xml:space="preserve">У наредним табелама дат је приказ старосне структуре по газдинским </w:t>
      </w:r>
      <w:r w:rsidR="00720B5C">
        <w:rPr>
          <w:bCs/>
          <w:sz w:val="22"/>
          <w:szCs w:val="22"/>
          <w:lang w:val="sr-Cyrl-CS"/>
        </w:rPr>
        <w:t>типовима</w:t>
      </w:r>
      <w:r w:rsidRPr="002C21CC">
        <w:rPr>
          <w:bCs/>
          <w:sz w:val="22"/>
          <w:szCs w:val="22"/>
          <w:lang w:val="sr-Cyrl-CS"/>
        </w:rPr>
        <w:t xml:space="preserve"> и наменским </w:t>
      </w:r>
      <w:bookmarkEnd w:id="140"/>
      <w:r w:rsidR="00844F21" w:rsidRPr="002C21CC">
        <w:rPr>
          <w:bCs/>
          <w:sz w:val="22"/>
          <w:szCs w:val="22"/>
        </w:rPr>
        <w:t>целинама посебно за високе шуме (ширина добног разреда</w:t>
      </w:r>
      <w:r w:rsidR="002C1434" w:rsidRPr="002C21CC">
        <w:rPr>
          <w:bCs/>
          <w:sz w:val="22"/>
          <w:szCs w:val="22"/>
        </w:rPr>
        <w:t>-</w:t>
      </w:r>
      <w:r w:rsidR="00844F21" w:rsidRPr="002C21CC">
        <w:rPr>
          <w:bCs/>
          <w:sz w:val="22"/>
          <w:szCs w:val="22"/>
        </w:rPr>
        <w:t>20</w:t>
      </w:r>
      <w:r w:rsidR="002C1434" w:rsidRPr="002C21CC">
        <w:rPr>
          <w:bCs/>
          <w:sz w:val="22"/>
          <w:szCs w:val="22"/>
        </w:rPr>
        <w:t>.</w:t>
      </w:r>
      <w:r w:rsidR="00844F21" w:rsidRPr="002C21CC">
        <w:rPr>
          <w:bCs/>
          <w:sz w:val="22"/>
          <w:szCs w:val="22"/>
        </w:rPr>
        <w:t>година), изданачке и вештачки подигнуте састојине (ширина добног разреда</w:t>
      </w:r>
      <w:r w:rsidR="002C1434" w:rsidRPr="002C21CC">
        <w:rPr>
          <w:bCs/>
          <w:sz w:val="22"/>
          <w:szCs w:val="22"/>
        </w:rPr>
        <w:t>-</w:t>
      </w:r>
      <w:r w:rsidR="00844F21" w:rsidRPr="002C21CC">
        <w:rPr>
          <w:bCs/>
          <w:sz w:val="22"/>
          <w:szCs w:val="22"/>
        </w:rPr>
        <w:t>10</w:t>
      </w:r>
      <w:r w:rsidR="002C1434" w:rsidRPr="002C21CC">
        <w:rPr>
          <w:bCs/>
          <w:sz w:val="22"/>
          <w:szCs w:val="22"/>
        </w:rPr>
        <w:t>.</w:t>
      </w:r>
      <w:r w:rsidR="00844F21" w:rsidRPr="002C21CC">
        <w:rPr>
          <w:bCs/>
          <w:sz w:val="22"/>
          <w:szCs w:val="22"/>
        </w:rPr>
        <w:t>година).</w:t>
      </w:r>
    </w:p>
    <w:p w14:paraId="27B458A7" w14:textId="77777777" w:rsidR="00844F21" w:rsidRPr="002C21CC" w:rsidRDefault="00844F21" w:rsidP="00955D18">
      <w:pPr>
        <w:spacing w:after="60"/>
        <w:ind w:firstLine="720"/>
        <w:jc w:val="both"/>
        <w:rPr>
          <w:sz w:val="22"/>
          <w:szCs w:val="22"/>
        </w:rPr>
      </w:pPr>
    </w:p>
    <w:p w14:paraId="4CB9D908" w14:textId="77777777" w:rsidR="00350DB9" w:rsidRDefault="00844F21" w:rsidP="00D93B2B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  <w:r w:rsidRPr="009F29CB">
        <w:rPr>
          <w:b/>
          <w:bCs/>
          <w:sz w:val="22"/>
          <w:szCs w:val="22"/>
          <w:u w:val="single"/>
        </w:rPr>
        <w:t>ВИСОКЕ ШУМЕ (ширина добног разреда20</w:t>
      </w:r>
      <w:r w:rsidR="002C1434" w:rsidRPr="009F29CB">
        <w:rPr>
          <w:b/>
          <w:bCs/>
          <w:sz w:val="22"/>
          <w:szCs w:val="22"/>
          <w:u w:val="single"/>
        </w:rPr>
        <w:t>.</w:t>
      </w:r>
      <w:r w:rsidRPr="009F29CB">
        <w:rPr>
          <w:b/>
          <w:bCs/>
          <w:sz w:val="22"/>
          <w:szCs w:val="22"/>
          <w:u w:val="single"/>
        </w:rPr>
        <w:t>година)</w:t>
      </w:r>
    </w:p>
    <w:p w14:paraId="10C7E3FF" w14:textId="77777777" w:rsidR="008258A8" w:rsidRPr="003A631E" w:rsidRDefault="008258A8" w:rsidP="00D93B2B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</w:p>
    <w:p w14:paraId="5F826A2D" w14:textId="77777777" w:rsidR="00844F21" w:rsidRPr="000C3FBA" w:rsidRDefault="00844F21" w:rsidP="000C3FBA">
      <w:pPr>
        <w:spacing w:before="120" w:after="20"/>
        <w:rPr>
          <w:b/>
          <w:bCs/>
          <w:sz w:val="22"/>
        </w:rPr>
      </w:pPr>
      <w:r w:rsidRPr="000918A0">
        <w:rPr>
          <w:b/>
          <w:i/>
          <w:sz w:val="20"/>
        </w:rPr>
        <w:t>Табела 1</w:t>
      </w:r>
      <w:r w:rsidR="00343EB5">
        <w:rPr>
          <w:b/>
          <w:i/>
          <w:sz w:val="20"/>
        </w:rPr>
        <w:t>3</w:t>
      </w:r>
      <w:r w:rsidRPr="000918A0">
        <w:rPr>
          <w:b/>
          <w:i/>
          <w:sz w:val="20"/>
        </w:rPr>
        <w:t>:</w:t>
      </w:r>
      <w:r w:rsidRPr="000918A0">
        <w:rPr>
          <w:bCs/>
          <w:i/>
          <w:sz w:val="20"/>
        </w:rPr>
        <w:t xml:space="preserve"> Стање састојина по старости (високе)</w:t>
      </w:r>
    </w:p>
    <w:tbl>
      <w:tblPr>
        <w:tblW w:w="8120" w:type="dxa"/>
        <w:jc w:val="center"/>
        <w:tblLook w:val="04A0" w:firstRow="1" w:lastRow="0" w:firstColumn="1" w:lastColumn="0" w:noHBand="0" w:noVBand="1"/>
      </w:tblPr>
      <w:tblGrid>
        <w:gridCol w:w="1349"/>
        <w:gridCol w:w="1011"/>
        <w:gridCol w:w="621"/>
        <w:gridCol w:w="831"/>
        <w:gridCol w:w="720"/>
        <w:gridCol w:w="862"/>
        <w:gridCol w:w="917"/>
        <w:gridCol w:w="997"/>
        <w:gridCol w:w="812"/>
      </w:tblGrid>
      <w:tr w:rsidR="00565EA8" w:rsidRPr="00565EA8" w14:paraId="1AFE0E06" w14:textId="77777777" w:rsidTr="007E6404">
        <w:trPr>
          <w:trHeight w:val="255"/>
          <w:tblHeader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378F" w14:textId="77777777" w:rsidR="00565EA8" w:rsidRPr="00565EA8" w:rsidRDefault="00B005AC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Г</w:t>
            </w:r>
            <w:r w:rsidR="00565EA8" w:rsidRPr="00565EA8">
              <w:rPr>
                <w:b/>
                <w:bCs/>
                <w:sz w:val="18"/>
                <w:szCs w:val="18"/>
                <w:lang w:eastAsia="en-US"/>
              </w:rPr>
              <w:t>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426A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5740" w:type="dxa"/>
            <w:gridSpan w:val="7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90B1B5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565EA8" w:rsidRPr="00565EA8" w14:paraId="41C1078B" w14:textId="77777777" w:rsidTr="007E6404">
        <w:trPr>
          <w:trHeight w:val="240"/>
          <w:tblHeader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F6CC889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E6C5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D37C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565EA8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ED33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565EA8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9D5D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B87A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E2EE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B0A9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7D01F5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</w:tr>
      <w:tr w:rsidR="00565EA8" w:rsidRPr="00565EA8" w14:paraId="2240B1A6" w14:textId="77777777" w:rsidTr="007E6404">
        <w:trPr>
          <w:trHeight w:val="270"/>
          <w:tblHeader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54B3CC9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A3F7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565EA8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0A165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708F39C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766B08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F4F70F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AB6DCA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43CDE2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  <w:hideMark/>
          </w:tcPr>
          <w:p w14:paraId="7E231099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65EA8" w:rsidRPr="00565EA8" w14:paraId="4431D246" w14:textId="77777777" w:rsidTr="007E6404">
        <w:trPr>
          <w:trHeight w:val="240"/>
          <w:jc w:val="center"/>
        </w:trPr>
        <w:tc>
          <w:tcPr>
            <w:tcW w:w="8120" w:type="dxa"/>
            <w:gridSpan w:val="9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6EBEEB8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“61” – строги резерват природе I степена заштите </w:t>
            </w:r>
          </w:p>
        </w:tc>
      </w:tr>
      <w:tr w:rsidR="00565EA8" w:rsidRPr="00565EA8" w14:paraId="57403D45" w14:textId="77777777" w:rsidTr="007E6404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A192" w14:textId="77777777" w:rsidR="00565EA8" w:rsidRPr="00565EA8" w:rsidRDefault="00565EA8" w:rsidP="00565EA8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2538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200,74</w:t>
            </w:r>
          </w:p>
        </w:tc>
        <w:tc>
          <w:tcPr>
            <w:tcW w:w="5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C49C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8AC2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1882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F982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D899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38,62</w:t>
            </w:r>
          </w:p>
        </w:tc>
        <w:tc>
          <w:tcPr>
            <w:tcW w:w="10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66C3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162,12</w:t>
            </w:r>
          </w:p>
        </w:tc>
        <w:tc>
          <w:tcPr>
            <w:tcW w:w="82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3CF0003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7D6D182B" w14:textId="77777777" w:rsidTr="00565EA8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B5329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3697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51991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31DF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0AE2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55E4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0B36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C201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5317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5A5C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46674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794587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64C273FD" w14:textId="77777777" w:rsidTr="00565EA8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451870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7367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601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13C8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9F91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7B8F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D66B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ACED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C2DD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509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1445B1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43EDB898" w14:textId="77777777" w:rsidTr="00565EA8">
        <w:trPr>
          <w:trHeight w:val="30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95D7" w14:textId="77777777" w:rsidR="00092824" w:rsidRDefault="00565EA8" w:rsidP="00092824">
            <w:pPr>
              <w:suppressAutoHyphens w:val="0"/>
              <w:jc w:val="center"/>
              <w:rPr>
                <w:b/>
                <w:bCs/>
                <w:sz w:val="18"/>
                <w:szCs w:val="18"/>
                <w:lang w:val="sr-Cyrl-RS"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Укупно</w:t>
            </w:r>
            <w:r w:rsidR="00092824">
              <w:rPr>
                <w:b/>
                <w:bCs/>
                <w:sz w:val="18"/>
                <w:szCs w:val="18"/>
                <w:lang w:val="sr-Cyrl-RS" w:eastAsia="en-US"/>
              </w:rPr>
              <w:t xml:space="preserve"> </w:t>
            </w:r>
          </w:p>
          <w:p w14:paraId="7FC92647" w14:textId="77777777" w:rsidR="0021304E" w:rsidRDefault="0021304E" w:rsidP="0021304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val="sr-Cyrl-RS" w:eastAsia="en-US"/>
              </w:rPr>
              <w:t>з</w:t>
            </w:r>
            <w:r w:rsidR="00565EA8" w:rsidRPr="00565EA8">
              <w:rPr>
                <w:b/>
                <w:bCs/>
                <w:sz w:val="18"/>
                <w:szCs w:val="18"/>
                <w:lang w:eastAsia="en-US"/>
              </w:rPr>
              <w:t>а</w:t>
            </w:r>
          </w:p>
          <w:p w14:paraId="62CE7571" w14:textId="77777777" w:rsidR="00565EA8" w:rsidRPr="00565EA8" w:rsidRDefault="00565EA8" w:rsidP="0021304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Н.Ц."61"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4F70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200,74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37E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80CC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FC0F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9F4C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E3E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38,62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DEB9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162,12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1035D2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627A99EB" w14:textId="77777777" w:rsidTr="00565EA8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F6A13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1FFC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51991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F284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A857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EB2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C69B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EBD2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5.317,00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A405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46.673,60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E4E074C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6EFDC243" w14:textId="77777777" w:rsidTr="00565EA8">
        <w:trPr>
          <w:trHeight w:val="255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A5C3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F811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601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6FE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C970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AE93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EB8F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A297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92,30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6C4B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509,10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187999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565EA8" w:rsidRPr="00565EA8" w14:paraId="19317D25" w14:textId="77777777" w:rsidTr="00565EA8">
        <w:trPr>
          <w:trHeight w:val="270"/>
          <w:jc w:val="center"/>
        </w:trPr>
        <w:tc>
          <w:tcPr>
            <w:tcW w:w="8120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81282D2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“62” – строги резерват природе II степена заштите </w:t>
            </w:r>
          </w:p>
        </w:tc>
      </w:tr>
      <w:tr w:rsidR="00565EA8" w:rsidRPr="00565EA8" w14:paraId="26C17C57" w14:textId="77777777" w:rsidTr="00565EA8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B987" w14:textId="77777777" w:rsidR="00565EA8" w:rsidRPr="00565EA8" w:rsidRDefault="00565EA8" w:rsidP="00565EA8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35A7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659,41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17B2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61,98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BAD8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17,21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A645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129,38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7414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FEA3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124,80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B3CA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269,14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3740E6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56,90</w:t>
            </w:r>
          </w:p>
        </w:tc>
      </w:tr>
      <w:tr w:rsidR="00565EA8" w:rsidRPr="00565EA8" w14:paraId="7EA61988" w14:textId="77777777" w:rsidTr="00565EA8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E5B4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0AE7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122.625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F198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3E78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4ACC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391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5FB5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764D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45015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2FC1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72762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C9D966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4458</w:t>
            </w:r>
          </w:p>
        </w:tc>
      </w:tr>
      <w:tr w:rsidR="00565EA8" w:rsidRPr="00565EA8" w14:paraId="15685852" w14:textId="77777777" w:rsidTr="00565EA8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83CC" w14:textId="77777777" w:rsidR="00565EA8" w:rsidRPr="00565EA8" w:rsidRDefault="00565EA8" w:rsidP="00565EA8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F9A9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2.019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85FC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A3A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4935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2A55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BB93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757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AED3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1170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F80A5E0" w14:textId="77777777" w:rsidR="00565EA8" w:rsidRPr="00565EA8" w:rsidRDefault="00565EA8" w:rsidP="00565EA8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565EA8">
              <w:rPr>
                <w:sz w:val="18"/>
                <w:szCs w:val="18"/>
                <w:lang w:eastAsia="en-US"/>
              </w:rPr>
              <w:t>82</w:t>
            </w:r>
          </w:p>
        </w:tc>
      </w:tr>
      <w:tr w:rsidR="00565EA8" w:rsidRPr="00565EA8" w14:paraId="0FD8B8E8" w14:textId="77777777" w:rsidTr="00565EA8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0260" w14:textId="77777777" w:rsidR="00092824" w:rsidRDefault="00565EA8" w:rsidP="0009282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Укупно</w:t>
            </w:r>
          </w:p>
          <w:p w14:paraId="2A950CBF" w14:textId="77777777" w:rsidR="0021304E" w:rsidRDefault="0021304E" w:rsidP="0021304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val="sr-Cyrl-RS" w:eastAsia="en-US"/>
              </w:rPr>
              <w:t>з</w:t>
            </w:r>
            <w:r w:rsidR="00565EA8" w:rsidRPr="00565EA8">
              <w:rPr>
                <w:b/>
                <w:bCs/>
                <w:sz w:val="18"/>
                <w:szCs w:val="18"/>
                <w:lang w:eastAsia="en-US"/>
              </w:rPr>
              <w:t>а</w:t>
            </w:r>
          </w:p>
          <w:p w14:paraId="3316B622" w14:textId="77777777" w:rsidR="00565EA8" w:rsidRPr="00565EA8" w:rsidRDefault="00565EA8" w:rsidP="0021304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Н.Ц."62"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F96B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659,41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20CA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61,98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B19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17,21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96EA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129,38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7D87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7AE3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124,80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1DF2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269,14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27B1B1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56,90</w:t>
            </w:r>
          </w:p>
        </w:tc>
      </w:tr>
      <w:tr w:rsidR="00565EA8" w:rsidRPr="00565EA8" w14:paraId="1CB91092" w14:textId="77777777" w:rsidTr="00565EA8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A5B73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02F9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122625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ED2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3A05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B7A4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391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0902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8A49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45015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F65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72762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10A5E4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4458</w:t>
            </w:r>
          </w:p>
        </w:tc>
      </w:tr>
      <w:tr w:rsidR="00565EA8" w:rsidRPr="00565EA8" w14:paraId="3FAA7361" w14:textId="77777777" w:rsidTr="00565EA8">
        <w:trPr>
          <w:trHeight w:val="255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645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2DE2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18B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C8C6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4406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69D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C714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757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14D2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1170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C88BDE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82</w:t>
            </w:r>
          </w:p>
        </w:tc>
      </w:tr>
      <w:tr w:rsidR="00565EA8" w:rsidRPr="00565EA8" w14:paraId="3EE674DC" w14:textId="77777777" w:rsidTr="00565EA8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1EC4" w14:textId="77777777" w:rsidR="00565EA8" w:rsidRPr="00565EA8" w:rsidRDefault="00565EA8" w:rsidP="00565EA8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Укупно високе шуме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0678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860,15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E51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61,98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5F5F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17,21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AC4E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129,38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22A6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0CF4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163,42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AD87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431,26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CDF96B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56,90</w:t>
            </w:r>
          </w:p>
        </w:tc>
      </w:tr>
      <w:tr w:rsidR="00565EA8" w:rsidRPr="00565EA8" w14:paraId="0D7545E1" w14:textId="77777777" w:rsidTr="00565EA8">
        <w:trPr>
          <w:trHeight w:val="24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1DE07C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B03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174616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0108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66D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7B1B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391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51B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4C6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50332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AD3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119435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8FAED7A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4458</w:t>
            </w:r>
          </w:p>
        </w:tc>
      </w:tr>
      <w:tr w:rsidR="00565EA8" w:rsidRPr="00565EA8" w14:paraId="7C4841F6" w14:textId="77777777" w:rsidTr="00565EA8">
        <w:trPr>
          <w:trHeight w:val="255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7067312" w14:textId="77777777" w:rsidR="00565EA8" w:rsidRPr="00565EA8" w:rsidRDefault="00565EA8" w:rsidP="00565EA8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6B6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2620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3866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680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1573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DF3A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970D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849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A589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1679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73747A" w14:textId="77777777" w:rsidR="00565EA8" w:rsidRPr="00565EA8" w:rsidRDefault="00565EA8" w:rsidP="00565EA8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565EA8">
              <w:rPr>
                <w:b/>
                <w:bCs/>
                <w:sz w:val="18"/>
                <w:szCs w:val="18"/>
                <w:lang w:eastAsia="en-US"/>
              </w:rPr>
              <w:t>82</w:t>
            </w:r>
          </w:p>
        </w:tc>
      </w:tr>
    </w:tbl>
    <w:p w14:paraId="7B176BCE" w14:textId="77777777" w:rsidR="00841BBF" w:rsidRPr="00404001" w:rsidRDefault="00841BBF" w:rsidP="00955D18">
      <w:pPr>
        <w:spacing w:after="60"/>
        <w:ind w:firstLine="720"/>
        <w:jc w:val="both"/>
        <w:rPr>
          <w:sz w:val="22"/>
          <w:szCs w:val="22"/>
          <w:highlight w:val="yellow"/>
        </w:rPr>
      </w:pPr>
    </w:p>
    <w:p w14:paraId="4C8FBE56" w14:textId="77777777" w:rsidR="00E743AA" w:rsidRPr="009F29CB" w:rsidRDefault="006A6607" w:rsidP="00E743AA">
      <w:pPr>
        <w:spacing w:after="60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Једини </w:t>
      </w:r>
      <w:r w:rsidR="00844F21" w:rsidRPr="009F29CB">
        <w:rPr>
          <w:sz w:val="22"/>
          <w:szCs w:val="22"/>
        </w:rPr>
        <w:t>заступљениј</w:t>
      </w:r>
      <w:r>
        <w:rPr>
          <w:sz w:val="22"/>
          <w:szCs w:val="22"/>
        </w:rPr>
        <w:t>и</w:t>
      </w:r>
      <w:r w:rsidR="00844F21" w:rsidRPr="009F29CB">
        <w:rPr>
          <w:sz w:val="22"/>
          <w:szCs w:val="22"/>
        </w:rPr>
        <w:t xml:space="preserve"> газдинск</w:t>
      </w:r>
      <w:r>
        <w:rPr>
          <w:sz w:val="22"/>
          <w:szCs w:val="22"/>
        </w:rPr>
        <w:t>итип</w:t>
      </w:r>
      <w:r w:rsidR="00844F21" w:rsidRPr="009F29CB">
        <w:rPr>
          <w:sz w:val="22"/>
          <w:szCs w:val="22"/>
        </w:rPr>
        <w:t xml:space="preserve"> у НЦ</w:t>
      </w:r>
      <w:r w:rsidR="002C1434" w:rsidRPr="009F29CB">
        <w:rPr>
          <w:sz w:val="22"/>
          <w:szCs w:val="22"/>
        </w:rPr>
        <w:t>-</w:t>
      </w:r>
      <w:r w:rsidR="00C7496B">
        <w:rPr>
          <w:sz w:val="22"/>
          <w:szCs w:val="22"/>
        </w:rPr>
        <w:t>6</w:t>
      </w:r>
      <w:r w:rsidR="00E743AA">
        <w:rPr>
          <w:sz w:val="22"/>
          <w:szCs w:val="22"/>
        </w:rPr>
        <w:t>2</w:t>
      </w:r>
      <w:r w:rsidR="00844F21" w:rsidRPr="009F29CB">
        <w:rPr>
          <w:sz w:val="22"/>
          <w:szCs w:val="22"/>
        </w:rPr>
        <w:t xml:space="preserve"> код високих шума у овој газдинској јединици је</w:t>
      </w:r>
      <w:r>
        <w:rPr>
          <w:sz w:val="22"/>
          <w:szCs w:val="22"/>
        </w:rPr>
        <w:t>21110</w:t>
      </w:r>
      <w:r w:rsidR="002C1434" w:rsidRPr="009F29CB">
        <w:rPr>
          <w:sz w:val="22"/>
          <w:szCs w:val="22"/>
        </w:rPr>
        <w:t>-</w:t>
      </w:r>
      <w:r w:rsidR="00844F21" w:rsidRPr="009F29CB">
        <w:rPr>
          <w:sz w:val="22"/>
          <w:szCs w:val="22"/>
        </w:rPr>
        <w:t xml:space="preserve">висока </w:t>
      </w:r>
      <w:r>
        <w:rPr>
          <w:sz w:val="22"/>
          <w:szCs w:val="22"/>
        </w:rPr>
        <w:t xml:space="preserve">мешовита </w:t>
      </w:r>
      <w:r w:rsidR="00844F21" w:rsidRPr="009F29CB">
        <w:rPr>
          <w:sz w:val="22"/>
          <w:szCs w:val="22"/>
        </w:rPr>
        <w:t xml:space="preserve">шума букве на станишту </w:t>
      </w:r>
      <w:r w:rsidR="00433514">
        <w:rPr>
          <w:sz w:val="22"/>
          <w:szCs w:val="22"/>
        </w:rPr>
        <w:t>планинске</w:t>
      </w:r>
      <w:r w:rsidR="00844F21" w:rsidRPr="009F29CB">
        <w:rPr>
          <w:sz w:val="22"/>
          <w:szCs w:val="22"/>
        </w:rPr>
        <w:t xml:space="preserve"> шум</w:t>
      </w:r>
      <w:r w:rsidR="00F37557">
        <w:rPr>
          <w:sz w:val="22"/>
          <w:szCs w:val="22"/>
        </w:rPr>
        <w:t>е</w:t>
      </w:r>
      <w:r w:rsidR="00844F21" w:rsidRPr="009F29CB">
        <w:rPr>
          <w:sz w:val="22"/>
          <w:szCs w:val="22"/>
        </w:rPr>
        <w:t xml:space="preserve"> букве на смеђим земљиштима, са приоритетном наменом</w:t>
      </w:r>
      <w:r w:rsidR="00973AEE">
        <w:rPr>
          <w:sz w:val="22"/>
          <w:szCs w:val="22"/>
        </w:rPr>
        <w:t xml:space="preserve">строги резерват природе </w:t>
      </w:r>
      <w:r w:rsidR="00E743AA">
        <w:rPr>
          <w:sz w:val="22"/>
          <w:szCs w:val="22"/>
        </w:rPr>
        <w:t>I</w:t>
      </w:r>
      <w:r w:rsidR="00973AEE">
        <w:rPr>
          <w:sz w:val="22"/>
          <w:szCs w:val="22"/>
        </w:rPr>
        <w:t>I степена заштите</w:t>
      </w:r>
      <w:r w:rsidR="00844F21" w:rsidRPr="009F29CB">
        <w:rPr>
          <w:sz w:val="22"/>
          <w:szCs w:val="22"/>
        </w:rPr>
        <w:t>.</w:t>
      </w:r>
      <w:r>
        <w:rPr>
          <w:sz w:val="22"/>
          <w:szCs w:val="22"/>
        </w:rPr>
        <w:t>Г</w:t>
      </w:r>
      <w:r w:rsidR="00E743AA" w:rsidRPr="009F29CB">
        <w:rPr>
          <w:sz w:val="22"/>
          <w:szCs w:val="22"/>
        </w:rPr>
        <w:t>аздинск</w:t>
      </w:r>
      <w:r>
        <w:rPr>
          <w:sz w:val="22"/>
          <w:szCs w:val="22"/>
        </w:rPr>
        <w:t>итип</w:t>
      </w:r>
      <w:r w:rsidR="00E743AA" w:rsidRPr="009F29CB">
        <w:rPr>
          <w:sz w:val="22"/>
          <w:szCs w:val="22"/>
        </w:rPr>
        <w:t xml:space="preserve"> у НЦ-</w:t>
      </w:r>
      <w:r w:rsidR="00E743AA">
        <w:rPr>
          <w:sz w:val="22"/>
          <w:szCs w:val="22"/>
        </w:rPr>
        <w:t>61</w:t>
      </w:r>
      <w:r w:rsidR="00E743AA" w:rsidRPr="009F29CB">
        <w:rPr>
          <w:sz w:val="22"/>
          <w:szCs w:val="22"/>
        </w:rPr>
        <w:t xml:space="preserve"> код високих шума у овој газдинској јединици је</w:t>
      </w:r>
      <w:r>
        <w:rPr>
          <w:sz w:val="22"/>
          <w:szCs w:val="22"/>
        </w:rPr>
        <w:t>21110</w:t>
      </w:r>
      <w:r w:rsidR="00E743AA" w:rsidRPr="009F29CB">
        <w:rPr>
          <w:sz w:val="22"/>
          <w:szCs w:val="22"/>
        </w:rPr>
        <w:t xml:space="preserve">-висока </w:t>
      </w:r>
      <w:r>
        <w:rPr>
          <w:sz w:val="22"/>
          <w:szCs w:val="22"/>
        </w:rPr>
        <w:t xml:space="preserve">мешовита </w:t>
      </w:r>
      <w:r w:rsidR="00E743AA" w:rsidRPr="009F29CB">
        <w:rPr>
          <w:sz w:val="22"/>
          <w:szCs w:val="22"/>
        </w:rPr>
        <w:t xml:space="preserve">шума букве на станишту </w:t>
      </w:r>
      <w:r w:rsidR="00E743AA">
        <w:rPr>
          <w:sz w:val="22"/>
          <w:szCs w:val="22"/>
        </w:rPr>
        <w:t>планинске</w:t>
      </w:r>
      <w:r w:rsidR="00E743AA" w:rsidRPr="009F29CB">
        <w:rPr>
          <w:sz w:val="22"/>
          <w:szCs w:val="22"/>
        </w:rPr>
        <w:t xml:space="preserve"> шум</w:t>
      </w:r>
      <w:r w:rsidR="00E743AA">
        <w:rPr>
          <w:sz w:val="22"/>
          <w:szCs w:val="22"/>
        </w:rPr>
        <w:t>е</w:t>
      </w:r>
      <w:r w:rsidR="00E743AA" w:rsidRPr="009F29CB">
        <w:rPr>
          <w:sz w:val="22"/>
          <w:szCs w:val="22"/>
        </w:rPr>
        <w:t xml:space="preserve"> букве на смеђим земљиштима, са приоритетном наменом</w:t>
      </w:r>
      <w:r w:rsidR="00E743AA">
        <w:rPr>
          <w:sz w:val="22"/>
          <w:szCs w:val="22"/>
        </w:rPr>
        <w:t>строги резерват природе I степена заштите</w:t>
      </w:r>
      <w:r w:rsidR="00E743AA" w:rsidRPr="009F29CB">
        <w:rPr>
          <w:sz w:val="22"/>
          <w:szCs w:val="22"/>
        </w:rPr>
        <w:t>.</w:t>
      </w:r>
    </w:p>
    <w:p w14:paraId="4185D6DD" w14:textId="77777777" w:rsidR="00077D75" w:rsidRPr="00C4154B" w:rsidRDefault="00E50CDA" w:rsidP="00C4154B">
      <w:pPr>
        <w:spacing w:before="120" w:after="20"/>
        <w:jc w:val="center"/>
      </w:pPr>
      <w:r w:rsidRPr="008F2168">
        <w:rPr>
          <w:b/>
          <w:i/>
          <w:sz w:val="20"/>
        </w:rPr>
        <w:t xml:space="preserve">Графикон </w:t>
      </w:r>
      <w:proofErr w:type="gramStart"/>
      <w:r w:rsidRPr="001D3F22">
        <w:rPr>
          <w:b/>
          <w:i/>
          <w:sz w:val="20"/>
        </w:rPr>
        <w:t>2</w:t>
      </w:r>
      <w:r w:rsidRPr="008F2168">
        <w:rPr>
          <w:b/>
          <w:i/>
          <w:sz w:val="20"/>
        </w:rPr>
        <w:t>:</w:t>
      </w:r>
      <w:r>
        <w:rPr>
          <w:bCs/>
          <w:i/>
          <w:sz w:val="20"/>
        </w:rPr>
        <w:t>Однос</w:t>
      </w:r>
      <w:proofErr w:type="gramEnd"/>
      <w:r>
        <w:rPr>
          <w:bCs/>
          <w:i/>
          <w:sz w:val="20"/>
        </w:rPr>
        <w:t xml:space="preserve"> стварног и нормалног добног разреда</w:t>
      </w:r>
      <w:bookmarkStart w:id="141" w:name="_Toc186198578"/>
      <w:bookmarkStart w:id="142" w:name="_Toc230479875"/>
      <w:bookmarkStart w:id="143" w:name="_Toc241997873"/>
      <w:bookmarkStart w:id="144" w:name="_Toc283120492"/>
      <w:bookmarkStart w:id="145" w:name="_Toc289938894"/>
      <w:bookmarkStart w:id="146" w:name="_Toc289939157"/>
    </w:p>
    <w:p w14:paraId="4690AC29" w14:textId="77777777" w:rsidR="00637C51" w:rsidRDefault="00C4154B" w:rsidP="0097253F">
      <w:pPr>
        <w:spacing w:after="60"/>
        <w:ind w:firstLine="720"/>
        <w:jc w:val="center"/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069327B3" wp14:editId="5666A07E">
            <wp:extent cx="4542692" cy="2397369"/>
            <wp:effectExtent l="0" t="0" r="10795" b="3175"/>
            <wp:docPr id="403160603" name="Графикон 1">
              <a:extLst xmlns:a="http://schemas.openxmlformats.org/drawingml/2006/main">
                <a:ext uri="{FF2B5EF4-FFF2-40B4-BE49-F238E27FC236}">
                  <a16:creationId xmlns:a16="http://schemas.microsoft.com/office/drawing/2014/main" id="{59553B7B-9CDF-FC0A-4F6C-17531B72F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7296C7F" w14:textId="77777777" w:rsidR="00637C51" w:rsidRPr="00C55C8F" w:rsidRDefault="00637C51" w:rsidP="00637C51">
      <w:pPr>
        <w:spacing w:after="60"/>
        <w:ind w:firstLine="720"/>
        <w:jc w:val="both"/>
        <w:rPr>
          <w:color w:val="000000"/>
          <w:sz w:val="22"/>
          <w:szCs w:val="22"/>
        </w:rPr>
      </w:pPr>
      <w:r w:rsidRPr="009F29CB">
        <w:rPr>
          <w:sz w:val="22"/>
          <w:szCs w:val="22"/>
        </w:rPr>
        <w:t>Већина састојина из Г</w:t>
      </w:r>
      <w:r w:rsidR="00C4154B">
        <w:rPr>
          <w:sz w:val="22"/>
          <w:szCs w:val="22"/>
        </w:rPr>
        <w:t>Т21110</w:t>
      </w:r>
      <w:r w:rsidRPr="009F29CB">
        <w:rPr>
          <w:sz w:val="22"/>
          <w:szCs w:val="22"/>
        </w:rPr>
        <w:t xml:space="preserve"> налази се</w:t>
      </w:r>
      <w:r>
        <w:rPr>
          <w:sz w:val="22"/>
          <w:szCs w:val="22"/>
        </w:rPr>
        <w:t xml:space="preserve"> у </w:t>
      </w:r>
      <w:r w:rsidRPr="009F29CB">
        <w:rPr>
          <w:sz w:val="22"/>
          <w:szCs w:val="22"/>
        </w:rPr>
        <w:t>V добном разреду на</w:t>
      </w:r>
      <w:r w:rsidR="00C4154B">
        <w:rPr>
          <w:sz w:val="22"/>
          <w:szCs w:val="22"/>
          <w:lang w:eastAsia="en-US"/>
        </w:rPr>
        <w:t>269</w:t>
      </w:r>
      <w:r w:rsidRPr="001D3F22">
        <w:rPr>
          <w:sz w:val="22"/>
          <w:szCs w:val="22"/>
          <w:lang w:eastAsia="en-US"/>
        </w:rPr>
        <w:t>,</w:t>
      </w:r>
      <w:r w:rsidR="00C4154B">
        <w:rPr>
          <w:sz w:val="22"/>
          <w:szCs w:val="22"/>
          <w:lang w:eastAsia="en-US"/>
        </w:rPr>
        <w:t>14</w:t>
      </w:r>
      <w:r w:rsidRPr="009F29CB">
        <w:rPr>
          <w:sz w:val="22"/>
          <w:szCs w:val="22"/>
        </w:rPr>
        <w:t xml:space="preserve">ha са запремином од </w:t>
      </w:r>
      <w:r w:rsidR="00C4154B">
        <w:rPr>
          <w:sz w:val="22"/>
          <w:szCs w:val="22"/>
          <w:lang w:eastAsia="en-US"/>
        </w:rPr>
        <w:t>72</w:t>
      </w:r>
      <w:r w:rsidRPr="009F29CB">
        <w:rPr>
          <w:sz w:val="22"/>
          <w:szCs w:val="22"/>
          <w:lang w:eastAsia="en-US"/>
        </w:rPr>
        <w:t>.</w:t>
      </w:r>
      <w:r w:rsidR="00C4154B">
        <w:rPr>
          <w:sz w:val="22"/>
          <w:szCs w:val="22"/>
          <w:lang w:eastAsia="en-US"/>
        </w:rPr>
        <w:t>762</w:t>
      </w:r>
      <w:r w:rsidRPr="009F29CB">
        <w:rPr>
          <w:sz w:val="22"/>
          <w:szCs w:val="22"/>
        </w:rPr>
        <w:t>m</w:t>
      </w:r>
      <w:r w:rsidRPr="009F29CB">
        <w:rPr>
          <w:sz w:val="22"/>
          <w:szCs w:val="22"/>
          <w:vertAlign w:val="superscript"/>
        </w:rPr>
        <w:t>3</w:t>
      </w:r>
      <w:r w:rsidRPr="009F29CB">
        <w:rPr>
          <w:sz w:val="22"/>
          <w:szCs w:val="22"/>
        </w:rPr>
        <w:t xml:space="preserve"> и прирастом од </w:t>
      </w:r>
      <w:r>
        <w:rPr>
          <w:sz w:val="22"/>
          <w:szCs w:val="22"/>
        </w:rPr>
        <w:t>1</w:t>
      </w:r>
      <w:r w:rsidRPr="009F29CB">
        <w:rPr>
          <w:sz w:val="22"/>
          <w:szCs w:val="22"/>
          <w:lang w:eastAsia="en-US"/>
        </w:rPr>
        <w:t>.</w:t>
      </w:r>
      <w:r w:rsidR="00C4154B">
        <w:rPr>
          <w:sz w:val="22"/>
          <w:szCs w:val="22"/>
          <w:lang w:eastAsia="en-US"/>
        </w:rPr>
        <w:t>170</w:t>
      </w:r>
      <w:r w:rsidRPr="009F29CB">
        <w:rPr>
          <w:sz w:val="22"/>
          <w:szCs w:val="22"/>
        </w:rPr>
        <w:t>m</w:t>
      </w:r>
      <w:r w:rsidRPr="009F29CB">
        <w:rPr>
          <w:sz w:val="22"/>
          <w:szCs w:val="22"/>
          <w:vertAlign w:val="superscript"/>
        </w:rPr>
        <w:t>3</w:t>
      </w:r>
      <w:r w:rsidRPr="009F29CB">
        <w:rPr>
          <w:sz w:val="22"/>
          <w:szCs w:val="22"/>
        </w:rPr>
        <w:t>. Видимо да је неповољан размер добних разреда са вишком у I</w:t>
      </w:r>
      <w:r w:rsidR="00C4154B">
        <w:rPr>
          <w:sz w:val="22"/>
          <w:szCs w:val="22"/>
        </w:rPr>
        <w:t>I</w:t>
      </w:r>
      <w:r w:rsidRPr="009F29CB">
        <w:rPr>
          <w:sz w:val="22"/>
          <w:szCs w:val="22"/>
        </w:rPr>
        <w:t xml:space="preserve"> и </w:t>
      </w:r>
      <w:r w:rsidR="00C4154B">
        <w:rPr>
          <w:sz w:val="22"/>
          <w:szCs w:val="22"/>
        </w:rPr>
        <w:t>I</w:t>
      </w:r>
      <w:r w:rsidRPr="009F29CB">
        <w:rPr>
          <w:sz w:val="22"/>
          <w:szCs w:val="22"/>
        </w:rPr>
        <w:t xml:space="preserve">V, а са мало састојина </w:t>
      </w:r>
      <w:r w:rsidR="00C4154B">
        <w:rPr>
          <w:sz w:val="22"/>
          <w:szCs w:val="22"/>
        </w:rPr>
        <w:t>I,</w:t>
      </w:r>
      <w:r w:rsidRPr="009F29CB">
        <w:rPr>
          <w:sz w:val="22"/>
          <w:szCs w:val="22"/>
        </w:rPr>
        <w:t>VI или никако у</w:t>
      </w:r>
      <w:r w:rsidR="007052ED">
        <w:rPr>
          <w:sz w:val="22"/>
          <w:szCs w:val="22"/>
        </w:rPr>
        <w:t xml:space="preserve"> </w:t>
      </w:r>
      <w:r w:rsidRPr="009F29CB">
        <w:rPr>
          <w:sz w:val="22"/>
          <w:szCs w:val="22"/>
        </w:rPr>
        <w:t>III добном разреду.</w:t>
      </w:r>
      <w:r w:rsidRPr="009F29CB">
        <w:rPr>
          <w:color w:val="000000"/>
          <w:sz w:val="22"/>
          <w:szCs w:val="22"/>
        </w:rPr>
        <w:t>Нормални размер добних разреда за о</w:t>
      </w:r>
      <w:r w:rsidR="0079684E">
        <w:rPr>
          <w:color w:val="000000"/>
          <w:sz w:val="22"/>
          <w:szCs w:val="22"/>
        </w:rPr>
        <w:t>вај газдински тип</w:t>
      </w:r>
      <w:r w:rsidRPr="009F29CB">
        <w:rPr>
          <w:color w:val="000000"/>
          <w:sz w:val="22"/>
          <w:szCs w:val="22"/>
        </w:rPr>
        <w:t xml:space="preserve"> је </w:t>
      </w:r>
      <w:r>
        <w:rPr>
          <w:color w:val="000000"/>
          <w:sz w:val="22"/>
          <w:szCs w:val="22"/>
        </w:rPr>
        <w:t>12</w:t>
      </w:r>
      <w:r w:rsidR="00C4154B">
        <w:rPr>
          <w:color w:val="000000"/>
          <w:sz w:val="22"/>
          <w:szCs w:val="22"/>
        </w:rPr>
        <w:t>6</w:t>
      </w:r>
      <w:r w:rsidRPr="009F29CB">
        <w:rPr>
          <w:color w:val="000000"/>
          <w:sz w:val="22"/>
          <w:szCs w:val="22"/>
        </w:rPr>
        <w:t>,</w:t>
      </w:r>
      <w:r w:rsidR="00C4154B">
        <w:rPr>
          <w:color w:val="000000"/>
          <w:sz w:val="22"/>
          <w:szCs w:val="22"/>
        </w:rPr>
        <w:t>5</w:t>
      </w:r>
      <w:r w:rsidRPr="009F29CB">
        <w:rPr>
          <w:color w:val="000000"/>
          <w:sz w:val="22"/>
          <w:szCs w:val="22"/>
        </w:rPr>
        <w:t>ha.</w:t>
      </w:r>
    </w:p>
    <w:p w14:paraId="4B34288A" w14:textId="77777777" w:rsidR="00D93B2B" w:rsidRPr="002C21CC" w:rsidRDefault="00D93B2B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2B041F42" w14:textId="77777777" w:rsidR="00077D75" w:rsidRPr="002C21CC" w:rsidRDefault="00077D75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ВЕШТАЧКИ ПОДИГНУТЕ САСТОЈИНЕ (ширина добног разреда10</w:t>
      </w:r>
      <w:r w:rsidR="002C1434" w:rsidRPr="002C21CC">
        <w:rPr>
          <w:b/>
          <w:bCs/>
          <w:sz w:val="22"/>
          <w:szCs w:val="22"/>
          <w:u w:val="single"/>
        </w:rPr>
        <w:t>.</w:t>
      </w:r>
      <w:r w:rsidRPr="002C21CC">
        <w:rPr>
          <w:b/>
          <w:bCs/>
          <w:sz w:val="22"/>
          <w:szCs w:val="22"/>
          <w:u w:val="single"/>
        </w:rPr>
        <w:t>година)</w:t>
      </w:r>
    </w:p>
    <w:p w14:paraId="582FFABF" w14:textId="77777777" w:rsidR="00077D75" w:rsidRPr="00077D75" w:rsidRDefault="00077D75" w:rsidP="000C3FBA">
      <w:pPr>
        <w:spacing w:before="120" w:after="20"/>
        <w:rPr>
          <w:b/>
          <w:bCs/>
          <w:sz w:val="22"/>
        </w:rPr>
      </w:pPr>
      <w:r w:rsidRPr="008F2168">
        <w:rPr>
          <w:b/>
          <w:i/>
          <w:sz w:val="20"/>
        </w:rPr>
        <w:t>Табела 1</w:t>
      </w:r>
      <w:r w:rsidR="00343EB5">
        <w:rPr>
          <w:b/>
          <w:i/>
          <w:sz w:val="20"/>
        </w:rPr>
        <w:t>4</w:t>
      </w:r>
      <w:r w:rsidRPr="008F2168">
        <w:rPr>
          <w:b/>
          <w:i/>
          <w:sz w:val="20"/>
        </w:rPr>
        <w:t>:</w:t>
      </w:r>
      <w:r w:rsidRPr="00077D75">
        <w:rPr>
          <w:bCs/>
          <w:i/>
          <w:sz w:val="20"/>
        </w:rPr>
        <w:t xml:space="preserve"> Стање састојина по </w:t>
      </w:r>
      <w:proofErr w:type="gramStart"/>
      <w:r w:rsidRPr="00077D75">
        <w:rPr>
          <w:bCs/>
          <w:i/>
          <w:sz w:val="20"/>
        </w:rPr>
        <w:t>старости(</w:t>
      </w:r>
      <w:proofErr w:type="gramEnd"/>
      <w:r w:rsidRPr="00077D75">
        <w:rPr>
          <w:bCs/>
          <w:i/>
          <w:sz w:val="20"/>
        </w:rPr>
        <w:t>вештачки подигнуте)</w:t>
      </w:r>
    </w:p>
    <w:tbl>
      <w:tblPr>
        <w:tblW w:w="9920" w:type="dxa"/>
        <w:tblLook w:val="04A0" w:firstRow="1" w:lastRow="0" w:firstColumn="1" w:lastColumn="0" w:noHBand="0" w:noVBand="1"/>
      </w:tblPr>
      <w:tblGrid>
        <w:gridCol w:w="1360"/>
        <w:gridCol w:w="1020"/>
        <w:gridCol w:w="560"/>
        <w:gridCol w:w="840"/>
        <w:gridCol w:w="720"/>
        <w:gridCol w:w="880"/>
        <w:gridCol w:w="920"/>
        <w:gridCol w:w="1000"/>
        <w:gridCol w:w="820"/>
        <w:gridCol w:w="840"/>
        <w:gridCol w:w="960"/>
      </w:tblGrid>
      <w:tr w:rsidR="004678B4" w:rsidRPr="004678B4" w14:paraId="7194EB6F" w14:textId="77777777" w:rsidTr="004678B4">
        <w:trPr>
          <w:trHeight w:val="270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4E13" w14:textId="77777777" w:rsidR="004678B4" w:rsidRPr="004678B4" w:rsidRDefault="00B005AC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Г</w:t>
            </w:r>
            <w:r w:rsidR="004678B4" w:rsidRPr="004678B4">
              <w:rPr>
                <w:b/>
                <w:bCs/>
                <w:sz w:val="18"/>
                <w:szCs w:val="18"/>
                <w:lang w:eastAsia="en-US"/>
              </w:rPr>
              <w:t>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FCD4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7540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CDE2741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4678B4" w:rsidRPr="004678B4" w14:paraId="70175458" w14:textId="77777777" w:rsidTr="004678B4">
        <w:trPr>
          <w:trHeight w:val="270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190738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DFF6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BA81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4678B4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D469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4678B4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890E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8773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0472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4FB2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480B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8285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FA0ED2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VIII</w:t>
            </w:r>
          </w:p>
        </w:tc>
      </w:tr>
      <w:tr w:rsidR="004678B4" w:rsidRPr="004678B4" w14:paraId="1DB5D3C2" w14:textId="77777777" w:rsidTr="00AE08BC">
        <w:trPr>
          <w:trHeight w:val="270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A0BADCD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78CD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4678B4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821675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A45302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1138A9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7B7896E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720193A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5749EDC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5FF4120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C725559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9410051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4678B4" w:rsidRPr="004678B4" w14:paraId="2B0E73D7" w14:textId="77777777" w:rsidTr="00AE08BC">
        <w:trPr>
          <w:trHeight w:val="270"/>
        </w:trPr>
        <w:tc>
          <w:tcPr>
            <w:tcW w:w="99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3897305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“62” – строги резерват природе II степена заштите </w:t>
            </w:r>
          </w:p>
        </w:tc>
      </w:tr>
      <w:tr w:rsidR="004678B4" w:rsidRPr="004678B4" w14:paraId="3B43A74E" w14:textId="77777777" w:rsidTr="00AE08BC">
        <w:trPr>
          <w:trHeight w:val="270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BD98" w14:textId="77777777" w:rsidR="004678B4" w:rsidRPr="004678B4" w:rsidRDefault="004678B4" w:rsidP="004678B4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31210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5CCA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16,98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92CA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2E51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B897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2032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DF81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3,70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1A52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13,28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C06A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616977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17D498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0B43663F" w14:textId="77777777" w:rsidTr="004678B4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63E3E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A15F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3653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92F9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5604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9F28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BB38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0638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948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8FF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2705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A2A2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1EC14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AAA330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794CF684" w14:textId="77777777" w:rsidTr="004678B4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3177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6D02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CA35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1D0E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9F12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281D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D1AD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BE79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25FD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0F2251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A45B3C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19D603A6" w14:textId="77777777" w:rsidTr="004678B4">
        <w:trPr>
          <w:trHeight w:val="270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3179" w14:textId="77777777" w:rsidR="004678B4" w:rsidRPr="004678B4" w:rsidRDefault="004678B4" w:rsidP="004678B4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31510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AAD2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48,52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3F83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5CEE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F638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A16E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9,36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BFB2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6,14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D520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33,02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EEB7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B9DE6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F55BF9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1435751F" w14:textId="77777777" w:rsidTr="004678B4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C6E2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92D6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10143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E133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49FB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DD9A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385C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2297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EBFA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2256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A566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5590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E9CA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CE928C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D8C620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5A96CED4" w14:textId="77777777" w:rsidTr="00AE08BC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1DAE247" w14:textId="77777777" w:rsidR="004678B4" w:rsidRPr="004678B4" w:rsidRDefault="004678B4" w:rsidP="004678B4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AA97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282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32CD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DB69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0537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E00D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4117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FE8E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157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2FFB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F71F9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542EDF" w14:textId="77777777" w:rsidR="004678B4" w:rsidRPr="004678B4" w:rsidRDefault="004678B4" w:rsidP="004678B4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678B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3B9D0F20" w14:textId="77777777" w:rsidTr="00AE08BC">
        <w:trPr>
          <w:trHeight w:val="270"/>
        </w:trPr>
        <w:tc>
          <w:tcPr>
            <w:tcW w:w="1360" w:type="dxa"/>
            <w:vMerge w:val="restart"/>
            <w:tcBorders>
              <w:top w:val="doub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8AD8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Укупно за Н.Ц. "62"</w:t>
            </w:r>
          </w:p>
        </w:tc>
        <w:tc>
          <w:tcPr>
            <w:tcW w:w="10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7150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65,50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D2AB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C457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E565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187A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9,36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D06B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9,84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7961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46,30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5647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CC0B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448B34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7542190E" w14:textId="77777777" w:rsidTr="004678B4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5A122C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E9C5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13796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DE7D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5CE5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8964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B71E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2297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C20E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3204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69DA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8295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B713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1670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1AABEB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1805D5B9" w14:textId="77777777" w:rsidTr="004678B4">
        <w:trPr>
          <w:trHeight w:val="270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C82141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7522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418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6DDF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D9A8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CD1D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8528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5581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0702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264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CD10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C9E2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93D2AB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57DD1390" w14:textId="77777777" w:rsidTr="004678B4">
        <w:trPr>
          <w:trHeight w:val="270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C764" w14:textId="77777777" w:rsidR="004678B4" w:rsidRPr="004678B4" w:rsidRDefault="004678B4" w:rsidP="004678B4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Укупно веш. под. састојине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0F1D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65,50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7F75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A6FC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F894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EFDF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9,36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415C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9,84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504B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46,30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4069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DCF4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5A4A31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2B4CF573" w14:textId="77777777" w:rsidTr="004678B4">
        <w:trPr>
          <w:trHeight w:val="270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7446C61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A2BF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13796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6D9A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7C4B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30CC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DD26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2297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C8E2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3204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43EB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8295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6298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1AFE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B03779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4678B4" w:rsidRPr="004678B4" w14:paraId="502AA022" w14:textId="77777777" w:rsidTr="004678B4">
        <w:trPr>
          <w:trHeight w:val="270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271041C" w14:textId="77777777" w:rsidR="004678B4" w:rsidRPr="004678B4" w:rsidRDefault="004678B4" w:rsidP="004678B4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7D05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418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C9F0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BA9A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8B8C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5F64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3799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D23B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264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FFC6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F657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F05646" w14:textId="77777777" w:rsidR="004678B4" w:rsidRPr="004678B4" w:rsidRDefault="004678B4" w:rsidP="004678B4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678B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</w:tbl>
    <w:p w14:paraId="0E4E16FD" w14:textId="77777777" w:rsidR="00077D75" w:rsidRPr="002C21CC" w:rsidRDefault="00077D75" w:rsidP="00955D18">
      <w:pPr>
        <w:spacing w:after="60"/>
        <w:ind w:firstLine="720"/>
        <w:jc w:val="both"/>
        <w:rPr>
          <w:sz w:val="22"/>
          <w:szCs w:val="22"/>
        </w:rPr>
      </w:pPr>
    </w:p>
    <w:p w14:paraId="64D4AB32" w14:textId="77777777" w:rsidR="002D7CEA" w:rsidRPr="00BF7FB7" w:rsidRDefault="008C6366" w:rsidP="00955D18">
      <w:pPr>
        <w:spacing w:after="60"/>
        <w:ind w:firstLine="720"/>
        <w:jc w:val="both"/>
        <w:rPr>
          <w:sz w:val="22"/>
          <w:szCs w:val="22"/>
        </w:rPr>
      </w:pPr>
      <w:bookmarkStart w:id="147" w:name="_Toc186198579"/>
      <w:bookmarkStart w:id="148" w:name="_Toc230479876"/>
      <w:bookmarkStart w:id="149" w:name="_Toc241997874"/>
      <w:bookmarkStart w:id="150" w:name="_Toc283120493"/>
      <w:bookmarkStart w:id="151" w:name="_Toc289938895"/>
      <w:bookmarkStart w:id="152" w:name="_Toc289939158"/>
      <w:bookmarkEnd w:id="141"/>
      <w:bookmarkEnd w:id="142"/>
      <w:bookmarkEnd w:id="143"/>
      <w:bookmarkEnd w:id="144"/>
      <w:bookmarkEnd w:id="145"/>
      <w:bookmarkEnd w:id="146"/>
      <w:r w:rsidRPr="00BF7FB7">
        <w:rPr>
          <w:sz w:val="22"/>
          <w:szCs w:val="22"/>
        </w:rPr>
        <w:lastRenderedPageBreak/>
        <w:t xml:space="preserve">Највише вештачки подигнутих састојина са запремином се налази у ГК </w:t>
      </w:r>
      <w:r w:rsidR="007E511A">
        <w:rPr>
          <w:sz w:val="22"/>
          <w:szCs w:val="22"/>
        </w:rPr>
        <w:t>31510</w:t>
      </w:r>
      <w:r w:rsidRPr="00BF7FB7">
        <w:rPr>
          <w:sz w:val="22"/>
          <w:szCs w:val="22"/>
        </w:rPr>
        <w:t xml:space="preserve"> (</w:t>
      </w:r>
      <w:r w:rsidR="007E511A">
        <w:rPr>
          <w:sz w:val="22"/>
          <w:szCs w:val="22"/>
        </w:rPr>
        <w:t>високе мешовитешуме</w:t>
      </w:r>
      <w:r w:rsidR="00646395">
        <w:rPr>
          <w:sz w:val="22"/>
          <w:szCs w:val="22"/>
        </w:rPr>
        <w:t xml:space="preserve"> смрче</w:t>
      </w:r>
      <w:r w:rsidRPr="00BF7FB7">
        <w:rPr>
          <w:sz w:val="22"/>
          <w:szCs w:val="22"/>
        </w:rPr>
        <w:t>) у V добном разреду, на површини од</w:t>
      </w:r>
      <w:r w:rsidR="007E511A">
        <w:rPr>
          <w:sz w:val="22"/>
          <w:szCs w:val="22"/>
        </w:rPr>
        <w:t>33</w:t>
      </w:r>
      <w:r w:rsidR="0063229D" w:rsidRPr="001D3F22">
        <w:rPr>
          <w:sz w:val="22"/>
          <w:szCs w:val="22"/>
          <w:lang w:eastAsia="en-US"/>
        </w:rPr>
        <w:t>,</w:t>
      </w:r>
      <w:r w:rsidR="004678B4">
        <w:rPr>
          <w:sz w:val="22"/>
          <w:szCs w:val="22"/>
          <w:lang w:eastAsia="en-US"/>
        </w:rPr>
        <w:t>02</w:t>
      </w:r>
      <w:r w:rsidRPr="0063229D">
        <w:rPr>
          <w:sz w:val="22"/>
          <w:szCs w:val="22"/>
        </w:rPr>
        <w:t>ha</w:t>
      </w:r>
      <w:r w:rsidRPr="00BF7FB7">
        <w:rPr>
          <w:sz w:val="22"/>
          <w:szCs w:val="22"/>
        </w:rPr>
        <w:t xml:space="preserve"> са запремином од </w:t>
      </w:r>
      <w:r w:rsidR="00646395">
        <w:rPr>
          <w:sz w:val="22"/>
          <w:szCs w:val="22"/>
          <w:lang w:eastAsia="en-US"/>
        </w:rPr>
        <w:t>5</w:t>
      </w:r>
      <w:r w:rsidR="0063229D">
        <w:rPr>
          <w:sz w:val="22"/>
          <w:szCs w:val="22"/>
          <w:lang w:eastAsia="en-US"/>
        </w:rPr>
        <w:t>.</w:t>
      </w:r>
      <w:r w:rsidR="004678B4">
        <w:rPr>
          <w:sz w:val="22"/>
          <w:szCs w:val="22"/>
          <w:lang w:eastAsia="en-US"/>
        </w:rPr>
        <w:t>590</w:t>
      </w:r>
      <w:r w:rsidR="00B93E87" w:rsidRPr="00BF7FB7">
        <w:rPr>
          <w:sz w:val="22"/>
          <w:szCs w:val="22"/>
        </w:rPr>
        <w:t>m</w:t>
      </w:r>
      <w:r w:rsidRPr="00BF7FB7">
        <w:rPr>
          <w:sz w:val="22"/>
          <w:szCs w:val="22"/>
          <w:vertAlign w:val="superscript"/>
        </w:rPr>
        <w:t>3</w:t>
      </w:r>
      <w:r w:rsidR="002F6BC0" w:rsidRPr="00BF7FB7">
        <w:rPr>
          <w:sz w:val="22"/>
          <w:szCs w:val="22"/>
        </w:rPr>
        <w:t xml:space="preserve">и прирастом од </w:t>
      </w:r>
      <w:r w:rsidR="00E6545F">
        <w:rPr>
          <w:sz w:val="22"/>
          <w:szCs w:val="22"/>
          <w:lang w:eastAsia="en-US"/>
        </w:rPr>
        <w:t>1</w:t>
      </w:r>
      <w:r w:rsidR="007E511A">
        <w:rPr>
          <w:sz w:val="22"/>
          <w:szCs w:val="22"/>
          <w:lang w:eastAsia="en-US"/>
        </w:rPr>
        <w:t>5</w:t>
      </w:r>
      <w:r w:rsidR="004678B4">
        <w:rPr>
          <w:sz w:val="22"/>
          <w:szCs w:val="22"/>
          <w:lang w:eastAsia="en-US"/>
        </w:rPr>
        <w:t>7</w:t>
      </w:r>
      <w:r w:rsidR="002F6BC0" w:rsidRPr="00BF7FB7">
        <w:rPr>
          <w:sz w:val="22"/>
          <w:szCs w:val="22"/>
        </w:rPr>
        <w:t>m</w:t>
      </w:r>
      <w:r w:rsidR="002F6BC0" w:rsidRPr="00BF7FB7">
        <w:rPr>
          <w:sz w:val="22"/>
          <w:szCs w:val="22"/>
          <w:vertAlign w:val="superscript"/>
        </w:rPr>
        <w:t>3</w:t>
      </w:r>
      <w:r w:rsidR="00841BBF" w:rsidRPr="00BF7FB7">
        <w:rPr>
          <w:sz w:val="22"/>
          <w:szCs w:val="22"/>
        </w:rPr>
        <w:t>.</w:t>
      </w:r>
    </w:p>
    <w:p w14:paraId="4DB87B59" w14:textId="77777777" w:rsidR="008C6366" w:rsidRPr="002C21CC" w:rsidRDefault="008C6366" w:rsidP="00955D18">
      <w:pPr>
        <w:spacing w:after="60"/>
        <w:ind w:firstLine="720"/>
        <w:jc w:val="both"/>
        <w:rPr>
          <w:color w:val="FF0000"/>
          <w:sz w:val="22"/>
          <w:szCs w:val="22"/>
        </w:rPr>
      </w:pPr>
    </w:p>
    <w:p w14:paraId="3960EB89" w14:textId="77777777" w:rsidR="008C6366" w:rsidRPr="002C21CC" w:rsidRDefault="008C6366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ИЗДАНАЧКЕ ШУМЕ (ширина добног разреда10</w:t>
      </w:r>
      <w:r w:rsidR="002C1434" w:rsidRPr="002C21CC">
        <w:rPr>
          <w:b/>
          <w:bCs/>
          <w:sz w:val="22"/>
          <w:szCs w:val="22"/>
          <w:u w:val="single"/>
        </w:rPr>
        <w:t>.</w:t>
      </w:r>
      <w:r w:rsidRPr="002C21CC">
        <w:rPr>
          <w:b/>
          <w:bCs/>
          <w:sz w:val="22"/>
          <w:szCs w:val="22"/>
          <w:u w:val="single"/>
        </w:rPr>
        <w:t>година)</w:t>
      </w:r>
    </w:p>
    <w:p w14:paraId="5638B751" w14:textId="77777777" w:rsidR="002D7CEA" w:rsidRPr="002C21CC" w:rsidRDefault="002D7CEA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</w:p>
    <w:p w14:paraId="58DD8261" w14:textId="77777777" w:rsidR="008C6366" w:rsidRPr="008C6366" w:rsidRDefault="008C6366" w:rsidP="000C3FBA">
      <w:pPr>
        <w:spacing w:before="120" w:after="20"/>
        <w:rPr>
          <w:b/>
          <w:bCs/>
          <w:sz w:val="22"/>
        </w:rPr>
      </w:pPr>
      <w:r w:rsidRPr="00D52E8F">
        <w:rPr>
          <w:b/>
          <w:i/>
          <w:sz w:val="20"/>
        </w:rPr>
        <w:t>Табела 1</w:t>
      </w:r>
      <w:r w:rsidR="00343EB5">
        <w:rPr>
          <w:b/>
          <w:i/>
          <w:sz w:val="20"/>
        </w:rPr>
        <w:t>5</w:t>
      </w:r>
      <w:r w:rsidRPr="00D52E8F">
        <w:rPr>
          <w:b/>
          <w:i/>
          <w:sz w:val="20"/>
        </w:rPr>
        <w:t>:</w:t>
      </w:r>
      <w:r w:rsidRPr="00D52E8F">
        <w:rPr>
          <w:bCs/>
          <w:i/>
          <w:sz w:val="20"/>
        </w:rPr>
        <w:t xml:space="preserve"> Стање састојина по старости(изданачке)</w:t>
      </w: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1360"/>
        <w:gridCol w:w="1020"/>
        <w:gridCol w:w="560"/>
        <w:gridCol w:w="840"/>
        <w:gridCol w:w="720"/>
        <w:gridCol w:w="880"/>
        <w:gridCol w:w="920"/>
        <w:gridCol w:w="1000"/>
        <w:gridCol w:w="820"/>
        <w:gridCol w:w="840"/>
        <w:gridCol w:w="960"/>
      </w:tblGrid>
      <w:tr w:rsidR="00957D32" w:rsidRPr="00957D32" w14:paraId="51D86D07" w14:textId="77777777" w:rsidTr="00957D32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A8EA" w14:textId="77777777" w:rsidR="00957D32" w:rsidRPr="00957D32" w:rsidRDefault="00B005AC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Г</w:t>
            </w:r>
            <w:r w:rsidR="00957D32" w:rsidRPr="00957D32">
              <w:rPr>
                <w:b/>
                <w:bCs/>
                <w:sz w:val="18"/>
                <w:szCs w:val="18"/>
                <w:lang w:eastAsia="en-US"/>
              </w:rPr>
              <w:t>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0581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7540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5C0004E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957D32" w:rsidRPr="00957D32" w14:paraId="4EF5D974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DB845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5BBD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379B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957D32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F5E6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957D32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420E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1A8F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A303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735F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CFB7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6EE8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018270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VIII</w:t>
            </w:r>
          </w:p>
        </w:tc>
      </w:tr>
      <w:tr w:rsidR="00957D32" w:rsidRPr="00957D32" w14:paraId="5597BDFC" w14:textId="77777777" w:rsidTr="00957D32">
        <w:trPr>
          <w:trHeight w:val="285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A41E04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685A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957D32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5029E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F652BC8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74D8AD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D37B2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291B82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10F982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40BB4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05E795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36144C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57D32" w:rsidRPr="00957D32" w14:paraId="4198062D" w14:textId="77777777" w:rsidTr="00957D32">
        <w:trPr>
          <w:trHeight w:val="270"/>
          <w:jc w:val="center"/>
        </w:trPr>
        <w:tc>
          <w:tcPr>
            <w:tcW w:w="99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96061E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“61” – строги резерват природе I степена заштите </w:t>
            </w:r>
          </w:p>
        </w:tc>
      </w:tr>
      <w:tr w:rsidR="00957D32" w:rsidRPr="00957D32" w14:paraId="11CB3DA9" w14:textId="77777777" w:rsidTr="00957D32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B57B" w14:textId="77777777" w:rsidR="00957D32" w:rsidRPr="00957D32" w:rsidRDefault="00957D32" w:rsidP="00957D32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21120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EDF4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1,28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5AF1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CBAF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FFD1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EFE3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8DB7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6C70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DF0D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1,28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6D1CE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1BD51B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0B2831EC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92F7F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F055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B482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D1F2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E7FC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9BCA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8E24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DB49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620D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79,2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76118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A549D6D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337B0BAE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FDD9D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9054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9426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4108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B7D4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3DD2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7A3A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BF436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A018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EA8CF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8F0336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64C0301A" w14:textId="77777777" w:rsidTr="00957D32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DC9E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Укупно за Н.Ц. "61"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5B09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1,28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469A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761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F272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F20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D9A0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C789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A8B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1,28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351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EBBD0B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1D2195E5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3EDF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2BA4B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9B72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5A33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450C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B421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1681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1566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CF49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E635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7B4C0F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7E8E9036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3FBE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35C9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5116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9680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A0B7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5BC2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DBB2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1AAC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1E9C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369E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5490D43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23955CFC" w14:textId="77777777" w:rsidTr="00957D32">
        <w:trPr>
          <w:trHeight w:val="270"/>
          <w:jc w:val="center"/>
        </w:trPr>
        <w:tc>
          <w:tcPr>
            <w:tcW w:w="99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3F75C2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 xml:space="preserve">Наменска целина “62” – строги резерват природе II степена заштите </w:t>
            </w:r>
          </w:p>
        </w:tc>
      </w:tr>
      <w:tr w:rsidR="00957D32" w:rsidRPr="00957D32" w14:paraId="4C73A4DD" w14:textId="77777777" w:rsidTr="00957D32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EA4B" w14:textId="77777777" w:rsidR="00957D32" w:rsidRPr="00957D32" w:rsidRDefault="00957D32" w:rsidP="00957D32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21120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024E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45,59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59FA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BE64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AB64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E37D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E2D1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2C70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6,60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AD96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30,00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0F38B9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8,99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FFD3F9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419FDD67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8EFA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B463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5.276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E9D8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DFEE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8CD9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1D12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3D3D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372F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485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E0BD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3813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448441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978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92AA66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3240F1E0" w14:textId="77777777" w:rsidTr="00957D32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D83CC" w14:textId="77777777" w:rsidR="00957D32" w:rsidRPr="00957D32" w:rsidRDefault="00957D32" w:rsidP="00957D32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F89C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47CC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2FC1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E65C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6350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6D2B2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E050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3B40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4C616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6030E8" w14:textId="77777777" w:rsidR="00957D32" w:rsidRPr="00957D32" w:rsidRDefault="00957D32" w:rsidP="00957D3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57D32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03A5597F" w14:textId="77777777" w:rsidTr="00957D32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BDDB2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Укупно за Н.Ц. "62"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49570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45,59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59DC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23065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801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9AD5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B211F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25F2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6,60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A350A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30,00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1857E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3AB09D6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2303E5A6" w14:textId="77777777" w:rsidTr="00957D32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670F4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16B0A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5276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40F1C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49306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FC4F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44635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61B20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B531F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485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0A474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3813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C7F6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8410FB1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477EF461" w14:textId="77777777" w:rsidTr="00957D32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78DDDCE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31322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DD62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6F73A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76B3A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94CFC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B533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51004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9,70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466E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69,30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BC87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22,70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3B73BD4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3E1E9184" w14:textId="77777777" w:rsidTr="00957D32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20833" w14:textId="77777777" w:rsidR="00957D32" w:rsidRPr="00957D32" w:rsidRDefault="00957D32" w:rsidP="00957D3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Укупно изданачке шуме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79FF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46,87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140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91FB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0A53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D83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6E9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6651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6,60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104A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31,28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98B7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034FF0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4985CE1E" w14:textId="77777777" w:rsidTr="00957D32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C1468D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61A5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5355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94A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E742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C4D7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3B4F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F8F3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569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485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2C88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3892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50E0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955FB7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57D32" w:rsidRPr="00957D32" w14:paraId="590E1279" w14:textId="77777777" w:rsidTr="00957D32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D4123A6" w14:textId="77777777" w:rsidR="00957D32" w:rsidRPr="00957D32" w:rsidRDefault="00957D32" w:rsidP="00957D3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6D79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9073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6F49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FF63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57D4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11D8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5D4A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C735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28AC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484864" w14:textId="77777777" w:rsidR="00957D32" w:rsidRPr="00957D32" w:rsidRDefault="00957D32" w:rsidP="00957D3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57D32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</w:tbl>
    <w:p w14:paraId="0BE78666" w14:textId="77777777" w:rsidR="008C6366" w:rsidRPr="002C21CC" w:rsidRDefault="008C6366" w:rsidP="00955D18">
      <w:pPr>
        <w:spacing w:after="60"/>
        <w:ind w:firstLine="720"/>
        <w:jc w:val="both"/>
        <w:rPr>
          <w:sz w:val="22"/>
          <w:szCs w:val="22"/>
        </w:rPr>
      </w:pPr>
    </w:p>
    <w:p w14:paraId="4C1BB3BF" w14:textId="77777777" w:rsidR="008C6366" w:rsidRPr="00957D32" w:rsidRDefault="008C6366" w:rsidP="005F29E5">
      <w:pPr>
        <w:spacing w:after="60"/>
        <w:ind w:firstLine="720"/>
        <w:jc w:val="both"/>
        <w:rPr>
          <w:sz w:val="22"/>
          <w:szCs w:val="22"/>
        </w:rPr>
      </w:pPr>
      <w:r w:rsidRPr="00BF7FB7">
        <w:rPr>
          <w:sz w:val="22"/>
          <w:szCs w:val="22"/>
        </w:rPr>
        <w:t>Највише изданачки састојина се налази у Г</w:t>
      </w:r>
      <w:r w:rsidR="00957D32">
        <w:rPr>
          <w:sz w:val="22"/>
          <w:szCs w:val="22"/>
        </w:rPr>
        <w:t>Т21120</w:t>
      </w:r>
      <w:r w:rsidR="002F6BC0" w:rsidRPr="00BF7FB7">
        <w:rPr>
          <w:sz w:val="22"/>
          <w:szCs w:val="22"/>
        </w:rPr>
        <w:t>-</w:t>
      </w:r>
      <w:r w:rsidR="002F6BC0" w:rsidRPr="00BF7FB7">
        <w:rPr>
          <w:sz w:val="22"/>
          <w:szCs w:val="22"/>
          <w:lang w:eastAsia="en-US"/>
        </w:rPr>
        <w:t xml:space="preserve">изданачка </w:t>
      </w:r>
      <w:r w:rsidR="00957D32">
        <w:rPr>
          <w:sz w:val="22"/>
          <w:szCs w:val="22"/>
          <w:lang w:eastAsia="en-US"/>
        </w:rPr>
        <w:t xml:space="preserve">мешовита </w:t>
      </w:r>
      <w:r w:rsidR="002F6BC0" w:rsidRPr="00BF7FB7">
        <w:rPr>
          <w:sz w:val="22"/>
          <w:szCs w:val="22"/>
          <w:lang w:eastAsia="en-US"/>
        </w:rPr>
        <w:t xml:space="preserve">шума </w:t>
      </w:r>
      <w:r w:rsidR="00E9618D">
        <w:rPr>
          <w:sz w:val="22"/>
          <w:szCs w:val="22"/>
          <w:lang w:eastAsia="en-US"/>
        </w:rPr>
        <w:t>букве</w:t>
      </w:r>
      <w:r w:rsidR="002F6BC0" w:rsidRPr="00BF7FB7">
        <w:rPr>
          <w:sz w:val="22"/>
          <w:szCs w:val="22"/>
          <w:lang w:eastAsia="en-US"/>
        </w:rPr>
        <w:t xml:space="preserve"> на стаништим</w:t>
      </w:r>
      <w:r w:rsidR="00390A4B">
        <w:rPr>
          <w:sz w:val="22"/>
          <w:szCs w:val="22"/>
          <w:lang w:eastAsia="en-US"/>
        </w:rPr>
        <w:t>а</w:t>
      </w:r>
      <w:r w:rsidR="00F37D85">
        <w:rPr>
          <w:sz w:val="22"/>
          <w:szCs w:val="22"/>
          <w:lang w:eastAsia="en-US"/>
        </w:rPr>
        <w:t xml:space="preserve"> планинске шуме букве</w:t>
      </w:r>
      <w:r w:rsidR="002F6BC0" w:rsidRPr="00BF7FB7">
        <w:rPr>
          <w:sz w:val="22"/>
          <w:szCs w:val="22"/>
          <w:lang w:eastAsia="en-US"/>
        </w:rPr>
        <w:t xml:space="preserve"> (</w:t>
      </w:r>
      <w:r w:rsidR="00F37D85" w:rsidRPr="00B501B2">
        <w:rPr>
          <w:i/>
          <w:sz w:val="22"/>
          <w:szCs w:val="22"/>
        </w:rPr>
        <w:t>Fagenion</w:t>
      </w:r>
      <w:r w:rsidR="00330974">
        <w:rPr>
          <w:i/>
          <w:sz w:val="22"/>
          <w:szCs w:val="22"/>
        </w:rPr>
        <w:t xml:space="preserve"> </w:t>
      </w:r>
      <w:r w:rsidR="00F37D85" w:rsidRPr="00B501B2">
        <w:rPr>
          <w:i/>
          <w:sz w:val="22"/>
          <w:szCs w:val="22"/>
        </w:rPr>
        <w:t>moesiacae</w:t>
      </w:r>
      <w:r w:rsidR="00F37D85" w:rsidRPr="001D3F22">
        <w:rPr>
          <w:i/>
          <w:sz w:val="22"/>
          <w:szCs w:val="22"/>
        </w:rPr>
        <w:t xml:space="preserve"> </w:t>
      </w:r>
      <w:r w:rsidR="00F37D85" w:rsidRPr="00B501B2">
        <w:rPr>
          <w:i/>
          <w:sz w:val="22"/>
          <w:szCs w:val="22"/>
        </w:rPr>
        <w:t>montanum</w:t>
      </w:r>
      <w:r w:rsidR="002F6BC0" w:rsidRPr="001D3F22">
        <w:rPr>
          <w:sz w:val="22"/>
          <w:szCs w:val="22"/>
        </w:rPr>
        <w:t>)</w:t>
      </w:r>
      <w:r w:rsidR="002F6BC0" w:rsidRPr="00BF7FB7">
        <w:rPr>
          <w:sz w:val="22"/>
          <w:szCs w:val="22"/>
        </w:rPr>
        <w:t xml:space="preserve"> на смеђим земљиштима</w:t>
      </w:r>
      <w:r w:rsidRPr="00BF7FB7">
        <w:rPr>
          <w:sz w:val="22"/>
          <w:szCs w:val="22"/>
        </w:rPr>
        <w:t xml:space="preserve"> у </w:t>
      </w:r>
      <w:r w:rsidR="00B93E87" w:rsidRPr="00BF7FB7">
        <w:rPr>
          <w:sz w:val="22"/>
          <w:szCs w:val="22"/>
        </w:rPr>
        <w:t>VI</w:t>
      </w:r>
      <w:r w:rsidR="005B3F32">
        <w:rPr>
          <w:sz w:val="22"/>
          <w:szCs w:val="22"/>
          <w:lang w:val="sr-Cyrl-RS"/>
        </w:rPr>
        <w:t xml:space="preserve"> </w:t>
      </w:r>
      <w:r w:rsidRPr="00BF7FB7">
        <w:rPr>
          <w:sz w:val="22"/>
          <w:szCs w:val="22"/>
        </w:rPr>
        <w:t>добном разреду, на површини</w:t>
      </w:r>
      <w:r w:rsidRPr="005F29E5">
        <w:rPr>
          <w:sz w:val="22"/>
          <w:szCs w:val="22"/>
        </w:rPr>
        <w:t xml:space="preserve"> од </w:t>
      </w:r>
      <w:r w:rsidR="00957D32">
        <w:rPr>
          <w:sz w:val="22"/>
          <w:szCs w:val="22"/>
          <w:lang w:eastAsia="en-US"/>
        </w:rPr>
        <w:t>30</w:t>
      </w:r>
      <w:r w:rsidR="00B93E87" w:rsidRPr="005F29E5">
        <w:rPr>
          <w:sz w:val="22"/>
          <w:szCs w:val="22"/>
        </w:rPr>
        <w:t>ha</w:t>
      </w:r>
      <w:r w:rsidRPr="00BF7FB7">
        <w:rPr>
          <w:sz w:val="22"/>
          <w:szCs w:val="22"/>
        </w:rPr>
        <w:t xml:space="preserve"> са запремином о</w:t>
      </w:r>
      <w:r w:rsidRPr="005F29E5">
        <w:rPr>
          <w:sz w:val="22"/>
          <w:szCs w:val="22"/>
        </w:rPr>
        <w:t xml:space="preserve">д </w:t>
      </w:r>
      <w:r w:rsidR="00957D32">
        <w:rPr>
          <w:sz w:val="22"/>
          <w:szCs w:val="22"/>
          <w:lang w:eastAsia="en-US"/>
        </w:rPr>
        <w:t>3</w:t>
      </w:r>
      <w:r w:rsidR="00E9618D">
        <w:rPr>
          <w:sz w:val="22"/>
          <w:szCs w:val="22"/>
          <w:lang w:eastAsia="en-US"/>
        </w:rPr>
        <w:t>.</w:t>
      </w:r>
      <w:r w:rsidR="00957D32">
        <w:rPr>
          <w:sz w:val="22"/>
          <w:szCs w:val="22"/>
          <w:lang w:eastAsia="en-US"/>
        </w:rPr>
        <w:t>813</w:t>
      </w:r>
      <w:r w:rsidR="00B93E87" w:rsidRPr="005F29E5">
        <w:rPr>
          <w:sz w:val="22"/>
          <w:szCs w:val="22"/>
        </w:rPr>
        <w:t>m</w:t>
      </w:r>
      <w:r w:rsidRPr="005F29E5">
        <w:rPr>
          <w:sz w:val="22"/>
          <w:szCs w:val="22"/>
          <w:vertAlign w:val="superscript"/>
        </w:rPr>
        <w:t>3</w:t>
      </w:r>
      <w:r w:rsidR="001C2220" w:rsidRPr="00BF7FB7">
        <w:rPr>
          <w:sz w:val="22"/>
          <w:szCs w:val="22"/>
        </w:rPr>
        <w:t xml:space="preserve">и прирастом од </w:t>
      </w:r>
      <w:r w:rsidR="00957D32">
        <w:rPr>
          <w:sz w:val="22"/>
          <w:szCs w:val="22"/>
          <w:lang w:eastAsia="en-US"/>
        </w:rPr>
        <w:t>69</w:t>
      </w:r>
      <w:r w:rsidR="001C2220" w:rsidRPr="005F29E5">
        <w:rPr>
          <w:sz w:val="22"/>
          <w:szCs w:val="22"/>
        </w:rPr>
        <w:t>m</w:t>
      </w:r>
      <w:r w:rsidR="001C2220" w:rsidRPr="005F29E5">
        <w:rPr>
          <w:sz w:val="22"/>
          <w:szCs w:val="22"/>
          <w:vertAlign w:val="superscript"/>
        </w:rPr>
        <w:t>3</w:t>
      </w:r>
      <w:r w:rsidR="00957D32">
        <w:rPr>
          <w:sz w:val="22"/>
          <w:szCs w:val="22"/>
        </w:rPr>
        <w:t>.</w:t>
      </w:r>
    </w:p>
    <w:p w14:paraId="5DCB852B" w14:textId="77777777" w:rsidR="00185E8D" w:rsidRPr="003A631E" w:rsidRDefault="00185E8D" w:rsidP="00E540FB"/>
    <w:p w14:paraId="63C0BA34" w14:textId="77777777" w:rsidR="00D93B2B" w:rsidRPr="002C21CC" w:rsidRDefault="00D93B2B" w:rsidP="00955D18">
      <w:pPr>
        <w:spacing w:after="60"/>
        <w:jc w:val="both"/>
        <w:rPr>
          <w:sz w:val="22"/>
          <w:szCs w:val="22"/>
        </w:rPr>
      </w:pPr>
    </w:p>
    <w:p w14:paraId="73B45932" w14:textId="77777777" w:rsidR="008C6366" w:rsidRPr="001D3F22" w:rsidRDefault="00B32E6E" w:rsidP="009C6789">
      <w:pPr>
        <w:pStyle w:val="Heading2"/>
      </w:pPr>
      <w:bookmarkStart w:id="153" w:name="_Toc171061310"/>
      <w:r w:rsidRPr="001D3F22">
        <w:t>2</w:t>
      </w:r>
      <w:r w:rsidR="008C6366" w:rsidRPr="001D3F22">
        <w:t>.</w:t>
      </w:r>
      <w:r w:rsidRPr="001D3F22">
        <w:t>1.</w:t>
      </w:r>
      <w:r w:rsidR="008C6366" w:rsidRPr="001D3F22">
        <w:t>8.</w:t>
      </w:r>
      <w:r w:rsidR="007C0E9A" w:rsidRPr="001D3F22">
        <w:tab/>
      </w:r>
      <w:r w:rsidR="008C6366" w:rsidRPr="001D3F22">
        <w:t xml:space="preserve">Стање </w:t>
      </w:r>
      <w:r w:rsidRPr="001D3F22">
        <w:t>шумских култура и вештачки подигнутих шума</w:t>
      </w:r>
      <w:bookmarkEnd w:id="153"/>
    </w:p>
    <w:p w14:paraId="68CEBA1D" w14:textId="77777777" w:rsidR="007C0E9A" w:rsidRPr="00A343AD" w:rsidRDefault="007C0E9A" w:rsidP="00955D18">
      <w:pPr>
        <w:rPr>
          <w:sz w:val="22"/>
          <w:szCs w:val="22"/>
        </w:rPr>
      </w:pPr>
    </w:p>
    <w:p w14:paraId="5DC6DA8D" w14:textId="77777777" w:rsidR="008C6366" w:rsidRPr="00A343AD" w:rsidRDefault="008C6366" w:rsidP="00955D18">
      <w:pPr>
        <w:spacing w:after="60"/>
        <w:ind w:left="720"/>
        <w:jc w:val="both"/>
        <w:rPr>
          <w:b/>
          <w:bCs/>
          <w:sz w:val="22"/>
          <w:szCs w:val="22"/>
          <w:u w:val="single"/>
        </w:rPr>
      </w:pPr>
      <w:r w:rsidRPr="00A343AD">
        <w:rPr>
          <w:b/>
          <w:bCs/>
          <w:sz w:val="22"/>
          <w:szCs w:val="22"/>
          <w:u w:val="single"/>
        </w:rPr>
        <w:t>Стање вештачки подигнутих састојина старијих од 20</w:t>
      </w:r>
      <w:r w:rsidR="002C1434" w:rsidRPr="00A343AD">
        <w:rPr>
          <w:b/>
          <w:bCs/>
          <w:sz w:val="22"/>
          <w:szCs w:val="22"/>
          <w:u w:val="single"/>
        </w:rPr>
        <w:t>.</w:t>
      </w:r>
      <w:r w:rsidRPr="00A343AD">
        <w:rPr>
          <w:b/>
          <w:bCs/>
          <w:sz w:val="22"/>
          <w:szCs w:val="22"/>
          <w:u w:val="single"/>
        </w:rPr>
        <w:t>година (шума)</w:t>
      </w:r>
    </w:p>
    <w:p w14:paraId="30BB4245" w14:textId="77777777" w:rsidR="005E33CF" w:rsidRPr="00A343AD" w:rsidRDefault="005E33CF" w:rsidP="00955D18">
      <w:pPr>
        <w:spacing w:after="60"/>
        <w:jc w:val="both"/>
        <w:rPr>
          <w:b/>
          <w:bCs/>
          <w:sz w:val="22"/>
          <w:szCs w:val="22"/>
        </w:rPr>
      </w:pPr>
    </w:p>
    <w:p w14:paraId="1AEA0BE3" w14:textId="77777777" w:rsidR="008C6366" w:rsidRPr="00A343AD" w:rsidRDefault="008C6366" w:rsidP="00BC01F3">
      <w:pPr>
        <w:spacing w:before="120" w:after="20"/>
        <w:rPr>
          <w:b/>
          <w:bCs/>
          <w:sz w:val="22"/>
        </w:rPr>
      </w:pPr>
      <w:r w:rsidRPr="00A343AD">
        <w:rPr>
          <w:b/>
          <w:i/>
          <w:sz w:val="20"/>
        </w:rPr>
        <w:t>Табела 1</w:t>
      </w:r>
      <w:r w:rsidR="00343EB5">
        <w:rPr>
          <w:b/>
          <w:i/>
          <w:sz w:val="20"/>
        </w:rPr>
        <w:t>6</w:t>
      </w:r>
      <w:r w:rsidRPr="00A343AD">
        <w:rPr>
          <w:b/>
          <w:i/>
          <w:sz w:val="20"/>
        </w:rPr>
        <w:t>:</w:t>
      </w:r>
      <w:r w:rsidRPr="00A343AD">
        <w:rPr>
          <w:bCs/>
          <w:i/>
          <w:sz w:val="20"/>
        </w:rPr>
        <w:t xml:space="preserve"> Стање састојина по ст</w:t>
      </w:r>
      <w:r w:rsidR="00967F7B">
        <w:rPr>
          <w:bCs/>
          <w:i/>
          <w:sz w:val="20"/>
        </w:rPr>
        <w:t>а</w:t>
      </w:r>
      <w:r w:rsidRPr="00A343AD">
        <w:rPr>
          <w:bCs/>
          <w:i/>
          <w:sz w:val="20"/>
        </w:rPr>
        <w:t>рости (</w:t>
      </w:r>
      <w:proofErr w:type="gramStart"/>
      <w:r w:rsidRPr="00A343AD">
        <w:rPr>
          <w:bCs/>
          <w:i/>
          <w:sz w:val="20"/>
        </w:rPr>
        <w:t>вештачке,старије</w:t>
      </w:r>
      <w:proofErr w:type="gramEnd"/>
      <w:r w:rsidRPr="00A343AD">
        <w:rPr>
          <w:bCs/>
          <w:i/>
          <w:sz w:val="20"/>
        </w:rPr>
        <w:t xml:space="preserve"> од 20</w:t>
      </w:r>
      <w:r w:rsidR="002C1434" w:rsidRPr="00A343AD">
        <w:rPr>
          <w:bCs/>
          <w:i/>
          <w:sz w:val="20"/>
        </w:rPr>
        <w:t>.</w:t>
      </w:r>
      <w:r w:rsidRPr="00A343AD">
        <w:rPr>
          <w:bCs/>
          <w:i/>
          <w:sz w:val="20"/>
        </w:rPr>
        <w:t>год)</w:t>
      </w:r>
    </w:p>
    <w:tbl>
      <w:tblPr>
        <w:tblW w:w="9312" w:type="dxa"/>
        <w:jc w:val="center"/>
        <w:tblLook w:val="04A0" w:firstRow="1" w:lastRow="0" w:firstColumn="1" w:lastColumn="0" w:noHBand="0" w:noVBand="1"/>
      </w:tblPr>
      <w:tblGrid>
        <w:gridCol w:w="3583"/>
        <w:gridCol w:w="680"/>
        <w:gridCol w:w="688"/>
        <w:gridCol w:w="916"/>
        <w:gridCol w:w="744"/>
        <w:gridCol w:w="666"/>
        <w:gridCol w:w="820"/>
        <w:gridCol w:w="715"/>
        <w:gridCol w:w="500"/>
      </w:tblGrid>
      <w:tr w:rsidR="00621583" w:rsidRPr="00621583" w14:paraId="3BF7DA85" w14:textId="77777777" w:rsidTr="00B7202A">
        <w:trPr>
          <w:trHeight w:val="270"/>
          <w:jc w:val="center"/>
        </w:trPr>
        <w:tc>
          <w:tcPr>
            <w:tcW w:w="358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CD7F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368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6464D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326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39E30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035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A86357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621583" w:rsidRPr="00621583" w14:paraId="1289729B" w14:textId="77777777" w:rsidTr="00B7202A">
        <w:trPr>
          <w:trHeight w:val="330"/>
          <w:jc w:val="center"/>
        </w:trPr>
        <w:tc>
          <w:tcPr>
            <w:tcW w:w="358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86F8F5" w14:textId="77777777" w:rsidR="00621583" w:rsidRPr="00621583" w:rsidRDefault="00621583" w:rsidP="00621583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A447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E008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5B24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m</w:t>
            </w:r>
            <w:r w:rsidRPr="00621583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2B74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m</w:t>
            </w:r>
            <w:r w:rsidRPr="00621583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21583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BD89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F3AF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m</w:t>
            </w:r>
            <w:r w:rsidRPr="00621583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3BEB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m</w:t>
            </w:r>
            <w:r w:rsidRPr="00621583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21583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197AD0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i</w:t>
            </w:r>
            <w:r w:rsidRPr="00621583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621583" w:rsidRPr="00621583" w14:paraId="70E61E4F" w14:textId="77777777" w:rsidTr="00B7202A">
        <w:trPr>
          <w:trHeight w:val="255"/>
          <w:jc w:val="center"/>
        </w:trPr>
        <w:tc>
          <w:tcPr>
            <w:tcW w:w="35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4D25" w14:textId="77777777" w:rsidR="00621583" w:rsidRPr="00621583" w:rsidRDefault="00621583" w:rsidP="00621583">
            <w:pPr>
              <w:suppressAutoHyphens w:val="0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31210. Високе мешовите шуме борова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5E0E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16,50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2238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25,2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7DBC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3616,6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6267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219,2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B960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54F1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134,3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7CD0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8,1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6B1A8B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3,7</w:t>
            </w:r>
          </w:p>
        </w:tc>
      </w:tr>
      <w:tr w:rsidR="00621583" w:rsidRPr="00621583" w14:paraId="3EBD929D" w14:textId="77777777" w:rsidTr="00B7202A">
        <w:trPr>
          <w:trHeight w:val="255"/>
          <w:jc w:val="center"/>
        </w:trPr>
        <w:tc>
          <w:tcPr>
            <w:tcW w:w="358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B868" w14:textId="77777777" w:rsidR="00621583" w:rsidRPr="00621583" w:rsidRDefault="00621583" w:rsidP="00621583">
            <w:pPr>
              <w:suppressAutoHyphens w:val="0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31510. Високе мешовите шуме смрче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436D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49,00</w:t>
            </w:r>
          </w:p>
        </w:tc>
        <w:tc>
          <w:tcPr>
            <w:tcW w:w="68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77AD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74,8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01D6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10178,9</w:t>
            </w:r>
          </w:p>
        </w:tc>
        <w:tc>
          <w:tcPr>
            <w:tcW w:w="7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4E5B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207,7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A3D9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73,8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6471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283,2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E20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5,8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C24AD5" w14:textId="77777777" w:rsidR="00621583" w:rsidRPr="00621583" w:rsidRDefault="00621583" w:rsidP="00621583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1583">
              <w:rPr>
                <w:sz w:val="20"/>
                <w:lang w:eastAsia="en-US"/>
              </w:rPr>
              <w:t>2,8</w:t>
            </w:r>
          </w:p>
        </w:tc>
      </w:tr>
      <w:tr w:rsidR="00621583" w:rsidRPr="00621583" w14:paraId="25E0A865" w14:textId="77777777" w:rsidTr="00B7202A">
        <w:trPr>
          <w:trHeight w:val="285"/>
          <w:jc w:val="center"/>
        </w:trPr>
        <w:tc>
          <w:tcPr>
            <w:tcW w:w="358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6495" w14:textId="77777777" w:rsidR="00621583" w:rsidRPr="00621583" w:rsidRDefault="00621583" w:rsidP="00621583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 xml:space="preserve">У к у п н о : 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6FEA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65,50</w:t>
            </w:r>
          </w:p>
        </w:tc>
        <w:tc>
          <w:tcPr>
            <w:tcW w:w="68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17EF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00F2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13.795,6</w:t>
            </w:r>
          </w:p>
        </w:tc>
        <w:tc>
          <w:tcPr>
            <w:tcW w:w="7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1B94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210,6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EA89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6795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417,5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827E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6,4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2FDA90" w14:textId="77777777" w:rsidR="00621583" w:rsidRPr="00621583" w:rsidRDefault="00621583" w:rsidP="00621583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1583">
              <w:rPr>
                <w:b/>
                <w:bCs/>
                <w:sz w:val="20"/>
                <w:lang w:eastAsia="en-US"/>
              </w:rPr>
              <w:t>3,0</w:t>
            </w:r>
          </w:p>
        </w:tc>
      </w:tr>
    </w:tbl>
    <w:p w14:paraId="36A8FBB1" w14:textId="77777777" w:rsidR="008C6366" w:rsidRDefault="008C6366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</w:p>
    <w:p w14:paraId="0BCC7658" w14:textId="77777777" w:rsidR="00B7202A" w:rsidRPr="002C21CC" w:rsidRDefault="00B7202A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</w:p>
    <w:p w14:paraId="3DE4B48F" w14:textId="77777777" w:rsidR="008C6366" w:rsidRPr="00A343AD" w:rsidRDefault="008C6366" w:rsidP="00955D18">
      <w:pPr>
        <w:spacing w:after="60"/>
        <w:ind w:firstLine="720"/>
        <w:jc w:val="both"/>
        <w:rPr>
          <w:sz w:val="22"/>
          <w:szCs w:val="22"/>
        </w:rPr>
      </w:pPr>
      <w:r w:rsidRPr="00A343AD">
        <w:rPr>
          <w:sz w:val="22"/>
          <w:szCs w:val="22"/>
        </w:rPr>
        <w:lastRenderedPageBreak/>
        <w:t>Вештачки подигнутих састојина старијих од 20</w:t>
      </w:r>
      <w:r w:rsidR="00176421" w:rsidRPr="00A343AD">
        <w:rPr>
          <w:sz w:val="22"/>
          <w:szCs w:val="22"/>
        </w:rPr>
        <w:t>.</w:t>
      </w:r>
      <w:r w:rsidRPr="00A343AD">
        <w:rPr>
          <w:sz w:val="22"/>
          <w:szCs w:val="22"/>
        </w:rPr>
        <w:t xml:space="preserve">година има на </w:t>
      </w:r>
      <w:r w:rsidR="00621583">
        <w:rPr>
          <w:sz w:val="22"/>
          <w:szCs w:val="22"/>
          <w:lang w:eastAsia="en-US"/>
        </w:rPr>
        <w:t>65</w:t>
      </w:r>
      <w:r w:rsidR="00645475">
        <w:rPr>
          <w:sz w:val="22"/>
          <w:szCs w:val="22"/>
          <w:lang w:eastAsia="en-US"/>
        </w:rPr>
        <w:t>,</w:t>
      </w:r>
      <w:r w:rsidR="00BE3D50">
        <w:rPr>
          <w:sz w:val="22"/>
          <w:szCs w:val="22"/>
          <w:lang w:eastAsia="en-US"/>
        </w:rPr>
        <w:t>5</w:t>
      </w:r>
      <w:r w:rsidR="00621583">
        <w:rPr>
          <w:sz w:val="22"/>
          <w:szCs w:val="22"/>
          <w:lang w:eastAsia="en-US"/>
        </w:rPr>
        <w:t>0</w:t>
      </w:r>
      <w:r w:rsidRPr="00A343AD">
        <w:rPr>
          <w:sz w:val="22"/>
          <w:szCs w:val="22"/>
        </w:rPr>
        <w:t>ha. Највећи део се налази у газдинск</w:t>
      </w:r>
      <w:r w:rsidR="00621583">
        <w:rPr>
          <w:sz w:val="22"/>
          <w:szCs w:val="22"/>
        </w:rPr>
        <w:t>омтипу31510</w:t>
      </w:r>
      <w:r w:rsidR="002C1434" w:rsidRPr="00A343AD">
        <w:rPr>
          <w:sz w:val="22"/>
          <w:szCs w:val="22"/>
        </w:rPr>
        <w:t>-</w:t>
      </w:r>
      <w:r w:rsidRPr="005A7A80">
        <w:rPr>
          <w:sz w:val="22"/>
          <w:szCs w:val="22"/>
          <w:lang w:eastAsia="en-US"/>
        </w:rPr>
        <w:t>в</w:t>
      </w:r>
      <w:r w:rsidR="00621583">
        <w:rPr>
          <w:sz w:val="22"/>
          <w:szCs w:val="22"/>
          <w:lang w:eastAsia="en-US"/>
        </w:rPr>
        <w:t>исоке мешовите шуме</w:t>
      </w:r>
      <w:r w:rsidR="00BE3D50" w:rsidRPr="005A7A80">
        <w:rPr>
          <w:sz w:val="22"/>
          <w:szCs w:val="22"/>
          <w:lang w:eastAsia="en-US"/>
        </w:rPr>
        <w:t xml:space="preserve"> смрче</w:t>
      </w:r>
      <w:r w:rsidRPr="005A7A80">
        <w:rPr>
          <w:sz w:val="22"/>
          <w:szCs w:val="22"/>
          <w:lang w:eastAsia="en-US"/>
        </w:rPr>
        <w:t xml:space="preserve">на </w:t>
      </w:r>
      <w:r w:rsidR="00645475" w:rsidRPr="005A7A80">
        <w:rPr>
          <w:bCs/>
          <w:noProof/>
          <w:sz w:val="22"/>
          <w:lang w:eastAsia="en-US"/>
        </w:rPr>
        <w:t xml:space="preserve">станишту </w:t>
      </w:r>
      <w:r w:rsidR="00BE3D50" w:rsidRPr="005A7A80">
        <w:rPr>
          <w:bCs/>
          <w:noProof/>
          <w:sz w:val="22"/>
          <w:lang w:eastAsia="en-US"/>
        </w:rPr>
        <w:t xml:space="preserve">планинске шуме букве </w:t>
      </w:r>
      <w:r w:rsidR="00645475" w:rsidRPr="005A7A80">
        <w:rPr>
          <w:bCs/>
          <w:noProof/>
          <w:sz w:val="22"/>
          <w:lang w:eastAsia="en-US"/>
        </w:rPr>
        <w:t>(</w:t>
      </w:r>
      <w:r w:rsidR="005A7A80" w:rsidRPr="00B501B2">
        <w:rPr>
          <w:i/>
          <w:sz w:val="22"/>
          <w:szCs w:val="22"/>
        </w:rPr>
        <w:t>Fagenion</w:t>
      </w:r>
      <w:r w:rsidR="00330974">
        <w:rPr>
          <w:i/>
          <w:sz w:val="22"/>
          <w:szCs w:val="22"/>
        </w:rPr>
        <w:t xml:space="preserve"> </w:t>
      </w:r>
      <w:r w:rsidR="005A7A80" w:rsidRPr="00B501B2">
        <w:rPr>
          <w:i/>
          <w:sz w:val="22"/>
          <w:szCs w:val="22"/>
        </w:rPr>
        <w:t>moesiacae</w:t>
      </w:r>
      <w:r w:rsidR="005A7A80" w:rsidRPr="001D3F22">
        <w:rPr>
          <w:i/>
          <w:sz w:val="22"/>
          <w:szCs w:val="22"/>
        </w:rPr>
        <w:t xml:space="preserve"> </w:t>
      </w:r>
      <w:r w:rsidR="005A7A80" w:rsidRPr="00B501B2">
        <w:rPr>
          <w:i/>
          <w:sz w:val="22"/>
          <w:szCs w:val="22"/>
        </w:rPr>
        <w:t>montanum</w:t>
      </w:r>
      <w:r w:rsidR="00645475" w:rsidRPr="005A7A80">
        <w:rPr>
          <w:bCs/>
          <w:noProof/>
          <w:sz w:val="22"/>
          <w:lang w:eastAsia="en-US"/>
        </w:rPr>
        <w:t xml:space="preserve">) на смеђим </w:t>
      </w:r>
      <w:proofErr w:type="gramStart"/>
      <w:r w:rsidR="00645475" w:rsidRPr="005A7A80">
        <w:rPr>
          <w:bCs/>
          <w:noProof/>
          <w:sz w:val="22"/>
          <w:lang w:eastAsia="en-US"/>
        </w:rPr>
        <w:t>земљиштима.</w:t>
      </w:r>
      <w:r w:rsidRPr="00A343AD">
        <w:rPr>
          <w:sz w:val="22"/>
          <w:szCs w:val="22"/>
        </w:rPr>
        <w:t>Сходно</w:t>
      </w:r>
      <w:proofErr w:type="gramEnd"/>
      <w:r w:rsidRPr="00A343AD">
        <w:rPr>
          <w:sz w:val="22"/>
          <w:szCs w:val="22"/>
        </w:rPr>
        <w:t xml:space="preserve"> томе, нега ових састојина састојаће се од прореда на једном делу површине где се налазе очуване састојине. На једном делу биће извршене чисте сече због техничке опходње. У целини стање у овим састојинама је добро и нема већих сушења.</w:t>
      </w:r>
    </w:p>
    <w:p w14:paraId="09EF9A55" w14:textId="77777777" w:rsidR="008C6366" w:rsidRPr="002C21CC" w:rsidRDefault="008C6366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8007430" w14:textId="77777777" w:rsidR="00F64326" w:rsidRPr="001D3F22" w:rsidRDefault="00F64326" w:rsidP="009C6789">
      <w:pPr>
        <w:pStyle w:val="Heading2"/>
      </w:pPr>
      <w:bookmarkStart w:id="154" w:name="_Toc283120495"/>
      <w:bookmarkStart w:id="155" w:name="_Toc289938897"/>
      <w:bookmarkStart w:id="156" w:name="_Toc289939160"/>
      <w:bookmarkStart w:id="157" w:name="_Toc171061311"/>
      <w:r w:rsidRPr="001D3F22">
        <w:t>2.1.9.</w:t>
      </w:r>
      <w:r w:rsidRPr="001D3F22">
        <w:tab/>
        <w:t xml:space="preserve">Здравствено стање </w:t>
      </w:r>
      <w:bookmarkEnd w:id="154"/>
      <w:bookmarkEnd w:id="155"/>
      <w:bookmarkEnd w:id="156"/>
      <w:r w:rsidRPr="001D3F22">
        <w:t>шума</w:t>
      </w:r>
      <w:bookmarkEnd w:id="157"/>
    </w:p>
    <w:p w14:paraId="54762FF3" w14:textId="77777777" w:rsidR="002F4900" w:rsidRDefault="000B64E6" w:rsidP="000B64E6">
      <w:pPr>
        <w:pStyle w:val="Heading3"/>
      </w:pPr>
      <w:bookmarkStart w:id="158" w:name="_Toc171061312"/>
      <w:r w:rsidRPr="001D3F22">
        <w:t xml:space="preserve">2.1.9.1. </w:t>
      </w:r>
      <w:r>
        <w:t>Ш</w:t>
      </w:r>
      <w:r w:rsidRPr="001D3F22">
        <w:t>тетни абиотички фактори</w:t>
      </w:r>
      <w:bookmarkEnd w:id="158"/>
    </w:p>
    <w:p w14:paraId="551A674D" w14:textId="77777777" w:rsidR="000B64E6" w:rsidRPr="000B64E6" w:rsidRDefault="000B64E6" w:rsidP="000B64E6"/>
    <w:p w14:paraId="70F9CFA2" w14:textId="77777777" w:rsidR="000B64E6" w:rsidRPr="0052786D" w:rsidRDefault="000B64E6" w:rsidP="000B64E6">
      <w:pPr>
        <w:spacing w:after="60"/>
        <w:ind w:firstLine="720"/>
        <w:jc w:val="both"/>
        <w:rPr>
          <w:sz w:val="22"/>
          <w:szCs w:val="22"/>
        </w:rPr>
      </w:pPr>
      <w:r w:rsidRPr="0052786D">
        <w:rPr>
          <w:sz w:val="22"/>
          <w:szCs w:val="22"/>
        </w:rPr>
        <w:t>Заштита од снега, леда и јаких ветрова се најпотпуније обезбеђује неговањем састојина, а од јаких ветрова још и обликовањем разнодобних састојина прилагођених појединачних стабала или групе стабала за опстанак на слободном положају, као и обликовањем и заштитом ивичних (рубних) делова састојина.</w:t>
      </w:r>
    </w:p>
    <w:p w14:paraId="3A9F71D0" w14:textId="77777777" w:rsidR="000B64E6" w:rsidRPr="000B64E6" w:rsidRDefault="000B64E6" w:rsidP="002F4900"/>
    <w:p w14:paraId="11DE0B10" w14:textId="77777777" w:rsidR="002F4900" w:rsidRPr="001D3F22" w:rsidRDefault="002F4900" w:rsidP="009C6789">
      <w:pPr>
        <w:pStyle w:val="Heading3"/>
      </w:pPr>
      <w:bookmarkStart w:id="159" w:name="_Toc171061313"/>
      <w:r w:rsidRPr="001D3F22">
        <w:t>2.1.9.</w:t>
      </w:r>
      <w:r w:rsidR="000B64E6" w:rsidRPr="001D3F22">
        <w:t>2</w:t>
      </w:r>
      <w:r w:rsidRPr="001D3F22">
        <w:t xml:space="preserve">. </w:t>
      </w:r>
      <w:r w:rsidR="000B64E6">
        <w:t>С</w:t>
      </w:r>
      <w:r w:rsidRPr="001D3F22">
        <w:t>тепен угрожености шума и шумског земљишта од пожара</w:t>
      </w:r>
      <w:bookmarkEnd w:id="159"/>
    </w:p>
    <w:p w14:paraId="0E5B17C4" w14:textId="77777777" w:rsidR="00F64326" w:rsidRPr="009713A5" w:rsidRDefault="00F64326" w:rsidP="00F64326">
      <w:pPr>
        <w:spacing w:after="60"/>
        <w:ind w:firstLine="720"/>
        <w:jc w:val="both"/>
        <w:rPr>
          <w:bCs/>
          <w:color w:val="FF0000"/>
          <w:sz w:val="22"/>
          <w:szCs w:val="22"/>
        </w:rPr>
      </w:pPr>
    </w:p>
    <w:p w14:paraId="57AB8175" w14:textId="77777777" w:rsidR="00F64326" w:rsidRPr="009713A5" w:rsidRDefault="00F64326" w:rsidP="00F64326">
      <w:pPr>
        <w:pStyle w:val="BodyTextIndent"/>
        <w:spacing w:after="60"/>
        <w:rPr>
          <w:spacing w:val="0"/>
          <w:szCs w:val="22"/>
        </w:rPr>
      </w:pPr>
      <w:r w:rsidRPr="009713A5">
        <w:rPr>
          <w:spacing w:val="0"/>
          <w:szCs w:val="22"/>
        </w:rPr>
        <w:t>Површине које припадају одређеним степенима угрожености</w:t>
      </w:r>
      <w:r w:rsidR="00330974">
        <w:rPr>
          <w:spacing w:val="0"/>
          <w:szCs w:val="22"/>
        </w:rPr>
        <w:t xml:space="preserve"> </w:t>
      </w:r>
      <w:r w:rsidRPr="009713A5">
        <w:rPr>
          <w:spacing w:val="0"/>
          <w:szCs w:val="22"/>
        </w:rPr>
        <w:t>од пожара су:</w:t>
      </w:r>
    </w:p>
    <w:p w14:paraId="69925BBD" w14:textId="77777777" w:rsidR="00F64326" w:rsidRPr="009713A5" w:rsidRDefault="00F64326" w:rsidP="00F64326">
      <w:pPr>
        <w:numPr>
          <w:ilvl w:val="0"/>
          <w:numId w:val="65"/>
        </w:numPr>
        <w:tabs>
          <w:tab w:val="left" w:pos="709"/>
          <w:tab w:val="center" w:pos="993"/>
          <w:tab w:val="left" w:pos="1276"/>
          <w:tab w:val="right" w:pos="8505"/>
        </w:tabs>
        <w:suppressAutoHyphens w:val="0"/>
        <w:spacing w:after="60"/>
        <w:ind w:left="1077" w:hanging="357"/>
        <w:jc w:val="both"/>
        <w:rPr>
          <w:sz w:val="22"/>
          <w:szCs w:val="22"/>
        </w:rPr>
      </w:pPr>
      <w:r w:rsidRPr="009713A5">
        <w:rPr>
          <w:sz w:val="22"/>
          <w:szCs w:val="22"/>
        </w:rPr>
        <w:t>I</w:t>
      </w:r>
      <w:r w:rsidRPr="009713A5">
        <w:rPr>
          <w:sz w:val="22"/>
          <w:szCs w:val="22"/>
        </w:rPr>
        <w:tab/>
      </w:r>
      <w:r w:rsidRPr="009713A5">
        <w:rPr>
          <w:sz w:val="22"/>
          <w:szCs w:val="22"/>
        </w:rPr>
        <w:tab/>
      </w:r>
      <w:r w:rsidRPr="009713A5">
        <w:rPr>
          <w:sz w:val="22"/>
          <w:szCs w:val="22"/>
        </w:rPr>
        <w:tab/>
        <w:t>степен угрожености (састојине четинара)   . . . . . . . . . . . . . . . . . . . . . .</w:t>
      </w:r>
      <w:r w:rsidR="00330974">
        <w:rPr>
          <w:sz w:val="22"/>
          <w:szCs w:val="22"/>
          <w:lang w:val="sr-Cyrl-RS"/>
        </w:rPr>
        <w:t xml:space="preserve"> </w:t>
      </w:r>
      <w:r w:rsidRPr="009713A5">
        <w:rPr>
          <w:sz w:val="22"/>
          <w:szCs w:val="22"/>
        </w:rPr>
        <w:t xml:space="preserve">. </w:t>
      </w:r>
      <w:r>
        <w:rPr>
          <w:sz w:val="22"/>
          <w:szCs w:val="22"/>
        </w:rPr>
        <w:t>. . . 65,50</w:t>
      </w:r>
      <w:r w:rsidRPr="009713A5">
        <w:rPr>
          <w:sz w:val="22"/>
          <w:szCs w:val="22"/>
        </w:rPr>
        <w:t>ha</w:t>
      </w:r>
    </w:p>
    <w:p w14:paraId="2ED653A1" w14:textId="77777777" w:rsidR="00F64326" w:rsidRPr="007A5B3B" w:rsidRDefault="00F64326" w:rsidP="00F64326">
      <w:pPr>
        <w:numPr>
          <w:ilvl w:val="0"/>
          <w:numId w:val="65"/>
        </w:numPr>
        <w:tabs>
          <w:tab w:val="left" w:pos="709"/>
          <w:tab w:val="center" w:pos="993"/>
          <w:tab w:val="left" w:pos="1276"/>
          <w:tab w:val="right" w:pos="8222"/>
        </w:tabs>
        <w:spacing w:after="60"/>
        <w:ind w:left="1077" w:hanging="357"/>
        <w:jc w:val="both"/>
        <w:rPr>
          <w:sz w:val="22"/>
          <w:szCs w:val="22"/>
        </w:rPr>
      </w:pPr>
      <w:r w:rsidRPr="0015411A">
        <w:rPr>
          <w:sz w:val="22"/>
          <w:szCs w:val="22"/>
        </w:rPr>
        <w:t>V</w:t>
      </w:r>
      <w:r w:rsidRPr="0015411A">
        <w:rPr>
          <w:sz w:val="22"/>
          <w:szCs w:val="22"/>
        </w:rPr>
        <w:tab/>
        <w:t xml:space="preserve">степен угрожености (букве и других лишћара). . . . . . . . . . . . . . . . . . . </w:t>
      </w:r>
      <w:r>
        <w:rPr>
          <w:sz w:val="22"/>
          <w:szCs w:val="22"/>
        </w:rPr>
        <w:t>. . . 1.163,78</w:t>
      </w:r>
      <w:r w:rsidRPr="0015411A">
        <w:rPr>
          <w:sz w:val="22"/>
          <w:szCs w:val="22"/>
        </w:rPr>
        <w:t>ha</w:t>
      </w:r>
    </w:p>
    <w:p w14:paraId="6F530587" w14:textId="77777777" w:rsidR="00F64326" w:rsidRPr="0015411A" w:rsidRDefault="00F64326" w:rsidP="00F64326">
      <w:pPr>
        <w:numPr>
          <w:ilvl w:val="0"/>
          <w:numId w:val="65"/>
        </w:numPr>
        <w:tabs>
          <w:tab w:val="left" w:pos="709"/>
          <w:tab w:val="center" w:pos="993"/>
          <w:tab w:val="left" w:pos="1276"/>
          <w:tab w:val="right" w:pos="8222"/>
        </w:tabs>
        <w:spacing w:after="60"/>
        <w:ind w:left="1077" w:hanging="357"/>
        <w:jc w:val="both"/>
        <w:rPr>
          <w:sz w:val="22"/>
          <w:szCs w:val="22"/>
        </w:rPr>
      </w:pPr>
      <w:r>
        <w:rPr>
          <w:sz w:val="22"/>
          <w:szCs w:val="22"/>
        </w:rPr>
        <w:t>VI степен шибљаци . . . . . . . . . . . . . . . . . . . . . . . . . . . . . . . . . . . . . . . . . . . . . . . . .18,77</w:t>
      </w:r>
      <w:r w:rsidRPr="0015411A">
        <w:rPr>
          <w:sz w:val="22"/>
          <w:szCs w:val="22"/>
        </w:rPr>
        <w:t>ha</w:t>
      </w:r>
    </w:p>
    <w:p w14:paraId="5F07F52A" w14:textId="77777777" w:rsidR="00F64326" w:rsidRPr="0015411A" w:rsidRDefault="00000000" w:rsidP="00F64326">
      <w:pPr>
        <w:tabs>
          <w:tab w:val="left" w:pos="709"/>
          <w:tab w:val="center" w:pos="993"/>
          <w:tab w:val="left" w:pos="1276"/>
          <w:tab w:val="right" w:pos="8222"/>
        </w:tabs>
        <w:spacing w:after="60"/>
        <w:ind w:firstLine="72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 w14:anchorId="3A27F0E5">
          <v:line id="Line 175" o:spid="_x0000_s2053" style="position:absolute;left:0;text-align:left;z-index:251671040;visibility:visible" from="38.6pt,6.5pt" to="427.4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"/>
        </w:pict>
      </w:r>
    </w:p>
    <w:p w14:paraId="4F554677" w14:textId="77777777" w:rsidR="00F64326" w:rsidRPr="0015411A" w:rsidRDefault="00F64326" w:rsidP="00F64326">
      <w:pPr>
        <w:tabs>
          <w:tab w:val="left" w:pos="709"/>
          <w:tab w:val="center" w:pos="993"/>
          <w:tab w:val="left" w:pos="1276"/>
          <w:tab w:val="right" w:pos="8505"/>
        </w:tabs>
        <w:spacing w:after="60"/>
        <w:ind w:firstLine="720"/>
        <w:jc w:val="both"/>
        <w:rPr>
          <w:sz w:val="22"/>
          <w:szCs w:val="22"/>
        </w:rPr>
      </w:pPr>
      <w:r w:rsidRPr="0015411A">
        <w:rPr>
          <w:sz w:val="22"/>
          <w:szCs w:val="22"/>
        </w:rPr>
        <w:tab/>
      </w:r>
      <w:r w:rsidRPr="0015411A">
        <w:rPr>
          <w:sz w:val="22"/>
          <w:szCs w:val="22"/>
        </w:rPr>
        <w:tab/>
        <w:t xml:space="preserve">У К У П Н </w:t>
      </w:r>
      <w:proofErr w:type="gramStart"/>
      <w:r w:rsidRPr="0015411A">
        <w:rPr>
          <w:sz w:val="22"/>
          <w:szCs w:val="22"/>
        </w:rPr>
        <w:t>О  . . .</w:t>
      </w:r>
      <w:proofErr w:type="gramEnd"/>
      <w:r w:rsidRPr="0015411A">
        <w:rPr>
          <w:sz w:val="22"/>
          <w:szCs w:val="22"/>
        </w:rPr>
        <w:t xml:space="preserve"> . . . . . . . . . . . .</w:t>
      </w:r>
      <w:r w:rsidR="00330974">
        <w:rPr>
          <w:sz w:val="22"/>
          <w:szCs w:val="22"/>
        </w:rPr>
        <w:t xml:space="preserve"> </w:t>
      </w:r>
      <w:r w:rsidRPr="0015411A">
        <w:rPr>
          <w:sz w:val="22"/>
          <w:szCs w:val="22"/>
        </w:rPr>
        <w:t>. . . . . . . . . . . . . . . . . . . . . . . . . . . . . .</w:t>
      </w:r>
      <w:r w:rsidRPr="0015411A">
        <w:rPr>
          <w:sz w:val="22"/>
          <w:szCs w:val="22"/>
        </w:rPr>
        <w:tab/>
      </w:r>
      <w:r>
        <w:rPr>
          <w:sz w:val="22"/>
          <w:szCs w:val="22"/>
        </w:rPr>
        <w:t>. .. 1.248,05</w:t>
      </w:r>
      <w:r w:rsidRPr="0015411A">
        <w:rPr>
          <w:sz w:val="22"/>
          <w:szCs w:val="22"/>
        </w:rPr>
        <w:t>ha</w:t>
      </w:r>
    </w:p>
    <w:p w14:paraId="157D26E3" w14:textId="77777777" w:rsidR="00F64326" w:rsidRPr="00824157" w:rsidRDefault="00F64326" w:rsidP="00F64326">
      <w:pPr>
        <w:pStyle w:val="BodyTextIndent"/>
        <w:spacing w:after="60"/>
        <w:rPr>
          <w:spacing w:val="0"/>
          <w:szCs w:val="22"/>
          <w:highlight w:val="yellow"/>
        </w:rPr>
      </w:pPr>
    </w:p>
    <w:p w14:paraId="7D499C44" w14:textId="77777777" w:rsidR="00F64326" w:rsidRPr="003E4093" w:rsidRDefault="00F64326" w:rsidP="00F64326">
      <w:pPr>
        <w:pStyle w:val="BodyText"/>
        <w:spacing w:after="60"/>
        <w:ind w:firstLine="720"/>
        <w:rPr>
          <w:szCs w:val="22"/>
        </w:rPr>
      </w:pPr>
      <w:r w:rsidRPr="003E4093">
        <w:rPr>
          <w:szCs w:val="22"/>
        </w:rPr>
        <w:t>У претходном периоду на територији ове газдинске јединице поста</w:t>
      </w:r>
      <w:r w:rsidRPr="00BD2D0E">
        <w:rPr>
          <w:szCs w:val="22"/>
        </w:rPr>
        <w:t>в</w:t>
      </w:r>
      <w:r>
        <w:rPr>
          <w:szCs w:val="22"/>
        </w:rPr>
        <w:t>љ</w:t>
      </w:r>
      <w:r w:rsidRPr="003E4093">
        <w:rPr>
          <w:szCs w:val="22"/>
        </w:rPr>
        <w:t>ене су две феромонске клопке, није било уклањања губара ни других штеточина. Овом основом није планирано постављање додатних феромонских клопки, а планирано је постављање ловних стабала.</w:t>
      </w:r>
    </w:p>
    <w:p w14:paraId="0BFCD9B0" w14:textId="77777777" w:rsidR="00F64326" w:rsidRPr="002C21CC" w:rsidRDefault="00F64326" w:rsidP="00F64326">
      <w:pPr>
        <w:pStyle w:val="BodyText"/>
        <w:spacing w:after="60"/>
        <w:ind w:firstLine="720"/>
        <w:rPr>
          <w:szCs w:val="22"/>
        </w:rPr>
      </w:pPr>
      <w:r w:rsidRPr="003E4093">
        <w:rPr>
          <w:szCs w:val="22"/>
        </w:rPr>
        <w:t>Све укупно гледајући, у овој газдинској јединици преовлађују стабла доброг здравственог стања. Појединачна стабла која су болесна, натрула, оштећена итд., треба уклонити у току редовног газдовања, односно приликом одабирања стабала за сечу прво дозначити оваква стабла.</w:t>
      </w:r>
    </w:p>
    <w:p w14:paraId="7E37E783" w14:textId="77777777" w:rsidR="003D1609" w:rsidRPr="002C21CC" w:rsidRDefault="003D1609" w:rsidP="00955D18">
      <w:pPr>
        <w:spacing w:after="60"/>
        <w:jc w:val="both"/>
        <w:rPr>
          <w:sz w:val="22"/>
          <w:szCs w:val="22"/>
        </w:rPr>
      </w:pPr>
    </w:p>
    <w:p w14:paraId="41B97DBB" w14:textId="77777777" w:rsidR="0076318C" w:rsidRPr="001D3F22" w:rsidRDefault="00285315" w:rsidP="009C6789">
      <w:pPr>
        <w:pStyle w:val="Heading2"/>
      </w:pPr>
      <w:bookmarkStart w:id="160" w:name="_Toc171061314"/>
      <w:r w:rsidRPr="001D3F22">
        <w:t>2</w:t>
      </w:r>
      <w:r w:rsidR="0076318C" w:rsidRPr="001D3F22">
        <w:t>.</w:t>
      </w:r>
      <w:r w:rsidRPr="001D3F22">
        <w:t>1.10.</w:t>
      </w:r>
      <w:r w:rsidR="007C0E9A" w:rsidRPr="001D3F22">
        <w:tab/>
      </w:r>
      <w:r w:rsidR="0076318C" w:rsidRPr="001D3F22">
        <w:t>Стање необраслих површина</w:t>
      </w:r>
      <w:bookmarkEnd w:id="147"/>
      <w:bookmarkEnd w:id="148"/>
      <w:bookmarkEnd w:id="149"/>
      <w:bookmarkEnd w:id="150"/>
      <w:bookmarkEnd w:id="151"/>
      <w:bookmarkEnd w:id="152"/>
      <w:bookmarkEnd w:id="160"/>
    </w:p>
    <w:p w14:paraId="04195391" w14:textId="77777777" w:rsidR="0076318C" w:rsidRPr="00506D76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5AA792FA" w14:textId="77777777" w:rsidR="0076318C" w:rsidRPr="00506D76" w:rsidRDefault="0076318C" w:rsidP="00955D18">
      <w:pPr>
        <w:pStyle w:val="BodyTextIndent"/>
        <w:spacing w:after="60"/>
        <w:rPr>
          <w:szCs w:val="22"/>
        </w:rPr>
      </w:pPr>
      <w:r w:rsidRPr="00506D76">
        <w:rPr>
          <w:szCs w:val="22"/>
        </w:rPr>
        <w:t>Преглед необраслих површина, по врстама земљишта, биће дат у наредној табели:</w:t>
      </w:r>
    </w:p>
    <w:p w14:paraId="69BE6E97" w14:textId="77777777" w:rsidR="00A343AD" w:rsidRPr="00B82D54" w:rsidRDefault="0076318C" w:rsidP="00B82D54">
      <w:pPr>
        <w:pStyle w:val="BodyTextIndent"/>
        <w:numPr>
          <w:ilvl w:val="0"/>
          <w:numId w:val="66"/>
        </w:numPr>
        <w:spacing w:after="60"/>
        <w:ind w:left="1077" w:hanging="357"/>
        <w:rPr>
          <w:szCs w:val="22"/>
        </w:rPr>
      </w:pPr>
      <w:r w:rsidRPr="00506D76">
        <w:rPr>
          <w:szCs w:val="22"/>
        </w:rPr>
        <w:t xml:space="preserve">За остале сврхе  . . . . . . . . . . . . . . . . </w:t>
      </w:r>
      <w:r w:rsidR="002C1434" w:rsidRPr="00506D76">
        <w:rPr>
          <w:szCs w:val="22"/>
        </w:rPr>
        <w:t xml:space="preserve">. . . . . . . . . . </w:t>
      </w:r>
      <w:r w:rsidRPr="00506D76">
        <w:rPr>
          <w:szCs w:val="22"/>
        </w:rPr>
        <w:t>. . . . . . . . .</w:t>
      </w:r>
      <w:r w:rsidR="00B52602" w:rsidRPr="00506D76">
        <w:rPr>
          <w:szCs w:val="22"/>
        </w:rPr>
        <w:t xml:space="preserve">. . . . . . . . . . . . </w:t>
      </w:r>
      <w:r w:rsidR="00B82D54">
        <w:rPr>
          <w:szCs w:val="22"/>
          <w:lang w:eastAsia="en-US"/>
        </w:rPr>
        <w:t>15</w:t>
      </w:r>
      <w:r w:rsidR="00735A9E">
        <w:rPr>
          <w:szCs w:val="22"/>
          <w:lang w:eastAsia="en-US"/>
        </w:rPr>
        <w:t>9</w:t>
      </w:r>
      <w:r w:rsidR="005854EF" w:rsidRPr="00506D76">
        <w:rPr>
          <w:szCs w:val="22"/>
          <w:lang w:eastAsia="en-US"/>
        </w:rPr>
        <w:t>,</w:t>
      </w:r>
      <w:r w:rsidR="00735A9E">
        <w:rPr>
          <w:szCs w:val="22"/>
          <w:lang w:eastAsia="en-US"/>
        </w:rPr>
        <w:t>3</w:t>
      </w:r>
      <w:r w:rsidR="00B82D54">
        <w:rPr>
          <w:szCs w:val="22"/>
          <w:lang w:eastAsia="en-US"/>
        </w:rPr>
        <w:t>4</w:t>
      </w:r>
      <w:r w:rsidR="00942655" w:rsidRPr="00506D76">
        <w:rPr>
          <w:szCs w:val="22"/>
        </w:rPr>
        <w:t>ha</w:t>
      </w:r>
    </w:p>
    <w:p w14:paraId="49A574AA" w14:textId="77777777" w:rsidR="005854EF" w:rsidRPr="00506D76" w:rsidRDefault="005854EF" w:rsidP="005854EF">
      <w:pPr>
        <w:pStyle w:val="BodyTextIndent"/>
        <w:numPr>
          <w:ilvl w:val="0"/>
          <w:numId w:val="66"/>
        </w:numPr>
        <w:spacing w:after="60"/>
        <w:ind w:left="1077" w:hanging="357"/>
        <w:rPr>
          <w:szCs w:val="22"/>
        </w:rPr>
      </w:pPr>
      <w:r w:rsidRPr="00506D76">
        <w:rPr>
          <w:color w:val="000000"/>
          <w:szCs w:val="22"/>
          <w:lang w:eastAsia="en-US"/>
        </w:rPr>
        <w:t>Заузеће . . . . . . . . . . . . . . . . . . . . . . . . . . . . . . . . . . . . . . . . . . . . . . . . . . . . . . . .</w:t>
      </w:r>
      <w:r w:rsidR="00B82D54">
        <w:rPr>
          <w:color w:val="000000"/>
          <w:szCs w:val="22"/>
          <w:lang w:eastAsia="en-US"/>
        </w:rPr>
        <w:t>86</w:t>
      </w:r>
      <w:r w:rsidRPr="00506D76">
        <w:rPr>
          <w:color w:val="000000"/>
          <w:szCs w:val="22"/>
          <w:lang w:eastAsia="en-US"/>
        </w:rPr>
        <w:t>,</w:t>
      </w:r>
      <w:r w:rsidR="00B82D54">
        <w:rPr>
          <w:color w:val="000000"/>
          <w:szCs w:val="22"/>
          <w:lang w:eastAsia="en-US"/>
        </w:rPr>
        <w:t>40</w:t>
      </w:r>
      <w:r w:rsidRPr="00506D76">
        <w:rPr>
          <w:color w:val="000000"/>
          <w:szCs w:val="22"/>
          <w:lang w:eastAsia="en-US"/>
        </w:rPr>
        <w:t>ha</w:t>
      </w:r>
    </w:p>
    <w:p w14:paraId="6B79877B" w14:textId="77777777" w:rsidR="0076318C" w:rsidRPr="00506D76" w:rsidRDefault="00000000" w:rsidP="00955D18">
      <w:pPr>
        <w:tabs>
          <w:tab w:val="left" w:pos="1985"/>
          <w:tab w:val="right" w:pos="7513"/>
        </w:tabs>
        <w:spacing w:after="60"/>
        <w:ind w:firstLine="72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 w14:anchorId="295142FB">
          <v:line id="Line 174" o:spid="_x0000_s2052" style="position:absolute;left:0;text-align:left;z-index:251650560;visibility:visible" from="36.7pt,2.1pt" to="389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" strokeweight=".26mm">
            <v:stroke joinstyle="miter"/>
          </v:line>
        </w:pict>
      </w:r>
    </w:p>
    <w:p w14:paraId="304F5ED7" w14:textId="77777777" w:rsidR="0076318C" w:rsidRPr="00506D76" w:rsidRDefault="0076318C" w:rsidP="00955D18">
      <w:pPr>
        <w:tabs>
          <w:tab w:val="left" w:pos="1985"/>
          <w:tab w:val="right" w:pos="7655"/>
        </w:tabs>
        <w:spacing w:after="60"/>
        <w:ind w:firstLine="720"/>
        <w:jc w:val="both"/>
        <w:rPr>
          <w:sz w:val="22"/>
          <w:szCs w:val="22"/>
        </w:rPr>
      </w:pPr>
      <w:r w:rsidRPr="00506D76">
        <w:rPr>
          <w:sz w:val="22"/>
          <w:szCs w:val="22"/>
        </w:rPr>
        <w:t xml:space="preserve">У К У П Н </w:t>
      </w:r>
      <w:proofErr w:type="gramStart"/>
      <w:r w:rsidRPr="00506D76">
        <w:rPr>
          <w:sz w:val="22"/>
          <w:szCs w:val="22"/>
        </w:rPr>
        <w:t>О  . . .</w:t>
      </w:r>
      <w:proofErr w:type="gramEnd"/>
      <w:r w:rsidRPr="00506D76">
        <w:rPr>
          <w:sz w:val="22"/>
          <w:szCs w:val="22"/>
        </w:rPr>
        <w:t xml:space="preserve"> . . . . . . . . . . . . . . . . . . . . . . . . . . </w:t>
      </w:r>
      <w:r w:rsidR="002C1434" w:rsidRPr="00506D76">
        <w:rPr>
          <w:sz w:val="22"/>
          <w:szCs w:val="22"/>
        </w:rPr>
        <w:t xml:space="preserve">. . . . . . . . . </w:t>
      </w:r>
      <w:r w:rsidR="00B52602" w:rsidRPr="00506D76">
        <w:rPr>
          <w:sz w:val="22"/>
          <w:szCs w:val="22"/>
        </w:rPr>
        <w:t>.</w:t>
      </w:r>
      <w:r w:rsidR="00B52602" w:rsidRPr="00506D76">
        <w:rPr>
          <w:sz w:val="22"/>
          <w:szCs w:val="22"/>
          <w:lang w:eastAsia="en-US"/>
        </w:rPr>
        <w:t>. . . . . . . . . . . .</w:t>
      </w:r>
      <w:r w:rsidR="00B82D54">
        <w:rPr>
          <w:sz w:val="22"/>
          <w:szCs w:val="22"/>
          <w:lang w:eastAsia="en-US"/>
        </w:rPr>
        <w:t>245</w:t>
      </w:r>
      <w:r w:rsidR="005854EF" w:rsidRPr="00506D76">
        <w:rPr>
          <w:sz w:val="22"/>
          <w:szCs w:val="22"/>
          <w:lang w:eastAsia="en-US"/>
        </w:rPr>
        <w:t>,</w:t>
      </w:r>
      <w:r w:rsidR="00735A9E">
        <w:rPr>
          <w:sz w:val="22"/>
          <w:szCs w:val="22"/>
          <w:lang w:eastAsia="en-US"/>
        </w:rPr>
        <w:t>7</w:t>
      </w:r>
      <w:r w:rsidR="00B82D54">
        <w:rPr>
          <w:sz w:val="22"/>
          <w:szCs w:val="22"/>
          <w:lang w:eastAsia="en-US"/>
        </w:rPr>
        <w:t>4</w:t>
      </w:r>
      <w:r w:rsidR="00754318" w:rsidRPr="00506D76">
        <w:rPr>
          <w:sz w:val="22"/>
          <w:szCs w:val="22"/>
        </w:rPr>
        <w:t>ha</w:t>
      </w:r>
    </w:p>
    <w:p w14:paraId="6FF619F8" w14:textId="77777777" w:rsidR="0076318C" w:rsidRPr="002C21CC" w:rsidRDefault="0076318C" w:rsidP="00955D18">
      <w:pPr>
        <w:tabs>
          <w:tab w:val="left" w:pos="1985"/>
          <w:tab w:val="right" w:pos="7655"/>
        </w:tabs>
        <w:spacing w:after="60"/>
        <w:ind w:firstLine="720"/>
        <w:jc w:val="both"/>
        <w:rPr>
          <w:sz w:val="22"/>
          <w:szCs w:val="22"/>
        </w:rPr>
      </w:pPr>
    </w:p>
    <w:p w14:paraId="4F4F4451" w14:textId="77777777" w:rsidR="0076318C" w:rsidRPr="001D3F22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2C21CC">
        <w:rPr>
          <w:spacing w:val="-2"/>
          <w:sz w:val="22"/>
          <w:szCs w:val="22"/>
          <w:lang w:eastAsia="en-US"/>
        </w:rPr>
        <w:t xml:space="preserve">Необрасло земљиште заузима </w:t>
      </w:r>
      <w:r w:rsidR="00415A26">
        <w:rPr>
          <w:spacing w:val="-2"/>
          <w:sz w:val="22"/>
          <w:szCs w:val="22"/>
          <w:lang w:eastAsia="en-US"/>
        </w:rPr>
        <w:t>245</w:t>
      </w:r>
      <w:r w:rsidR="005854EF">
        <w:rPr>
          <w:spacing w:val="-2"/>
          <w:sz w:val="22"/>
          <w:szCs w:val="22"/>
          <w:lang w:eastAsia="en-US"/>
        </w:rPr>
        <w:t>,</w:t>
      </w:r>
      <w:r w:rsidR="007419C3">
        <w:rPr>
          <w:spacing w:val="-2"/>
          <w:sz w:val="22"/>
          <w:szCs w:val="22"/>
          <w:lang w:eastAsia="en-US"/>
        </w:rPr>
        <w:t>7</w:t>
      </w:r>
      <w:r w:rsidR="00415A26">
        <w:rPr>
          <w:spacing w:val="-2"/>
          <w:sz w:val="22"/>
          <w:szCs w:val="22"/>
          <w:lang w:eastAsia="en-US"/>
        </w:rPr>
        <w:t>4</w:t>
      </w:r>
      <w:r w:rsidR="00754318" w:rsidRPr="002C21CC">
        <w:rPr>
          <w:spacing w:val="-2"/>
          <w:sz w:val="22"/>
          <w:szCs w:val="22"/>
          <w:lang w:eastAsia="en-US"/>
        </w:rPr>
        <w:t>ha</w:t>
      </w:r>
      <w:r w:rsidR="00D459E9">
        <w:rPr>
          <w:spacing w:val="-2"/>
          <w:sz w:val="22"/>
          <w:szCs w:val="22"/>
          <w:lang w:eastAsia="en-US"/>
        </w:rPr>
        <w:t xml:space="preserve">или </w:t>
      </w:r>
      <w:r w:rsidR="00415A26">
        <w:rPr>
          <w:sz w:val="22"/>
          <w:szCs w:val="22"/>
          <w:lang w:eastAsia="en-US"/>
        </w:rPr>
        <w:t>11,32</w:t>
      </w:r>
      <w:r w:rsidR="00D459E9">
        <w:rPr>
          <w:sz w:val="22"/>
          <w:szCs w:val="22"/>
          <w:lang w:eastAsia="en-US"/>
        </w:rPr>
        <w:t>%</w:t>
      </w:r>
      <w:r w:rsidRPr="002C21CC">
        <w:rPr>
          <w:spacing w:val="-2"/>
          <w:sz w:val="22"/>
          <w:szCs w:val="22"/>
          <w:lang w:eastAsia="en-US"/>
        </w:rPr>
        <w:t xml:space="preserve"> у односу на укупну површину газдинске </w:t>
      </w:r>
      <w:proofErr w:type="gramStart"/>
      <w:r w:rsidRPr="002C21CC">
        <w:rPr>
          <w:spacing w:val="-2"/>
          <w:sz w:val="22"/>
          <w:szCs w:val="22"/>
          <w:lang w:eastAsia="en-US"/>
        </w:rPr>
        <w:t xml:space="preserve">јединице </w:t>
      </w:r>
      <w:r w:rsidR="00B52602">
        <w:rPr>
          <w:spacing w:val="-2"/>
          <w:sz w:val="22"/>
          <w:szCs w:val="22"/>
          <w:lang w:eastAsia="en-US"/>
        </w:rPr>
        <w:t>,,</w:t>
      </w:r>
      <w:r w:rsidR="00415A26">
        <w:rPr>
          <w:spacing w:val="-2"/>
          <w:sz w:val="22"/>
          <w:szCs w:val="22"/>
          <w:lang w:eastAsia="en-US"/>
        </w:rPr>
        <w:t>Винатовача</w:t>
      </w:r>
      <w:proofErr w:type="gramEnd"/>
      <w:r w:rsidR="00415A26">
        <w:rPr>
          <w:spacing w:val="-2"/>
          <w:sz w:val="22"/>
          <w:szCs w:val="22"/>
          <w:lang w:eastAsia="en-US"/>
        </w:rPr>
        <w:t>-Вртачеље</w:t>
      </w:r>
      <w:r w:rsidRPr="002C21CC">
        <w:rPr>
          <w:spacing w:val="-2"/>
          <w:sz w:val="22"/>
          <w:szCs w:val="22"/>
          <w:lang w:eastAsia="en-US"/>
        </w:rPr>
        <w:t>”. Ову површину чини земљиште за остале сврхе</w:t>
      </w:r>
      <w:r w:rsidR="005854EF">
        <w:rPr>
          <w:spacing w:val="-2"/>
          <w:sz w:val="22"/>
          <w:szCs w:val="22"/>
          <w:lang w:eastAsia="en-US"/>
        </w:rPr>
        <w:t>,</w:t>
      </w:r>
      <w:r w:rsidR="00D459E9">
        <w:rPr>
          <w:spacing w:val="-2"/>
          <w:sz w:val="22"/>
          <w:szCs w:val="22"/>
          <w:lang w:eastAsia="en-US"/>
        </w:rPr>
        <w:t xml:space="preserve"> неплодно земљиште</w:t>
      </w:r>
      <w:r w:rsidR="005854EF">
        <w:rPr>
          <w:spacing w:val="-2"/>
          <w:sz w:val="22"/>
          <w:szCs w:val="22"/>
          <w:lang w:eastAsia="en-US"/>
        </w:rPr>
        <w:t xml:space="preserve"> и земљиште у заузећу</w:t>
      </w:r>
      <w:r w:rsidR="00B65303" w:rsidRPr="002C21CC">
        <w:rPr>
          <w:spacing w:val="-2"/>
          <w:sz w:val="22"/>
          <w:szCs w:val="22"/>
          <w:lang w:eastAsia="en-US"/>
        </w:rPr>
        <w:t>.</w:t>
      </w:r>
    </w:p>
    <w:p w14:paraId="2EFCAFC5" w14:textId="77777777" w:rsidR="003A631E" w:rsidRPr="003A631E" w:rsidRDefault="003A631E" w:rsidP="00955D18">
      <w:pPr>
        <w:pStyle w:val="BodyText"/>
        <w:spacing w:after="60"/>
        <w:ind w:firstLine="720"/>
        <w:rPr>
          <w:szCs w:val="22"/>
        </w:rPr>
      </w:pPr>
    </w:p>
    <w:p w14:paraId="2EEFD1F6" w14:textId="77777777" w:rsidR="00285315" w:rsidRPr="001D3F22" w:rsidRDefault="00285315" w:rsidP="009C6789">
      <w:pPr>
        <w:pStyle w:val="Heading2"/>
      </w:pPr>
      <w:bookmarkStart w:id="161" w:name="_Toc171061315"/>
      <w:r w:rsidRPr="001D3F22">
        <w:t>2.1.11.</w:t>
      </w:r>
      <w:r w:rsidRPr="001D3F22">
        <w:tab/>
        <w:t>Фонд и стање дивљачи</w:t>
      </w:r>
      <w:bookmarkEnd w:id="161"/>
    </w:p>
    <w:p w14:paraId="4156A974" w14:textId="77777777" w:rsidR="00285315" w:rsidRDefault="00285315" w:rsidP="00285315">
      <w:pPr>
        <w:spacing w:after="60"/>
        <w:jc w:val="both"/>
        <w:rPr>
          <w:sz w:val="22"/>
          <w:szCs w:val="22"/>
        </w:rPr>
      </w:pPr>
    </w:p>
    <w:p w14:paraId="34AF8DE0" w14:textId="77777777" w:rsidR="00285315" w:rsidRDefault="00285315" w:rsidP="00A746EE">
      <w:pPr>
        <w:spacing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Шуме ове газдинске јединице обухваћене су Ловиштем </w:t>
      </w:r>
      <w:r w:rsidR="0082592E">
        <w:rPr>
          <w:sz w:val="22"/>
          <w:szCs w:val="22"/>
        </w:rPr>
        <w:t>„</w:t>
      </w:r>
      <w:r>
        <w:rPr>
          <w:sz w:val="22"/>
          <w:szCs w:val="22"/>
        </w:rPr>
        <w:t>Јужни Кучај" које је установљено решењем бр. 110-00 -180 /2020 -09 од 25.</w:t>
      </w:r>
      <w:proofErr w:type="gramStart"/>
      <w:r>
        <w:rPr>
          <w:sz w:val="22"/>
          <w:szCs w:val="22"/>
        </w:rPr>
        <w:t>12.2020.године</w:t>
      </w:r>
      <w:proofErr w:type="gramEnd"/>
      <w:r>
        <w:rPr>
          <w:sz w:val="22"/>
          <w:szCs w:val="22"/>
        </w:rPr>
        <w:t xml:space="preserve"> и издато је на коришћење 2021.године на 10година фирми ,,Вршачки ритови“-Вршац.</w:t>
      </w:r>
    </w:p>
    <w:p w14:paraId="4DE28FD5" w14:textId="77777777" w:rsidR="00285315" w:rsidRDefault="00285315" w:rsidP="00A746EE">
      <w:pPr>
        <w:spacing w:after="60"/>
        <w:ind w:firstLine="709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За ловиште „Јужни </w:t>
      </w:r>
      <w:proofErr w:type="gramStart"/>
      <w:r>
        <w:rPr>
          <w:sz w:val="22"/>
          <w:szCs w:val="22"/>
        </w:rPr>
        <w:t>Кучај“ постоји</w:t>
      </w:r>
      <w:proofErr w:type="gramEnd"/>
      <w:r>
        <w:rPr>
          <w:sz w:val="22"/>
          <w:szCs w:val="22"/>
        </w:rPr>
        <w:t xml:space="preserve"> ловна основа (01.04.2021. - 31.03.2031. године), по којој се газдује ловиштем (број решења 324-02-00118/2021-10).</w:t>
      </w:r>
    </w:p>
    <w:p w14:paraId="07B4C6D5" w14:textId="77777777" w:rsidR="00AF61B3" w:rsidRDefault="00AF61B3" w:rsidP="00955D18">
      <w:pPr>
        <w:pStyle w:val="BodyText"/>
        <w:spacing w:after="60"/>
        <w:ind w:firstLine="720"/>
        <w:rPr>
          <w:szCs w:val="22"/>
        </w:rPr>
      </w:pPr>
    </w:p>
    <w:p w14:paraId="3D3C94CC" w14:textId="77777777" w:rsidR="00BF5E45" w:rsidRPr="001D3F22" w:rsidRDefault="00285315" w:rsidP="009C6789">
      <w:pPr>
        <w:pStyle w:val="Heading2"/>
      </w:pPr>
      <w:bookmarkStart w:id="162" w:name="_Toc283120496"/>
      <w:bookmarkStart w:id="163" w:name="_Toc289938898"/>
      <w:bookmarkStart w:id="164" w:name="_Toc289939161"/>
      <w:bookmarkStart w:id="165" w:name="_Toc171061316"/>
      <w:r w:rsidRPr="001D3F22">
        <w:t>2</w:t>
      </w:r>
      <w:r w:rsidR="0076318C" w:rsidRPr="001D3F22">
        <w:t>.1</w:t>
      </w:r>
      <w:r w:rsidRPr="001D3F22">
        <w:t>.</w:t>
      </w:r>
      <w:r w:rsidR="0076318C" w:rsidRPr="001D3F22">
        <w:t>1</w:t>
      </w:r>
      <w:r w:rsidRPr="001D3F22">
        <w:t>2</w:t>
      </w:r>
      <w:r w:rsidR="0076318C" w:rsidRPr="001D3F22">
        <w:t>.</w:t>
      </w:r>
      <w:r w:rsidR="007C0E9A" w:rsidRPr="001D3F22">
        <w:tab/>
      </w:r>
      <w:r w:rsidR="0076318C" w:rsidRPr="001D3F22">
        <w:t xml:space="preserve">Стање заштићених </w:t>
      </w:r>
      <w:bookmarkStart w:id="166" w:name="_Toc283120497"/>
      <w:bookmarkStart w:id="167" w:name="_Toc289938899"/>
      <w:bookmarkStart w:id="168" w:name="_Toc289939162"/>
      <w:bookmarkEnd w:id="162"/>
      <w:bookmarkEnd w:id="163"/>
      <w:bookmarkEnd w:id="164"/>
      <w:r w:rsidR="000410B9" w:rsidRPr="001D3F22">
        <w:t>делова природе</w:t>
      </w:r>
      <w:bookmarkEnd w:id="165"/>
    </w:p>
    <w:p w14:paraId="58253185" w14:textId="77777777" w:rsidR="004D4568" w:rsidRPr="004D4568" w:rsidRDefault="004D4568" w:rsidP="004D4568"/>
    <w:p w14:paraId="25E9AC3C" w14:textId="77777777" w:rsidR="001E0673" w:rsidRPr="00AF61B3" w:rsidRDefault="00FF6235" w:rsidP="00AF61B3">
      <w:pPr>
        <w:suppressAutoHyphens w:val="0"/>
        <w:ind w:firstLine="709"/>
        <w:jc w:val="both"/>
        <w:rPr>
          <w:bCs/>
          <w:noProof/>
          <w:sz w:val="22"/>
          <w:lang w:val="ru-RU" w:eastAsia="en-US"/>
        </w:rPr>
      </w:pPr>
      <w:r w:rsidRPr="00FF6235">
        <w:rPr>
          <w:noProof/>
          <w:sz w:val="22"/>
          <w:lang w:val="ru-RU" w:eastAsia="en-US"/>
        </w:rPr>
        <w:t>Овагаздинскајединицајекарактеристи</w:t>
      </w:r>
      <w:r w:rsidRPr="00FF6235">
        <w:rPr>
          <w:noProof/>
          <w:sz w:val="22"/>
          <w:lang w:val="sr-Latn-CS" w:eastAsia="en-US"/>
        </w:rPr>
        <w:t>ч</w:t>
      </w:r>
      <w:r w:rsidRPr="00FF6235">
        <w:rPr>
          <w:noProof/>
          <w:sz w:val="22"/>
          <w:lang w:val="ru-RU" w:eastAsia="en-US"/>
        </w:rPr>
        <w:t>напотоме</w:t>
      </w:r>
      <w:r w:rsidRPr="00FF6235">
        <w:rPr>
          <w:noProof/>
          <w:sz w:val="22"/>
          <w:lang w:val="sr-Latn-CS" w:eastAsia="en-US"/>
        </w:rPr>
        <w:t xml:space="preserve"> ш</w:t>
      </w:r>
      <w:r w:rsidRPr="00FF6235">
        <w:rPr>
          <w:noProof/>
          <w:sz w:val="22"/>
          <w:lang w:val="ru-RU" w:eastAsia="en-US"/>
        </w:rPr>
        <w:t>тосенањенојтериторијиналази</w:t>
      </w:r>
      <w:r w:rsidRPr="00FF6235">
        <w:rPr>
          <w:sz w:val="22"/>
          <w:lang w:val="ru-RU"/>
        </w:rPr>
        <w:t xml:space="preserve">део предела нарочите природне лепоте </w:t>
      </w:r>
      <w:r w:rsidR="00504B97">
        <w:rPr>
          <w:sz w:val="22"/>
          <w:lang w:val="ru-RU"/>
        </w:rPr>
        <w:t>"</w:t>
      </w:r>
      <w:r w:rsidRPr="00FF6235">
        <w:rPr>
          <w:sz w:val="22"/>
          <w:lang w:val="ru-RU"/>
        </w:rPr>
        <w:t>Горња Ресава” (заштићеног решењем Завода за заштиту природе и научно проучавање природних реткости Н</w:t>
      </w:r>
      <w:r w:rsidR="00504B97">
        <w:rPr>
          <w:sz w:val="22"/>
          <w:lang w:val="ru-RU"/>
        </w:rPr>
        <w:t>П</w:t>
      </w:r>
      <w:r w:rsidRPr="00FF6235">
        <w:rPr>
          <w:sz w:val="22"/>
          <w:lang w:val="ru-RU"/>
        </w:rPr>
        <w:t xml:space="preserve"> Србије бр. 58 од 14.02.1957. године). </w:t>
      </w:r>
      <w:r w:rsidRPr="00FF6235">
        <w:rPr>
          <w:sz w:val="22"/>
          <w:lang w:val="sr-Cyrl-CS"/>
        </w:rPr>
        <w:t>Овим решењем нису дефинисани режими и зоне заштите</w:t>
      </w:r>
      <w:r w:rsidRPr="00B72171">
        <w:rPr>
          <w:sz w:val="22"/>
          <w:lang w:val="sr-Cyrl-CS"/>
        </w:rPr>
        <w:t xml:space="preserve">. </w:t>
      </w:r>
      <w:r w:rsidR="00AF61B3" w:rsidRPr="00B72171">
        <w:rPr>
          <w:sz w:val="22"/>
          <w:lang w:val="ru-RU"/>
        </w:rPr>
        <w:t>Завод за заштиту природе Србије донео је услове заштите овог природног добра бр. 023-4186/2 од 27.01.2022. године и исти су испоштовани</w:t>
      </w:r>
      <w:r w:rsidR="00AF61B3" w:rsidRPr="00AB2CB3">
        <w:rPr>
          <w:sz w:val="22"/>
          <w:lang w:val="ru-RU"/>
        </w:rPr>
        <w:t xml:space="preserve"> приликом израде ове основе. </w:t>
      </w:r>
      <w:r w:rsidR="00AF61B3" w:rsidRPr="00AB2CB3">
        <w:rPr>
          <w:bCs/>
          <w:noProof/>
          <w:sz w:val="22"/>
          <w:lang w:val="ru-RU" w:eastAsia="en-US"/>
        </w:rPr>
        <w:t>У прилогу основе дата је копија наведених Услова.</w:t>
      </w:r>
    </w:p>
    <w:p w14:paraId="10814960" w14:textId="77777777" w:rsidR="000D082B" w:rsidRPr="001D3F22" w:rsidRDefault="000D082B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4" w:firstLine="719"/>
        <w:jc w:val="both"/>
        <w:rPr>
          <w:rFonts w:eastAsiaTheme="minorEastAsia"/>
          <w:sz w:val="22"/>
          <w:szCs w:val="22"/>
          <w:lang w:val="ru-RU" w:eastAsia="en-GB"/>
        </w:rPr>
      </w:pPr>
      <w:r w:rsidRPr="001D3F22">
        <w:rPr>
          <w:rFonts w:eastAsiaTheme="minorEastAsia"/>
          <w:sz w:val="22"/>
          <w:szCs w:val="22"/>
          <w:lang w:val="ru-RU" w:eastAsia="en-GB"/>
        </w:rPr>
        <w:t xml:space="preserve">05.01.2022. год. на </w:t>
      </w:r>
      <w:r w:rsidRPr="00B07D04">
        <w:rPr>
          <w:rFonts w:eastAsiaTheme="minorEastAsia"/>
          <w:sz w:val="22"/>
          <w:szCs w:val="22"/>
          <w:lang w:val="en-GB" w:eastAsia="en-GB"/>
        </w:rPr>
        <w:t>web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 презентацији Министарства заштите животне средине објављено је Обавештење о поступку заштите у Националном парку „Кучај - Бељаница“ и Извод</w:t>
      </w:r>
      <w:r w:rsidR="00330974">
        <w:rPr>
          <w:rFonts w:eastAsiaTheme="minorEastAsia"/>
          <w:sz w:val="22"/>
          <w:szCs w:val="22"/>
          <w:lang w:val="ru-RU" w:eastAsia="en-GB"/>
        </w:rPr>
        <w:t xml:space="preserve"> </w:t>
      </w:r>
      <w:r w:rsidRPr="001D3F22">
        <w:rPr>
          <w:rFonts w:eastAsiaTheme="minorEastAsia"/>
          <w:sz w:val="22"/>
          <w:szCs w:val="22"/>
          <w:lang w:val="ru-RU" w:eastAsia="en-GB"/>
        </w:rPr>
        <w:t>из Студије заштите Националног парка „Кучај - Бељаница“, те се на основу члана 42. став 6.</w:t>
      </w:r>
      <w:r w:rsidR="00330974">
        <w:rPr>
          <w:rFonts w:eastAsiaTheme="minorEastAsia"/>
          <w:sz w:val="22"/>
          <w:szCs w:val="22"/>
          <w:lang w:val="ru-RU" w:eastAsia="en-GB"/>
        </w:rPr>
        <w:t xml:space="preserve"> </w:t>
      </w:r>
      <w:r w:rsidRPr="001D3F22">
        <w:rPr>
          <w:rFonts w:eastAsiaTheme="minorEastAsia"/>
          <w:sz w:val="22"/>
          <w:szCs w:val="22"/>
          <w:lang w:val="ru-RU" w:eastAsia="en-GB"/>
        </w:rPr>
        <w:t>Закона о зашити природе, до доношења акта о проглашењу примењују се мере прописане у студијизаштите.</w:t>
      </w:r>
    </w:p>
    <w:p w14:paraId="4AE8979B" w14:textId="77777777" w:rsidR="000D082B" w:rsidRPr="00B501B2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ru-RU" w:eastAsia="en-GB"/>
        </w:rPr>
      </w:pPr>
      <w:r w:rsidRPr="001D3F22">
        <w:rPr>
          <w:rFonts w:eastAsiaTheme="minorEastAsia"/>
          <w:sz w:val="22"/>
          <w:szCs w:val="22"/>
          <w:lang w:val="ru-RU" w:eastAsia="en-GB"/>
        </w:rPr>
        <w:t>Према поменутој студији газдинска јединица „</w:t>
      </w:r>
      <w:r w:rsidR="0082648E">
        <w:rPr>
          <w:sz w:val="22"/>
          <w:szCs w:val="22"/>
          <w:lang w:val="sr-Cyrl-CS"/>
        </w:rPr>
        <w:t>Винатовача-Вртачеље</w:t>
      </w:r>
      <w:r w:rsidRPr="001D3F22">
        <w:rPr>
          <w:rFonts w:eastAsiaTheme="minorEastAsia"/>
          <w:sz w:val="22"/>
          <w:szCs w:val="22"/>
          <w:lang w:val="ru-RU" w:eastAsia="en-GB"/>
        </w:rPr>
        <w:t>“ се целом својом</w:t>
      </w:r>
      <w:r w:rsidR="00330974">
        <w:rPr>
          <w:rFonts w:eastAsiaTheme="minorEastAsia"/>
          <w:sz w:val="22"/>
          <w:szCs w:val="22"/>
          <w:lang w:val="ru-RU" w:eastAsia="en-GB"/>
        </w:rPr>
        <w:t xml:space="preserve"> 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површином налази у оквирима будућег Националног парка „Кучај - Бељаница“, који је подељен на зоне са режимима заштите </w:t>
      </w:r>
      <w:r w:rsidRPr="00B07D04">
        <w:rPr>
          <w:rFonts w:eastAsiaTheme="minorEastAsia"/>
          <w:sz w:val="22"/>
          <w:szCs w:val="22"/>
          <w:lang w:val="en-GB" w:eastAsia="en-GB"/>
        </w:rPr>
        <w:t>I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, </w:t>
      </w:r>
      <w:r w:rsidRPr="00B07D04">
        <w:rPr>
          <w:rFonts w:eastAsiaTheme="minorEastAsia"/>
          <w:sz w:val="22"/>
          <w:szCs w:val="22"/>
          <w:lang w:val="en-GB" w:eastAsia="en-GB"/>
        </w:rPr>
        <w:t>II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 категорије.</w:t>
      </w:r>
      <w:r w:rsidRPr="00B501B2">
        <w:rPr>
          <w:rFonts w:eastAsiaTheme="minorEastAsia"/>
          <w:b/>
          <w:bCs/>
          <w:sz w:val="22"/>
          <w:szCs w:val="22"/>
          <w:lang w:val="ru-RU" w:eastAsia="en-GB"/>
        </w:rPr>
        <w:t xml:space="preserve">Границе режима заштите су усклађене са границама из </w:t>
      </w:r>
      <w:r w:rsidRPr="001D3F22">
        <w:rPr>
          <w:rFonts w:eastAsiaTheme="minorEastAsia"/>
          <w:b/>
          <w:bCs/>
          <w:sz w:val="22"/>
          <w:szCs w:val="22"/>
          <w:lang w:val="ru-RU" w:eastAsia="en-GB"/>
        </w:rPr>
        <w:t>Студије заштите Националног парка „Кучај - Бељаница“</w:t>
      </w:r>
    </w:p>
    <w:p w14:paraId="580CE3D5" w14:textId="77777777" w:rsidR="000D082B" w:rsidRPr="00DA3BE1" w:rsidRDefault="000D082B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firstLine="709"/>
        <w:rPr>
          <w:rFonts w:eastAsiaTheme="minorEastAsia"/>
          <w:sz w:val="22"/>
          <w:szCs w:val="22"/>
          <w:lang w:val="ru-RU" w:eastAsia="en-GB"/>
        </w:rPr>
      </w:pPr>
      <w:r w:rsidRPr="00DA3BE1">
        <w:rPr>
          <w:rFonts w:eastAsiaTheme="minorEastAsia"/>
          <w:b/>
          <w:bCs/>
          <w:sz w:val="22"/>
          <w:szCs w:val="22"/>
          <w:u w:val="thick"/>
          <w:lang w:val="ru-RU" w:eastAsia="en-GB"/>
        </w:rPr>
        <w:t>Режим заштите</w:t>
      </w:r>
      <w:r w:rsidR="00330974" w:rsidRPr="00DA3BE1">
        <w:rPr>
          <w:rFonts w:eastAsiaTheme="minorEastAsia"/>
          <w:b/>
          <w:bCs/>
          <w:sz w:val="22"/>
          <w:szCs w:val="22"/>
          <w:u w:val="thick"/>
          <w:lang w:val="ru-RU" w:eastAsia="en-GB"/>
        </w:rPr>
        <w:t xml:space="preserve"> </w:t>
      </w:r>
      <w:r w:rsidRPr="00B07D04">
        <w:rPr>
          <w:rFonts w:eastAsiaTheme="minorEastAsia"/>
          <w:b/>
          <w:bCs/>
          <w:sz w:val="22"/>
          <w:szCs w:val="22"/>
          <w:u w:val="thick"/>
          <w:lang w:val="en-GB" w:eastAsia="en-GB"/>
        </w:rPr>
        <w:t>I</w:t>
      </w:r>
      <w:r w:rsidRPr="00DA3BE1">
        <w:rPr>
          <w:rFonts w:eastAsiaTheme="minorEastAsia"/>
          <w:b/>
          <w:bCs/>
          <w:sz w:val="22"/>
          <w:szCs w:val="22"/>
          <w:u w:val="thick"/>
          <w:lang w:val="ru-RU" w:eastAsia="en-GB"/>
        </w:rPr>
        <w:t xml:space="preserve"> степена </w:t>
      </w:r>
      <w:r w:rsidRPr="00DA3BE1">
        <w:rPr>
          <w:rFonts w:eastAsiaTheme="minorEastAsia"/>
          <w:sz w:val="22"/>
          <w:szCs w:val="22"/>
          <w:lang w:val="ru-RU" w:eastAsia="en-GB"/>
        </w:rPr>
        <w:t>- спроводи се на површини од</w:t>
      </w:r>
      <w:r w:rsidR="0082648E" w:rsidRPr="00DA3BE1">
        <w:rPr>
          <w:rFonts w:eastAsiaTheme="minorEastAsia"/>
          <w:sz w:val="22"/>
          <w:szCs w:val="22"/>
          <w:lang w:val="ru-RU" w:eastAsia="en-GB"/>
        </w:rPr>
        <w:t>241,04</w:t>
      </w:r>
      <w:r w:rsidRPr="00DA3BE1">
        <w:rPr>
          <w:rFonts w:eastAsiaTheme="minorEastAsia"/>
          <w:sz w:val="22"/>
          <w:szCs w:val="22"/>
          <w:lang w:val="ru-RU" w:eastAsia="en-GB"/>
        </w:rPr>
        <w:t>,90</w:t>
      </w:r>
      <w:r w:rsidRPr="0082648E">
        <w:rPr>
          <w:rFonts w:eastAsiaTheme="minorEastAsia"/>
          <w:sz w:val="22"/>
          <w:szCs w:val="22"/>
          <w:lang w:val="en-GB" w:eastAsia="en-GB"/>
        </w:rPr>
        <w:t>ha</w:t>
      </w:r>
    </w:p>
    <w:p w14:paraId="018D4A02" w14:textId="77777777" w:rsidR="000D082B" w:rsidRPr="00DA3BE1" w:rsidRDefault="000D082B" w:rsidP="000D082B">
      <w:pPr>
        <w:suppressAutoHyphens w:val="0"/>
        <w:ind w:firstLine="709"/>
        <w:jc w:val="both"/>
        <w:rPr>
          <w:bCs/>
          <w:noProof/>
          <w:sz w:val="22"/>
          <w:szCs w:val="22"/>
          <w:lang w:val="ru-RU" w:eastAsia="en-US"/>
        </w:rPr>
      </w:pPr>
      <w:r w:rsidRPr="00DA3BE1">
        <w:rPr>
          <w:rFonts w:eastAsiaTheme="minorEastAsia"/>
          <w:b/>
          <w:bCs/>
          <w:sz w:val="22"/>
          <w:szCs w:val="22"/>
          <w:u w:val="thick"/>
          <w:lang w:val="ru-RU" w:eastAsia="en-GB"/>
        </w:rPr>
        <w:t xml:space="preserve">Режим заштите </w:t>
      </w:r>
      <w:r w:rsidRPr="00B07D04">
        <w:rPr>
          <w:rFonts w:eastAsiaTheme="minorEastAsia"/>
          <w:b/>
          <w:bCs/>
          <w:sz w:val="22"/>
          <w:szCs w:val="22"/>
          <w:u w:val="thick"/>
          <w:lang w:val="en-GB" w:eastAsia="en-GB"/>
        </w:rPr>
        <w:t>II</w:t>
      </w:r>
      <w:r w:rsidRPr="00DA3BE1">
        <w:rPr>
          <w:rFonts w:eastAsiaTheme="minorEastAsia"/>
          <w:b/>
          <w:bCs/>
          <w:sz w:val="22"/>
          <w:szCs w:val="22"/>
          <w:u w:val="thick"/>
          <w:lang w:val="ru-RU" w:eastAsia="en-GB"/>
        </w:rPr>
        <w:t xml:space="preserve"> степена </w:t>
      </w:r>
      <w:r w:rsidRPr="00DA3BE1">
        <w:rPr>
          <w:rFonts w:eastAsiaTheme="minorEastAsia"/>
          <w:sz w:val="22"/>
          <w:szCs w:val="22"/>
          <w:lang w:val="ru-RU" w:eastAsia="en-GB"/>
        </w:rPr>
        <w:t>- спроводи се на површини1.</w:t>
      </w:r>
      <w:r w:rsidR="0082648E" w:rsidRPr="00DA3BE1">
        <w:rPr>
          <w:rFonts w:eastAsiaTheme="minorEastAsia"/>
          <w:sz w:val="22"/>
          <w:szCs w:val="22"/>
          <w:lang w:val="ru-RU" w:eastAsia="en-GB"/>
        </w:rPr>
        <w:t>158</w:t>
      </w:r>
      <w:r w:rsidRPr="00DA3BE1">
        <w:rPr>
          <w:rFonts w:eastAsiaTheme="minorEastAsia"/>
          <w:sz w:val="22"/>
          <w:szCs w:val="22"/>
          <w:lang w:val="ru-RU" w:eastAsia="en-GB"/>
        </w:rPr>
        <w:t>,</w:t>
      </w:r>
      <w:r w:rsidR="0082648E" w:rsidRPr="00DA3BE1">
        <w:rPr>
          <w:rFonts w:eastAsiaTheme="minorEastAsia"/>
          <w:sz w:val="22"/>
          <w:szCs w:val="22"/>
          <w:lang w:val="ru-RU" w:eastAsia="en-GB"/>
        </w:rPr>
        <w:t>6</w:t>
      </w:r>
      <w:r w:rsidRPr="00DA3BE1">
        <w:rPr>
          <w:rFonts w:eastAsiaTheme="minorEastAsia"/>
          <w:sz w:val="22"/>
          <w:szCs w:val="22"/>
          <w:lang w:val="ru-RU" w:eastAsia="en-GB"/>
        </w:rPr>
        <w:t>0</w:t>
      </w:r>
      <w:r w:rsidRPr="0082648E">
        <w:rPr>
          <w:rFonts w:eastAsiaTheme="minorEastAsia"/>
          <w:sz w:val="22"/>
          <w:szCs w:val="22"/>
          <w:lang w:eastAsia="en-GB"/>
        </w:rPr>
        <w:t>ha</w:t>
      </w:r>
    </w:p>
    <w:p w14:paraId="245CEA39" w14:textId="77777777" w:rsidR="000D082B" w:rsidRPr="00DA3BE1" w:rsidRDefault="000D082B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7" w:firstLine="719"/>
        <w:jc w:val="both"/>
        <w:rPr>
          <w:rFonts w:eastAsiaTheme="minorEastAsia"/>
          <w:sz w:val="22"/>
          <w:szCs w:val="22"/>
          <w:lang w:val="ru-RU" w:eastAsia="en-GB"/>
        </w:rPr>
      </w:pPr>
    </w:p>
    <w:p w14:paraId="1B9248BA" w14:textId="77777777" w:rsidR="00154274" w:rsidRPr="00DA3BE1" w:rsidRDefault="00154274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3" w:firstLine="719"/>
        <w:jc w:val="both"/>
        <w:rPr>
          <w:rFonts w:eastAsiaTheme="minorEastAsia"/>
          <w:sz w:val="22"/>
          <w:szCs w:val="22"/>
          <w:lang w:val="ru-RU" w:eastAsia="en-GB"/>
        </w:rPr>
      </w:pPr>
      <w:r w:rsidRPr="00DA3BE1">
        <w:rPr>
          <w:rFonts w:eastAsiaTheme="minorEastAsia"/>
          <w:sz w:val="22"/>
          <w:szCs w:val="22"/>
          <w:lang w:val="ru-RU" w:eastAsia="en-GB"/>
        </w:rPr>
        <w:t>Подручје је предложено за заштиту да би се очували геоморфолошки и хидрогеолошки феномени крашког и палеовулканског рељефа, резерве чисте воде, непрегледна пространства под буковим шумама, велики број биљних и животињских врста, као и изузетна предеона разноврсност, с једне стране, и настојања да се омогући развој овог подручја на принципима одрживог развоја са друге стране.</w:t>
      </w:r>
    </w:p>
    <w:p w14:paraId="55FCD981" w14:textId="77777777" w:rsidR="0041264E" w:rsidRPr="0041264E" w:rsidRDefault="00154274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3" w:firstLine="719"/>
        <w:jc w:val="both"/>
        <w:rPr>
          <w:rFonts w:eastAsiaTheme="minorEastAsia"/>
          <w:sz w:val="22"/>
          <w:szCs w:val="22"/>
          <w:lang w:eastAsia="en-GB"/>
        </w:rPr>
      </w:pPr>
      <w:r w:rsidRPr="001D3F22">
        <w:rPr>
          <w:rFonts w:eastAsiaTheme="minorEastAsia"/>
          <w:sz w:val="22"/>
          <w:szCs w:val="22"/>
          <w:lang w:eastAsia="en-GB"/>
        </w:rPr>
        <w:t xml:space="preserve">На територији ове газдинске јединице налази се и Општи резерват природе “Винатовача”. Он захвата 23. одељење и </w:t>
      </w:r>
      <w:proofErr w:type="gramStart"/>
      <w:r w:rsidRPr="001D3F22">
        <w:rPr>
          <w:rFonts w:eastAsiaTheme="minorEastAsia"/>
          <w:sz w:val="22"/>
          <w:szCs w:val="22"/>
          <w:lang w:eastAsia="en-GB"/>
        </w:rPr>
        <w:t>одсеке</w:t>
      </w:r>
      <w:r w:rsidR="00D20186">
        <w:rPr>
          <w:rFonts w:eastAsiaTheme="minorEastAsia"/>
          <w:sz w:val="22"/>
          <w:szCs w:val="22"/>
          <w:lang w:eastAsia="en-GB"/>
        </w:rPr>
        <w:t>а,</w:t>
      </w:r>
      <w:r w:rsidRPr="001D3F22">
        <w:rPr>
          <w:rFonts w:eastAsiaTheme="minorEastAsia"/>
          <w:sz w:val="22"/>
          <w:szCs w:val="22"/>
          <w:lang w:eastAsia="en-GB"/>
        </w:rPr>
        <w:t>б</w:t>
      </w:r>
      <w:proofErr w:type="gramEnd"/>
      <w:r w:rsidRPr="001D3F22">
        <w:rPr>
          <w:rFonts w:eastAsiaTheme="minorEastAsia"/>
          <w:sz w:val="22"/>
          <w:szCs w:val="22"/>
          <w:lang w:eastAsia="en-GB"/>
        </w:rPr>
        <w:t xml:space="preserve"> и ц у 22. одељењу на укупној површини од 37.33 ха и, као такав, сврстан је у наменску целину 61 – Строги природни резерват.</w:t>
      </w:r>
    </w:p>
    <w:p w14:paraId="60310875" w14:textId="77777777" w:rsidR="000D082B" w:rsidRDefault="000D082B" w:rsidP="000D082B">
      <w:pPr>
        <w:ind w:firstLine="709"/>
        <w:jc w:val="both"/>
        <w:rPr>
          <w:sz w:val="22"/>
          <w:szCs w:val="22"/>
          <w:lang w:val="sr-Cyrl-CS"/>
        </w:rPr>
      </w:pPr>
      <w:r w:rsidRPr="00B07D04">
        <w:rPr>
          <w:sz w:val="22"/>
          <w:szCs w:val="22"/>
          <w:lang w:val="sr-Cyrl-CS"/>
        </w:rPr>
        <w:t xml:space="preserve">Можемо још напоменути да се део ГЈ </w:t>
      </w:r>
      <w:r w:rsidR="004D605A">
        <w:rPr>
          <w:sz w:val="22"/>
          <w:szCs w:val="22"/>
          <w:lang w:val="sr-Cyrl-CS"/>
        </w:rPr>
        <w:t>„</w:t>
      </w:r>
      <w:r w:rsidR="004E53B7">
        <w:rPr>
          <w:sz w:val="22"/>
          <w:szCs w:val="22"/>
          <w:lang w:val="sr-Cyrl-CS"/>
        </w:rPr>
        <w:t>Винатовача-Вртачеље”</w:t>
      </w:r>
      <w:r w:rsidRPr="00B07D04">
        <w:rPr>
          <w:sz w:val="22"/>
          <w:szCs w:val="22"/>
          <w:lang w:val="sr-Cyrl-CS"/>
        </w:rPr>
        <w:t xml:space="preserve"> налази у оквиру еколошке мреже Републике Србије, проглашене на основу Уредбе о еколошкој мрежи (Сл. Гласник РС бр. 102/2010 од 30.12.2010. године). С тим у вези, неопходно је придржавати се правила дефинисаних у самој уредби, под насловом „Мере заштите еколошке мреже“ и „Мере заштите за заштитну зону“</w:t>
      </w:r>
      <w:r>
        <w:rPr>
          <w:sz w:val="22"/>
          <w:szCs w:val="22"/>
          <w:lang w:val="sr-Cyrl-CS"/>
        </w:rPr>
        <w:t>.</w:t>
      </w:r>
    </w:p>
    <w:p w14:paraId="541E69E3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sr-Cyrl-CS" w:eastAsia="en-US"/>
        </w:rPr>
      </w:pPr>
      <w:r w:rsidRPr="00B501B2">
        <w:rPr>
          <w:bCs/>
          <w:noProof/>
          <w:sz w:val="22"/>
          <w:lang w:val="sr-Cyrl-CS" w:eastAsia="en-US"/>
        </w:rPr>
        <w:t>Ова газдинска јединица карактеристична је по великом учешћу заштићених природних добара.</w:t>
      </w:r>
      <w:r w:rsidR="00330974" w:rsidRPr="00B501B2">
        <w:rPr>
          <w:bCs/>
          <w:noProof/>
          <w:sz w:val="22"/>
          <w:lang w:val="sr-Cyrl-CS" w:eastAsia="en-US"/>
        </w:rPr>
        <w:t xml:space="preserve"> </w:t>
      </w:r>
    </w:p>
    <w:p w14:paraId="2DD10D32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sr-Cyrl-CS" w:eastAsia="en-US"/>
        </w:rPr>
      </w:pPr>
    </w:p>
    <w:p w14:paraId="47F407F0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sr-Cyrl-CS" w:eastAsia="en-US"/>
        </w:rPr>
      </w:pPr>
      <w:r w:rsidRPr="00B501B2">
        <w:rPr>
          <w:bCs/>
          <w:noProof/>
          <w:sz w:val="22"/>
          <w:lang w:val="sr-Cyrl-CS" w:eastAsia="en-US"/>
        </w:rPr>
        <w:tab/>
        <w:t xml:space="preserve">- Клисура реке Ресаве, део предела нарочите природне лепоте </w:t>
      </w:r>
      <w:r w:rsidR="00981DAD" w:rsidRPr="00B501B2">
        <w:rPr>
          <w:bCs/>
          <w:noProof/>
          <w:sz w:val="22"/>
          <w:lang w:val="sr-Cyrl-CS" w:eastAsia="en-US"/>
        </w:rPr>
        <w:t>„</w:t>
      </w:r>
      <w:r w:rsidRPr="00B501B2">
        <w:rPr>
          <w:bCs/>
          <w:noProof/>
          <w:sz w:val="22"/>
          <w:lang w:val="sr-Cyrl-CS" w:eastAsia="en-US"/>
        </w:rPr>
        <w:t xml:space="preserve">Горња Ресава” на ком се налази клисура реке Ресаве, на површини у овој ГЈ од 282.84 ха, заштићен је као строги природни резерват, решењем СО Деспотовац бр. 322 -13 /74 -04 , од септембра 1974. године, а уведен у регистар заштићених природних добара под бројем 272. </w:t>
      </w:r>
    </w:p>
    <w:p w14:paraId="77E154AE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sr-Cyrl-CS" w:eastAsia="en-US"/>
        </w:rPr>
      </w:pPr>
      <w:r w:rsidRPr="00B501B2">
        <w:rPr>
          <w:bCs/>
          <w:noProof/>
          <w:sz w:val="22"/>
          <w:lang w:val="sr-Cyrl-CS" w:eastAsia="en-US"/>
        </w:rPr>
        <w:tab/>
      </w:r>
    </w:p>
    <w:p w14:paraId="1A7A96E4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sr-Cyrl-CS" w:eastAsia="en-US"/>
        </w:rPr>
      </w:pPr>
      <w:r w:rsidRPr="00B501B2">
        <w:rPr>
          <w:bCs/>
          <w:noProof/>
          <w:sz w:val="22"/>
          <w:lang w:val="sr-Cyrl-CS" w:eastAsia="en-US"/>
        </w:rPr>
        <w:tab/>
        <w:t xml:space="preserve">Поред ових заштићених природних добара у оквиру ове газдинске јединице се налази и Природни споменик </w:t>
      </w:r>
      <w:r w:rsidR="00B02AFA" w:rsidRPr="00B501B2">
        <w:rPr>
          <w:bCs/>
          <w:noProof/>
          <w:sz w:val="22"/>
          <w:lang w:val="sr-Cyrl-CS" w:eastAsia="en-US"/>
        </w:rPr>
        <w:t>„</w:t>
      </w:r>
      <w:r w:rsidRPr="00B501B2">
        <w:rPr>
          <w:bCs/>
          <w:noProof/>
          <w:sz w:val="22"/>
          <w:lang w:val="sr-Cyrl-CS" w:eastAsia="en-US"/>
        </w:rPr>
        <w:t>Јама Вртачеље” (заштићен на предлог Републичког завода за заштиту природе СР Србије 27.09.1974. године).</w:t>
      </w:r>
    </w:p>
    <w:p w14:paraId="6BFB7015" w14:textId="77777777" w:rsidR="000B406B" w:rsidRPr="00130E64" w:rsidRDefault="000B406B" w:rsidP="000B406B">
      <w:pPr>
        <w:suppressAutoHyphens w:val="0"/>
        <w:jc w:val="both"/>
        <w:rPr>
          <w:bCs/>
          <w:noProof/>
          <w:sz w:val="22"/>
          <w:lang w:val="ru-RU" w:eastAsia="en-US"/>
        </w:rPr>
      </w:pPr>
      <w:r w:rsidRPr="00B501B2">
        <w:rPr>
          <w:bCs/>
          <w:noProof/>
          <w:sz w:val="22"/>
          <w:lang w:val="sr-Cyrl-CS" w:eastAsia="en-US"/>
        </w:rPr>
        <w:tab/>
        <w:t xml:space="preserve"> За сва ова заштићена природна добра у циљу очувања природних вредности издати су услови заштите од стране Завода за заштиту природе Србије. Овим условима се у границама заштићених природних добара забрањују било какве делатности и радње које би могле да угрозе или оштете исто, те су сходно томе све ове површине стављене ван газдинског третмана.</w:t>
      </w:r>
    </w:p>
    <w:p w14:paraId="2807CBDE" w14:textId="77777777" w:rsidR="000B406B" w:rsidRPr="001D3F22" w:rsidRDefault="000B406B" w:rsidP="000B406B">
      <w:pPr>
        <w:suppressAutoHyphens w:val="0"/>
        <w:ind w:firstLine="851"/>
        <w:jc w:val="both"/>
        <w:rPr>
          <w:rFonts w:eastAsiaTheme="minorEastAsia"/>
          <w:sz w:val="22"/>
          <w:szCs w:val="22"/>
          <w:lang w:val="ru-RU" w:eastAsia="en-GB"/>
        </w:rPr>
      </w:pPr>
      <w:r w:rsidRPr="001D3F22">
        <w:rPr>
          <w:rFonts w:eastAsiaTheme="minorEastAsia"/>
          <w:sz w:val="22"/>
          <w:szCs w:val="22"/>
          <w:lang w:val="ru-RU" w:eastAsia="en-GB"/>
        </w:rPr>
        <w:t>До проглашења НП „Кучај – Бељаница“ активности се своде на поштовање утврђених режима заштите у Студији о заштити у НП „Кучај – Бељаница“ која је објављена 05.01.2022. на веб презентацији министарства.</w:t>
      </w:r>
    </w:p>
    <w:p w14:paraId="4E24CF67" w14:textId="77777777" w:rsidR="000B406B" w:rsidRPr="001D3F22" w:rsidRDefault="000B406B" w:rsidP="000B406B">
      <w:pPr>
        <w:suppressAutoHyphens w:val="0"/>
        <w:ind w:firstLine="851"/>
        <w:jc w:val="both"/>
        <w:rPr>
          <w:rFonts w:eastAsiaTheme="minorEastAsia"/>
          <w:sz w:val="22"/>
          <w:szCs w:val="22"/>
          <w:lang w:val="ru-RU" w:eastAsia="en-GB"/>
        </w:rPr>
      </w:pPr>
      <w:r w:rsidRPr="001D3F22">
        <w:rPr>
          <w:rFonts w:eastAsiaTheme="minorEastAsia"/>
          <w:sz w:val="22"/>
          <w:szCs w:val="22"/>
          <w:lang w:val="ru-RU" w:eastAsia="en-GB"/>
        </w:rPr>
        <w:t xml:space="preserve">У вези газдовања шумама и шумским земљиштем у ГЈ </w:t>
      </w:r>
      <w:r w:rsidR="00B02AFA" w:rsidRPr="00B501B2">
        <w:rPr>
          <w:rFonts w:eastAsiaTheme="minorEastAsia"/>
          <w:sz w:val="22"/>
          <w:szCs w:val="22"/>
          <w:lang w:val="ru-RU" w:eastAsia="en-GB"/>
        </w:rPr>
        <w:t>„</w:t>
      </w:r>
      <w:r w:rsidRPr="001D3F22">
        <w:rPr>
          <w:rFonts w:eastAsiaTheme="minorEastAsia"/>
          <w:sz w:val="22"/>
          <w:szCs w:val="22"/>
          <w:lang w:val="ru-RU" w:eastAsia="en-GB"/>
        </w:rPr>
        <w:t>Винатовача-Вртачеље” следеће су</w:t>
      </w:r>
      <w:r w:rsidR="00330974">
        <w:rPr>
          <w:rFonts w:eastAsiaTheme="minorEastAsia"/>
          <w:sz w:val="22"/>
          <w:szCs w:val="22"/>
          <w:lang w:val="ru-RU" w:eastAsia="en-GB"/>
        </w:rPr>
        <w:t xml:space="preserve"> </w:t>
      </w:r>
      <w:r w:rsidRPr="001D3F22">
        <w:rPr>
          <w:rFonts w:eastAsiaTheme="minorEastAsia"/>
          <w:sz w:val="22"/>
          <w:szCs w:val="22"/>
          <w:lang w:val="ru-RU" w:eastAsia="en-GB"/>
        </w:rPr>
        <w:t>забране и ограничења:</w:t>
      </w:r>
    </w:p>
    <w:p w14:paraId="75356E64" w14:textId="77777777" w:rsidR="000B406B" w:rsidRPr="00B501B2" w:rsidRDefault="000B406B" w:rsidP="000B406B">
      <w:pPr>
        <w:suppressAutoHyphens w:val="0"/>
        <w:ind w:firstLine="851"/>
        <w:jc w:val="both"/>
        <w:rPr>
          <w:rFonts w:eastAsiaTheme="minorEastAsia"/>
          <w:sz w:val="22"/>
          <w:szCs w:val="22"/>
          <w:lang w:val="ru-RU" w:eastAsia="en-GB"/>
        </w:rPr>
      </w:pPr>
      <w:r w:rsidRPr="001D3F22">
        <w:rPr>
          <w:rFonts w:eastAsiaTheme="minorEastAsia"/>
          <w:sz w:val="22"/>
          <w:szCs w:val="22"/>
          <w:lang w:val="ru-RU" w:eastAsia="en-GB"/>
        </w:rPr>
        <w:lastRenderedPageBreak/>
        <w:t xml:space="preserve">Режим заштите </w:t>
      </w:r>
      <w:r w:rsidRPr="00646FBF">
        <w:rPr>
          <w:rFonts w:eastAsiaTheme="minorEastAsia"/>
          <w:sz w:val="22"/>
          <w:szCs w:val="22"/>
          <w:lang w:val="en-GB" w:eastAsia="en-GB"/>
        </w:rPr>
        <w:t>I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 степена - спроводи се на локалитету</w:t>
      </w:r>
      <w:r w:rsidRPr="00B501B2">
        <w:rPr>
          <w:rFonts w:eastAsiaTheme="minorEastAsia"/>
          <w:sz w:val="22"/>
          <w:szCs w:val="22"/>
          <w:lang w:val="ru-RU" w:eastAsia="en-GB"/>
        </w:rPr>
        <w:t xml:space="preserve"> Општи природни резерват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 „</w:t>
      </w:r>
      <w:r w:rsidRPr="00B501B2">
        <w:rPr>
          <w:rFonts w:eastAsiaTheme="minorEastAsia"/>
          <w:sz w:val="22"/>
          <w:szCs w:val="22"/>
          <w:lang w:val="ru-RU" w:eastAsia="en-GB"/>
        </w:rPr>
        <w:t>Винатовача</w:t>
      </w:r>
      <w:r w:rsidRPr="001D3F22">
        <w:rPr>
          <w:rFonts w:eastAsiaTheme="minorEastAsia"/>
          <w:sz w:val="22"/>
          <w:szCs w:val="22"/>
          <w:lang w:val="ru-RU" w:eastAsia="en-GB"/>
        </w:rPr>
        <w:t>“</w:t>
      </w:r>
      <w:r w:rsidRPr="00B501B2">
        <w:rPr>
          <w:rFonts w:eastAsiaTheme="minorEastAsia"/>
          <w:sz w:val="22"/>
          <w:szCs w:val="22"/>
          <w:lang w:val="ru-RU" w:eastAsia="en-GB"/>
        </w:rPr>
        <w:t>, који</w:t>
      </w:r>
      <w:r w:rsidRPr="001D3F22">
        <w:rPr>
          <w:rFonts w:eastAsiaTheme="minorEastAsia"/>
          <w:sz w:val="22"/>
          <w:szCs w:val="22"/>
          <w:lang w:val="ru-RU" w:eastAsia="en-GB"/>
        </w:rPr>
        <w:t xml:space="preserve"> обухвата одељењ</w:t>
      </w:r>
      <w:r w:rsidRPr="00B501B2">
        <w:rPr>
          <w:rFonts w:eastAsiaTheme="minorEastAsia"/>
          <w:sz w:val="22"/>
          <w:szCs w:val="22"/>
          <w:lang w:val="ru-RU" w:eastAsia="en-GB"/>
        </w:rPr>
        <w:t>е 23, одсек а, б, ц; и на локалитету „ Клисура Ресаве</w:t>
      </w:r>
      <w:r w:rsidR="00B02AFA" w:rsidRPr="001D3F22">
        <w:rPr>
          <w:rFonts w:eastAsiaTheme="minorEastAsia"/>
          <w:sz w:val="22"/>
          <w:szCs w:val="22"/>
          <w:lang w:val="ru-RU" w:eastAsia="en-GB"/>
        </w:rPr>
        <w:t>”</w:t>
      </w:r>
      <w:r w:rsidRPr="00B501B2">
        <w:rPr>
          <w:rFonts w:eastAsiaTheme="minorEastAsia"/>
          <w:sz w:val="22"/>
          <w:szCs w:val="22"/>
          <w:lang w:val="ru-RU" w:eastAsia="en-GB"/>
        </w:rPr>
        <w:t xml:space="preserve"> у одељењима 1а, 2а, 3б, 4е, 16а, 17а, 18а, 19а, 20а и 45ф. На овим локалитетима је забрањено коришћење природних ресурса, изградња објеката, слободна, неконтролисана посета и обилазак, кретање ван постојећих путева и утврђених стаза. Активности у овом делу газдинске јединице су ограничене научна истраживања и праћење природних процеса, контролисану посету у образовне, рекреативне и општекултурне сврхе, спровођење санационих и других неопходних мера у случају пожара, природних непогода и слично уз обавезну Сагласност Министарства заштите животне средине.</w:t>
      </w:r>
    </w:p>
    <w:p w14:paraId="1DD8F993" w14:textId="77777777" w:rsidR="000B406B" w:rsidRPr="00B501B2" w:rsidRDefault="000B406B" w:rsidP="000B406B">
      <w:pPr>
        <w:suppressAutoHyphens w:val="0"/>
        <w:ind w:firstLine="851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 xml:space="preserve">Режим заштите </w:t>
      </w:r>
      <w:r w:rsidRPr="00646FBF">
        <w:rPr>
          <w:rFonts w:eastAsiaTheme="minorEastAsia"/>
          <w:sz w:val="22"/>
          <w:szCs w:val="22"/>
          <w:lang w:val="en-GB" w:eastAsia="en-GB"/>
        </w:rPr>
        <w:t>II</w:t>
      </w:r>
      <w:r w:rsidRPr="00B501B2">
        <w:rPr>
          <w:rFonts w:eastAsiaTheme="minorEastAsia"/>
          <w:sz w:val="22"/>
          <w:szCs w:val="22"/>
          <w:lang w:val="ru-RU" w:eastAsia="en-GB"/>
        </w:rPr>
        <w:t xml:space="preserve"> степена - спроводи се преосталом делу газдинске јединице, који припада издвојеном локалитету „Кучај-Бељаница центар“, где је између осталог забрањено:</w:t>
      </w:r>
    </w:p>
    <w:p w14:paraId="27EB5100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-коришћење минералних сировина и формирање позајмишта или отварање каменолома,</w:t>
      </w:r>
    </w:p>
    <w:p w14:paraId="098F2340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-чиста сеча која није планирана као редовни вид газдовања, осим у случају прописаним у члану 9, став 2 и 3. Закона о шумама,</w:t>
      </w:r>
    </w:p>
    <w:p w14:paraId="53481535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-сеча појединачних стабала велике старости и импозантних дендрометријских карактеристика,</w:t>
      </w:r>
    </w:p>
    <w:p w14:paraId="0F626C9F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-обављање активности које могу да утичу неповољно на станиште или строго заштићену дивљу врсту биљака и животиња, чије је присуство утврђено истраживањем подручја,</w:t>
      </w:r>
    </w:p>
    <w:p w14:paraId="4DEDC57C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-постављање табли на стаблима,</w:t>
      </w:r>
    </w:p>
    <w:p w14:paraId="35BE08F4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-неконтролисано сакупљање лековитог биља,</w:t>
      </w:r>
    </w:p>
    <w:p w14:paraId="566A497D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-уништавање гнезда птица и активности које доводе до узнемиравања птица у периоду размножавања (март – јул)</w:t>
      </w:r>
    </w:p>
    <w:p w14:paraId="469219E0" w14:textId="77777777" w:rsidR="000B406B" w:rsidRPr="00B501B2" w:rsidRDefault="000B406B" w:rsidP="000B406B">
      <w:pPr>
        <w:suppressAutoHyphens w:val="0"/>
        <w:ind w:firstLine="720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-сакупљање и стављање у промет свих врста биљака и животиња из уредбе којом се ставља под контролу коришћење и промет дивље флоре и фауне</w:t>
      </w:r>
    </w:p>
    <w:p w14:paraId="6DF77B91" w14:textId="77777777" w:rsidR="000B406B" w:rsidRPr="00B501B2" w:rsidRDefault="000B406B" w:rsidP="000B406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ru-RU" w:eastAsia="en-GB"/>
        </w:rPr>
      </w:pPr>
      <w:r w:rsidRPr="00B501B2">
        <w:rPr>
          <w:rFonts w:eastAsiaTheme="minorEastAsia"/>
          <w:sz w:val="22"/>
          <w:szCs w:val="22"/>
          <w:lang w:val="ru-RU" w:eastAsia="en-GB"/>
        </w:rPr>
        <w:t>-сакупљање, оштећење, хватање, убијање и узнемиравање строго заштићених и заштићених врста биљака, животиња и гљива.</w:t>
      </w:r>
    </w:p>
    <w:p w14:paraId="4A4C57AC" w14:textId="77777777" w:rsidR="000B406B" w:rsidRPr="00B501B2" w:rsidRDefault="000B406B" w:rsidP="000B406B">
      <w:pPr>
        <w:suppressAutoHyphens w:val="0"/>
        <w:jc w:val="both"/>
        <w:rPr>
          <w:bCs/>
          <w:noProof/>
          <w:sz w:val="22"/>
          <w:lang w:val="ru-RU" w:eastAsia="en-US"/>
        </w:rPr>
      </w:pPr>
      <w:r w:rsidRPr="00B501B2">
        <w:rPr>
          <w:bCs/>
          <w:noProof/>
          <w:sz w:val="22"/>
          <w:lang w:val="ru-RU" w:eastAsia="en-US"/>
        </w:rPr>
        <w:tab/>
        <w:t>Границе заштићених природних добара прописно су обележене на терену (сходно одредбама Правилника о начину обележавања заштићених природних добара Сл. гл. Р Србије бр.30/92) и морају се стално чувати и обнављати.</w:t>
      </w:r>
    </w:p>
    <w:p w14:paraId="6DCC2DD5" w14:textId="77777777" w:rsidR="00343EB5" w:rsidRPr="00B07D04" w:rsidRDefault="00343EB5" w:rsidP="000D082B">
      <w:pPr>
        <w:ind w:firstLine="709"/>
        <w:jc w:val="both"/>
        <w:rPr>
          <w:sz w:val="22"/>
          <w:szCs w:val="22"/>
          <w:lang w:val="ru-RU"/>
        </w:rPr>
      </w:pPr>
    </w:p>
    <w:p w14:paraId="4D07481A" w14:textId="77777777" w:rsidR="00BF5E45" w:rsidRPr="00B501B2" w:rsidRDefault="00343EB5" w:rsidP="008C0F90">
      <w:pPr>
        <w:suppressAutoHyphens w:val="0"/>
        <w:jc w:val="both"/>
        <w:rPr>
          <w:bCs/>
          <w:noProof/>
          <w:sz w:val="22"/>
          <w:lang w:val="ru-RU" w:eastAsia="en-US"/>
        </w:rPr>
      </w:pPr>
      <w:r w:rsidRPr="00B501B2">
        <w:rPr>
          <w:b/>
          <w:i/>
          <w:sz w:val="20"/>
          <w:lang w:val="ru-RU"/>
        </w:rPr>
        <w:t>Табела 17:</w:t>
      </w:r>
      <w:r w:rsidRPr="00B501B2">
        <w:rPr>
          <w:bCs/>
          <w:i/>
          <w:sz w:val="20"/>
          <w:lang w:val="ru-RU"/>
        </w:rPr>
        <w:t>Подаци по ха за резерват „Винатовача“према годинама премера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5"/>
        <w:gridCol w:w="474"/>
        <w:gridCol w:w="572"/>
        <w:gridCol w:w="541"/>
        <w:gridCol w:w="570"/>
        <w:gridCol w:w="541"/>
        <w:gridCol w:w="571"/>
        <w:gridCol w:w="541"/>
        <w:gridCol w:w="571"/>
        <w:gridCol w:w="541"/>
        <w:gridCol w:w="571"/>
        <w:gridCol w:w="541"/>
        <w:gridCol w:w="571"/>
        <w:gridCol w:w="541"/>
        <w:gridCol w:w="571"/>
        <w:gridCol w:w="541"/>
        <w:gridCol w:w="571"/>
        <w:gridCol w:w="541"/>
      </w:tblGrid>
      <w:tr w:rsidR="00A746EE" w:rsidRPr="001424A7" w14:paraId="7F4487D1" w14:textId="77777777" w:rsidTr="007B28E6">
        <w:trPr>
          <w:trHeight w:val="268"/>
          <w:tblHeader/>
          <w:jc w:val="center"/>
        </w:trPr>
        <w:tc>
          <w:tcPr>
            <w:tcW w:w="486" w:type="pct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B65F3E0" w14:textId="77777777" w:rsidR="0017243C" w:rsidRPr="001424A7" w:rsidRDefault="00A746EE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Дебљински разред</w:t>
            </w:r>
          </w:p>
        </w:tc>
        <w:tc>
          <w:tcPr>
            <w:tcW w:w="4514" w:type="pct"/>
            <w:gridSpan w:val="16"/>
            <w:tcBorders>
              <w:top w:val="double" w:sz="6" w:space="0" w:color="auto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1499778" w14:textId="77777777" w:rsidR="0017243C" w:rsidRPr="001424A7" w:rsidRDefault="00A746EE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Година уређивања</w:t>
            </w:r>
          </w:p>
        </w:tc>
      </w:tr>
      <w:tr w:rsidR="00A746EE" w:rsidRPr="001424A7" w14:paraId="213F4052" w14:textId="77777777" w:rsidTr="007B28E6">
        <w:trPr>
          <w:trHeight w:val="254"/>
          <w:tblHeader/>
          <w:jc w:val="center"/>
        </w:trPr>
        <w:tc>
          <w:tcPr>
            <w:tcW w:w="486" w:type="pct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31B6A19" w14:textId="77777777" w:rsidR="0017243C" w:rsidRPr="001424A7" w:rsidRDefault="0017243C" w:rsidP="0017243C">
            <w:pPr>
              <w:suppressAutoHyphens w:val="0"/>
              <w:rPr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5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1E1D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1954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143F5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1966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8D27E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1980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FDFFF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1982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12AA1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1993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5D3909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2004</w:t>
            </w:r>
          </w:p>
        </w:tc>
        <w:tc>
          <w:tcPr>
            <w:tcW w:w="56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D61B9E1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2013</w:t>
            </w:r>
          </w:p>
        </w:tc>
        <w:tc>
          <w:tcPr>
            <w:tcW w:w="56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924BBA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2023</w:t>
            </w:r>
          </w:p>
        </w:tc>
      </w:tr>
      <w:tr w:rsidR="007B28E6" w:rsidRPr="001424A7" w14:paraId="01610EA8" w14:textId="77777777" w:rsidTr="007B28E6">
        <w:trPr>
          <w:trHeight w:val="239"/>
          <w:tblHeader/>
          <w:jc w:val="center"/>
        </w:trPr>
        <w:tc>
          <w:tcPr>
            <w:tcW w:w="486" w:type="pct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293570B" w14:textId="77777777" w:rsidR="0017243C" w:rsidRPr="001424A7" w:rsidRDefault="0017243C" w:rsidP="0017243C">
            <w:pPr>
              <w:suppressAutoHyphens w:val="0"/>
              <w:rPr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EFEE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525A7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53AE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11627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84C6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7906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8D88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E76A5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626C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E91D6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BF51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17AF0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3456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C29757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C51E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7AC19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V</w:t>
            </w:r>
          </w:p>
        </w:tc>
      </w:tr>
      <w:tr w:rsidR="007B28E6" w:rsidRPr="001424A7" w14:paraId="2ED7D7F6" w14:textId="77777777" w:rsidTr="007B28E6">
        <w:trPr>
          <w:trHeight w:val="254"/>
          <w:tblHeader/>
          <w:jc w:val="center"/>
        </w:trPr>
        <w:tc>
          <w:tcPr>
            <w:tcW w:w="486" w:type="pct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37BE607" w14:textId="77777777" w:rsidR="0017243C" w:rsidRPr="001424A7" w:rsidRDefault="0017243C" w:rsidP="0017243C">
            <w:pPr>
              <w:suppressAutoHyphens w:val="0"/>
              <w:rPr>
                <w:b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4475A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21E7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BDB6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2C53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7724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B87B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F3F5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8E9A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6C70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1CF5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2CF7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8F81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7314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38840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0DFB" w14:textId="77777777" w:rsidR="0017243C" w:rsidRPr="001424A7" w:rsidRDefault="00A746EE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N</w:t>
            </w:r>
            <w:r w:rsidR="0017243C" w:rsidRPr="001424A7">
              <w:rPr>
                <w:sz w:val="14"/>
                <w:szCs w:val="14"/>
                <w:lang w:eastAsia="en-US"/>
              </w:rPr>
              <w:t>/ha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B7E142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m</w:t>
            </w:r>
            <w:r w:rsidRPr="001424A7">
              <w:rPr>
                <w:sz w:val="14"/>
                <w:szCs w:val="14"/>
                <w:vertAlign w:val="superscript"/>
                <w:lang w:eastAsia="en-US"/>
              </w:rPr>
              <w:t>3</w:t>
            </w:r>
            <w:r w:rsidRPr="001424A7">
              <w:rPr>
                <w:sz w:val="14"/>
                <w:szCs w:val="14"/>
                <w:lang w:eastAsia="en-US"/>
              </w:rPr>
              <w:t>/ha</w:t>
            </w:r>
          </w:p>
        </w:tc>
      </w:tr>
      <w:tr w:rsidR="007B28E6" w:rsidRPr="001424A7" w14:paraId="33F9084B" w14:textId="77777777" w:rsidTr="007B28E6">
        <w:trPr>
          <w:trHeight w:val="268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D06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3C100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11-20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CC1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639C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0E1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365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9BB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B909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249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4452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796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8347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D2C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F3D4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E71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93774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B60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D87B2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7B28E6" w:rsidRPr="001424A7" w14:paraId="3E8C5979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FF48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II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1472E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21-30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C0A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31A5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348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CBAC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D2F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BE8F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EFE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5004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ACCB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6B64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5CB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FD42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E4E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ECAB7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DDF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46789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</w:t>
            </w:r>
          </w:p>
        </w:tc>
      </w:tr>
      <w:tr w:rsidR="007B28E6" w:rsidRPr="001424A7" w14:paraId="427F2193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1480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III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4522E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31-40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33D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687D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EB1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4FDC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DA1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0BA2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AE6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B74A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64C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27AB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967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76D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17C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7423C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A9B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B4A73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</w:t>
            </w:r>
          </w:p>
        </w:tc>
      </w:tr>
      <w:tr w:rsidR="007B28E6" w:rsidRPr="001424A7" w14:paraId="0A7F1773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7DA4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IV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BD690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41-50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E55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2681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1AC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2625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541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BBD9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462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53C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DEF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5968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62E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DE67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9BE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4FA36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0F4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2278C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30</w:t>
            </w:r>
          </w:p>
        </w:tc>
      </w:tr>
      <w:tr w:rsidR="007B28E6" w:rsidRPr="001424A7" w14:paraId="6A51461C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3450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V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6B3A5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51-60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E29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588A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30E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23B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8DC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60B2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907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BD6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189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6A3A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3F5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8E31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09C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6CED0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5E2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A13A9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58</w:t>
            </w:r>
          </w:p>
        </w:tc>
      </w:tr>
      <w:tr w:rsidR="007B28E6" w:rsidRPr="001424A7" w14:paraId="66F2EFA6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B942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VI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6FC9A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61-70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EC1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B4C6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BBE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9542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587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6DAD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4FC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1720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863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69A8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65B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4D3F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139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EFE9C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114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8A4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69DA9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79</w:t>
            </w:r>
          </w:p>
        </w:tc>
      </w:tr>
      <w:tr w:rsidR="007B28E6" w:rsidRPr="001424A7" w14:paraId="56FF09AF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0A0A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VII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7EF47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71-80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3B7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55A0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28D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7BFE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090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5CC7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242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3E35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B39B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83F3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F44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3E11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24D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236B3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144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B52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37994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109</w:t>
            </w:r>
          </w:p>
        </w:tc>
      </w:tr>
      <w:tr w:rsidR="007B28E6" w:rsidRPr="001424A7" w14:paraId="66305ED3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36BD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VIII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EC2AB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81-90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5BC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EA2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07E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737D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7C5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D16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341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1D7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464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049D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6EB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B1F2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FFF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DA864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109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CEF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37291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104</w:t>
            </w:r>
          </w:p>
        </w:tc>
      </w:tr>
      <w:tr w:rsidR="007B28E6" w:rsidRPr="001424A7" w14:paraId="7DE219A4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2AE1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IX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CCFE8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91-100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0D1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7EE3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625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7943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02A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C8FB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8E9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3238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F3F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A4995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C6D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9637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C6A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C2972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9C4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2D033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25</w:t>
            </w:r>
          </w:p>
        </w:tc>
      </w:tr>
      <w:tr w:rsidR="007B28E6" w:rsidRPr="001424A7" w14:paraId="1CC2C8BF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EB644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A33B1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101-110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0E1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9960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105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5CC7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02E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5C2D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70A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89E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822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7322B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877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4E29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0A27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E35176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E6CB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E7AEC2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7B28E6" w:rsidRPr="001424A7" w14:paraId="2DA9F73B" w14:textId="77777777" w:rsidTr="007B28E6">
        <w:trPr>
          <w:trHeight w:val="254"/>
          <w:jc w:val="center"/>
        </w:trPr>
        <w:tc>
          <w:tcPr>
            <w:tcW w:w="248" w:type="pct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C17C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XI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49500A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111-120</w:t>
            </w:r>
          </w:p>
        </w:tc>
        <w:tc>
          <w:tcPr>
            <w:tcW w:w="29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5731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DB83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C48F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4617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D37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8B0ED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5F3E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AC3FC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7B2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98000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3FC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B0BC9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DFE3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ACADFB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3798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B0B202" w14:textId="77777777" w:rsidR="0017243C" w:rsidRPr="001424A7" w:rsidRDefault="0017243C" w:rsidP="0017243C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1424A7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7B28E6" w:rsidRPr="001424A7" w14:paraId="487ED4DB" w14:textId="77777777" w:rsidTr="007B28E6">
        <w:trPr>
          <w:trHeight w:val="268"/>
          <w:jc w:val="center"/>
        </w:trPr>
        <w:tc>
          <w:tcPr>
            <w:tcW w:w="486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C7E59B0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UKUPNO</w:t>
            </w:r>
          </w:p>
        </w:tc>
        <w:tc>
          <w:tcPr>
            <w:tcW w:w="292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3AB2D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172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AA91A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166D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210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0E1E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630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696A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154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A038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774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AA07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194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8CEE5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798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06E1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185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2977D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761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87A2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179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20793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704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754E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150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46288C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607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5C66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97</w:t>
            </w:r>
          </w:p>
        </w:tc>
        <w:tc>
          <w:tcPr>
            <w:tcW w:w="273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7B9138" w14:textId="77777777" w:rsidR="0017243C" w:rsidRPr="001424A7" w:rsidRDefault="0017243C" w:rsidP="0017243C">
            <w:pPr>
              <w:suppressAutoHyphens w:val="0"/>
              <w:jc w:val="center"/>
              <w:rPr>
                <w:b/>
                <w:bCs/>
                <w:sz w:val="14"/>
                <w:szCs w:val="14"/>
                <w:lang w:eastAsia="en-US"/>
              </w:rPr>
            </w:pPr>
            <w:r w:rsidRPr="001424A7">
              <w:rPr>
                <w:b/>
                <w:bCs/>
                <w:sz w:val="14"/>
                <w:szCs w:val="14"/>
                <w:lang w:eastAsia="en-US"/>
              </w:rPr>
              <w:t>429</w:t>
            </w:r>
          </w:p>
        </w:tc>
      </w:tr>
    </w:tbl>
    <w:p w14:paraId="44B8A249" w14:textId="77777777" w:rsidR="0017243C" w:rsidRDefault="0017243C" w:rsidP="008C0F90">
      <w:pPr>
        <w:suppressAutoHyphens w:val="0"/>
        <w:jc w:val="both"/>
        <w:rPr>
          <w:bCs/>
          <w:noProof/>
          <w:sz w:val="22"/>
          <w:lang w:eastAsia="en-US"/>
        </w:rPr>
      </w:pPr>
    </w:p>
    <w:p w14:paraId="7A36A45B" w14:textId="77777777" w:rsidR="00D20186" w:rsidRDefault="00D20186" w:rsidP="008C0F90">
      <w:pPr>
        <w:suppressAutoHyphens w:val="0"/>
        <w:jc w:val="both"/>
        <w:rPr>
          <w:bCs/>
          <w:noProof/>
          <w:sz w:val="22"/>
          <w:lang w:eastAsia="en-US"/>
        </w:rPr>
      </w:pPr>
    </w:p>
    <w:p w14:paraId="1D4C2F19" w14:textId="77777777" w:rsidR="00381F2A" w:rsidRDefault="00381F2A" w:rsidP="008C0F90">
      <w:pPr>
        <w:suppressAutoHyphens w:val="0"/>
        <w:jc w:val="both"/>
        <w:rPr>
          <w:bCs/>
          <w:noProof/>
          <w:sz w:val="22"/>
          <w:lang w:eastAsia="en-US"/>
        </w:rPr>
      </w:pPr>
    </w:p>
    <w:p w14:paraId="0EB78543" w14:textId="77777777" w:rsidR="00285315" w:rsidRPr="00EB6AF0" w:rsidRDefault="00285315" w:rsidP="00EB6AF0">
      <w:pPr>
        <w:pStyle w:val="Heading2"/>
      </w:pPr>
      <w:bookmarkStart w:id="169" w:name="_Toc171061317"/>
      <w:r w:rsidRPr="00EB6AF0">
        <w:t>2.1.13.</w:t>
      </w:r>
      <w:r w:rsidRPr="00EB6AF0">
        <w:tab/>
        <w:t>Отвореност шумског комплекса саобраћајницама</w:t>
      </w:r>
      <w:bookmarkEnd w:id="169"/>
    </w:p>
    <w:p w14:paraId="31801124" w14:textId="77777777" w:rsidR="00285315" w:rsidRPr="009F29CB" w:rsidRDefault="00285315" w:rsidP="00285315">
      <w:pPr>
        <w:spacing w:after="60"/>
        <w:ind w:firstLine="720"/>
        <w:jc w:val="both"/>
        <w:rPr>
          <w:rFonts w:ascii="Calibri" w:hAnsi="Calibri"/>
          <w:sz w:val="22"/>
          <w:szCs w:val="22"/>
        </w:rPr>
      </w:pPr>
    </w:p>
    <w:p w14:paraId="191E5597" w14:textId="77777777" w:rsidR="00285315" w:rsidRPr="009F29CB" w:rsidRDefault="00285315" w:rsidP="00285315">
      <w:pPr>
        <w:widowControl w:val="0"/>
        <w:autoSpaceDE w:val="0"/>
        <w:adjustRightInd w:val="0"/>
        <w:spacing w:after="60"/>
        <w:ind w:firstLine="720"/>
        <w:jc w:val="both"/>
        <w:rPr>
          <w:bCs/>
          <w:sz w:val="22"/>
          <w:szCs w:val="22"/>
        </w:rPr>
      </w:pPr>
      <w:proofErr w:type="gramStart"/>
      <w:r w:rsidRPr="009F29CB">
        <w:rPr>
          <w:bCs/>
          <w:sz w:val="22"/>
          <w:szCs w:val="22"/>
        </w:rPr>
        <w:t>Отвореност,односноприступачност</w:t>
      </w:r>
      <w:proofErr w:type="gramEnd"/>
      <w:r w:rsidRPr="009F29CB">
        <w:rPr>
          <w:bCs/>
          <w:sz w:val="22"/>
          <w:szCs w:val="22"/>
        </w:rPr>
        <w:t xml:space="preserve"> шума представља један од основних предуслова за интезивно газдовање шумама и комплексно коришћење дрвне масе и других шумских производа.Од приступачности шума зависи и обим примене механизације и опреме у газдовању шумама,мања или већа интензивност газдовања и остваривање натуралних и финансијских ефеката.</w:t>
      </w:r>
    </w:p>
    <w:p w14:paraId="3BC64E95" w14:textId="77777777" w:rsidR="00285315" w:rsidRPr="00A1628E" w:rsidRDefault="00285315" w:rsidP="00285315">
      <w:pPr>
        <w:widowControl w:val="0"/>
        <w:autoSpaceDE w:val="0"/>
        <w:adjustRightInd w:val="0"/>
        <w:spacing w:after="60"/>
        <w:ind w:firstLine="720"/>
        <w:jc w:val="both"/>
        <w:rPr>
          <w:bCs/>
          <w:sz w:val="22"/>
          <w:szCs w:val="22"/>
        </w:rPr>
      </w:pPr>
      <w:r w:rsidRPr="00A1628E">
        <w:rPr>
          <w:bCs/>
          <w:sz w:val="22"/>
          <w:szCs w:val="22"/>
        </w:rPr>
        <w:t xml:space="preserve">Од степена отворености шумазависи правилан распоред сеча и добро организовање радова на гајењу </w:t>
      </w:r>
      <w:proofErr w:type="gramStart"/>
      <w:r w:rsidRPr="00A1628E">
        <w:rPr>
          <w:bCs/>
          <w:sz w:val="22"/>
          <w:szCs w:val="22"/>
        </w:rPr>
        <w:t>шума.Да</w:t>
      </w:r>
      <w:proofErr w:type="gramEnd"/>
      <w:r w:rsidRPr="00A1628E">
        <w:rPr>
          <w:bCs/>
          <w:sz w:val="22"/>
          <w:szCs w:val="22"/>
        </w:rPr>
        <w:t xml:space="preserve"> би се сагледала и оценила развијеност мреже шумских комуникација неопходно је анализирати доступност шумског комплекса,како би се спровели планирани циљеви и мере газдовања, тј.:</w:t>
      </w:r>
    </w:p>
    <w:p w14:paraId="41C183F8" w14:textId="77777777" w:rsidR="00285315" w:rsidRPr="00A1628E" w:rsidRDefault="00285315" w:rsidP="00285315">
      <w:pPr>
        <w:widowControl w:val="0"/>
        <w:numPr>
          <w:ilvl w:val="0"/>
          <w:numId w:val="75"/>
        </w:numPr>
        <w:autoSpaceDE w:val="0"/>
        <w:adjustRightInd w:val="0"/>
        <w:ind w:left="1077" w:hanging="357"/>
        <w:jc w:val="both"/>
        <w:rPr>
          <w:bCs/>
          <w:sz w:val="22"/>
          <w:szCs w:val="22"/>
        </w:rPr>
      </w:pPr>
      <w:r w:rsidRPr="00A1628E">
        <w:rPr>
          <w:bCs/>
          <w:sz w:val="22"/>
          <w:szCs w:val="22"/>
        </w:rPr>
        <w:t>Спољашну отвореност и везу шумских комплекса са произвођачким и потрошачким центрима</w:t>
      </w:r>
    </w:p>
    <w:p w14:paraId="37F092C4" w14:textId="77777777" w:rsidR="00285315" w:rsidRPr="00A1628E" w:rsidRDefault="00285315" w:rsidP="00285315">
      <w:pPr>
        <w:widowControl w:val="0"/>
        <w:numPr>
          <w:ilvl w:val="0"/>
          <w:numId w:val="75"/>
        </w:numPr>
        <w:autoSpaceDE w:val="0"/>
        <w:adjustRightInd w:val="0"/>
        <w:ind w:left="1077" w:hanging="357"/>
        <w:jc w:val="both"/>
        <w:rPr>
          <w:bCs/>
          <w:sz w:val="22"/>
          <w:szCs w:val="22"/>
        </w:rPr>
      </w:pPr>
      <w:r w:rsidRPr="00A1628E">
        <w:rPr>
          <w:bCs/>
          <w:sz w:val="22"/>
          <w:szCs w:val="22"/>
        </w:rPr>
        <w:t>Унутрашњу отвореност мрежом шумских путева.</w:t>
      </w:r>
    </w:p>
    <w:p w14:paraId="233B4298" w14:textId="77777777" w:rsidR="00285315" w:rsidRPr="00A1628E" w:rsidRDefault="00285315" w:rsidP="00285315">
      <w:pPr>
        <w:pStyle w:val="Heading3"/>
        <w:tabs>
          <w:tab w:val="left" w:pos="709"/>
        </w:tabs>
        <w:spacing w:after="60"/>
        <w:ind w:firstLine="720"/>
        <w:jc w:val="both"/>
        <w:rPr>
          <w:i/>
          <w:color w:val="000000"/>
          <w:sz w:val="22"/>
          <w:szCs w:val="22"/>
        </w:rPr>
      </w:pPr>
    </w:p>
    <w:p w14:paraId="33768F72" w14:textId="77777777" w:rsidR="00285315" w:rsidRPr="001D3F22" w:rsidRDefault="00285315" w:rsidP="00EB6AF0">
      <w:pPr>
        <w:pStyle w:val="Heading3"/>
      </w:pPr>
      <w:bookmarkStart w:id="170" w:name="_Toc171061318"/>
      <w:r w:rsidRPr="001D3F22">
        <w:t>2.1.13.1.</w:t>
      </w:r>
      <w:r w:rsidRPr="001D3F22">
        <w:tab/>
        <w:t>Спољашна отвореност шумског комплекса саобраћајницама</w:t>
      </w:r>
      <w:bookmarkEnd w:id="170"/>
    </w:p>
    <w:p w14:paraId="6669D42A" w14:textId="77777777" w:rsidR="00285315" w:rsidRPr="00A1628E" w:rsidRDefault="00285315" w:rsidP="00285315">
      <w:pPr>
        <w:spacing w:after="60"/>
        <w:ind w:firstLine="720"/>
        <w:jc w:val="both"/>
        <w:rPr>
          <w:bCs/>
          <w:sz w:val="22"/>
          <w:szCs w:val="22"/>
          <w:highlight w:val="yellow"/>
        </w:rPr>
      </w:pPr>
    </w:p>
    <w:p w14:paraId="04FD419A" w14:textId="77777777" w:rsidR="00285315" w:rsidRPr="00DA1652" w:rsidRDefault="00285315" w:rsidP="00285315">
      <w:pPr>
        <w:ind w:firstLine="720"/>
        <w:jc w:val="both"/>
        <w:rPr>
          <w:bCs/>
          <w:sz w:val="22"/>
        </w:rPr>
      </w:pPr>
      <w:r>
        <w:rPr>
          <w:bCs/>
          <w:sz w:val="22"/>
        </w:rPr>
        <w:t xml:space="preserve">Спољашна отвореност ове газдинске јединице се одвија преко главног шумског пута </w:t>
      </w:r>
      <w:r w:rsidR="00B90FCF">
        <w:rPr>
          <w:bCs/>
          <w:sz w:val="22"/>
        </w:rPr>
        <w:t>„</w:t>
      </w:r>
      <w:r>
        <w:rPr>
          <w:bCs/>
          <w:sz w:val="22"/>
        </w:rPr>
        <w:t>Лисине – Ресава кућа</w:t>
      </w:r>
      <w:r w:rsidRPr="00DA1652">
        <w:rPr>
          <w:bCs/>
          <w:sz w:val="22"/>
        </w:rPr>
        <w:t xml:space="preserve">” </w:t>
      </w:r>
      <w:r>
        <w:rPr>
          <w:bCs/>
          <w:sz w:val="22"/>
        </w:rPr>
        <w:t>и јавног пута Деспотовац – Лисине чиме се веже са шумском управом Деспотовац и тиме омогућује даљи транспорт шумских производа у јавну мрежу путева Републике Србије</w:t>
      </w:r>
      <w:r w:rsidRPr="00DA1652">
        <w:rPr>
          <w:bCs/>
          <w:sz w:val="22"/>
        </w:rPr>
        <w:t>.</w:t>
      </w:r>
    </w:p>
    <w:p w14:paraId="02CA6B78" w14:textId="77777777" w:rsidR="00285315" w:rsidRPr="00DA1652" w:rsidRDefault="00285315" w:rsidP="00285315">
      <w:pPr>
        <w:ind w:firstLine="720"/>
        <w:jc w:val="both"/>
        <w:rPr>
          <w:bCs/>
          <w:sz w:val="22"/>
        </w:rPr>
      </w:pPr>
    </w:p>
    <w:p w14:paraId="2A8988C0" w14:textId="77777777" w:rsidR="00285315" w:rsidRPr="001D3F22" w:rsidRDefault="00285315" w:rsidP="00285315">
      <w:pPr>
        <w:ind w:firstLine="720"/>
        <w:jc w:val="both"/>
      </w:pPr>
    </w:p>
    <w:p w14:paraId="79500364" w14:textId="77777777" w:rsidR="00285315" w:rsidRPr="001D3F22" w:rsidRDefault="00285315" w:rsidP="009C6789">
      <w:pPr>
        <w:pStyle w:val="Heading3"/>
      </w:pPr>
      <w:bookmarkStart w:id="171" w:name="_Toc171061319"/>
      <w:r w:rsidRPr="001D3F22">
        <w:t>2.1.13.2.</w:t>
      </w:r>
      <w:r w:rsidRPr="001D3F22">
        <w:tab/>
        <w:t>Унутрашња отвореност шумског комплекса саобраћајницама</w:t>
      </w:r>
      <w:bookmarkEnd w:id="171"/>
    </w:p>
    <w:p w14:paraId="0D9F1BC7" w14:textId="77777777" w:rsidR="00285315" w:rsidRPr="00D61E39" w:rsidRDefault="00285315" w:rsidP="00285315">
      <w:pPr>
        <w:spacing w:after="60"/>
        <w:ind w:firstLine="720"/>
        <w:jc w:val="both"/>
        <w:rPr>
          <w:bCs/>
          <w:sz w:val="22"/>
          <w:szCs w:val="22"/>
          <w:highlight w:val="yellow"/>
        </w:rPr>
      </w:pPr>
    </w:p>
    <w:p w14:paraId="2BF94BEE" w14:textId="77777777" w:rsidR="00285315" w:rsidRDefault="00285315" w:rsidP="00285315">
      <w:pPr>
        <w:spacing w:after="60"/>
        <w:ind w:firstLine="720"/>
        <w:jc w:val="both"/>
        <w:rPr>
          <w:bCs/>
          <w:sz w:val="22"/>
          <w:szCs w:val="22"/>
        </w:rPr>
      </w:pPr>
      <w:r w:rsidRPr="00A1628E">
        <w:rPr>
          <w:bCs/>
          <w:sz w:val="22"/>
          <w:szCs w:val="22"/>
        </w:rPr>
        <w:t>За успешно и интезивно газдовање као и спровођење свих уређајних и узгојних мера за сваку газдинску јединицу, неопходно је постојање довољно густе и адекватно распоређене мреже шумских путева.</w:t>
      </w:r>
    </w:p>
    <w:p w14:paraId="15E2AA80" w14:textId="77777777" w:rsidR="00285315" w:rsidRDefault="00285315" w:rsidP="00285315">
      <w:pPr>
        <w:ind w:firstLine="720"/>
        <w:jc w:val="both"/>
        <w:rPr>
          <w:bCs/>
          <w:sz w:val="22"/>
          <w:szCs w:val="22"/>
        </w:rPr>
      </w:pPr>
      <w:r w:rsidRPr="00A1628E">
        <w:rPr>
          <w:bCs/>
          <w:sz w:val="22"/>
          <w:szCs w:val="22"/>
        </w:rPr>
        <w:t xml:space="preserve">Стање и унутрашњу отвореност шума за газдинску јединицу </w:t>
      </w:r>
      <w:r w:rsidR="00B90FCF">
        <w:rPr>
          <w:bCs/>
          <w:sz w:val="22"/>
          <w:szCs w:val="22"/>
        </w:rPr>
        <w:t>„</w:t>
      </w:r>
      <w:r>
        <w:rPr>
          <w:bCs/>
          <w:sz w:val="22"/>
          <w:szCs w:val="22"/>
        </w:rPr>
        <w:t>Винатовача-Вртачеље”</w:t>
      </w:r>
      <w:r w:rsidR="00330974">
        <w:rPr>
          <w:bCs/>
          <w:sz w:val="22"/>
          <w:szCs w:val="22"/>
        </w:rPr>
        <w:t xml:space="preserve"> </w:t>
      </w:r>
      <w:r w:rsidRPr="00A1628E">
        <w:rPr>
          <w:bCs/>
          <w:sz w:val="22"/>
          <w:szCs w:val="22"/>
        </w:rPr>
        <w:t>можемо сагледати у наредној табел</w:t>
      </w:r>
      <w:r>
        <w:rPr>
          <w:bCs/>
          <w:sz w:val="22"/>
          <w:szCs w:val="22"/>
        </w:rPr>
        <w:t>и:</w:t>
      </w:r>
    </w:p>
    <w:p w14:paraId="33B3BD74" w14:textId="77777777" w:rsidR="004F0CBB" w:rsidRPr="007A5776" w:rsidRDefault="004F0CBB" w:rsidP="004F0CBB">
      <w:pPr>
        <w:jc w:val="both"/>
        <w:rPr>
          <w:sz w:val="22"/>
          <w:szCs w:val="22"/>
        </w:rPr>
        <w:sectPr w:rsidR="004F0CBB" w:rsidRPr="007A5776" w:rsidSect="00285315">
          <w:headerReference w:type="even" r:id="rId17"/>
          <w:headerReference w:type="default" r:id="rId18"/>
          <w:footerReference w:type="even" r:id="rId19"/>
          <w:footerReference w:type="default" r:id="rId20"/>
          <w:footnotePr>
            <w:pos w:val="beneathText"/>
          </w:footnotePr>
          <w:pgSz w:w="11905" w:h="16837" w:code="9"/>
          <w:pgMar w:top="1843" w:right="848" w:bottom="1077" w:left="1418" w:header="720" w:footer="720" w:gutter="0"/>
          <w:cols w:space="720"/>
          <w:docGrid w:linePitch="360"/>
        </w:sectPr>
      </w:pPr>
    </w:p>
    <w:p w14:paraId="1177D386" w14:textId="77777777" w:rsidR="00285315" w:rsidRPr="00D20186" w:rsidRDefault="00285315" w:rsidP="00D20186">
      <w:pPr>
        <w:suppressAutoHyphens w:val="0"/>
        <w:spacing w:before="120" w:after="20"/>
        <w:rPr>
          <w:bCs/>
          <w:sz w:val="16"/>
          <w:lang w:eastAsia="en-US"/>
        </w:rPr>
      </w:pPr>
      <w:bookmarkStart w:id="172" w:name="_Hlk521929955"/>
      <w:r w:rsidRPr="007A5776">
        <w:rPr>
          <w:b/>
          <w:i/>
          <w:sz w:val="20"/>
        </w:rPr>
        <w:lastRenderedPageBreak/>
        <w:t xml:space="preserve">Табела </w:t>
      </w:r>
      <w:r w:rsidR="00D20186">
        <w:rPr>
          <w:b/>
          <w:i/>
          <w:sz w:val="20"/>
        </w:rPr>
        <w:t>18</w:t>
      </w:r>
      <w:r w:rsidRPr="007A5776">
        <w:rPr>
          <w:b/>
          <w:i/>
          <w:sz w:val="20"/>
        </w:rPr>
        <w:t>:</w:t>
      </w:r>
      <w:r w:rsidRPr="007A5776">
        <w:rPr>
          <w:bCs/>
          <w:i/>
          <w:sz w:val="20"/>
        </w:rPr>
        <w:t xml:space="preserve"> Путеви и њихово стање</w:t>
      </w:r>
      <w:bookmarkEnd w:id="172"/>
    </w:p>
    <w:tbl>
      <w:tblPr>
        <w:tblW w:w="13718" w:type="dxa"/>
        <w:jc w:val="center"/>
        <w:tblLook w:val="0000" w:firstRow="0" w:lastRow="0" w:firstColumn="0" w:lastColumn="0" w:noHBand="0" w:noVBand="0"/>
      </w:tblPr>
      <w:tblGrid>
        <w:gridCol w:w="683"/>
        <w:gridCol w:w="1505"/>
        <w:gridCol w:w="1207"/>
        <w:gridCol w:w="1153"/>
        <w:gridCol w:w="1197"/>
        <w:gridCol w:w="1060"/>
        <w:gridCol w:w="1197"/>
        <w:gridCol w:w="1061"/>
        <w:gridCol w:w="1964"/>
        <w:gridCol w:w="2691"/>
      </w:tblGrid>
      <w:tr w:rsidR="0097253F" w:rsidRPr="002827F3" w14:paraId="2AF7581E" w14:textId="77777777" w:rsidTr="001424A7">
        <w:trPr>
          <w:trHeight w:val="242"/>
          <w:tblHeader/>
          <w:jc w:val="center"/>
        </w:trPr>
        <w:tc>
          <w:tcPr>
            <w:tcW w:w="68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FA80FD" w14:textId="77777777" w:rsidR="0097253F" w:rsidRPr="002827F3" w:rsidRDefault="0097253F" w:rsidP="001D3F22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 w:rsidRPr="002827F3">
              <w:rPr>
                <w:sz w:val="20"/>
                <w:lang w:val="sr-Latn-CS" w:eastAsia="sr-Latn-CS"/>
              </w:rPr>
              <w:t> </w:t>
            </w:r>
          </w:p>
        </w:tc>
        <w:tc>
          <w:tcPr>
            <w:tcW w:w="1505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33446C" w14:textId="77777777" w:rsidR="0097253F" w:rsidRPr="002827F3" w:rsidRDefault="0097253F" w:rsidP="001D3F22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>
              <w:rPr>
                <w:sz w:val="20"/>
                <w:lang w:eastAsia="sr-Latn-CS"/>
              </w:rPr>
              <w:t>Назив пута</w:t>
            </w:r>
          </w:p>
        </w:tc>
        <w:tc>
          <w:tcPr>
            <w:tcW w:w="120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D4CD42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 xml:space="preserve">Кроз комплекс у </w:t>
            </w:r>
            <w:r>
              <w:rPr>
                <w:sz w:val="18"/>
                <w:szCs w:val="18"/>
                <w:lang w:val="sr-Latn-CS" w:eastAsia="sr-Latn-CS"/>
              </w:rPr>
              <w:t>km</w:t>
            </w:r>
          </w:p>
        </w:tc>
        <w:tc>
          <w:tcPr>
            <w:tcW w:w="5668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37B7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Категорија</w:t>
            </w:r>
          </w:p>
        </w:tc>
        <w:tc>
          <w:tcPr>
            <w:tcW w:w="1964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400D" w14:textId="77777777" w:rsidR="0097253F" w:rsidRPr="002827F3" w:rsidRDefault="0097253F" w:rsidP="001D3F22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>
              <w:rPr>
                <w:sz w:val="20"/>
                <w:lang w:eastAsia="sr-Latn-CS"/>
              </w:rPr>
              <w:t>Отвара оделења</w:t>
            </w:r>
          </w:p>
        </w:tc>
        <w:tc>
          <w:tcPr>
            <w:tcW w:w="2691" w:type="dxa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2D5EDAA9" w14:textId="77777777" w:rsidR="0097253F" w:rsidRDefault="0097253F" w:rsidP="001D3F22">
            <w:pPr>
              <w:suppressAutoHyphens w:val="0"/>
              <w:jc w:val="center"/>
              <w:rPr>
                <w:sz w:val="20"/>
                <w:lang w:eastAsia="sr-Latn-CS"/>
              </w:rPr>
            </w:pPr>
            <w:r>
              <w:rPr>
                <w:sz w:val="22"/>
                <w:szCs w:val="22"/>
              </w:rPr>
              <w:t>Опис пута</w:t>
            </w:r>
          </w:p>
        </w:tc>
      </w:tr>
      <w:tr w:rsidR="0097253F" w:rsidRPr="002827F3" w14:paraId="74F14545" w14:textId="77777777" w:rsidTr="001424A7">
        <w:trPr>
          <w:trHeight w:val="217"/>
          <w:tblHeader/>
          <w:jc w:val="center"/>
        </w:trPr>
        <w:tc>
          <w:tcPr>
            <w:tcW w:w="68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FC3EC1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150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005360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120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8B34AA" w14:textId="77777777" w:rsidR="0097253F" w:rsidRPr="002827F3" w:rsidRDefault="0097253F" w:rsidP="001D3F22">
            <w:pPr>
              <w:suppressAutoHyphens w:val="0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065E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Јавни пут</w:t>
            </w:r>
            <w:r w:rsidRPr="002827F3">
              <w:rPr>
                <w:sz w:val="18"/>
                <w:szCs w:val="18"/>
                <w:lang w:val="sr-Latn-CS" w:eastAsia="sr-Latn-CS"/>
              </w:rPr>
              <w:t xml:space="preserve"> (</w:t>
            </w:r>
            <w:r>
              <w:rPr>
                <w:sz w:val="18"/>
                <w:szCs w:val="18"/>
                <w:lang w:val="sr-Latn-CS" w:eastAsia="sr-Latn-CS"/>
              </w:rPr>
              <w:t>km</w:t>
            </w:r>
            <w:r w:rsidRPr="002827F3">
              <w:rPr>
                <w:sz w:val="18"/>
                <w:szCs w:val="18"/>
                <w:lang w:val="sr-Latn-CS" w:eastAsia="sr-Latn-CS"/>
              </w:rPr>
              <w:t>)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3AB8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Шумски пут</w:t>
            </w:r>
            <w:r w:rsidRPr="002827F3">
              <w:rPr>
                <w:sz w:val="18"/>
                <w:szCs w:val="18"/>
                <w:lang w:val="sr-Latn-CS" w:eastAsia="sr-Latn-CS"/>
              </w:rPr>
              <w:t xml:space="preserve"> (</w:t>
            </w:r>
            <w:r>
              <w:rPr>
                <w:sz w:val="18"/>
                <w:szCs w:val="18"/>
                <w:lang w:val="sr-Latn-CS" w:eastAsia="sr-Latn-CS"/>
              </w:rPr>
              <w:t>km</w:t>
            </w:r>
            <w:r w:rsidRPr="002827F3">
              <w:rPr>
                <w:sz w:val="18"/>
                <w:szCs w:val="18"/>
                <w:lang w:val="sr-Latn-CS" w:eastAsia="sr-Latn-CS"/>
              </w:rPr>
              <w:t>)</w:t>
            </w:r>
          </w:p>
        </w:tc>
        <w:tc>
          <w:tcPr>
            <w:tcW w:w="1964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267519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2691" w:type="dxa"/>
            <w:vMerge/>
            <w:tcBorders>
              <w:left w:val="single" w:sz="4" w:space="0" w:color="auto"/>
              <w:right w:val="double" w:sz="6" w:space="0" w:color="auto"/>
            </w:tcBorders>
          </w:tcPr>
          <w:p w14:paraId="3B66E1CD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</w:tr>
      <w:tr w:rsidR="0097253F" w:rsidRPr="002827F3" w14:paraId="33DC382C" w14:textId="77777777" w:rsidTr="001424A7">
        <w:trPr>
          <w:trHeight w:val="229"/>
          <w:tblHeader/>
          <w:jc w:val="center"/>
        </w:trPr>
        <w:tc>
          <w:tcPr>
            <w:tcW w:w="68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FB5E87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150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6641A0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120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F07622" w14:textId="77777777" w:rsidR="0097253F" w:rsidRPr="002827F3" w:rsidRDefault="0097253F" w:rsidP="001D3F22">
            <w:pPr>
              <w:suppressAutoHyphens w:val="0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DC7B" w14:textId="77777777" w:rsidR="0097253F" w:rsidRPr="002827F3" w:rsidRDefault="0097253F" w:rsidP="001D3F22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Асфалтни</w:t>
            </w:r>
          </w:p>
        </w:tc>
        <w:tc>
          <w:tcPr>
            <w:tcW w:w="11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2457" w14:textId="77777777" w:rsidR="0097253F" w:rsidRPr="009644F2" w:rsidRDefault="0097253F" w:rsidP="001D3F22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9644F2">
              <w:rPr>
                <w:sz w:val="16"/>
                <w:szCs w:val="16"/>
              </w:rPr>
              <w:t>Са коловозом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E648" w14:textId="77777777" w:rsidR="0097253F" w:rsidRPr="009644F2" w:rsidRDefault="0097253F" w:rsidP="001D3F22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9644F2">
              <w:rPr>
                <w:sz w:val="16"/>
                <w:szCs w:val="16"/>
              </w:rPr>
              <w:t>Без коловоза</w:t>
            </w:r>
          </w:p>
        </w:tc>
        <w:tc>
          <w:tcPr>
            <w:tcW w:w="11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5FB3" w14:textId="77777777" w:rsidR="0097253F" w:rsidRPr="002827F3" w:rsidRDefault="0097253F" w:rsidP="001D3F22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9644F2">
              <w:rPr>
                <w:sz w:val="16"/>
                <w:szCs w:val="16"/>
              </w:rPr>
              <w:t>Са коловозом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467E" w14:textId="77777777" w:rsidR="0097253F" w:rsidRPr="002827F3" w:rsidRDefault="0097253F" w:rsidP="001D3F22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9644F2">
              <w:rPr>
                <w:sz w:val="16"/>
                <w:szCs w:val="16"/>
              </w:rPr>
              <w:t>Без коловоза</w:t>
            </w:r>
          </w:p>
        </w:tc>
        <w:tc>
          <w:tcPr>
            <w:tcW w:w="1964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A54243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  <w:tc>
          <w:tcPr>
            <w:tcW w:w="2691" w:type="dxa"/>
            <w:vMerge/>
            <w:tcBorders>
              <w:left w:val="single" w:sz="4" w:space="0" w:color="auto"/>
              <w:bottom w:val="double" w:sz="6" w:space="0" w:color="000000"/>
              <w:right w:val="double" w:sz="6" w:space="0" w:color="auto"/>
            </w:tcBorders>
          </w:tcPr>
          <w:p w14:paraId="61EBF328" w14:textId="77777777" w:rsidR="0097253F" w:rsidRPr="002827F3" w:rsidRDefault="0097253F" w:rsidP="001D3F22">
            <w:pPr>
              <w:suppressAutoHyphens w:val="0"/>
              <w:rPr>
                <w:sz w:val="20"/>
                <w:lang w:val="sr-Latn-CS" w:eastAsia="sr-Latn-CS"/>
              </w:rPr>
            </w:pPr>
          </w:p>
        </w:tc>
      </w:tr>
      <w:tr w:rsidR="0097253F" w:rsidRPr="00DA3BE1" w14:paraId="2BBF30E1" w14:textId="77777777" w:rsidTr="0097253F">
        <w:trPr>
          <w:trHeight w:val="269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C661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3B45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Ловачка кућа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- </w:t>
            </w:r>
            <w:r>
              <w:rPr>
                <w:sz w:val="16"/>
                <w:szCs w:val="16"/>
                <w:lang w:eastAsia="sr-Latn-CS"/>
              </w:rPr>
              <w:t>Винатовача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4C392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58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F9B6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945FD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EBBA6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1A6BE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C641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06F93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23, 24, 25, 26, 27, 28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C852A93" w14:textId="77777777" w:rsidR="0097253F" w:rsidRPr="00B40D70" w:rsidRDefault="0097253F" w:rsidP="001424A7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 xml:space="preserve">Шумски пут са коловозом </w:t>
            </w:r>
            <w:r w:rsidRPr="00B501B2">
              <w:rPr>
                <w:sz w:val="16"/>
                <w:szCs w:val="16"/>
                <w:lang w:val="sr-Latn-CS" w:eastAsia="en-US"/>
              </w:rPr>
              <w:t>почиње</w:t>
            </w: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 xml:space="preserve"> од Ловачке куће Ресава до почетка црквених шума,</w:t>
            </w:r>
            <w:r w:rsidRPr="00B501B2">
              <w:rPr>
                <w:sz w:val="16"/>
                <w:szCs w:val="16"/>
                <w:lang w:val="sr-Latn-CS" w:eastAsia="en-US"/>
              </w:rPr>
              <w:t>без канала и цевастих пропуста солидног коловоза</w:t>
            </w:r>
            <w:r w:rsidR="004F0CBB" w:rsidRPr="00B501B2">
              <w:rPr>
                <w:sz w:val="16"/>
                <w:szCs w:val="16"/>
                <w:lang w:val="sr-Latn-CS" w:eastAsia="en-US"/>
              </w:rPr>
              <w:t>,</w:t>
            </w:r>
            <w:r w:rsidRPr="00B501B2">
              <w:rPr>
                <w:sz w:val="16"/>
                <w:szCs w:val="16"/>
                <w:lang w:val="sr-Latn-CS" w:eastAsia="en-US"/>
              </w:rPr>
              <w:t xml:space="preserve"> не води се у књиговодств </w:t>
            </w:r>
            <w:r w:rsidRPr="00B501B2">
              <w:rPr>
                <w:sz w:val="16"/>
                <w:szCs w:val="16"/>
                <w:lang w:val="sr-Latn-CS"/>
              </w:rPr>
              <w:t>и нема налог у САП-у.Изграђен1972. год. намењен за саобраћај камиона са приколицом.</w:t>
            </w:r>
            <w:r w:rsidRPr="00B501B2">
              <w:rPr>
                <w:sz w:val="16"/>
                <w:szCs w:val="16"/>
                <w:lang w:val="sr-Latn-CS" w:eastAsia="en-US"/>
              </w:rPr>
              <w:t>у укупној дужини од 1,58 км</w:t>
            </w:r>
          </w:p>
        </w:tc>
      </w:tr>
      <w:tr w:rsidR="0097253F" w:rsidRPr="00DA3BE1" w14:paraId="50BE9576" w14:textId="77777777" w:rsidTr="0097253F">
        <w:trPr>
          <w:trHeight w:val="410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2FBA8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46A8" w14:textId="77777777" w:rsidR="0097253F" w:rsidRPr="002827F3" w:rsidRDefault="0097253F" w:rsidP="001D3F22">
            <w:pPr>
              <w:suppressAutoHyphens w:val="0"/>
              <w:ind w:firstLineChars="100" w:firstLine="16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Винатовача</w:t>
            </w:r>
            <w:r>
              <w:rPr>
                <w:sz w:val="16"/>
                <w:szCs w:val="16"/>
                <w:lang w:val="sr-Latn-CS" w:eastAsia="sr-Latn-CS"/>
              </w:rPr>
              <w:t>–</w:t>
            </w:r>
            <w:r>
              <w:rPr>
                <w:sz w:val="16"/>
                <w:szCs w:val="16"/>
                <w:lang w:eastAsia="sr-Latn-CS"/>
              </w:rPr>
              <w:t>Вртачеље до црквеног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C60B7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0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 w:rsidRPr="002827F3">
              <w:rPr>
                <w:sz w:val="18"/>
                <w:szCs w:val="18"/>
                <w:lang w:val="sr-Latn-CS" w:eastAsia="sr-Latn-CS"/>
              </w:rPr>
              <w:t>18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2379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8AE60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67569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3237F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0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 w:rsidRPr="002827F3">
              <w:rPr>
                <w:sz w:val="18"/>
                <w:szCs w:val="18"/>
                <w:lang w:val="sr-Latn-CS" w:eastAsia="sr-Latn-CS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59DC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27837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365AB42B" w14:textId="77777777" w:rsidR="0097253F" w:rsidRPr="00B40D70" w:rsidRDefault="0097253F" w:rsidP="001424A7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Шумски пут са коловозом </w:t>
            </w:r>
            <w:r w:rsidRPr="006C36A0">
              <w:rPr>
                <w:sz w:val="16"/>
                <w:szCs w:val="16"/>
                <w:lang w:val="sr-Latn-CS" w:eastAsia="en-US"/>
              </w:rPr>
              <w:t>почиње</w:t>
            </w:r>
            <w:r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 од пута Ресава-Вртачеље-Кленцуш до почетка црквених шума</w:t>
            </w:r>
            <w:r w:rsidR="004F0CBB"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, </w:t>
            </w:r>
            <w:r w:rsidRPr="006C36A0">
              <w:rPr>
                <w:sz w:val="16"/>
                <w:szCs w:val="16"/>
                <w:lang w:val="sr-Latn-CS" w:eastAsia="en-US"/>
              </w:rPr>
              <w:t>без канала и цева</w:t>
            </w:r>
            <w:r w:rsidR="004F0CBB" w:rsidRPr="006C36A0">
              <w:rPr>
                <w:sz w:val="16"/>
                <w:szCs w:val="16"/>
                <w:lang w:val="sr-Latn-CS" w:eastAsia="en-US"/>
              </w:rPr>
              <w:t>стих пропуста солидног коловоза</w:t>
            </w:r>
            <w:r w:rsidRPr="006C36A0">
              <w:rPr>
                <w:sz w:val="16"/>
                <w:szCs w:val="16"/>
                <w:lang w:val="sr-Latn-CS" w:eastAsia="en-US"/>
              </w:rPr>
              <w:t xml:space="preserve">, не води се у књиговодств </w:t>
            </w:r>
            <w:r w:rsidRPr="006C36A0">
              <w:rPr>
                <w:sz w:val="16"/>
                <w:szCs w:val="16"/>
                <w:lang w:val="sr-Latn-CS"/>
              </w:rPr>
              <w:t>и нема налог у САП-у Изграђен1974. год. намењен за саобраћај камиона са приколицом.</w:t>
            </w:r>
            <w:r w:rsidRPr="006C36A0">
              <w:rPr>
                <w:sz w:val="16"/>
                <w:szCs w:val="16"/>
                <w:lang w:val="sr-Latn-CS" w:eastAsia="en-US"/>
              </w:rPr>
              <w:t>у укупној дужини од 0,18 км</w:t>
            </w:r>
          </w:p>
        </w:tc>
      </w:tr>
      <w:tr w:rsidR="0097253F" w:rsidRPr="00DA3BE1" w14:paraId="7DB2DE97" w14:textId="77777777" w:rsidTr="0097253F">
        <w:trPr>
          <w:trHeight w:val="422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A06A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E676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Ресава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- </w:t>
            </w:r>
            <w:r>
              <w:rPr>
                <w:sz w:val="16"/>
                <w:szCs w:val="16"/>
                <w:lang w:eastAsia="sr-Latn-CS"/>
              </w:rPr>
              <w:t>Вртачеље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- </w:t>
            </w:r>
            <w:r>
              <w:rPr>
                <w:sz w:val="16"/>
                <w:szCs w:val="16"/>
                <w:lang w:eastAsia="sr-Latn-CS"/>
              </w:rPr>
              <w:t>Кленцуш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C228C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8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61AFF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5CB6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F952C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AAEC6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8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FAA1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E4C2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 xml:space="preserve">20, 21, 22, 29, 30, 31, 38, 39, 49 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5560CD5A" w14:textId="77777777" w:rsidR="0097253F" w:rsidRPr="00B40D70" w:rsidRDefault="0097253F" w:rsidP="004F0CBB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Шумски пут са коловозом </w:t>
            </w:r>
            <w:r w:rsidRPr="006C36A0">
              <w:rPr>
                <w:sz w:val="16"/>
                <w:szCs w:val="16"/>
                <w:lang w:val="sr-Latn-CS" w:eastAsia="en-US"/>
              </w:rPr>
              <w:t>почиње</w:t>
            </w:r>
            <w:r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 од пута Лисине-Ресава кућа па до ГЈ Клочанице и почетка црквених шума,</w:t>
            </w:r>
            <w:r w:rsidR="004F0CBB" w:rsidRPr="006C36A0">
              <w:rPr>
                <w:color w:val="000000"/>
                <w:sz w:val="16"/>
                <w:szCs w:val="16"/>
                <w:lang w:val="sr-Latn-CS" w:eastAsia="en-US"/>
              </w:rPr>
              <w:t xml:space="preserve"> </w:t>
            </w:r>
            <w:r w:rsidRPr="006C36A0">
              <w:rPr>
                <w:sz w:val="16"/>
                <w:szCs w:val="16"/>
                <w:lang w:val="sr-Latn-CS" w:eastAsia="en-US"/>
              </w:rPr>
              <w:t>без канала и цевастих пропуста солидног коловоза</w:t>
            </w:r>
            <w:r w:rsidR="00255A51" w:rsidRPr="006C36A0">
              <w:rPr>
                <w:sz w:val="16"/>
                <w:szCs w:val="16"/>
                <w:lang w:val="sr-Latn-CS" w:eastAsia="en-US"/>
              </w:rPr>
              <w:t>,</w:t>
            </w:r>
            <w:r w:rsidRPr="006C36A0">
              <w:rPr>
                <w:sz w:val="16"/>
                <w:szCs w:val="16"/>
                <w:lang w:val="sr-Latn-CS" w:eastAsia="en-US"/>
              </w:rPr>
              <w:t xml:space="preserve"> води се у књиговодств инв.број 2947 </w:t>
            </w:r>
            <w:r w:rsidRPr="006C36A0">
              <w:rPr>
                <w:sz w:val="16"/>
                <w:szCs w:val="16"/>
                <w:lang w:val="sr-Latn-CS"/>
              </w:rPr>
              <w:t>има</w:t>
            </w:r>
            <w:r w:rsidR="00330974" w:rsidRPr="006C36A0">
              <w:rPr>
                <w:sz w:val="16"/>
                <w:szCs w:val="16"/>
                <w:lang w:val="sr-Latn-CS"/>
              </w:rPr>
              <w:t xml:space="preserve"> </w:t>
            </w:r>
            <w:r w:rsidRPr="006C36A0">
              <w:rPr>
                <w:sz w:val="16"/>
                <w:szCs w:val="16"/>
                <w:lang w:val="sr-Latn-CS"/>
              </w:rPr>
              <w:t>налог у САП-у 90</w:t>
            </w:r>
            <w:r w:rsidRPr="00B40D70">
              <w:rPr>
                <w:sz w:val="16"/>
                <w:szCs w:val="16"/>
              </w:rPr>
              <w:t>TO</w:t>
            </w:r>
            <w:r w:rsidRPr="006C36A0">
              <w:rPr>
                <w:sz w:val="16"/>
                <w:szCs w:val="16"/>
                <w:lang w:val="sr-Latn-CS"/>
              </w:rPr>
              <w:t>20006436.</w:t>
            </w:r>
            <w:r w:rsidR="00330974">
              <w:rPr>
                <w:sz w:val="16"/>
                <w:szCs w:val="16"/>
                <w:lang w:val="sr-Cyrl-RS"/>
              </w:rPr>
              <w:t xml:space="preserve"> </w:t>
            </w:r>
            <w:r w:rsidRPr="006C36A0">
              <w:rPr>
                <w:sz w:val="16"/>
                <w:szCs w:val="16"/>
                <w:lang w:val="sr-Cyrl-RS"/>
              </w:rPr>
              <w:t>Изграђен1975. год. намењен за саобраћај камиона са приколицом.</w:t>
            </w:r>
            <w:r w:rsidRPr="006C36A0">
              <w:rPr>
                <w:sz w:val="16"/>
                <w:szCs w:val="16"/>
                <w:lang w:val="sr-Cyrl-RS" w:eastAsia="en-US"/>
              </w:rPr>
              <w:t>у укупној дужини од 8,89 км</w:t>
            </w:r>
          </w:p>
        </w:tc>
      </w:tr>
      <w:tr w:rsidR="0097253F" w:rsidRPr="00DA3BE1" w14:paraId="33D65266" w14:textId="77777777" w:rsidTr="0097253F">
        <w:trPr>
          <w:trHeight w:val="410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5272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C88A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Станојев поток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- </w:t>
            </w:r>
            <w:r>
              <w:rPr>
                <w:sz w:val="16"/>
                <w:szCs w:val="16"/>
                <w:lang w:eastAsia="sr-Latn-CS"/>
              </w:rPr>
              <w:t>Клочаница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729E8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16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F5F9A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38B3C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1530A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8318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10F1A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3B0D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4, 5, 6, 7, 8, 9, 10, 11, 12, 13, 14, 15, 16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DFF3D10" w14:textId="77777777" w:rsidR="0097253F" w:rsidRPr="00B40D70" w:rsidRDefault="0097253F" w:rsidP="00330974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Шумски пут са коловозом,</w:t>
            </w:r>
            <w:r w:rsidR="00330974">
              <w:rPr>
                <w:color w:val="000000"/>
                <w:sz w:val="16"/>
                <w:szCs w:val="16"/>
                <w:lang w:val="sr-Cyrl-RS" w:eastAsia="en-US"/>
              </w:rPr>
              <w:t xml:space="preserve"> </w:t>
            </w: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и</w:t>
            </w:r>
            <w:r w:rsidRPr="00B501B2">
              <w:rPr>
                <w:sz w:val="16"/>
                <w:szCs w:val="16"/>
                <w:lang w:val="sr-Latn-CS"/>
              </w:rPr>
              <w:t>зграђен1981, год.</w:t>
            </w:r>
            <w:r w:rsidRPr="00B501B2">
              <w:rPr>
                <w:sz w:val="16"/>
                <w:szCs w:val="16"/>
                <w:lang w:val="sr-Latn-CS" w:eastAsia="en-US"/>
              </w:rPr>
              <w:t xml:space="preserve"> почиње</w:t>
            </w: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од пута Лисине-Ресава кућа до ГЈ Клочаница,</w:t>
            </w:r>
            <w:r w:rsidR="00330974">
              <w:rPr>
                <w:color w:val="000000"/>
                <w:sz w:val="16"/>
                <w:szCs w:val="16"/>
                <w:lang w:val="sr-Cyrl-RS" w:eastAsia="en-US"/>
              </w:rPr>
              <w:t xml:space="preserve"> </w:t>
            </w:r>
            <w:r w:rsidRPr="00B501B2">
              <w:rPr>
                <w:sz w:val="16"/>
                <w:szCs w:val="16"/>
                <w:lang w:val="sr-Latn-CS" w:eastAsia="en-US"/>
              </w:rPr>
              <w:t>без канала и цевастих пропуста солидног коловоза</w:t>
            </w:r>
            <w:r w:rsidR="00255A51" w:rsidRPr="00B501B2">
              <w:rPr>
                <w:sz w:val="16"/>
                <w:szCs w:val="16"/>
                <w:lang w:val="sr-Latn-CS" w:eastAsia="en-US"/>
              </w:rPr>
              <w:t>,</w:t>
            </w:r>
            <w:r w:rsidRPr="00B501B2">
              <w:rPr>
                <w:sz w:val="16"/>
                <w:szCs w:val="16"/>
                <w:lang w:val="sr-Latn-CS" w:eastAsia="en-US"/>
              </w:rPr>
              <w:t xml:space="preserve"> не води се у књиговодств </w:t>
            </w:r>
            <w:r w:rsidRPr="00B501B2">
              <w:rPr>
                <w:sz w:val="16"/>
                <w:szCs w:val="16"/>
                <w:lang w:val="sr-Latn-CS"/>
              </w:rPr>
              <w:t>и нема налог у САП-у намењен за саобраћај камиона са приколицом.</w:t>
            </w:r>
            <w:r w:rsidR="00330974">
              <w:rPr>
                <w:sz w:val="16"/>
                <w:szCs w:val="16"/>
                <w:lang w:val="sr-Cyrl-RS"/>
              </w:rPr>
              <w:t xml:space="preserve"> </w:t>
            </w:r>
            <w:r w:rsidRPr="00B501B2">
              <w:rPr>
                <w:sz w:val="16"/>
                <w:szCs w:val="16"/>
                <w:lang w:val="sr-Cyrl-RS"/>
              </w:rPr>
              <w:t>Његова</w:t>
            </w:r>
            <w:r w:rsidRPr="00B501B2">
              <w:rPr>
                <w:sz w:val="16"/>
                <w:szCs w:val="16"/>
                <w:lang w:val="sr-Cyrl-RS" w:eastAsia="en-US"/>
              </w:rPr>
              <w:t xml:space="preserve"> дужини од 4,16 км овде је</w:t>
            </w:r>
            <w:r w:rsidR="00FB204E" w:rsidRPr="00B501B2">
              <w:rPr>
                <w:sz w:val="16"/>
                <w:szCs w:val="16"/>
                <w:lang w:val="sr-Cyrl-RS" w:eastAsia="en-US"/>
              </w:rPr>
              <w:t xml:space="preserve"> </w:t>
            </w:r>
            <w:r w:rsidRPr="00B501B2">
              <w:rPr>
                <w:sz w:val="16"/>
                <w:szCs w:val="16"/>
                <w:lang w:val="sr-Cyrl-RS" w:eastAsia="en-US"/>
              </w:rPr>
              <w:t>само кроз ову ГЈ а укупна дужина је 5,31 км.</w:t>
            </w:r>
          </w:p>
        </w:tc>
      </w:tr>
      <w:tr w:rsidR="0097253F" w:rsidRPr="00DA3BE1" w14:paraId="11C25143" w14:textId="77777777" w:rsidTr="0097253F">
        <w:trPr>
          <w:trHeight w:val="269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E6C0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lastRenderedPageBreak/>
              <w:t>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2978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Доње Вртачеље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-</w:t>
            </w:r>
            <w:r>
              <w:rPr>
                <w:sz w:val="16"/>
                <w:szCs w:val="16"/>
                <w:lang w:eastAsia="sr-Latn-CS"/>
              </w:rPr>
              <w:t>оделење</w:t>
            </w:r>
            <w:r w:rsidRPr="002827F3">
              <w:rPr>
                <w:sz w:val="16"/>
                <w:szCs w:val="16"/>
                <w:lang w:val="sr-Latn-CS" w:eastAsia="sr-Latn-CS"/>
              </w:rPr>
              <w:t xml:space="preserve"> 40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BB2A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4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6</w:t>
            </w:r>
            <w:r w:rsidRPr="002827F3">
              <w:rPr>
                <w:sz w:val="18"/>
                <w:szCs w:val="18"/>
                <w:lang w:val="sr-Latn-CS" w:eastAsia="sr-Latn-CS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11373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3DC6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02AF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2ADF2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4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6</w:t>
            </w:r>
            <w:r w:rsidRPr="002827F3">
              <w:rPr>
                <w:sz w:val="18"/>
                <w:szCs w:val="18"/>
                <w:lang w:val="sr-Latn-CS" w:eastAsia="sr-Latn-CS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E37F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F5D0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46, 47, 48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E807983" w14:textId="77777777" w:rsidR="0097253F" w:rsidRPr="00B40D70" w:rsidRDefault="0097253F" w:rsidP="00255A51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Шумски пут са коловозом и</w:t>
            </w:r>
            <w:r w:rsidRPr="00B501B2">
              <w:rPr>
                <w:sz w:val="16"/>
                <w:szCs w:val="16"/>
                <w:lang w:val="sr-Latn-CS"/>
              </w:rPr>
              <w:t>зграђен</w:t>
            </w:r>
            <w:r w:rsidR="00255A51" w:rsidRPr="00B501B2">
              <w:rPr>
                <w:sz w:val="16"/>
                <w:szCs w:val="16"/>
                <w:lang w:val="sr-Latn-CS"/>
              </w:rPr>
              <w:t xml:space="preserve"> </w:t>
            </w:r>
            <w:r w:rsidRPr="00B501B2">
              <w:rPr>
                <w:sz w:val="16"/>
                <w:szCs w:val="16"/>
                <w:lang w:val="sr-Latn-CS"/>
              </w:rPr>
              <w:t>2012. год.</w:t>
            </w:r>
            <w:r w:rsidRPr="00B501B2">
              <w:rPr>
                <w:sz w:val="16"/>
                <w:szCs w:val="16"/>
                <w:lang w:val="sr-Latn-CS" w:eastAsia="en-US"/>
              </w:rPr>
              <w:t>почиње</w:t>
            </w: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 xml:space="preserve">од пута </w:t>
            </w:r>
            <w:r w:rsidRPr="00B501B2">
              <w:rPr>
                <w:sz w:val="16"/>
                <w:szCs w:val="16"/>
                <w:lang w:val="sr-Latn-CS" w:eastAsia="sr-Latn-CS"/>
              </w:rPr>
              <w:t>Ресава</w:t>
            </w:r>
            <w:r w:rsidRPr="00B40D70">
              <w:rPr>
                <w:sz w:val="16"/>
                <w:szCs w:val="16"/>
                <w:lang w:val="sr-Latn-CS" w:eastAsia="sr-Latn-CS"/>
              </w:rPr>
              <w:t xml:space="preserve"> - </w:t>
            </w:r>
            <w:r w:rsidRPr="00B501B2">
              <w:rPr>
                <w:sz w:val="16"/>
                <w:szCs w:val="16"/>
                <w:lang w:val="sr-Latn-CS" w:eastAsia="sr-Latn-CS"/>
              </w:rPr>
              <w:t>Вртачеље</w:t>
            </w:r>
            <w:r w:rsidRPr="00B40D70">
              <w:rPr>
                <w:sz w:val="16"/>
                <w:szCs w:val="16"/>
                <w:lang w:val="sr-Latn-CS" w:eastAsia="sr-Latn-CS"/>
              </w:rPr>
              <w:t xml:space="preserve"> - </w:t>
            </w:r>
            <w:r w:rsidRPr="00B501B2">
              <w:rPr>
                <w:sz w:val="16"/>
                <w:szCs w:val="16"/>
                <w:lang w:val="sr-Latn-CS" w:eastAsia="sr-Latn-CS"/>
              </w:rPr>
              <w:t>Кленцушоделење</w:t>
            </w:r>
            <w:r w:rsidRPr="00B40D70">
              <w:rPr>
                <w:sz w:val="16"/>
                <w:szCs w:val="16"/>
                <w:lang w:val="sr-Latn-CS" w:eastAsia="sr-Latn-CS"/>
              </w:rPr>
              <w:t xml:space="preserve"> 40</w:t>
            </w: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,</w:t>
            </w:r>
            <w:r w:rsidR="00B45253">
              <w:rPr>
                <w:color w:val="000000"/>
                <w:sz w:val="16"/>
                <w:szCs w:val="16"/>
                <w:lang w:val="sr-Cyrl-RS" w:eastAsia="en-US"/>
              </w:rPr>
              <w:t xml:space="preserve"> </w:t>
            </w:r>
            <w:r w:rsidRPr="00B501B2">
              <w:rPr>
                <w:sz w:val="16"/>
                <w:szCs w:val="16"/>
                <w:lang w:val="sr-Latn-CS" w:eastAsia="en-US"/>
              </w:rPr>
              <w:t xml:space="preserve">без канала и цевастих пропуста солидног коловоза, не води се у књиговодств </w:t>
            </w:r>
            <w:r w:rsidRPr="00B501B2">
              <w:rPr>
                <w:sz w:val="16"/>
                <w:szCs w:val="16"/>
                <w:lang w:val="sr-Latn-CS"/>
              </w:rPr>
              <w:t>и нема налог у САП-у намењен за саобраћај камиона са приколицом.</w:t>
            </w:r>
            <w:r w:rsidR="00B45253">
              <w:rPr>
                <w:sz w:val="16"/>
                <w:szCs w:val="16"/>
                <w:lang w:val="sr-Cyrl-RS"/>
              </w:rPr>
              <w:t xml:space="preserve"> </w:t>
            </w:r>
            <w:r w:rsidRPr="00B501B2">
              <w:rPr>
                <w:sz w:val="16"/>
                <w:szCs w:val="16"/>
                <w:lang w:val="sr-Cyrl-RS"/>
              </w:rPr>
              <w:t>Његова</w:t>
            </w:r>
            <w:r w:rsidRPr="00B501B2">
              <w:rPr>
                <w:sz w:val="16"/>
                <w:szCs w:val="16"/>
                <w:lang w:val="sr-Cyrl-RS" w:eastAsia="en-US"/>
              </w:rPr>
              <w:t xml:space="preserve"> дужини је 4,60 км,</w:t>
            </w:r>
            <w:r w:rsidRPr="00B501B2">
              <w:rPr>
                <w:sz w:val="16"/>
                <w:szCs w:val="16"/>
                <w:lang w:val="sr-Cyrl-RS"/>
              </w:rPr>
              <w:t xml:space="preserve"> намењен за саобраћај камиона са приколицом.</w:t>
            </w:r>
          </w:p>
        </w:tc>
      </w:tr>
      <w:tr w:rsidR="0097253F" w:rsidRPr="00DA3BE1" w14:paraId="705BF901" w14:textId="77777777" w:rsidTr="0097253F">
        <w:trPr>
          <w:trHeight w:val="295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4336E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F6BA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eastAsia="sr-Latn-CS"/>
              </w:rPr>
              <w:t>Доње Вртачеље наставак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70967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06100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619C3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22BB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C586B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DDB4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17</w:t>
            </w: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449E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44, 45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5FB2F8C" w14:textId="77777777" w:rsidR="0097253F" w:rsidRPr="00B40D70" w:rsidRDefault="0097253F" w:rsidP="001424A7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>Шумски пут без коловозаи</w:t>
            </w:r>
            <w:r w:rsidRPr="00B501B2">
              <w:rPr>
                <w:sz w:val="16"/>
                <w:szCs w:val="16"/>
                <w:lang w:val="sr-Latn-CS"/>
              </w:rPr>
              <w:t>зграђен</w:t>
            </w:r>
            <w:r w:rsidR="00B45253">
              <w:rPr>
                <w:sz w:val="16"/>
                <w:szCs w:val="16"/>
                <w:lang w:val="sr-Cyrl-RS"/>
              </w:rPr>
              <w:t xml:space="preserve"> </w:t>
            </w:r>
            <w:r w:rsidRPr="00B501B2">
              <w:rPr>
                <w:sz w:val="16"/>
                <w:szCs w:val="16"/>
                <w:lang w:val="sr-Latn-CS"/>
              </w:rPr>
              <w:t xml:space="preserve">2012. год. </w:t>
            </w:r>
            <w:r w:rsidRPr="00B501B2">
              <w:rPr>
                <w:sz w:val="16"/>
                <w:szCs w:val="16"/>
                <w:lang w:val="sr-Latn-CS" w:eastAsia="en-US"/>
              </w:rPr>
              <w:t xml:space="preserve">не води се у књиговодств </w:t>
            </w:r>
            <w:r w:rsidRPr="00B501B2">
              <w:rPr>
                <w:sz w:val="16"/>
                <w:szCs w:val="16"/>
                <w:lang w:val="sr-Latn-CS"/>
              </w:rPr>
              <w:t>и нема налог у САП-у.</w:t>
            </w:r>
            <w:r w:rsidR="00B45253">
              <w:rPr>
                <w:sz w:val="16"/>
                <w:szCs w:val="16"/>
                <w:lang w:val="sr-Cyrl-RS"/>
              </w:rPr>
              <w:t xml:space="preserve"> </w:t>
            </w:r>
            <w:r w:rsidRPr="006C36A0">
              <w:rPr>
                <w:sz w:val="16"/>
                <w:szCs w:val="16"/>
                <w:lang w:val="sr-Cyrl-RS" w:eastAsia="en-US"/>
              </w:rPr>
              <w:t xml:space="preserve">Почиње од пута </w:t>
            </w:r>
            <w:r w:rsidRPr="006C36A0">
              <w:rPr>
                <w:sz w:val="16"/>
                <w:szCs w:val="16"/>
                <w:lang w:val="sr-Cyrl-RS" w:eastAsia="sr-Latn-CS"/>
              </w:rPr>
              <w:t>Доње Вртачеље</w:t>
            </w:r>
            <w:r w:rsidRPr="00B40D70">
              <w:rPr>
                <w:sz w:val="16"/>
                <w:szCs w:val="16"/>
                <w:lang w:val="sr-Latn-CS" w:eastAsia="sr-Latn-CS"/>
              </w:rPr>
              <w:t xml:space="preserve"> -</w:t>
            </w:r>
            <w:r w:rsidRPr="006C36A0">
              <w:rPr>
                <w:sz w:val="16"/>
                <w:szCs w:val="16"/>
                <w:lang w:val="sr-Cyrl-RS" w:eastAsia="sr-Latn-CS"/>
              </w:rPr>
              <w:t>оделење</w:t>
            </w:r>
            <w:r w:rsidRPr="00B40D70">
              <w:rPr>
                <w:sz w:val="16"/>
                <w:szCs w:val="16"/>
                <w:lang w:val="sr-Latn-CS" w:eastAsia="sr-Latn-CS"/>
              </w:rPr>
              <w:t xml:space="preserve"> 40</w:t>
            </w:r>
            <w:r w:rsidRPr="006C36A0">
              <w:rPr>
                <w:sz w:val="16"/>
                <w:szCs w:val="16"/>
                <w:lang w:val="sr-Cyrl-RS" w:eastAsia="sr-Latn-CS"/>
              </w:rPr>
              <w:t xml:space="preserve"> и иде све до 45. оделења</w:t>
            </w:r>
            <w:r w:rsidRPr="006C36A0">
              <w:rPr>
                <w:sz w:val="16"/>
                <w:szCs w:val="16"/>
                <w:lang w:val="sr-Cyrl-RS" w:eastAsia="en-US"/>
              </w:rPr>
              <w:t>без канала,без цевастих пропуста,без коловоза,</w:t>
            </w:r>
            <w:r w:rsidRPr="006C36A0">
              <w:rPr>
                <w:sz w:val="16"/>
                <w:szCs w:val="16"/>
                <w:lang w:val="sr-Cyrl-RS"/>
              </w:rPr>
              <w:t xml:space="preserve"> намењен за </w:t>
            </w:r>
            <w:r w:rsidR="00255A51" w:rsidRPr="006C36A0">
              <w:rPr>
                <w:sz w:val="16"/>
                <w:szCs w:val="16"/>
                <w:lang w:val="sr-Cyrl-RS"/>
              </w:rPr>
              <w:t xml:space="preserve">саобраћај камиона без приколице </w:t>
            </w:r>
            <w:r w:rsidRPr="006C36A0">
              <w:rPr>
                <w:sz w:val="16"/>
                <w:szCs w:val="16"/>
                <w:lang w:val="sr-Cyrl-RS" w:eastAsia="en-US"/>
              </w:rPr>
              <w:t>у укупној дужини од 1,17 км</w:t>
            </w:r>
          </w:p>
        </w:tc>
      </w:tr>
      <w:tr w:rsidR="0097253F" w:rsidRPr="00DA3BE1" w14:paraId="1B00BFE1" w14:textId="77777777" w:rsidTr="0097253F">
        <w:trPr>
          <w:trHeight w:val="461"/>
          <w:jc w:val="center"/>
        </w:trPr>
        <w:tc>
          <w:tcPr>
            <w:tcW w:w="683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91D4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232C3C" w14:textId="77777777" w:rsidR="0097253F" w:rsidRPr="002827F3" w:rsidRDefault="0097253F" w:rsidP="001D3F22">
            <w:pPr>
              <w:suppressAutoHyphens w:val="0"/>
              <w:ind w:firstLineChars="100" w:firstLine="160"/>
              <w:rPr>
                <w:sz w:val="16"/>
                <w:szCs w:val="16"/>
                <w:lang w:val="sr-Latn-CS" w:eastAsia="sr-Latn-CS"/>
              </w:rPr>
            </w:pPr>
            <w:r w:rsidRPr="006C36A0">
              <w:rPr>
                <w:sz w:val="16"/>
                <w:szCs w:val="16"/>
                <w:lang w:val="sr-Latn-CS" w:eastAsia="sr-Latn-CS"/>
              </w:rPr>
              <w:t>Лисине</w:t>
            </w:r>
            <w:r>
              <w:rPr>
                <w:sz w:val="16"/>
                <w:szCs w:val="16"/>
                <w:lang w:val="sr-Latn-CS" w:eastAsia="sr-Latn-CS"/>
              </w:rPr>
              <w:t>–</w:t>
            </w:r>
            <w:r w:rsidRPr="006C36A0">
              <w:rPr>
                <w:sz w:val="16"/>
                <w:szCs w:val="16"/>
                <w:lang w:val="sr-Latn-CS" w:eastAsia="sr-Latn-CS"/>
              </w:rPr>
              <w:t>Ресава кућа део кроз ГЈ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D8CF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3CF6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9950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53C6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5B83B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eastAsia="sr-Latn-CS"/>
              </w:rPr>
              <w:t>1</w:t>
            </w:r>
            <w:r w:rsidR="00B005AC">
              <w:rPr>
                <w:sz w:val="18"/>
                <w:szCs w:val="18"/>
                <w:lang w:eastAsia="sr-Latn-CS"/>
              </w:rPr>
              <w:t>,</w:t>
            </w:r>
            <w:r>
              <w:rPr>
                <w:sz w:val="18"/>
                <w:szCs w:val="18"/>
                <w:lang w:eastAsia="sr-Latn-CS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99F73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6EDE5" w14:textId="77777777" w:rsidR="0097253F" w:rsidRPr="002827F3" w:rsidRDefault="0097253F" w:rsidP="001D3F22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2827F3">
              <w:rPr>
                <w:sz w:val="18"/>
                <w:szCs w:val="18"/>
                <w:lang w:val="sr-Latn-CS" w:eastAsia="sr-Latn-CS"/>
              </w:rPr>
              <w:t xml:space="preserve">1, 2, 3, 17, 18, 19, 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14:paraId="2E415258" w14:textId="77777777" w:rsidR="0097253F" w:rsidRPr="00B40D70" w:rsidRDefault="0097253F" w:rsidP="00255A51">
            <w:pPr>
              <w:suppressAutoHyphens w:val="0"/>
              <w:jc w:val="both"/>
              <w:rPr>
                <w:sz w:val="18"/>
                <w:szCs w:val="18"/>
                <w:lang w:val="sr-Latn-CS" w:eastAsia="sr-Latn-CS"/>
              </w:rPr>
            </w:pPr>
            <w:r w:rsidRPr="00B501B2">
              <w:rPr>
                <w:color w:val="000000"/>
                <w:sz w:val="16"/>
                <w:szCs w:val="16"/>
                <w:lang w:val="sr-Latn-CS" w:eastAsia="en-US"/>
              </w:rPr>
              <w:t xml:space="preserve">Шумски пут са коловозом </w:t>
            </w:r>
            <w:r w:rsidRPr="00B501B2">
              <w:rPr>
                <w:sz w:val="16"/>
                <w:szCs w:val="16"/>
                <w:lang w:val="sr-Latn-CS" w:eastAsia="en-US"/>
              </w:rPr>
              <w:t>почиње на рампи у Лисинама и иде све до ловно-шумарске куће у Ресави, овде је дата дужина само кроз ову ГЈ.</w:t>
            </w:r>
            <w:r w:rsidR="00B45253">
              <w:rPr>
                <w:sz w:val="16"/>
                <w:szCs w:val="16"/>
                <w:lang w:val="sr-Cyrl-RS" w:eastAsia="en-US"/>
              </w:rPr>
              <w:t xml:space="preserve"> </w:t>
            </w:r>
            <w:r w:rsidRPr="00B501B2">
              <w:rPr>
                <w:sz w:val="16"/>
                <w:szCs w:val="16"/>
                <w:lang w:val="sr-Cyrl-RS" w:eastAsia="en-US"/>
              </w:rPr>
              <w:t xml:space="preserve">Пут је саниран, у добром је стању, и има све потребне елементе пута, води се у књиговодств </w:t>
            </w:r>
            <w:r w:rsidRPr="00B501B2">
              <w:rPr>
                <w:sz w:val="16"/>
                <w:szCs w:val="16"/>
                <w:lang w:val="sr-Cyrl-RS"/>
              </w:rPr>
              <w:t>инвертарни број 1537 са налогом у САП-у 90</w:t>
            </w:r>
            <w:r w:rsidRPr="00B40D70">
              <w:rPr>
                <w:sz w:val="16"/>
                <w:szCs w:val="16"/>
              </w:rPr>
              <w:t>TO</w:t>
            </w:r>
            <w:r w:rsidRPr="00B501B2">
              <w:rPr>
                <w:sz w:val="16"/>
                <w:szCs w:val="16"/>
                <w:lang w:val="sr-Cyrl-RS"/>
              </w:rPr>
              <w:t>20006405.</w:t>
            </w:r>
            <w:r w:rsidR="00B45253">
              <w:rPr>
                <w:sz w:val="16"/>
                <w:szCs w:val="16"/>
                <w:lang w:val="sr-Cyrl-RS"/>
              </w:rPr>
              <w:t xml:space="preserve"> </w:t>
            </w:r>
            <w:r w:rsidRPr="00B501B2">
              <w:rPr>
                <w:sz w:val="16"/>
                <w:szCs w:val="16"/>
                <w:lang w:val="sr-Cyrl-RS"/>
              </w:rPr>
              <w:t>Изграђен</w:t>
            </w:r>
            <w:r w:rsidR="00255A51" w:rsidRPr="00B501B2">
              <w:rPr>
                <w:sz w:val="16"/>
                <w:szCs w:val="16"/>
                <w:lang w:val="sr-Cyrl-RS"/>
              </w:rPr>
              <w:t xml:space="preserve"> </w:t>
            </w:r>
            <w:r w:rsidRPr="00B501B2">
              <w:rPr>
                <w:sz w:val="16"/>
                <w:szCs w:val="16"/>
                <w:lang w:val="sr-Cyrl-RS"/>
              </w:rPr>
              <w:t xml:space="preserve">1966. год. намењен за </w:t>
            </w:r>
            <w:r w:rsidR="00255A51" w:rsidRPr="00B501B2">
              <w:rPr>
                <w:sz w:val="16"/>
                <w:szCs w:val="16"/>
                <w:lang w:val="sr-Cyrl-RS"/>
              </w:rPr>
              <w:t xml:space="preserve">саобраћај камиона са приколицом </w:t>
            </w:r>
            <w:r w:rsidRPr="00B501B2">
              <w:rPr>
                <w:sz w:val="16"/>
                <w:szCs w:val="16"/>
                <w:lang w:val="sr-Cyrl-RS" w:eastAsia="en-US"/>
              </w:rPr>
              <w:t>у укупној дужини од 11,80 км.</w:t>
            </w:r>
          </w:p>
        </w:tc>
      </w:tr>
      <w:tr w:rsidR="0097253F" w:rsidRPr="002827F3" w14:paraId="2AC9DEE0" w14:textId="77777777" w:rsidTr="0097253F">
        <w:trPr>
          <w:trHeight w:val="422"/>
          <w:jc w:val="center"/>
        </w:trPr>
        <w:tc>
          <w:tcPr>
            <w:tcW w:w="6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DE047" w14:textId="77777777" w:rsidR="0097253F" w:rsidRPr="002827F3" w:rsidRDefault="0097253F" w:rsidP="001D3F22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 w:rsidRPr="002827F3">
              <w:rPr>
                <w:sz w:val="20"/>
                <w:lang w:val="sr-Latn-CS" w:eastAsia="sr-Latn-CS"/>
              </w:rPr>
              <w:t> </w:t>
            </w:r>
          </w:p>
        </w:tc>
        <w:tc>
          <w:tcPr>
            <w:tcW w:w="150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A67D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>
              <w:rPr>
                <w:b/>
                <w:bCs/>
                <w:sz w:val="20"/>
                <w:lang w:eastAsia="sr-Latn-CS"/>
              </w:rPr>
              <w:t xml:space="preserve">Укупно </w:t>
            </w:r>
            <w:r w:rsidRPr="002827F3">
              <w:rPr>
                <w:b/>
                <w:bCs/>
                <w:sz w:val="20"/>
                <w:lang w:val="sr-Latn-CS" w:eastAsia="sr-Latn-CS"/>
              </w:rPr>
              <w:t>:</w:t>
            </w:r>
          </w:p>
        </w:tc>
        <w:tc>
          <w:tcPr>
            <w:tcW w:w="120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CC0B5" w14:textId="77777777" w:rsidR="0097253F" w:rsidRPr="00824AEF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>2</w:t>
            </w:r>
            <w:r>
              <w:rPr>
                <w:b/>
                <w:bCs/>
                <w:sz w:val="20"/>
                <w:lang w:eastAsia="sr-Latn-CS"/>
              </w:rPr>
              <w:t>1</w:t>
            </w:r>
            <w:r w:rsidR="00B005AC">
              <w:rPr>
                <w:b/>
                <w:bCs/>
                <w:sz w:val="20"/>
                <w:lang w:eastAsia="sr-Latn-CS"/>
              </w:rPr>
              <w:t>,</w:t>
            </w:r>
            <w:r w:rsidRPr="002827F3">
              <w:rPr>
                <w:b/>
                <w:bCs/>
                <w:sz w:val="20"/>
                <w:lang w:val="sr-Latn-CS" w:eastAsia="sr-Latn-CS"/>
              </w:rPr>
              <w:t>7</w:t>
            </w:r>
            <w:r>
              <w:rPr>
                <w:b/>
                <w:bCs/>
                <w:sz w:val="20"/>
                <w:lang w:eastAsia="sr-Latn-CS"/>
              </w:rPr>
              <w:t>9</w:t>
            </w:r>
          </w:p>
        </w:tc>
        <w:tc>
          <w:tcPr>
            <w:tcW w:w="115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9BB8A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C8A87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> 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3E61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> </w:t>
            </w:r>
          </w:p>
        </w:tc>
        <w:tc>
          <w:tcPr>
            <w:tcW w:w="119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4C0D7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>2</w:t>
            </w:r>
            <w:r>
              <w:rPr>
                <w:b/>
                <w:bCs/>
                <w:sz w:val="20"/>
                <w:lang w:eastAsia="sr-Latn-CS"/>
              </w:rPr>
              <w:t>0</w:t>
            </w:r>
            <w:r w:rsidR="00B005AC">
              <w:rPr>
                <w:b/>
                <w:bCs/>
                <w:sz w:val="20"/>
                <w:lang w:eastAsia="sr-Latn-CS"/>
              </w:rPr>
              <w:t>,</w:t>
            </w:r>
            <w:r>
              <w:rPr>
                <w:b/>
                <w:bCs/>
                <w:sz w:val="20"/>
                <w:lang w:eastAsia="sr-Latn-CS"/>
              </w:rPr>
              <w:t>62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6DB62" w14:textId="77777777" w:rsidR="0097253F" w:rsidRPr="00723341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723341">
              <w:rPr>
                <w:b/>
                <w:bCs/>
                <w:sz w:val="20"/>
                <w:lang w:val="sr-Latn-CS" w:eastAsia="sr-Latn-CS"/>
              </w:rPr>
              <w:t>1</w:t>
            </w:r>
            <w:r w:rsidR="00B005AC">
              <w:rPr>
                <w:b/>
                <w:bCs/>
                <w:sz w:val="20"/>
                <w:lang w:eastAsia="sr-Latn-CS"/>
              </w:rPr>
              <w:t>,</w:t>
            </w:r>
            <w:r w:rsidRPr="00723341">
              <w:rPr>
                <w:b/>
                <w:bCs/>
                <w:sz w:val="20"/>
                <w:lang w:eastAsia="sr-Latn-CS"/>
              </w:rPr>
              <w:t>17</w:t>
            </w:r>
          </w:p>
        </w:tc>
        <w:tc>
          <w:tcPr>
            <w:tcW w:w="196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324B" w14:textId="77777777" w:rsidR="0097253F" w:rsidRPr="002827F3" w:rsidRDefault="0097253F" w:rsidP="001D3F22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2827F3">
              <w:rPr>
                <w:b/>
                <w:bCs/>
                <w:sz w:val="20"/>
                <w:lang w:val="sr-Latn-CS" w:eastAsia="sr-Latn-CS"/>
              </w:rPr>
              <w:t xml:space="preserve">(39 </w:t>
            </w:r>
            <w:r>
              <w:rPr>
                <w:b/>
                <w:bCs/>
                <w:sz w:val="20"/>
                <w:lang w:eastAsia="sr-Latn-CS"/>
              </w:rPr>
              <w:t>оде</w:t>
            </w:r>
            <w:r w:rsidR="00B005AC">
              <w:rPr>
                <w:b/>
                <w:bCs/>
                <w:sz w:val="20"/>
                <w:lang w:eastAsia="sr-Latn-CS"/>
              </w:rPr>
              <w:t>љ</w:t>
            </w:r>
            <w:r>
              <w:rPr>
                <w:b/>
                <w:bCs/>
                <w:sz w:val="20"/>
                <w:lang w:eastAsia="sr-Latn-CS"/>
              </w:rPr>
              <w:t>ења</w:t>
            </w:r>
            <w:r w:rsidRPr="002827F3">
              <w:rPr>
                <w:b/>
                <w:bCs/>
                <w:sz w:val="20"/>
                <w:lang w:val="sr-Latn-CS" w:eastAsia="sr-Latn-CS"/>
              </w:rPr>
              <w:t>)</w:t>
            </w:r>
          </w:p>
        </w:tc>
        <w:tc>
          <w:tcPr>
            <w:tcW w:w="269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39952C1B" w14:textId="77777777" w:rsidR="0097253F" w:rsidRPr="002827F3" w:rsidRDefault="0097253F" w:rsidP="001424A7">
            <w:pPr>
              <w:suppressAutoHyphens w:val="0"/>
              <w:jc w:val="both"/>
              <w:rPr>
                <w:b/>
                <w:bCs/>
                <w:sz w:val="20"/>
                <w:lang w:val="sr-Latn-CS" w:eastAsia="sr-Latn-CS"/>
              </w:rPr>
            </w:pPr>
          </w:p>
        </w:tc>
      </w:tr>
    </w:tbl>
    <w:p w14:paraId="1D7813C4" w14:textId="77777777" w:rsidR="00285315" w:rsidRPr="00F81369" w:rsidRDefault="00285315" w:rsidP="00285315">
      <w:pPr>
        <w:spacing w:after="60"/>
        <w:jc w:val="both"/>
        <w:sectPr w:rsidR="00285315" w:rsidRPr="00F81369" w:rsidSect="00285315">
          <w:headerReference w:type="even" r:id="rId21"/>
          <w:headerReference w:type="default" r:id="rId22"/>
          <w:footerReference w:type="even" r:id="rId23"/>
          <w:footerReference w:type="default" r:id="rId24"/>
          <w:footnotePr>
            <w:pos w:val="beneathText"/>
          </w:footnotePr>
          <w:pgSz w:w="16837" w:h="11905" w:orient="landscape" w:code="9"/>
          <w:pgMar w:top="1418" w:right="848" w:bottom="851" w:left="1077" w:header="720" w:footer="720" w:gutter="0"/>
          <w:cols w:space="720"/>
          <w:docGrid w:linePitch="360"/>
        </w:sectPr>
      </w:pPr>
    </w:p>
    <w:p w14:paraId="229AF842" w14:textId="77777777" w:rsidR="0097253F" w:rsidRPr="006C36A0" w:rsidRDefault="0097253F" w:rsidP="0097253F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lang w:val="ru-RU"/>
        </w:rPr>
        <w:lastRenderedPageBreak/>
        <w:t>Укупна дужина путева у овој газдинској јединици износи</w:t>
      </w:r>
      <w:r>
        <w:rPr>
          <w:sz w:val="22"/>
          <w:lang w:val="sr-Latn-CS"/>
        </w:rPr>
        <w:t>2</w:t>
      </w:r>
      <w:r>
        <w:rPr>
          <w:sz w:val="22"/>
        </w:rPr>
        <w:t>1</w:t>
      </w:r>
      <w:r w:rsidR="004F01B9">
        <w:rPr>
          <w:sz w:val="22"/>
        </w:rPr>
        <w:t>,</w:t>
      </w:r>
      <w:r>
        <w:rPr>
          <w:sz w:val="22"/>
          <w:lang w:val="sr-Latn-CS"/>
        </w:rPr>
        <w:t>7</w:t>
      </w:r>
      <w:r>
        <w:rPr>
          <w:sz w:val="22"/>
        </w:rPr>
        <w:t>9</w:t>
      </w:r>
      <w:r>
        <w:rPr>
          <w:sz w:val="22"/>
          <w:lang w:val="ru-RU"/>
        </w:rPr>
        <w:t>km</w:t>
      </w:r>
      <w:r w:rsidRPr="007E10D2">
        <w:rPr>
          <w:sz w:val="22"/>
          <w:lang w:val="sr-Cyrl-CS"/>
        </w:rPr>
        <w:t xml:space="preserve">, </w:t>
      </w:r>
      <w:r>
        <w:rPr>
          <w:sz w:val="22"/>
          <w:lang w:val="sr-Cyrl-CS"/>
        </w:rPr>
        <w:t>20</w:t>
      </w:r>
      <w:r w:rsidR="004F01B9">
        <w:rPr>
          <w:sz w:val="22"/>
          <w:lang w:val="sr-Cyrl-CS"/>
        </w:rPr>
        <w:t>,</w:t>
      </w:r>
      <w:r>
        <w:rPr>
          <w:sz w:val="22"/>
          <w:lang w:val="sr-Cyrl-CS"/>
        </w:rPr>
        <w:t xml:space="preserve">62 </w:t>
      </w:r>
      <w:r>
        <w:rPr>
          <w:sz w:val="22"/>
          <w:lang w:val="ru-RU"/>
        </w:rPr>
        <w:t>km</w:t>
      </w:r>
      <w:r>
        <w:rPr>
          <w:sz w:val="22"/>
        </w:rPr>
        <w:t xml:space="preserve">су </w:t>
      </w:r>
      <w:r>
        <w:rPr>
          <w:sz w:val="22"/>
          <w:lang w:val="sr-Cyrl-CS"/>
        </w:rPr>
        <w:t>камионски путеви са коловозом а 1</w:t>
      </w:r>
      <w:r w:rsidR="004F01B9">
        <w:rPr>
          <w:sz w:val="22"/>
          <w:lang w:val="sr-Cyrl-CS"/>
        </w:rPr>
        <w:t>,</w:t>
      </w:r>
      <w:r>
        <w:rPr>
          <w:sz w:val="22"/>
          <w:lang w:val="sr-Cyrl-CS"/>
        </w:rPr>
        <w:t>17 камионски путеви без коловоза</w:t>
      </w:r>
      <w:r w:rsidRPr="007E10D2">
        <w:rPr>
          <w:sz w:val="22"/>
          <w:lang w:val="sr-Cyrl-CS"/>
        </w:rPr>
        <w:t xml:space="preserve">. </w:t>
      </w:r>
      <w:r>
        <w:rPr>
          <w:sz w:val="22"/>
          <w:lang w:val="sr-Cyrl-CS"/>
        </w:rPr>
        <w:t>Просечна отвореност ове газдинске јединице износи 15</w:t>
      </w:r>
      <w:r w:rsidR="004F01B9" w:rsidRPr="006C36A0">
        <w:rPr>
          <w:sz w:val="22"/>
          <w:lang w:val="sr-Cyrl-CS"/>
        </w:rPr>
        <w:t>,</w:t>
      </w:r>
      <w:r w:rsidRPr="006C36A0">
        <w:rPr>
          <w:sz w:val="22"/>
          <w:lang w:val="sr-Cyrl-CS"/>
        </w:rPr>
        <w:t>48</w:t>
      </w:r>
      <w:r>
        <w:rPr>
          <w:sz w:val="22"/>
          <w:lang w:val="ru-RU"/>
        </w:rPr>
        <w:t>m</w:t>
      </w:r>
      <w:r w:rsidRPr="007E10D2">
        <w:rPr>
          <w:sz w:val="22"/>
          <w:lang w:val="sr-Cyrl-CS"/>
        </w:rPr>
        <w:t>/</w:t>
      </w:r>
      <w:r>
        <w:rPr>
          <w:sz w:val="22"/>
          <w:lang w:val="ru-RU"/>
        </w:rPr>
        <w:t>ha</w:t>
      </w:r>
      <w:r w:rsidRPr="006C36A0">
        <w:rPr>
          <w:sz w:val="22"/>
          <w:lang w:val="sr-Cyrl-CS"/>
        </w:rPr>
        <w:t>.</w:t>
      </w:r>
    </w:p>
    <w:p w14:paraId="2E32BC57" w14:textId="77777777" w:rsidR="00285315" w:rsidRPr="006C36A0" w:rsidRDefault="00285315" w:rsidP="0097253F">
      <w:pPr>
        <w:ind w:firstLine="720"/>
        <w:jc w:val="both"/>
        <w:rPr>
          <w:bCs/>
          <w:noProof/>
          <w:sz w:val="22"/>
          <w:lang w:val="sr-Cyrl-CS" w:eastAsia="en-US"/>
        </w:rPr>
      </w:pPr>
    </w:p>
    <w:p w14:paraId="6B703091" w14:textId="77777777" w:rsidR="00A14E84" w:rsidRPr="001D3F22" w:rsidRDefault="00A14E84" w:rsidP="007210BC">
      <w:pPr>
        <w:pStyle w:val="Heading2"/>
        <w:rPr>
          <w:lang w:val="sr-Cyrl-CS"/>
        </w:rPr>
      </w:pPr>
      <w:bookmarkStart w:id="173" w:name="_Toc464117519"/>
      <w:bookmarkStart w:id="174" w:name="_Toc171061320"/>
      <w:r w:rsidRPr="001D3F22">
        <w:rPr>
          <w:lang w:val="sr-Cyrl-CS"/>
        </w:rPr>
        <w:t>2.1.14.</w:t>
      </w:r>
      <w:r w:rsidRPr="001D3F22">
        <w:rPr>
          <w:lang w:val="sr-Cyrl-CS"/>
        </w:rPr>
        <w:tab/>
      </w:r>
      <w:bookmarkEnd w:id="173"/>
      <w:r w:rsidRPr="001D3F22">
        <w:rPr>
          <w:lang w:val="sr-Cyrl-CS"/>
        </w:rPr>
        <w:t>Приказ стања недрвних производа</w:t>
      </w:r>
      <w:bookmarkEnd w:id="174"/>
    </w:p>
    <w:p w14:paraId="4A041825" w14:textId="77777777" w:rsidR="00A14E84" w:rsidRPr="006C36A0" w:rsidRDefault="00A14E84" w:rsidP="00A14E84">
      <w:pPr>
        <w:rPr>
          <w:lang w:val="sr-Cyrl-CS"/>
        </w:rPr>
      </w:pPr>
    </w:p>
    <w:p w14:paraId="1A1F2BD2" w14:textId="77777777" w:rsidR="00A14E84" w:rsidRPr="006C36A0" w:rsidRDefault="00A14E84" w:rsidP="00A14E84">
      <w:pPr>
        <w:pStyle w:val="Normal2Char"/>
        <w:spacing w:after="60"/>
        <w:rPr>
          <w:sz w:val="22"/>
          <w:szCs w:val="22"/>
          <w:lang w:val="sr-Cyrl-CS"/>
        </w:rPr>
      </w:pPr>
      <w:r w:rsidRPr="006C36A0">
        <w:rPr>
          <w:sz w:val="22"/>
          <w:szCs w:val="22"/>
          <w:lang w:val="sr-Cyrl-CS"/>
        </w:rPr>
        <w:t>У овој газдинској јединици има доста могућности за коришћење осталих шумских производа.</w:t>
      </w:r>
    </w:p>
    <w:p w14:paraId="38E0CBBD" w14:textId="77777777" w:rsidR="00A14E84" w:rsidRPr="006C36A0" w:rsidRDefault="00A14E84" w:rsidP="00A14E84">
      <w:pPr>
        <w:spacing w:after="60"/>
        <w:ind w:firstLine="720"/>
        <w:jc w:val="both"/>
        <w:rPr>
          <w:sz w:val="22"/>
          <w:szCs w:val="22"/>
          <w:lang w:val="sr-Cyrl-CS"/>
        </w:rPr>
      </w:pPr>
      <w:r w:rsidRPr="006C36A0">
        <w:rPr>
          <w:sz w:val="22"/>
          <w:szCs w:val="22"/>
          <w:lang w:val="sr-Cyrl-CS"/>
        </w:rPr>
        <w:t>Од лековитог биља на овом подручју има доста кантариона (</w:t>
      </w:r>
      <w:r w:rsidRPr="002C21CC">
        <w:rPr>
          <w:i/>
          <w:sz w:val="22"/>
          <w:szCs w:val="22"/>
        </w:rPr>
        <w:t>Hypericum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perforatum</w:t>
      </w:r>
      <w:r w:rsidRPr="006C36A0">
        <w:rPr>
          <w:sz w:val="22"/>
          <w:szCs w:val="22"/>
          <w:lang w:val="sr-Cyrl-CS"/>
        </w:rPr>
        <w:t>), вранилове траве (</w:t>
      </w:r>
      <w:r w:rsidRPr="002C21CC">
        <w:rPr>
          <w:i/>
          <w:sz w:val="22"/>
          <w:szCs w:val="22"/>
        </w:rPr>
        <w:t>Origanum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vulgare</w:t>
      </w:r>
      <w:r w:rsidRPr="006C36A0">
        <w:rPr>
          <w:sz w:val="22"/>
          <w:szCs w:val="22"/>
          <w:lang w:val="sr-Cyrl-CS"/>
        </w:rPr>
        <w:t>), хајдучке траве (</w:t>
      </w:r>
      <w:r w:rsidRPr="002C21CC">
        <w:rPr>
          <w:i/>
          <w:sz w:val="22"/>
          <w:szCs w:val="22"/>
        </w:rPr>
        <w:t>Achillea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millefolium</w:t>
      </w:r>
      <w:r w:rsidRPr="006C36A0">
        <w:rPr>
          <w:sz w:val="22"/>
          <w:szCs w:val="22"/>
          <w:lang w:val="sr-Cyrl-CS"/>
        </w:rPr>
        <w:t>), нане (</w:t>
      </w:r>
      <w:r w:rsidRPr="002C21CC">
        <w:rPr>
          <w:i/>
          <w:sz w:val="22"/>
          <w:szCs w:val="22"/>
        </w:rPr>
        <w:t>Mentha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sp</w:t>
      </w:r>
      <w:r w:rsidRPr="006C36A0">
        <w:rPr>
          <w:sz w:val="22"/>
          <w:szCs w:val="22"/>
          <w:lang w:val="sr-Cyrl-CS"/>
        </w:rPr>
        <w:t>.), матичњака (</w:t>
      </w:r>
      <w:r w:rsidRPr="002C21CC">
        <w:rPr>
          <w:i/>
          <w:sz w:val="22"/>
          <w:szCs w:val="22"/>
        </w:rPr>
        <w:t>Melissa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officinalis</w:t>
      </w:r>
      <w:r w:rsidRPr="006C36A0">
        <w:rPr>
          <w:sz w:val="22"/>
          <w:szCs w:val="22"/>
          <w:lang w:val="sr-Cyrl-CS"/>
        </w:rPr>
        <w:t>),</w:t>
      </w:r>
      <w:r w:rsidR="00A6447F" w:rsidRPr="006C36A0">
        <w:rPr>
          <w:sz w:val="22"/>
          <w:szCs w:val="22"/>
          <w:lang w:val="sr-Cyrl-CS"/>
        </w:rPr>
        <w:t xml:space="preserve"> </w:t>
      </w:r>
      <w:r w:rsidRPr="006C36A0">
        <w:rPr>
          <w:sz w:val="22"/>
          <w:szCs w:val="22"/>
          <w:lang w:val="sr-Cyrl-CS"/>
        </w:rPr>
        <w:t>камилице (</w:t>
      </w:r>
      <w:r w:rsidRPr="002C21CC">
        <w:rPr>
          <w:i/>
          <w:sz w:val="22"/>
          <w:szCs w:val="22"/>
        </w:rPr>
        <w:t>Matricaria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hamomilla</w:t>
      </w:r>
      <w:r w:rsidRPr="006C36A0">
        <w:rPr>
          <w:sz w:val="22"/>
          <w:szCs w:val="22"/>
          <w:lang w:val="sr-Cyrl-CS"/>
        </w:rPr>
        <w:t>), омана (</w:t>
      </w:r>
      <w:r w:rsidRPr="002C21CC">
        <w:rPr>
          <w:i/>
          <w:sz w:val="22"/>
          <w:szCs w:val="22"/>
        </w:rPr>
        <w:t>Inula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helenium</w:t>
      </w:r>
      <w:r w:rsidRPr="006C36A0">
        <w:rPr>
          <w:sz w:val="22"/>
          <w:szCs w:val="22"/>
          <w:lang w:val="sr-Cyrl-CS"/>
        </w:rPr>
        <w:t>), валеријане (</w:t>
      </w:r>
      <w:r w:rsidRPr="002C21CC">
        <w:rPr>
          <w:i/>
          <w:sz w:val="22"/>
          <w:szCs w:val="22"/>
        </w:rPr>
        <w:t>Valeriana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officinalis</w:t>
      </w:r>
      <w:r w:rsidRPr="006C36A0">
        <w:rPr>
          <w:sz w:val="22"/>
          <w:szCs w:val="22"/>
          <w:lang w:val="sr-Cyrl-CS"/>
        </w:rPr>
        <w:t>), медвеђег лука (</w:t>
      </w:r>
      <w:r w:rsidRPr="002C21CC">
        <w:rPr>
          <w:i/>
          <w:sz w:val="22"/>
          <w:szCs w:val="22"/>
        </w:rPr>
        <w:t>Allium</w:t>
      </w:r>
      <w:r w:rsidRPr="006C36A0">
        <w:rPr>
          <w:i/>
          <w:sz w:val="22"/>
          <w:szCs w:val="22"/>
          <w:lang w:val="sr-Cyrl-CS"/>
        </w:rPr>
        <w:t xml:space="preserve"> </w:t>
      </w:r>
      <w:r w:rsidRPr="002C21CC">
        <w:rPr>
          <w:i/>
          <w:sz w:val="22"/>
          <w:szCs w:val="22"/>
        </w:rPr>
        <w:t>ursinum</w:t>
      </w:r>
      <w:r w:rsidRPr="006C36A0">
        <w:rPr>
          <w:sz w:val="22"/>
          <w:szCs w:val="22"/>
          <w:lang w:val="sr-Cyrl-CS"/>
        </w:rPr>
        <w:t>) и других.</w:t>
      </w:r>
    </w:p>
    <w:p w14:paraId="22F4F132" w14:textId="77777777" w:rsidR="00A14E84" w:rsidRPr="006C36A0" w:rsidRDefault="00A14E84" w:rsidP="00A14E84">
      <w:pPr>
        <w:pStyle w:val="Normal2Char"/>
        <w:spacing w:after="60"/>
        <w:rPr>
          <w:sz w:val="22"/>
          <w:szCs w:val="22"/>
          <w:lang w:val="sr-Cyrl-CS"/>
        </w:rPr>
      </w:pPr>
      <w:r w:rsidRPr="006C36A0">
        <w:rPr>
          <w:sz w:val="22"/>
          <w:szCs w:val="22"/>
          <w:lang w:val="sr-Cyrl-CS"/>
        </w:rPr>
        <w:t>Од гљива има вргања, лисичара, буковача, шкрипаца и других.</w:t>
      </w:r>
    </w:p>
    <w:p w14:paraId="29D5D558" w14:textId="77777777" w:rsidR="00A14E84" w:rsidRPr="006C36A0" w:rsidRDefault="00A14E84" w:rsidP="00A14E84">
      <w:pPr>
        <w:pStyle w:val="Normal2Char"/>
        <w:spacing w:after="60"/>
        <w:rPr>
          <w:sz w:val="22"/>
          <w:szCs w:val="22"/>
          <w:lang w:val="sr-Cyrl-CS"/>
        </w:rPr>
      </w:pPr>
      <w:r w:rsidRPr="006C36A0">
        <w:rPr>
          <w:sz w:val="22"/>
          <w:szCs w:val="22"/>
          <w:lang w:val="sr-Cyrl-CS"/>
        </w:rPr>
        <w:t>Од шумских плодова заступљене су: дивља јагода, купина, лешник, орах, дрен, глог, шипурак, трњина, дивља крушка, дивља јабука, дивља трешња итд.</w:t>
      </w:r>
    </w:p>
    <w:p w14:paraId="0B666411" w14:textId="77777777" w:rsidR="00A14E84" w:rsidRPr="00DA3BE1" w:rsidRDefault="00A14E84" w:rsidP="00A14E84">
      <w:pPr>
        <w:pStyle w:val="Normal2Char"/>
        <w:spacing w:after="60"/>
        <w:rPr>
          <w:sz w:val="22"/>
          <w:szCs w:val="22"/>
          <w:lang w:val="sr-Cyrl-CS"/>
        </w:rPr>
      </w:pPr>
      <w:r w:rsidRPr="00DA3BE1">
        <w:rPr>
          <w:sz w:val="22"/>
          <w:szCs w:val="22"/>
          <w:lang w:val="sr-Cyrl-CS"/>
        </w:rPr>
        <w:t>У Шумском газдинству ,,Јужни Кучај</w:t>
      </w:r>
      <w:r w:rsidRPr="00DA3BE1">
        <w:rPr>
          <w:bCs/>
          <w:sz w:val="22"/>
          <w:szCs w:val="22"/>
          <w:lang w:val="sr-Cyrl-CS"/>
        </w:rPr>
        <w:t>”</w:t>
      </w:r>
      <w:r w:rsidRPr="00DA3BE1">
        <w:rPr>
          <w:sz w:val="22"/>
          <w:szCs w:val="22"/>
          <w:lang w:val="sr-Cyrl-CS"/>
        </w:rPr>
        <w:t xml:space="preserve"> не постоји посебно организована служба за прикупљање и откуп гљива, лековитог биља и шумских плодова. </w:t>
      </w:r>
    </w:p>
    <w:p w14:paraId="7219A482" w14:textId="77777777" w:rsidR="00A14E84" w:rsidRPr="00DA3BE1" w:rsidRDefault="00A14E84" w:rsidP="00A14E84">
      <w:pPr>
        <w:pStyle w:val="Normal2Char"/>
        <w:spacing w:after="60"/>
        <w:rPr>
          <w:sz w:val="22"/>
          <w:szCs w:val="22"/>
          <w:lang w:val="sr-Cyrl-CS"/>
        </w:rPr>
      </w:pPr>
      <w:r w:rsidRPr="00DA3BE1">
        <w:rPr>
          <w:sz w:val="22"/>
          <w:szCs w:val="22"/>
          <w:lang w:val="sr-Cyrl-CS"/>
        </w:rPr>
        <w:t>Примат на овом пољу, посебно у делу откупа гљива, преузеле су приватне фирме са овог подручја и ту тржишну утакмицу газдинство тешко да може да добије, с обзиром на спорост система, кад је у питању дневна промена откупних цена и реакција на тржишту, тако да смо мишљења да би се одређени приход из ове области, могао реализовати само кроз наплату таксе за прикупљање шумских плодова.</w:t>
      </w:r>
    </w:p>
    <w:p w14:paraId="5CC9023D" w14:textId="77777777" w:rsidR="00285315" w:rsidRPr="00DA3BE1" w:rsidRDefault="00285315" w:rsidP="007210BC">
      <w:pPr>
        <w:pStyle w:val="Heading2"/>
        <w:rPr>
          <w:noProof/>
          <w:lang w:val="sr-Cyrl-CS" w:eastAsia="en-US"/>
        </w:rPr>
      </w:pPr>
    </w:p>
    <w:p w14:paraId="2667D779" w14:textId="77777777" w:rsidR="0076318C" w:rsidRPr="00DA3BE1" w:rsidRDefault="00A14E84" w:rsidP="007210BC">
      <w:pPr>
        <w:pStyle w:val="Heading2"/>
        <w:rPr>
          <w:lang w:val="sr-Cyrl-CS"/>
        </w:rPr>
      </w:pPr>
      <w:bookmarkStart w:id="175" w:name="_Toc171061321"/>
      <w:r w:rsidRPr="00DA3BE1">
        <w:rPr>
          <w:lang w:val="sr-Cyrl-CS"/>
        </w:rPr>
        <w:t>2</w:t>
      </w:r>
      <w:r w:rsidR="0076318C" w:rsidRPr="00DA3BE1">
        <w:rPr>
          <w:lang w:val="sr-Cyrl-CS"/>
        </w:rPr>
        <w:t>.1</w:t>
      </w:r>
      <w:r w:rsidRPr="00DA3BE1">
        <w:rPr>
          <w:lang w:val="sr-Cyrl-CS"/>
        </w:rPr>
        <w:t>.15</w:t>
      </w:r>
      <w:r w:rsidR="0076318C" w:rsidRPr="00DA3BE1">
        <w:rPr>
          <w:lang w:val="sr-Cyrl-CS"/>
        </w:rPr>
        <w:t>.</w:t>
      </w:r>
      <w:r w:rsidR="007C0E9A" w:rsidRPr="00DA3BE1">
        <w:rPr>
          <w:lang w:val="sr-Cyrl-CS"/>
        </w:rPr>
        <w:tab/>
      </w:r>
      <w:r w:rsidR="00B62AF4" w:rsidRPr="00DA3BE1">
        <w:rPr>
          <w:lang w:val="sr-Cyrl-CS"/>
        </w:rPr>
        <w:t>С</w:t>
      </w:r>
      <w:r w:rsidR="0076318C" w:rsidRPr="00DA3BE1">
        <w:rPr>
          <w:lang w:val="sr-Cyrl-CS"/>
        </w:rPr>
        <w:t xml:space="preserve">еменски </w:t>
      </w:r>
      <w:bookmarkEnd w:id="166"/>
      <w:bookmarkEnd w:id="167"/>
      <w:bookmarkEnd w:id="168"/>
      <w:r w:rsidR="00B62AF4" w:rsidRPr="00DA3BE1">
        <w:rPr>
          <w:lang w:val="sr-Cyrl-CS"/>
        </w:rPr>
        <w:t>објекти</w:t>
      </w:r>
      <w:bookmarkEnd w:id="175"/>
    </w:p>
    <w:p w14:paraId="78C1F35A" w14:textId="77777777" w:rsidR="007210BC" w:rsidRPr="00DA3BE1" w:rsidRDefault="007210BC" w:rsidP="007210BC">
      <w:pPr>
        <w:rPr>
          <w:lang w:val="sr-Cyrl-CS"/>
        </w:rPr>
      </w:pPr>
    </w:p>
    <w:p w14:paraId="43A1BEF4" w14:textId="77777777" w:rsidR="00A03B1E" w:rsidRPr="00DA3BE1" w:rsidRDefault="00A03B1E" w:rsidP="00CB19EF">
      <w:pPr>
        <w:spacing w:after="60"/>
        <w:ind w:firstLine="709"/>
        <w:jc w:val="both"/>
        <w:rPr>
          <w:sz w:val="22"/>
          <w:szCs w:val="22"/>
          <w:lang w:val="sr-Cyrl-CS"/>
        </w:rPr>
      </w:pPr>
      <w:bookmarkStart w:id="176" w:name="_Toc186198583"/>
      <w:bookmarkStart w:id="177" w:name="_Toc230479880"/>
      <w:bookmarkStart w:id="178" w:name="_Toc241997878"/>
      <w:bookmarkStart w:id="179" w:name="_Toc283120499"/>
      <w:bookmarkStart w:id="180" w:name="_Toc289938901"/>
      <w:bookmarkStart w:id="181" w:name="_Toc289939164"/>
      <w:r w:rsidRPr="00DA3BE1">
        <w:rPr>
          <w:sz w:val="22"/>
          <w:szCs w:val="22"/>
          <w:lang w:val="sr-Cyrl-CS"/>
        </w:rPr>
        <w:t xml:space="preserve">На територији газдинске јединице </w:t>
      </w:r>
      <w:r w:rsidR="00E36B4F" w:rsidRPr="00DA3BE1">
        <w:rPr>
          <w:sz w:val="22"/>
          <w:szCs w:val="22"/>
          <w:lang w:val="sr-Cyrl-CS"/>
        </w:rPr>
        <w:t>„</w:t>
      </w:r>
      <w:r w:rsidRPr="00DA3BE1">
        <w:rPr>
          <w:sz w:val="22"/>
          <w:szCs w:val="22"/>
          <w:lang w:val="sr-Cyrl-CS"/>
        </w:rPr>
        <w:t>Винатовача-Вртачеље” постоји семенска састојина букве, регистарски број РС-2-2-фс</w:t>
      </w:r>
      <w:r>
        <w:rPr>
          <w:sz w:val="22"/>
          <w:szCs w:val="22"/>
        </w:rPr>
        <w:t>y</w:t>
      </w:r>
      <w:r w:rsidRPr="00DA3BE1">
        <w:rPr>
          <w:sz w:val="22"/>
          <w:szCs w:val="22"/>
          <w:lang w:val="sr-Cyrl-CS"/>
        </w:rPr>
        <w:t>-34-639, утврђена Решењем ресорног Министарства бр. 322 -05 -25 /2012 -10 од 10.12.2012. године. Налази се у 22. одељењу, одсек а, на површини од 0,75 ха.</w:t>
      </w:r>
    </w:p>
    <w:p w14:paraId="2F2768D7" w14:textId="77777777" w:rsidR="00F94ACF" w:rsidRPr="00DA3BE1" w:rsidRDefault="00F94ACF" w:rsidP="00FA58C2">
      <w:pPr>
        <w:spacing w:after="60"/>
        <w:ind w:firstLine="709"/>
        <w:rPr>
          <w:sz w:val="22"/>
          <w:szCs w:val="22"/>
          <w:lang w:val="sr-Cyrl-CS"/>
        </w:rPr>
      </w:pPr>
    </w:p>
    <w:p w14:paraId="15EDBD8D" w14:textId="77777777" w:rsidR="00A03B1E" w:rsidRPr="00DA3BE1" w:rsidRDefault="00A03B1E" w:rsidP="00CB19EF">
      <w:pPr>
        <w:spacing w:after="60"/>
        <w:ind w:firstLine="709"/>
        <w:jc w:val="both"/>
        <w:rPr>
          <w:sz w:val="22"/>
          <w:szCs w:val="22"/>
          <w:lang w:val="sr-Cyrl-CS"/>
        </w:rPr>
      </w:pPr>
      <w:r w:rsidRPr="00DA3BE1">
        <w:rPr>
          <w:sz w:val="22"/>
          <w:szCs w:val="22"/>
          <w:lang w:val="sr-Cyrl-CS"/>
        </w:rPr>
        <w:t>У семенској састојини спроводе се мере неге у циљу обезбеђења што бољег квалитета састојине и што бољег урода квалитетног семена.</w:t>
      </w:r>
    </w:p>
    <w:p w14:paraId="5C8D7B99" w14:textId="77777777" w:rsidR="00A03B1E" w:rsidRPr="00DA3BE1" w:rsidRDefault="00A03B1E" w:rsidP="00955D18">
      <w:pPr>
        <w:spacing w:after="60"/>
        <w:jc w:val="both"/>
        <w:rPr>
          <w:sz w:val="22"/>
          <w:szCs w:val="22"/>
          <w:lang w:val="sr-Cyrl-CS"/>
        </w:rPr>
      </w:pPr>
    </w:p>
    <w:p w14:paraId="3ACB9152" w14:textId="77777777" w:rsidR="00D92B89" w:rsidRPr="00DA3BE1" w:rsidRDefault="00A14E84" w:rsidP="007210BC">
      <w:pPr>
        <w:pStyle w:val="Heading2"/>
        <w:rPr>
          <w:lang w:val="sr-Cyrl-CS"/>
        </w:rPr>
      </w:pPr>
      <w:bookmarkStart w:id="182" w:name="_Toc171061322"/>
      <w:bookmarkEnd w:id="176"/>
      <w:bookmarkEnd w:id="177"/>
      <w:bookmarkEnd w:id="178"/>
      <w:bookmarkEnd w:id="179"/>
      <w:bookmarkEnd w:id="180"/>
      <w:bookmarkEnd w:id="181"/>
      <w:r w:rsidRPr="00DA3BE1">
        <w:rPr>
          <w:lang w:val="sr-Cyrl-CS"/>
        </w:rPr>
        <w:t>2</w:t>
      </w:r>
      <w:r w:rsidR="00D92B89" w:rsidRPr="00DA3BE1">
        <w:rPr>
          <w:lang w:val="sr-Cyrl-CS"/>
        </w:rPr>
        <w:t>.1</w:t>
      </w:r>
      <w:r w:rsidRPr="00DA3BE1">
        <w:rPr>
          <w:lang w:val="sr-Cyrl-CS"/>
        </w:rPr>
        <w:t>.16</w:t>
      </w:r>
      <w:r w:rsidR="00D92B89" w:rsidRPr="00DA3BE1">
        <w:rPr>
          <w:lang w:val="sr-Cyrl-CS"/>
        </w:rPr>
        <w:t>.</w:t>
      </w:r>
      <w:r w:rsidR="00D90461" w:rsidRPr="00DA3BE1">
        <w:rPr>
          <w:lang w:val="sr-Cyrl-CS"/>
        </w:rPr>
        <w:tab/>
      </w:r>
      <w:r w:rsidR="00D92B89" w:rsidRPr="00DA3BE1">
        <w:rPr>
          <w:lang w:val="sr-Cyrl-CS"/>
        </w:rPr>
        <w:t>Општи осврт на затечено стање шума</w:t>
      </w:r>
      <w:bookmarkEnd w:id="182"/>
    </w:p>
    <w:p w14:paraId="2E92D07B" w14:textId="77777777" w:rsidR="005E33CF" w:rsidRPr="00DA3BE1" w:rsidRDefault="005E33CF" w:rsidP="00124C37">
      <w:pPr>
        <w:ind w:right="131"/>
        <w:rPr>
          <w:sz w:val="22"/>
          <w:szCs w:val="22"/>
          <w:lang w:val="sr-Cyrl-CS"/>
        </w:rPr>
      </w:pPr>
    </w:p>
    <w:p w14:paraId="5154C26B" w14:textId="77777777" w:rsidR="00D92B89" w:rsidRPr="00DA3BE1" w:rsidRDefault="00D92B89" w:rsidP="00124C37">
      <w:pPr>
        <w:spacing w:after="60"/>
        <w:ind w:right="131" w:firstLine="720"/>
        <w:jc w:val="both"/>
        <w:rPr>
          <w:sz w:val="22"/>
          <w:szCs w:val="22"/>
          <w:lang w:val="sr-Cyrl-CS"/>
        </w:rPr>
      </w:pPr>
      <w:r w:rsidRPr="00DA3BE1">
        <w:rPr>
          <w:sz w:val="22"/>
          <w:szCs w:val="22"/>
          <w:lang w:val="sr-Cyrl-CS"/>
        </w:rPr>
        <w:t>На основу напред изнетог може се закључити:</w:t>
      </w:r>
    </w:p>
    <w:p w14:paraId="3BB36481" w14:textId="77777777" w:rsidR="0014120C" w:rsidRPr="00DA3BE1" w:rsidRDefault="00CF7D96" w:rsidP="0014120C">
      <w:pPr>
        <w:suppressAutoHyphens w:val="0"/>
        <w:jc w:val="both"/>
        <w:rPr>
          <w:sz w:val="22"/>
          <w:szCs w:val="22"/>
          <w:lang w:val="sr-Cyrl-CS"/>
        </w:rPr>
      </w:pPr>
      <w:r w:rsidRPr="00DA3BE1">
        <w:rPr>
          <w:sz w:val="22"/>
          <w:szCs w:val="22"/>
          <w:lang w:val="sr-Cyrl-CS"/>
        </w:rPr>
        <w:t>Од укупне површине газдинске јединице (</w:t>
      </w:r>
      <w:r w:rsidR="006F0106" w:rsidRPr="00DA3BE1">
        <w:rPr>
          <w:sz w:val="22"/>
          <w:szCs w:val="22"/>
          <w:lang w:val="sr-Cyrl-CS"/>
        </w:rPr>
        <w:t>1</w:t>
      </w:r>
      <w:r w:rsidR="00D61E39" w:rsidRPr="00DA3BE1">
        <w:rPr>
          <w:sz w:val="22"/>
          <w:szCs w:val="22"/>
          <w:lang w:val="sr-Cyrl-CS"/>
        </w:rPr>
        <w:t>.</w:t>
      </w:r>
      <w:r w:rsidR="008C31B4" w:rsidRPr="00DA3BE1">
        <w:rPr>
          <w:sz w:val="22"/>
          <w:szCs w:val="22"/>
          <w:lang w:val="sr-Cyrl-CS"/>
        </w:rPr>
        <w:t>407</w:t>
      </w:r>
      <w:r w:rsidR="001E56CB" w:rsidRPr="00DA3BE1">
        <w:rPr>
          <w:sz w:val="22"/>
          <w:szCs w:val="22"/>
          <w:lang w:val="sr-Cyrl-CS"/>
        </w:rPr>
        <w:t>,</w:t>
      </w:r>
      <w:r w:rsidR="008C31B4" w:rsidRPr="00DA3BE1">
        <w:rPr>
          <w:sz w:val="22"/>
          <w:szCs w:val="22"/>
          <w:lang w:val="sr-Cyrl-CS"/>
        </w:rPr>
        <w:t>39</w:t>
      </w:r>
      <w:r w:rsidRPr="002C21CC">
        <w:rPr>
          <w:sz w:val="22"/>
          <w:szCs w:val="22"/>
        </w:rPr>
        <w:t>ha</w:t>
      </w:r>
      <w:r w:rsidRPr="00DA3BE1">
        <w:rPr>
          <w:sz w:val="22"/>
          <w:szCs w:val="22"/>
          <w:lang w:val="sr-Cyrl-CS"/>
        </w:rPr>
        <w:t xml:space="preserve">) обрасло је </w:t>
      </w:r>
      <w:r w:rsidR="008C31B4" w:rsidRPr="00DA3BE1">
        <w:rPr>
          <w:bCs/>
          <w:sz w:val="22"/>
          <w:szCs w:val="22"/>
          <w:lang w:val="sr-Cyrl-CS"/>
        </w:rPr>
        <w:t>88</w:t>
      </w:r>
      <w:r w:rsidR="00D61E39" w:rsidRPr="00DA3BE1">
        <w:rPr>
          <w:bCs/>
          <w:sz w:val="22"/>
          <w:szCs w:val="22"/>
          <w:lang w:val="sr-Cyrl-CS"/>
        </w:rPr>
        <w:t>,</w:t>
      </w:r>
      <w:r w:rsidR="008C31B4" w:rsidRPr="00DA3BE1">
        <w:rPr>
          <w:bCs/>
          <w:sz w:val="22"/>
          <w:szCs w:val="22"/>
          <w:lang w:val="sr-Cyrl-CS"/>
        </w:rPr>
        <w:t>68</w:t>
      </w:r>
      <w:r w:rsidRPr="00DA3BE1">
        <w:rPr>
          <w:sz w:val="22"/>
          <w:szCs w:val="22"/>
          <w:lang w:val="sr-Cyrl-CS"/>
        </w:rPr>
        <w:t>% (</w:t>
      </w:r>
      <w:r w:rsidR="00617676" w:rsidRPr="00DA3BE1">
        <w:rPr>
          <w:sz w:val="22"/>
          <w:szCs w:val="22"/>
          <w:lang w:val="sr-Cyrl-CS" w:eastAsia="en-US"/>
        </w:rPr>
        <w:t>1</w:t>
      </w:r>
      <w:r w:rsidR="0014120C" w:rsidRPr="00DA3BE1">
        <w:rPr>
          <w:sz w:val="22"/>
          <w:szCs w:val="22"/>
          <w:lang w:val="sr-Cyrl-CS" w:eastAsia="en-US"/>
        </w:rPr>
        <w:t>.</w:t>
      </w:r>
      <w:r w:rsidR="0067158D" w:rsidRPr="00DA3BE1">
        <w:rPr>
          <w:sz w:val="22"/>
          <w:szCs w:val="22"/>
          <w:lang w:val="sr-Cyrl-CS" w:eastAsia="en-US"/>
        </w:rPr>
        <w:t>248</w:t>
      </w:r>
      <w:r w:rsidR="0014120C" w:rsidRPr="00DA3BE1">
        <w:rPr>
          <w:sz w:val="22"/>
          <w:szCs w:val="22"/>
          <w:lang w:val="sr-Cyrl-CS" w:eastAsia="en-US"/>
        </w:rPr>
        <w:t>,</w:t>
      </w:r>
      <w:r w:rsidR="0067158D" w:rsidRPr="00DA3BE1">
        <w:rPr>
          <w:sz w:val="22"/>
          <w:szCs w:val="22"/>
          <w:lang w:val="sr-Cyrl-CS" w:eastAsia="en-US"/>
        </w:rPr>
        <w:t>05</w:t>
      </w:r>
      <w:r w:rsidRPr="0014120C">
        <w:rPr>
          <w:sz w:val="22"/>
          <w:szCs w:val="22"/>
        </w:rPr>
        <w:t>ha</w:t>
      </w:r>
      <w:r w:rsidRPr="00DA3BE1">
        <w:rPr>
          <w:sz w:val="22"/>
          <w:szCs w:val="22"/>
          <w:lang w:val="sr-Cyrl-CS"/>
        </w:rPr>
        <w:t>).</w:t>
      </w:r>
    </w:p>
    <w:p w14:paraId="6C237656" w14:textId="77777777" w:rsidR="00CF7D96" w:rsidRPr="00DA3BE1" w:rsidRDefault="00CF7D96" w:rsidP="0014120C">
      <w:pPr>
        <w:suppressAutoHyphens w:val="0"/>
        <w:jc w:val="both"/>
        <w:rPr>
          <w:color w:val="000000"/>
          <w:sz w:val="20"/>
          <w:lang w:val="sr-Cyrl-CS" w:eastAsia="en-US"/>
        </w:rPr>
      </w:pPr>
      <w:r w:rsidRPr="00DA3BE1">
        <w:rPr>
          <w:sz w:val="22"/>
          <w:szCs w:val="22"/>
          <w:lang w:val="sr-Cyrl-CS"/>
        </w:rPr>
        <w:t xml:space="preserve">У газдинској јединици доминира наменска целина </w:t>
      </w:r>
      <w:r w:rsidR="00FE3DEC" w:rsidRPr="00DA3BE1">
        <w:rPr>
          <w:sz w:val="22"/>
          <w:szCs w:val="22"/>
          <w:lang w:val="sr-Cyrl-CS"/>
        </w:rPr>
        <w:t>6</w:t>
      </w:r>
      <w:r w:rsidR="00F00A6E" w:rsidRPr="00DA3BE1">
        <w:rPr>
          <w:sz w:val="22"/>
          <w:szCs w:val="22"/>
          <w:lang w:val="sr-Cyrl-CS"/>
        </w:rPr>
        <w:t>2</w:t>
      </w:r>
      <w:r w:rsidR="00FC1200" w:rsidRPr="00DA3BE1">
        <w:rPr>
          <w:sz w:val="22"/>
          <w:szCs w:val="22"/>
          <w:lang w:val="sr-Cyrl-CS"/>
        </w:rPr>
        <w:t>-</w:t>
      </w:r>
      <w:r w:rsidR="00FE3DEC" w:rsidRPr="00DA3BE1">
        <w:rPr>
          <w:sz w:val="22"/>
          <w:szCs w:val="22"/>
          <w:lang w:val="sr-Cyrl-CS"/>
        </w:rPr>
        <w:t xml:space="preserve">строги резерват природе </w:t>
      </w:r>
      <w:r w:rsidR="00FE3DEC">
        <w:rPr>
          <w:sz w:val="22"/>
          <w:szCs w:val="22"/>
        </w:rPr>
        <w:t>I</w:t>
      </w:r>
      <w:r w:rsidR="00F00A6E">
        <w:rPr>
          <w:sz w:val="22"/>
          <w:szCs w:val="22"/>
        </w:rPr>
        <w:t>I</w:t>
      </w:r>
      <w:r w:rsidR="00FE3DEC" w:rsidRPr="00DA3BE1">
        <w:rPr>
          <w:sz w:val="22"/>
          <w:szCs w:val="22"/>
          <w:lang w:val="sr-Cyrl-CS"/>
        </w:rPr>
        <w:t xml:space="preserve"> степена заштите </w:t>
      </w:r>
      <w:r w:rsidRPr="00DA3BE1">
        <w:rPr>
          <w:sz w:val="22"/>
          <w:szCs w:val="22"/>
          <w:lang w:val="sr-Cyrl-CS"/>
        </w:rPr>
        <w:t xml:space="preserve">од </w:t>
      </w:r>
      <w:r w:rsidR="00F00A6E" w:rsidRPr="00DA3BE1">
        <w:rPr>
          <w:color w:val="000000"/>
          <w:sz w:val="22"/>
          <w:szCs w:val="22"/>
          <w:lang w:val="sr-Cyrl-CS" w:eastAsia="en-US"/>
        </w:rPr>
        <w:t>1.</w:t>
      </w:r>
      <w:r w:rsidR="0067158D" w:rsidRPr="00DA3BE1">
        <w:rPr>
          <w:color w:val="000000"/>
          <w:sz w:val="22"/>
          <w:szCs w:val="22"/>
          <w:lang w:val="sr-Cyrl-CS" w:eastAsia="en-US"/>
        </w:rPr>
        <w:t>007</w:t>
      </w:r>
      <w:r w:rsidR="00FE3DEC" w:rsidRPr="00DA3BE1">
        <w:rPr>
          <w:color w:val="000000"/>
          <w:sz w:val="22"/>
          <w:szCs w:val="22"/>
          <w:lang w:val="sr-Cyrl-CS" w:eastAsia="en-US"/>
        </w:rPr>
        <w:t>,</w:t>
      </w:r>
      <w:r w:rsidR="0067158D" w:rsidRPr="00DA3BE1">
        <w:rPr>
          <w:color w:val="000000"/>
          <w:sz w:val="22"/>
          <w:szCs w:val="22"/>
          <w:lang w:val="sr-Cyrl-CS" w:eastAsia="en-US"/>
        </w:rPr>
        <w:t>01</w:t>
      </w:r>
      <w:r w:rsidRPr="0014120C">
        <w:rPr>
          <w:sz w:val="22"/>
          <w:szCs w:val="22"/>
        </w:rPr>
        <w:t>ha</w:t>
      </w:r>
      <w:r w:rsidRPr="00DA3BE1">
        <w:rPr>
          <w:sz w:val="22"/>
          <w:szCs w:val="22"/>
          <w:lang w:val="sr-Cyrl-CS"/>
        </w:rPr>
        <w:t xml:space="preserve"> или (</w:t>
      </w:r>
      <w:r w:rsidR="0067158D" w:rsidRPr="00DA3BE1">
        <w:rPr>
          <w:sz w:val="22"/>
          <w:szCs w:val="22"/>
          <w:lang w:val="sr-Cyrl-CS"/>
        </w:rPr>
        <w:t>80</w:t>
      </w:r>
      <w:r w:rsidR="0014120C" w:rsidRPr="00DA3BE1">
        <w:rPr>
          <w:sz w:val="22"/>
          <w:szCs w:val="22"/>
          <w:lang w:val="sr-Cyrl-CS"/>
        </w:rPr>
        <w:t>,</w:t>
      </w:r>
      <w:r w:rsidR="0067158D" w:rsidRPr="00DA3BE1">
        <w:rPr>
          <w:sz w:val="22"/>
          <w:szCs w:val="22"/>
          <w:lang w:val="sr-Cyrl-CS"/>
        </w:rPr>
        <w:t>7</w:t>
      </w:r>
      <w:r w:rsidRPr="00DA3BE1">
        <w:rPr>
          <w:sz w:val="22"/>
          <w:szCs w:val="22"/>
          <w:lang w:val="sr-Cyrl-CS"/>
        </w:rPr>
        <w:t xml:space="preserve">%) од укупне површине, за њом следи </w:t>
      </w:r>
      <w:r w:rsidR="00D61E39" w:rsidRPr="00DA3BE1">
        <w:rPr>
          <w:bCs/>
          <w:sz w:val="22"/>
          <w:szCs w:val="22"/>
          <w:lang w:val="sr-Cyrl-CS"/>
        </w:rPr>
        <w:t xml:space="preserve">наменска целина </w:t>
      </w:r>
      <w:r w:rsidR="00D61E39" w:rsidRPr="00DA3BE1">
        <w:rPr>
          <w:sz w:val="22"/>
          <w:szCs w:val="22"/>
          <w:lang w:val="sr-Cyrl-CS"/>
        </w:rPr>
        <w:t>6</w:t>
      </w:r>
      <w:r w:rsidR="00F00A6E" w:rsidRPr="00DA3BE1">
        <w:rPr>
          <w:sz w:val="22"/>
          <w:szCs w:val="22"/>
          <w:lang w:val="sr-Cyrl-CS"/>
        </w:rPr>
        <w:t>1</w:t>
      </w:r>
      <w:r w:rsidR="00D61E39" w:rsidRPr="00DA3BE1">
        <w:rPr>
          <w:sz w:val="22"/>
          <w:szCs w:val="22"/>
          <w:lang w:val="sr-Cyrl-CS"/>
        </w:rPr>
        <w:t xml:space="preserve">- </w:t>
      </w:r>
      <w:r w:rsidR="00FE3DEC" w:rsidRPr="00DA3BE1">
        <w:rPr>
          <w:sz w:val="22"/>
          <w:szCs w:val="22"/>
          <w:lang w:val="sr-Cyrl-CS"/>
        </w:rPr>
        <w:t xml:space="preserve">строги резерват природе </w:t>
      </w:r>
      <w:r w:rsidR="00FE3DEC">
        <w:rPr>
          <w:sz w:val="22"/>
          <w:szCs w:val="22"/>
        </w:rPr>
        <w:t>I</w:t>
      </w:r>
      <w:r w:rsidR="00FE3DEC" w:rsidRPr="00DA3BE1">
        <w:rPr>
          <w:sz w:val="22"/>
          <w:szCs w:val="22"/>
          <w:lang w:val="sr-Cyrl-CS"/>
        </w:rPr>
        <w:t xml:space="preserve"> степена заштите </w:t>
      </w:r>
      <w:r w:rsidR="00D61E39" w:rsidRPr="00DA3BE1">
        <w:rPr>
          <w:sz w:val="22"/>
          <w:szCs w:val="22"/>
          <w:lang w:val="sr-Cyrl-CS"/>
        </w:rPr>
        <w:t xml:space="preserve">која обухвата површину </w:t>
      </w:r>
      <w:r w:rsidR="0067158D" w:rsidRPr="00DA3BE1">
        <w:rPr>
          <w:sz w:val="22"/>
          <w:szCs w:val="22"/>
          <w:lang w:val="sr-Cyrl-CS"/>
        </w:rPr>
        <w:t>2</w:t>
      </w:r>
      <w:r w:rsidR="00F00A6E" w:rsidRPr="00DA3BE1">
        <w:rPr>
          <w:color w:val="000000"/>
          <w:sz w:val="22"/>
          <w:szCs w:val="22"/>
          <w:lang w:val="sr-Cyrl-CS" w:eastAsia="en-US"/>
        </w:rPr>
        <w:t>4</w:t>
      </w:r>
      <w:r w:rsidR="0067158D" w:rsidRPr="00DA3BE1">
        <w:rPr>
          <w:color w:val="000000"/>
          <w:sz w:val="22"/>
          <w:szCs w:val="22"/>
          <w:lang w:val="sr-Cyrl-CS" w:eastAsia="en-US"/>
        </w:rPr>
        <w:t>1</w:t>
      </w:r>
      <w:r w:rsidR="00B10D42" w:rsidRPr="00DA3BE1">
        <w:rPr>
          <w:color w:val="000000"/>
          <w:sz w:val="22"/>
          <w:szCs w:val="22"/>
          <w:lang w:val="sr-Cyrl-CS" w:eastAsia="en-US"/>
        </w:rPr>
        <w:t>,</w:t>
      </w:r>
      <w:r w:rsidR="0067158D" w:rsidRPr="00DA3BE1">
        <w:rPr>
          <w:color w:val="000000"/>
          <w:sz w:val="22"/>
          <w:szCs w:val="22"/>
          <w:lang w:val="sr-Cyrl-CS" w:eastAsia="en-US"/>
        </w:rPr>
        <w:t>04</w:t>
      </w:r>
      <w:r w:rsidR="00D61E39" w:rsidRPr="00B10D42">
        <w:rPr>
          <w:sz w:val="22"/>
          <w:szCs w:val="22"/>
        </w:rPr>
        <w:t>ha</w:t>
      </w:r>
      <w:r w:rsidR="00D61E39" w:rsidRPr="00DA3BE1">
        <w:rPr>
          <w:sz w:val="22"/>
          <w:szCs w:val="22"/>
          <w:lang w:val="sr-Cyrl-CS"/>
        </w:rPr>
        <w:t xml:space="preserve"> (</w:t>
      </w:r>
      <w:r w:rsidR="0067158D" w:rsidRPr="00DA3BE1">
        <w:rPr>
          <w:sz w:val="22"/>
          <w:szCs w:val="22"/>
          <w:lang w:val="sr-Cyrl-CS"/>
        </w:rPr>
        <w:t>19</w:t>
      </w:r>
      <w:r w:rsidR="00B10D42" w:rsidRPr="00DA3BE1">
        <w:rPr>
          <w:sz w:val="22"/>
          <w:szCs w:val="22"/>
          <w:lang w:val="sr-Cyrl-CS"/>
        </w:rPr>
        <w:t>,</w:t>
      </w:r>
      <w:r w:rsidR="0067158D" w:rsidRPr="00DA3BE1">
        <w:rPr>
          <w:sz w:val="22"/>
          <w:szCs w:val="22"/>
          <w:lang w:val="sr-Cyrl-CS"/>
        </w:rPr>
        <w:t>3</w:t>
      </w:r>
      <w:r w:rsidR="00D61E39" w:rsidRPr="00DA3BE1">
        <w:rPr>
          <w:sz w:val="22"/>
          <w:szCs w:val="22"/>
          <w:lang w:val="sr-Cyrl-CS"/>
        </w:rPr>
        <w:t>%)</w:t>
      </w:r>
      <w:r w:rsidR="00F00A6E" w:rsidRPr="00DA3BE1">
        <w:rPr>
          <w:sz w:val="22"/>
          <w:szCs w:val="22"/>
          <w:lang w:val="sr-Cyrl-CS"/>
        </w:rPr>
        <w:t>.</w:t>
      </w:r>
    </w:p>
    <w:p w14:paraId="277FBA67" w14:textId="77777777" w:rsidR="00CF7D96" w:rsidRPr="00DA3BE1" w:rsidRDefault="00CF7D96" w:rsidP="0039443E">
      <w:pPr>
        <w:suppressAutoHyphens w:val="0"/>
        <w:ind w:firstLine="720"/>
        <w:jc w:val="both"/>
        <w:rPr>
          <w:sz w:val="18"/>
          <w:szCs w:val="18"/>
          <w:lang w:val="sr-Cyrl-CS" w:eastAsia="en-US"/>
        </w:rPr>
      </w:pPr>
      <w:r w:rsidRPr="00DA3BE1">
        <w:rPr>
          <w:sz w:val="22"/>
          <w:szCs w:val="22"/>
          <w:lang w:val="sr-Cyrl-CS"/>
        </w:rPr>
        <w:t xml:space="preserve">По пореклу су најзаступљеније </w:t>
      </w:r>
      <w:r w:rsidR="00BF5281" w:rsidRPr="00DA3BE1">
        <w:rPr>
          <w:sz w:val="22"/>
          <w:szCs w:val="22"/>
          <w:lang w:val="sr-Cyrl-CS"/>
        </w:rPr>
        <w:t>високе</w:t>
      </w:r>
      <w:r w:rsidRPr="00DA3BE1">
        <w:rPr>
          <w:sz w:val="22"/>
          <w:szCs w:val="22"/>
          <w:lang w:val="sr-Cyrl-CS"/>
        </w:rPr>
        <w:t xml:space="preserve"> шуме по запремини са </w:t>
      </w:r>
      <w:r w:rsidR="00287591" w:rsidRPr="00DA3BE1">
        <w:rPr>
          <w:sz w:val="22"/>
          <w:szCs w:val="22"/>
          <w:lang w:val="sr-Cyrl-CS"/>
        </w:rPr>
        <w:t>93,7</w:t>
      </w:r>
      <w:r w:rsidRPr="00DA3BE1">
        <w:rPr>
          <w:bCs/>
          <w:sz w:val="22"/>
          <w:szCs w:val="22"/>
          <w:lang w:val="sr-Cyrl-CS"/>
        </w:rPr>
        <w:t>% од укупне дрвне масе</w:t>
      </w:r>
      <w:r w:rsidRPr="00DA3BE1">
        <w:rPr>
          <w:sz w:val="22"/>
          <w:szCs w:val="22"/>
          <w:lang w:val="sr-Cyrl-CS"/>
        </w:rPr>
        <w:t xml:space="preserve"> тј.</w:t>
      </w:r>
      <w:r w:rsidRPr="00DA3BE1">
        <w:rPr>
          <w:bCs/>
          <w:sz w:val="22"/>
          <w:szCs w:val="22"/>
          <w:lang w:val="sr-Cyrl-CS"/>
        </w:rPr>
        <w:t>(</w:t>
      </w:r>
      <w:r w:rsidR="00BF5281" w:rsidRPr="00DA3BE1">
        <w:rPr>
          <w:bCs/>
          <w:sz w:val="22"/>
          <w:szCs w:val="22"/>
          <w:lang w:val="sr-Cyrl-CS" w:eastAsia="en-US"/>
        </w:rPr>
        <w:t>2</w:t>
      </w:r>
      <w:r w:rsidR="00287591" w:rsidRPr="00DA3BE1">
        <w:rPr>
          <w:bCs/>
          <w:sz w:val="22"/>
          <w:szCs w:val="22"/>
          <w:lang w:val="sr-Cyrl-CS" w:eastAsia="en-US"/>
        </w:rPr>
        <w:t>43</w:t>
      </w:r>
      <w:r w:rsidR="00B10D42" w:rsidRPr="00DA3BE1">
        <w:rPr>
          <w:bCs/>
          <w:sz w:val="22"/>
          <w:szCs w:val="22"/>
          <w:lang w:val="sr-Cyrl-CS" w:eastAsia="en-US"/>
        </w:rPr>
        <w:t>.</w:t>
      </w:r>
      <w:r w:rsidR="00287591" w:rsidRPr="00DA3BE1">
        <w:rPr>
          <w:bCs/>
          <w:sz w:val="22"/>
          <w:szCs w:val="22"/>
          <w:lang w:val="sr-Cyrl-CS" w:eastAsia="en-US"/>
        </w:rPr>
        <w:t>456</w:t>
      </w:r>
      <w:r w:rsidR="00B10D42" w:rsidRPr="00DA3BE1">
        <w:rPr>
          <w:bCs/>
          <w:sz w:val="22"/>
          <w:szCs w:val="22"/>
          <w:lang w:val="sr-Cyrl-CS" w:eastAsia="en-US"/>
        </w:rPr>
        <w:t>,</w:t>
      </w:r>
      <w:r w:rsidR="000E0E19" w:rsidRPr="00DA3BE1">
        <w:rPr>
          <w:bCs/>
          <w:sz w:val="22"/>
          <w:szCs w:val="22"/>
          <w:lang w:val="sr-Cyrl-CS" w:eastAsia="en-US"/>
        </w:rPr>
        <w:t>0</w:t>
      </w:r>
      <w:r w:rsidRPr="00B10D42">
        <w:rPr>
          <w:bCs/>
          <w:sz w:val="22"/>
          <w:szCs w:val="22"/>
        </w:rPr>
        <w:t>m</w:t>
      </w:r>
      <w:r w:rsidRPr="00DA3BE1">
        <w:rPr>
          <w:bCs/>
          <w:sz w:val="22"/>
          <w:szCs w:val="22"/>
          <w:vertAlign w:val="superscript"/>
          <w:lang w:val="sr-Cyrl-CS"/>
        </w:rPr>
        <w:t>3</w:t>
      </w:r>
      <w:r w:rsidRPr="00DA3BE1">
        <w:rPr>
          <w:bCs/>
          <w:sz w:val="22"/>
          <w:szCs w:val="22"/>
          <w:lang w:val="sr-Cyrl-CS"/>
        </w:rPr>
        <w:t>),</w:t>
      </w:r>
      <w:r w:rsidRPr="00DA3BE1">
        <w:rPr>
          <w:sz w:val="22"/>
          <w:szCs w:val="22"/>
          <w:lang w:val="sr-Cyrl-CS"/>
        </w:rPr>
        <w:t xml:space="preserve">по површини чине </w:t>
      </w:r>
      <w:r w:rsidR="00705E47" w:rsidRPr="00DA3BE1">
        <w:rPr>
          <w:sz w:val="22"/>
          <w:szCs w:val="22"/>
          <w:lang w:val="sr-Cyrl-CS"/>
        </w:rPr>
        <w:t>8</w:t>
      </w:r>
      <w:r w:rsidR="00287591" w:rsidRPr="00DA3BE1">
        <w:rPr>
          <w:sz w:val="22"/>
          <w:szCs w:val="22"/>
          <w:lang w:val="sr-Cyrl-CS"/>
        </w:rPr>
        <w:t>9</w:t>
      </w:r>
      <w:r w:rsidR="00B10D42" w:rsidRPr="00DA3BE1">
        <w:rPr>
          <w:sz w:val="22"/>
          <w:szCs w:val="22"/>
          <w:lang w:val="sr-Cyrl-CS"/>
        </w:rPr>
        <w:t>,</w:t>
      </w:r>
      <w:r w:rsidR="00287591" w:rsidRPr="00DA3BE1">
        <w:rPr>
          <w:sz w:val="22"/>
          <w:szCs w:val="22"/>
          <w:lang w:val="sr-Cyrl-CS"/>
        </w:rPr>
        <w:t>5</w:t>
      </w:r>
      <w:r w:rsidRPr="00DA3BE1">
        <w:rPr>
          <w:sz w:val="22"/>
          <w:szCs w:val="22"/>
          <w:lang w:val="sr-Cyrl-CS"/>
        </w:rPr>
        <w:t xml:space="preserve">% </w:t>
      </w:r>
      <w:r w:rsidR="0084073F" w:rsidRPr="00DA3BE1">
        <w:rPr>
          <w:sz w:val="22"/>
          <w:szCs w:val="22"/>
          <w:lang w:val="sr-Cyrl-CS"/>
        </w:rPr>
        <w:t>(</w:t>
      </w:r>
      <w:r w:rsidR="00287591" w:rsidRPr="00DA3BE1">
        <w:rPr>
          <w:sz w:val="22"/>
          <w:szCs w:val="22"/>
          <w:lang w:val="sr-Cyrl-CS"/>
        </w:rPr>
        <w:t>1.116</w:t>
      </w:r>
      <w:r w:rsidR="00B10D42" w:rsidRPr="00DA3BE1">
        <w:rPr>
          <w:sz w:val="22"/>
          <w:szCs w:val="22"/>
          <w:lang w:val="sr-Cyrl-CS" w:eastAsia="en-US"/>
        </w:rPr>
        <w:t>,</w:t>
      </w:r>
      <w:r w:rsidR="000E0E19" w:rsidRPr="00DA3BE1">
        <w:rPr>
          <w:sz w:val="22"/>
          <w:szCs w:val="22"/>
          <w:lang w:val="sr-Cyrl-CS" w:eastAsia="en-US"/>
        </w:rPr>
        <w:t>9</w:t>
      </w:r>
      <w:r w:rsidR="00287591" w:rsidRPr="00DA3BE1">
        <w:rPr>
          <w:sz w:val="22"/>
          <w:szCs w:val="22"/>
          <w:lang w:val="sr-Cyrl-CS" w:eastAsia="en-US"/>
        </w:rPr>
        <w:t>1</w:t>
      </w:r>
      <w:r w:rsidR="00F67BA2" w:rsidRPr="00B10D42">
        <w:rPr>
          <w:sz w:val="22"/>
          <w:szCs w:val="22"/>
        </w:rPr>
        <w:t>ha</w:t>
      </w:r>
      <w:r w:rsidR="00F67BA2" w:rsidRPr="00DA3BE1">
        <w:rPr>
          <w:sz w:val="22"/>
          <w:szCs w:val="22"/>
          <w:lang w:val="sr-Cyrl-CS"/>
        </w:rPr>
        <w:t>)</w:t>
      </w:r>
      <w:r w:rsidRPr="00DA3BE1">
        <w:rPr>
          <w:sz w:val="22"/>
          <w:szCs w:val="22"/>
          <w:lang w:val="sr-Cyrl-CS"/>
        </w:rPr>
        <w:t xml:space="preserve">од обрасле површине; затим </w:t>
      </w:r>
      <w:r w:rsidR="00077903" w:rsidRPr="00DA3BE1">
        <w:rPr>
          <w:sz w:val="22"/>
          <w:szCs w:val="22"/>
          <w:lang w:val="sr-Cyrl-CS"/>
        </w:rPr>
        <w:t xml:space="preserve">следе </w:t>
      </w:r>
      <w:r w:rsidR="00705E47" w:rsidRPr="00DA3BE1">
        <w:rPr>
          <w:sz w:val="22"/>
          <w:szCs w:val="22"/>
          <w:lang w:val="sr-Cyrl-CS"/>
        </w:rPr>
        <w:t>изданачке</w:t>
      </w:r>
      <w:r w:rsidR="0039443E" w:rsidRPr="00DA3BE1">
        <w:rPr>
          <w:sz w:val="22"/>
          <w:szCs w:val="22"/>
          <w:lang w:val="sr-Cyrl-CS"/>
        </w:rPr>
        <w:t xml:space="preserve"> шуме </w:t>
      </w:r>
      <w:r w:rsidRPr="00DA3BE1">
        <w:rPr>
          <w:sz w:val="22"/>
          <w:szCs w:val="22"/>
          <w:lang w:val="sr-Cyrl-CS"/>
        </w:rPr>
        <w:t xml:space="preserve">са </w:t>
      </w:r>
      <w:r w:rsidR="00287591" w:rsidRPr="00DA3BE1">
        <w:rPr>
          <w:sz w:val="22"/>
          <w:szCs w:val="22"/>
          <w:lang w:val="sr-Cyrl-CS"/>
        </w:rPr>
        <w:t>2</w:t>
      </w:r>
      <w:r w:rsidR="0039443E" w:rsidRPr="00DA3BE1">
        <w:rPr>
          <w:sz w:val="22"/>
          <w:szCs w:val="22"/>
          <w:lang w:val="sr-Cyrl-CS"/>
        </w:rPr>
        <w:t>,</w:t>
      </w:r>
      <w:r w:rsidR="00287591" w:rsidRPr="00DA3BE1">
        <w:rPr>
          <w:sz w:val="22"/>
          <w:szCs w:val="22"/>
          <w:lang w:val="sr-Cyrl-CS"/>
        </w:rPr>
        <w:t>0</w:t>
      </w:r>
      <w:r w:rsidRPr="00DA3BE1">
        <w:rPr>
          <w:sz w:val="22"/>
          <w:szCs w:val="22"/>
          <w:lang w:val="sr-Cyrl-CS"/>
        </w:rPr>
        <w:t>%</w:t>
      </w:r>
      <w:r w:rsidR="0084073F" w:rsidRPr="00DA3BE1">
        <w:rPr>
          <w:sz w:val="22"/>
          <w:szCs w:val="22"/>
          <w:lang w:val="sr-Cyrl-CS"/>
        </w:rPr>
        <w:t>(</w:t>
      </w:r>
      <w:r w:rsidR="00287591" w:rsidRPr="00DA3BE1">
        <w:rPr>
          <w:sz w:val="22"/>
          <w:szCs w:val="22"/>
          <w:lang w:val="sr-Cyrl-CS" w:eastAsia="en-US"/>
        </w:rPr>
        <w:t>5</w:t>
      </w:r>
      <w:r w:rsidR="0039443E" w:rsidRPr="00DA3BE1">
        <w:rPr>
          <w:sz w:val="22"/>
          <w:szCs w:val="22"/>
          <w:lang w:val="sr-Cyrl-CS" w:eastAsia="en-US"/>
        </w:rPr>
        <w:t>.</w:t>
      </w:r>
      <w:r w:rsidR="00287591" w:rsidRPr="00DA3BE1">
        <w:rPr>
          <w:sz w:val="22"/>
          <w:szCs w:val="22"/>
          <w:lang w:val="sr-Cyrl-CS" w:eastAsia="en-US"/>
        </w:rPr>
        <w:t>355</w:t>
      </w:r>
      <w:r w:rsidR="0039443E" w:rsidRPr="00DA3BE1">
        <w:rPr>
          <w:sz w:val="22"/>
          <w:szCs w:val="22"/>
          <w:lang w:val="sr-Cyrl-CS" w:eastAsia="en-US"/>
        </w:rPr>
        <w:t>,</w:t>
      </w:r>
      <w:r w:rsidR="00287591" w:rsidRPr="00DA3BE1">
        <w:rPr>
          <w:sz w:val="22"/>
          <w:szCs w:val="22"/>
          <w:lang w:val="sr-Cyrl-CS" w:eastAsia="en-US"/>
        </w:rPr>
        <w:t>3</w:t>
      </w:r>
      <w:r w:rsidR="0084073F" w:rsidRPr="0039443E">
        <w:rPr>
          <w:sz w:val="22"/>
          <w:szCs w:val="22"/>
        </w:rPr>
        <w:t>m</w:t>
      </w:r>
      <w:r w:rsidR="0084073F" w:rsidRPr="00DA3BE1">
        <w:rPr>
          <w:sz w:val="22"/>
          <w:szCs w:val="22"/>
          <w:vertAlign w:val="superscript"/>
          <w:lang w:val="sr-Cyrl-CS"/>
        </w:rPr>
        <w:t>3</w:t>
      </w:r>
      <w:r w:rsidR="0084073F" w:rsidRPr="00DA3BE1">
        <w:rPr>
          <w:sz w:val="22"/>
          <w:szCs w:val="22"/>
          <w:lang w:val="sr-Cyrl-CS" w:eastAsia="en-US"/>
        </w:rPr>
        <w:t>)</w:t>
      </w:r>
      <w:r w:rsidR="0084073F" w:rsidRPr="00DA3BE1">
        <w:rPr>
          <w:sz w:val="22"/>
          <w:szCs w:val="22"/>
          <w:lang w:val="sr-Cyrl-CS"/>
        </w:rPr>
        <w:t xml:space="preserve">од укупне </w:t>
      </w:r>
      <w:r w:rsidRPr="00DA3BE1">
        <w:rPr>
          <w:sz w:val="22"/>
          <w:szCs w:val="22"/>
          <w:lang w:val="sr-Cyrl-CS"/>
        </w:rPr>
        <w:t>дрвне масе</w:t>
      </w:r>
      <w:r w:rsidR="0084073F" w:rsidRPr="00DA3BE1">
        <w:rPr>
          <w:sz w:val="22"/>
          <w:szCs w:val="22"/>
          <w:lang w:val="sr-Cyrl-CS"/>
        </w:rPr>
        <w:t>,</w:t>
      </w:r>
      <w:r w:rsidRPr="00DA3BE1">
        <w:rPr>
          <w:sz w:val="22"/>
          <w:szCs w:val="22"/>
          <w:lang w:val="sr-Cyrl-CS"/>
        </w:rPr>
        <w:t xml:space="preserve"> на површини </w:t>
      </w:r>
      <w:r w:rsidR="00287591" w:rsidRPr="00DA3BE1">
        <w:rPr>
          <w:sz w:val="22"/>
          <w:szCs w:val="22"/>
          <w:lang w:val="sr-Cyrl-CS"/>
        </w:rPr>
        <w:t>3</w:t>
      </w:r>
      <w:r w:rsidR="0039443E" w:rsidRPr="00DA3BE1">
        <w:rPr>
          <w:sz w:val="22"/>
          <w:szCs w:val="22"/>
          <w:lang w:val="sr-Cyrl-CS"/>
        </w:rPr>
        <w:t>,</w:t>
      </w:r>
      <w:r w:rsidR="00287591" w:rsidRPr="00DA3BE1">
        <w:rPr>
          <w:sz w:val="22"/>
          <w:szCs w:val="22"/>
          <w:lang w:val="sr-Cyrl-CS"/>
        </w:rPr>
        <w:t>8</w:t>
      </w:r>
      <w:r w:rsidR="00F67BA2" w:rsidRPr="00DA3BE1">
        <w:rPr>
          <w:sz w:val="22"/>
          <w:szCs w:val="22"/>
          <w:lang w:val="sr-Cyrl-CS"/>
        </w:rPr>
        <w:t xml:space="preserve">% </w:t>
      </w:r>
      <w:r w:rsidRPr="00DA3BE1">
        <w:rPr>
          <w:sz w:val="22"/>
          <w:szCs w:val="22"/>
          <w:lang w:val="sr-Cyrl-CS"/>
        </w:rPr>
        <w:t>(</w:t>
      </w:r>
      <w:r w:rsidR="00287591" w:rsidRPr="00DA3BE1">
        <w:rPr>
          <w:sz w:val="22"/>
          <w:szCs w:val="22"/>
          <w:lang w:val="sr-Cyrl-CS" w:eastAsia="en-US"/>
        </w:rPr>
        <w:t>46</w:t>
      </w:r>
      <w:r w:rsidR="0039443E" w:rsidRPr="00DA3BE1">
        <w:rPr>
          <w:sz w:val="22"/>
          <w:szCs w:val="22"/>
          <w:lang w:val="sr-Cyrl-CS" w:eastAsia="en-US"/>
        </w:rPr>
        <w:t>,</w:t>
      </w:r>
      <w:r w:rsidR="00287591" w:rsidRPr="00DA3BE1">
        <w:rPr>
          <w:sz w:val="22"/>
          <w:szCs w:val="22"/>
          <w:lang w:val="sr-Cyrl-CS" w:eastAsia="en-US"/>
        </w:rPr>
        <w:t>87</w:t>
      </w:r>
      <w:r w:rsidRPr="0039443E">
        <w:rPr>
          <w:sz w:val="22"/>
          <w:szCs w:val="22"/>
        </w:rPr>
        <w:t>ha</w:t>
      </w:r>
      <w:r w:rsidRPr="00DA3BE1">
        <w:rPr>
          <w:sz w:val="22"/>
          <w:szCs w:val="22"/>
          <w:lang w:val="sr-Cyrl-CS"/>
        </w:rPr>
        <w:t>);</w:t>
      </w:r>
      <w:r w:rsidR="0039443E" w:rsidRPr="00DA3BE1">
        <w:rPr>
          <w:sz w:val="22"/>
          <w:szCs w:val="22"/>
          <w:lang w:val="sr-Cyrl-CS"/>
        </w:rPr>
        <w:t>вештачки подигнуте састојине</w:t>
      </w:r>
      <w:r w:rsidRPr="00DA3BE1">
        <w:rPr>
          <w:sz w:val="22"/>
          <w:szCs w:val="22"/>
          <w:lang w:val="sr-Cyrl-CS"/>
        </w:rPr>
        <w:t xml:space="preserve"> су заступљен</w:t>
      </w:r>
      <w:r w:rsidR="0084073F" w:rsidRPr="00DA3BE1">
        <w:rPr>
          <w:sz w:val="22"/>
          <w:szCs w:val="22"/>
          <w:lang w:val="sr-Cyrl-CS"/>
        </w:rPr>
        <w:t>е са</w:t>
      </w:r>
      <w:r w:rsidR="00287591" w:rsidRPr="00DA3BE1">
        <w:rPr>
          <w:sz w:val="22"/>
          <w:szCs w:val="22"/>
          <w:lang w:val="sr-Cyrl-CS"/>
        </w:rPr>
        <w:t>5</w:t>
      </w:r>
      <w:r w:rsidR="000E0E19" w:rsidRPr="00DA3BE1">
        <w:rPr>
          <w:sz w:val="22"/>
          <w:szCs w:val="22"/>
          <w:lang w:val="sr-Cyrl-CS"/>
        </w:rPr>
        <w:t>,</w:t>
      </w:r>
      <w:r w:rsidR="00287591" w:rsidRPr="00DA3BE1">
        <w:rPr>
          <w:sz w:val="22"/>
          <w:szCs w:val="22"/>
          <w:lang w:val="sr-Cyrl-CS"/>
        </w:rPr>
        <w:t>2</w:t>
      </w:r>
      <w:r w:rsidRPr="00DA3BE1">
        <w:rPr>
          <w:sz w:val="22"/>
          <w:szCs w:val="22"/>
          <w:lang w:val="sr-Cyrl-CS"/>
        </w:rPr>
        <w:t>%</w:t>
      </w:r>
      <w:r w:rsidR="00F67BA2" w:rsidRPr="00DA3BE1">
        <w:rPr>
          <w:sz w:val="22"/>
          <w:szCs w:val="22"/>
          <w:lang w:val="sr-Cyrl-CS"/>
        </w:rPr>
        <w:t xml:space="preserve"> (</w:t>
      </w:r>
      <w:r w:rsidR="00287591" w:rsidRPr="00DA3BE1">
        <w:rPr>
          <w:sz w:val="22"/>
          <w:szCs w:val="22"/>
          <w:lang w:val="sr-Cyrl-CS" w:eastAsia="en-US"/>
        </w:rPr>
        <w:t>65</w:t>
      </w:r>
      <w:r w:rsidR="00707517" w:rsidRPr="00DA3BE1">
        <w:rPr>
          <w:sz w:val="22"/>
          <w:szCs w:val="22"/>
          <w:lang w:val="sr-Cyrl-CS" w:eastAsia="en-US"/>
        </w:rPr>
        <w:t>,</w:t>
      </w:r>
      <w:r w:rsidR="00287591" w:rsidRPr="00DA3BE1">
        <w:rPr>
          <w:sz w:val="22"/>
          <w:szCs w:val="22"/>
          <w:lang w:val="sr-Cyrl-CS" w:eastAsia="en-US"/>
        </w:rPr>
        <w:t>50</w:t>
      </w:r>
      <w:r w:rsidR="00F67BA2" w:rsidRPr="0039443E">
        <w:rPr>
          <w:sz w:val="22"/>
          <w:szCs w:val="22"/>
        </w:rPr>
        <w:t>ha</w:t>
      </w:r>
      <w:r w:rsidR="00F67BA2" w:rsidRPr="00DA3BE1">
        <w:rPr>
          <w:sz w:val="22"/>
          <w:szCs w:val="22"/>
          <w:lang w:val="sr-Cyrl-CS"/>
        </w:rPr>
        <w:t xml:space="preserve">)од укупне </w:t>
      </w:r>
      <w:r w:rsidRPr="00DA3BE1">
        <w:rPr>
          <w:sz w:val="22"/>
          <w:szCs w:val="22"/>
          <w:lang w:val="sr-Cyrl-CS"/>
        </w:rPr>
        <w:t>површине</w:t>
      </w:r>
      <w:r w:rsidR="00F67BA2" w:rsidRPr="00DA3BE1">
        <w:rPr>
          <w:sz w:val="22"/>
          <w:szCs w:val="22"/>
          <w:lang w:val="sr-Cyrl-CS"/>
        </w:rPr>
        <w:t xml:space="preserve">, односно </w:t>
      </w:r>
      <w:r w:rsidR="00287591" w:rsidRPr="00DA3BE1">
        <w:rPr>
          <w:sz w:val="22"/>
          <w:szCs w:val="22"/>
          <w:lang w:val="sr-Cyrl-CS"/>
        </w:rPr>
        <w:t>16</w:t>
      </w:r>
      <w:r w:rsidR="0039443E" w:rsidRPr="00DA3BE1">
        <w:rPr>
          <w:sz w:val="22"/>
          <w:szCs w:val="22"/>
          <w:lang w:val="sr-Cyrl-CS"/>
        </w:rPr>
        <w:t>,</w:t>
      </w:r>
      <w:r w:rsidR="00287591" w:rsidRPr="00DA3BE1">
        <w:rPr>
          <w:sz w:val="22"/>
          <w:szCs w:val="22"/>
          <w:lang w:val="sr-Cyrl-CS"/>
        </w:rPr>
        <w:t>9</w:t>
      </w:r>
      <w:r w:rsidR="00F67BA2" w:rsidRPr="00DA3BE1">
        <w:rPr>
          <w:sz w:val="22"/>
          <w:szCs w:val="22"/>
          <w:lang w:val="sr-Cyrl-CS"/>
        </w:rPr>
        <w:t>% (</w:t>
      </w:r>
      <w:r w:rsidR="00705E47" w:rsidRPr="00DA3BE1">
        <w:rPr>
          <w:sz w:val="22"/>
          <w:szCs w:val="22"/>
          <w:lang w:val="sr-Cyrl-CS" w:eastAsia="en-US"/>
        </w:rPr>
        <w:t>1</w:t>
      </w:r>
      <w:r w:rsidR="00287591" w:rsidRPr="00DA3BE1">
        <w:rPr>
          <w:sz w:val="22"/>
          <w:szCs w:val="22"/>
          <w:lang w:val="sr-Cyrl-CS" w:eastAsia="en-US"/>
        </w:rPr>
        <w:t>3</w:t>
      </w:r>
      <w:r w:rsidR="0039443E" w:rsidRPr="00DA3BE1">
        <w:rPr>
          <w:sz w:val="22"/>
          <w:szCs w:val="22"/>
          <w:lang w:val="sr-Cyrl-CS" w:eastAsia="en-US"/>
        </w:rPr>
        <w:t>.</w:t>
      </w:r>
      <w:r w:rsidR="00287591" w:rsidRPr="00DA3BE1">
        <w:rPr>
          <w:sz w:val="22"/>
          <w:szCs w:val="22"/>
          <w:lang w:val="sr-Cyrl-CS" w:eastAsia="en-US"/>
        </w:rPr>
        <w:t>795</w:t>
      </w:r>
      <w:r w:rsidR="0039443E" w:rsidRPr="00DA3BE1">
        <w:rPr>
          <w:sz w:val="22"/>
          <w:szCs w:val="22"/>
          <w:lang w:val="sr-Cyrl-CS" w:eastAsia="en-US"/>
        </w:rPr>
        <w:t>,</w:t>
      </w:r>
      <w:r w:rsidR="00287591" w:rsidRPr="00DA3BE1">
        <w:rPr>
          <w:sz w:val="22"/>
          <w:szCs w:val="22"/>
          <w:lang w:val="sr-Cyrl-CS" w:eastAsia="en-US"/>
        </w:rPr>
        <w:t>6</w:t>
      </w:r>
      <w:r w:rsidR="00F67BA2" w:rsidRPr="0039443E">
        <w:rPr>
          <w:sz w:val="22"/>
          <w:szCs w:val="22"/>
        </w:rPr>
        <w:t>m</w:t>
      </w:r>
      <w:r w:rsidR="00F67BA2" w:rsidRPr="00DA3BE1">
        <w:rPr>
          <w:sz w:val="22"/>
          <w:szCs w:val="22"/>
          <w:vertAlign w:val="superscript"/>
          <w:lang w:val="sr-Cyrl-CS"/>
        </w:rPr>
        <w:t>3</w:t>
      </w:r>
      <w:r w:rsidR="00F67BA2" w:rsidRPr="00DA3BE1">
        <w:rPr>
          <w:sz w:val="22"/>
          <w:szCs w:val="22"/>
          <w:lang w:val="sr-Cyrl-CS"/>
        </w:rPr>
        <w:t>) од укупне дрвне масе</w:t>
      </w:r>
      <w:r w:rsidR="00705E47" w:rsidRPr="00DA3BE1">
        <w:rPr>
          <w:sz w:val="22"/>
          <w:szCs w:val="22"/>
          <w:lang w:val="sr-Cyrl-CS"/>
        </w:rPr>
        <w:t>.</w:t>
      </w:r>
    </w:p>
    <w:p w14:paraId="6A1ED051" w14:textId="77777777" w:rsidR="00CF7D96" w:rsidRPr="001D3F22" w:rsidRDefault="00CF7D96" w:rsidP="00137311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2C21CC">
        <w:rPr>
          <w:sz w:val="22"/>
          <w:szCs w:val="22"/>
        </w:rPr>
        <w:t xml:space="preserve">По степену очуваности, очуване шуме обухватају </w:t>
      </w:r>
      <w:r w:rsidR="004C277A">
        <w:rPr>
          <w:sz w:val="22"/>
          <w:szCs w:val="22"/>
        </w:rPr>
        <w:t>6</w:t>
      </w:r>
      <w:r w:rsidR="00D36A98">
        <w:rPr>
          <w:sz w:val="22"/>
          <w:szCs w:val="22"/>
        </w:rPr>
        <w:t>2</w:t>
      </w:r>
      <w:r w:rsidR="00137311">
        <w:rPr>
          <w:sz w:val="22"/>
          <w:szCs w:val="22"/>
        </w:rPr>
        <w:t>,</w:t>
      </w:r>
      <w:r w:rsidR="00D36A98">
        <w:rPr>
          <w:sz w:val="22"/>
          <w:szCs w:val="22"/>
        </w:rPr>
        <w:t>1</w:t>
      </w:r>
      <w:r w:rsidRPr="002C21CC">
        <w:rPr>
          <w:sz w:val="22"/>
          <w:szCs w:val="22"/>
        </w:rPr>
        <w:t>% обраслог земљишта (</w:t>
      </w:r>
      <w:r w:rsidR="00D36A98">
        <w:rPr>
          <w:sz w:val="22"/>
          <w:szCs w:val="22"/>
          <w:lang w:eastAsia="en-US"/>
        </w:rPr>
        <w:t>775</w:t>
      </w:r>
      <w:r w:rsidR="00137311" w:rsidRPr="001D3F22">
        <w:rPr>
          <w:sz w:val="22"/>
          <w:szCs w:val="22"/>
          <w:lang w:eastAsia="en-US"/>
        </w:rPr>
        <w:t>,</w:t>
      </w:r>
      <w:r w:rsidR="00D36A98">
        <w:rPr>
          <w:sz w:val="22"/>
          <w:szCs w:val="22"/>
          <w:lang w:eastAsia="en-US"/>
        </w:rPr>
        <w:t>1</w:t>
      </w:r>
      <w:r w:rsidR="004C277A">
        <w:rPr>
          <w:sz w:val="22"/>
          <w:szCs w:val="22"/>
          <w:lang w:eastAsia="en-US"/>
        </w:rPr>
        <w:t>4</w:t>
      </w:r>
      <w:r w:rsidRPr="00137311">
        <w:rPr>
          <w:sz w:val="22"/>
          <w:szCs w:val="22"/>
        </w:rPr>
        <w:t>ha</w:t>
      </w:r>
      <w:proofErr w:type="gramStart"/>
      <w:r w:rsidRPr="002C21CC">
        <w:rPr>
          <w:sz w:val="22"/>
          <w:szCs w:val="22"/>
        </w:rPr>
        <w:t>),а</w:t>
      </w:r>
      <w:proofErr w:type="gramEnd"/>
      <w:r w:rsidRPr="002C21CC">
        <w:rPr>
          <w:sz w:val="22"/>
          <w:szCs w:val="22"/>
        </w:rPr>
        <w:t xml:space="preserve"> разређене </w:t>
      </w:r>
      <w:r w:rsidR="004C277A">
        <w:rPr>
          <w:sz w:val="22"/>
          <w:szCs w:val="22"/>
        </w:rPr>
        <w:t>3</w:t>
      </w:r>
      <w:r w:rsidR="00D36A98">
        <w:rPr>
          <w:sz w:val="22"/>
          <w:szCs w:val="22"/>
        </w:rPr>
        <w:t>4</w:t>
      </w:r>
      <w:r w:rsidR="00137311">
        <w:rPr>
          <w:sz w:val="22"/>
          <w:szCs w:val="22"/>
        </w:rPr>
        <w:t>,</w:t>
      </w:r>
      <w:r w:rsidR="00D36A98">
        <w:rPr>
          <w:sz w:val="22"/>
          <w:szCs w:val="22"/>
        </w:rPr>
        <w:t>7</w:t>
      </w:r>
      <w:r w:rsidRPr="00137311">
        <w:rPr>
          <w:sz w:val="22"/>
          <w:szCs w:val="22"/>
        </w:rPr>
        <w:t xml:space="preserve">% </w:t>
      </w:r>
      <w:r w:rsidR="00A116F6" w:rsidRPr="00137311">
        <w:rPr>
          <w:sz w:val="22"/>
          <w:szCs w:val="22"/>
        </w:rPr>
        <w:t>(</w:t>
      </w:r>
      <w:r w:rsidR="004C277A">
        <w:rPr>
          <w:sz w:val="22"/>
          <w:szCs w:val="22"/>
          <w:lang w:eastAsia="en-US"/>
        </w:rPr>
        <w:t>43</w:t>
      </w:r>
      <w:r w:rsidR="00D36A98">
        <w:rPr>
          <w:sz w:val="22"/>
          <w:szCs w:val="22"/>
          <w:lang w:eastAsia="en-US"/>
        </w:rPr>
        <w:t>2</w:t>
      </w:r>
      <w:r w:rsidR="00137311" w:rsidRPr="001D3F22">
        <w:rPr>
          <w:sz w:val="22"/>
          <w:szCs w:val="22"/>
          <w:lang w:eastAsia="en-US"/>
        </w:rPr>
        <w:t>,</w:t>
      </w:r>
      <w:r w:rsidR="00D36A98">
        <w:rPr>
          <w:sz w:val="22"/>
          <w:szCs w:val="22"/>
          <w:lang w:eastAsia="en-US"/>
        </w:rPr>
        <w:t>99</w:t>
      </w:r>
      <w:r w:rsidR="00A116F6" w:rsidRPr="00137311">
        <w:rPr>
          <w:sz w:val="22"/>
          <w:szCs w:val="22"/>
        </w:rPr>
        <w:t>ha</w:t>
      </w:r>
      <w:r w:rsidR="00A116F6" w:rsidRPr="002C21CC">
        <w:rPr>
          <w:sz w:val="22"/>
          <w:szCs w:val="22"/>
        </w:rPr>
        <w:t>)</w:t>
      </w:r>
      <w:r w:rsidR="004C277A">
        <w:rPr>
          <w:sz w:val="22"/>
          <w:szCs w:val="22"/>
        </w:rPr>
        <w:t>.</w:t>
      </w:r>
    </w:p>
    <w:p w14:paraId="3B2A9788" w14:textId="77777777" w:rsidR="00CF7D96" w:rsidRPr="001D3F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</w:rPr>
        <w:t xml:space="preserve">Гледано по мешовитости, чисте састојине заузимају </w:t>
      </w:r>
      <w:r w:rsidR="00C4133B">
        <w:rPr>
          <w:sz w:val="22"/>
          <w:szCs w:val="22"/>
        </w:rPr>
        <w:t>9</w:t>
      </w:r>
      <w:r w:rsidR="00FE3307">
        <w:rPr>
          <w:sz w:val="22"/>
          <w:szCs w:val="22"/>
        </w:rPr>
        <w:t>6</w:t>
      </w:r>
      <w:r w:rsidR="00137311">
        <w:rPr>
          <w:sz w:val="22"/>
          <w:szCs w:val="22"/>
        </w:rPr>
        <w:t>,</w:t>
      </w:r>
      <w:r w:rsidR="00FE3307">
        <w:rPr>
          <w:sz w:val="22"/>
          <w:szCs w:val="22"/>
        </w:rPr>
        <w:t>5</w:t>
      </w:r>
      <w:r w:rsidRPr="002C21CC">
        <w:rPr>
          <w:sz w:val="22"/>
          <w:szCs w:val="22"/>
        </w:rPr>
        <w:t>% површине (</w:t>
      </w:r>
      <w:r w:rsidR="00C4133B">
        <w:rPr>
          <w:sz w:val="22"/>
          <w:szCs w:val="22"/>
        </w:rPr>
        <w:t>1.</w:t>
      </w:r>
      <w:r w:rsidR="00FE3307">
        <w:rPr>
          <w:sz w:val="22"/>
          <w:szCs w:val="22"/>
        </w:rPr>
        <w:t>203</w:t>
      </w:r>
      <w:r w:rsidR="00137311">
        <w:rPr>
          <w:sz w:val="22"/>
          <w:szCs w:val="22"/>
        </w:rPr>
        <w:t>,</w:t>
      </w:r>
      <w:r w:rsidR="00FE3307">
        <w:rPr>
          <w:sz w:val="22"/>
          <w:szCs w:val="22"/>
        </w:rPr>
        <w:t>81</w:t>
      </w:r>
      <w:r w:rsidRPr="002C21CC">
        <w:rPr>
          <w:sz w:val="22"/>
          <w:szCs w:val="22"/>
        </w:rPr>
        <w:t xml:space="preserve">ha) и </w:t>
      </w:r>
      <w:r w:rsidR="00C4133B">
        <w:rPr>
          <w:sz w:val="22"/>
          <w:szCs w:val="22"/>
        </w:rPr>
        <w:t>99</w:t>
      </w:r>
      <w:r w:rsidR="00137311">
        <w:rPr>
          <w:sz w:val="22"/>
          <w:szCs w:val="22"/>
        </w:rPr>
        <w:t>,</w:t>
      </w:r>
      <w:r w:rsidR="00FE3307">
        <w:rPr>
          <w:sz w:val="22"/>
          <w:szCs w:val="22"/>
        </w:rPr>
        <w:t>2</w:t>
      </w:r>
      <w:r w:rsidRPr="002C21CC">
        <w:rPr>
          <w:sz w:val="22"/>
          <w:szCs w:val="22"/>
        </w:rPr>
        <w:t>% дрвне масе (</w:t>
      </w:r>
      <w:r w:rsidR="004C277A">
        <w:rPr>
          <w:sz w:val="22"/>
          <w:szCs w:val="22"/>
        </w:rPr>
        <w:t>2</w:t>
      </w:r>
      <w:r w:rsidR="00FE3307">
        <w:rPr>
          <w:sz w:val="22"/>
          <w:szCs w:val="22"/>
        </w:rPr>
        <w:t>60</w:t>
      </w:r>
      <w:r w:rsidR="00AD36B4">
        <w:rPr>
          <w:sz w:val="22"/>
          <w:szCs w:val="22"/>
        </w:rPr>
        <w:t>.</w:t>
      </w:r>
      <w:r w:rsidR="00FE3307">
        <w:rPr>
          <w:sz w:val="22"/>
          <w:szCs w:val="22"/>
        </w:rPr>
        <w:t>446</w:t>
      </w:r>
      <w:r w:rsidR="00137311" w:rsidRPr="001D3F22">
        <w:rPr>
          <w:sz w:val="22"/>
          <w:szCs w:val="22"/>
        </w:rPr>
        <w:t>,</w:t>
      </w:r>
      <w:r w:rsidR="00FE3307">
        <w:rPr>
          <w:sz w:val="22"/>
          <w:szCs w:val="22"/>
        </w:rPr>
        <w:t>6</w:t>
      </w:r>
      <w:r w:rsidRPr="00AD36B4">
        <w:rPr>
          <w:sz w:val="22"/>
          <w:szCs w:val="22"/>
        </w:rPr>
        <w:t>m</w:t>
      </w:r>
      <w:r w:rsidRPr="00AD36B4">
        <w:rPr>
          <w:sz w:val="22"/>
          <w:szCs w:val="22"/>
          <w:vertAlign w:val="superscript"/>
        </w:rPr>
        <w:t>3</w:t>
      </w:r>
      <w:r w:rsidRPr="002C21CC">
        <w:rPr>
          <w:sz w:val="22"/>
          <w:szCs w:val="22"/>
        </w:rPr>
        <w:t xml:space="preserve">), док мешовитих састојина има на </w:t>
      </w:r>
      <w:r w:rsidR="00FE3307">
        <w:rPr>
          <w:sz w:val="22"/>
          <w:szCs w:val="22"/>
        </w:rPr>
        <w:t>2</w:t>
      </w:r>
      <w:r w:rsidR="00C4133B">
        <w:rPr>
          <w:sz w:val="22"/>
          <w:szCs w:val="22"/>
        </w:rPr>
        <w:t>,</w:t>
      </w:r>
      <w:r w:rsidR="00FE3307">
        <w:rPr>
          <w:sz w:val="22"/>
          <w:szCs w:val="22"/>
        </w:rPr>
        <w:t>0</w:t>
      </w:r>
      <w:r w:rsidRPr="002C21CC">
        <w:rPr>
          <w:sz w:val="22"/>
          <w:szCs w:val="22"/>
        </w:rPr>
        <w:t>% површине (</w:t>
      </w:r>
      <w:r w:rsidR="00FE3307">
        <w:rPr>
          <w:sz w:val="22"/>
          <w:szCs w:val="22"/>
        </w:rPr>
        <w:t>25</w:t>
      </w:r>
      <w:r w:rsidR="00AD36B4">
        <w:rPr>
          <w:sz w:val="22"/>
          <w:szCs w:val="22"/>
        </w:rPr>
        <w:t>,</w:t>
      </w:r>
      <w:r w:rsidR="00FE3307">
        <w:rPr>
          <w:sz w:val="22"/>
          <w:szCs w:val="22"/>
        </w:rPr>
        <w:t>47</w:t>
      </w:r>
      <w:r w:rsidRPr="002C21CC">
        <w:rPr>
          <w:sz w:val="22"/>
          <w:szCs w:val="22"/>
        </w:rPr>
        <w:t xml:space="preserve">ha) са </w:t>
      </w:r>
      <w:r w:rsidR="00C4133B">
        <w:rPr>
          <w:sz w:val="22"/>
          <w:szCs w:val="22"/>
        </w:rPr>
        <w:t>0</w:t>
      </w:r>
      <w:r w:rsidR="00AD36B4">
        <w:rPr>
          <w:sz w:val="22"/>
          <w:szCs w:val="22"/>
        </w:rPr>
        <w:t>,</w:t>
      </w:r>
      <w:r w:rsidR="00FE3307">
        <w:rPr>
          <w:sz w:val="22"/>
          <w:szCs w:val="22"/>
        </w:rPr>
        <w:t>8</w:t>
      </w:r>
      <w:r w:rsidRPr="002C21CC">
        <w:rPr>
          <w:sz w:val="22"/>
          <w:szCs w:val="22"/>
        </w:rPr>
        <w:t>% дрвне масе (</w:t>
      </w:r>
      <w:r w:rsidR="00FE3307">
        <w:rPr>
          <w:sz w:val="22"/>
          <w:szCs w:val="22"/>
        </w:rPr>
        <w:t>2</w:t>
      </w:r>
      <w:r w:rsidR="00AD36B4">
        <w:rPr>
          <w:sz w:val="22"/>
          <w:szCs w:val="22"/>
        </w:rPr>
        <w:t>.</w:t>
      </w:r>
      <w:r w:rsidR="00C4133B">
        <w:rPr>
          <w:sz w:val="22"/>
          <w:szCs w:val="22"/>
        </w:rPr>
        <w:t>1</w:t>
      </w:r>
      <w:r w:rsidR="00FE3307">
        <w:rPr>
          <w:sz w:val="22"/>
          <w:szCs w:val="22"/>
        </w:rPr>
        <w:t>60</w:t>
      </w:r>
      <w:r w:rsidR="00AD36B4">
        <w:rPr>
          <w:sz w:val="22"/>
          <w:szCs w:val="22"/>
        </w:rPr>
        <w:t>,</w:t>
      </w:r>
      <w:r w:rsidR="00FE3307">
        <w:rPr>
          <w:sz w:val="22"/>
          <w:szCs w:val="22"/>
        </w:rPr>
        <w:t>3</w:t>
      </w:r>
      <w:r w:rsidRPr="00137311">
        <w:rPr>
          <w:sz w:val="22"/>
          <w:szCs w:val="22"/>
        </w:rPr>
        <w:t>m</w:t>
      </w:r>
      <w:r w:rsidRPr="00137311">
        <w:rPr>
          <w:sz w:val="22"/>
          <w:szCs w:val="22"/>
          <w:vertAlign w:val="superscript"/>
        </w:rPr>
        <w:t>3</w:t>
      </w:r>
      <w:r w:rsidRPr="002C21CC">
        <w:rPr>
          <w:sz w:val="22"/>
          <w:szCs w:val="22"/>
        </w:rPr>
        <w:t>).</w:t>
      </w:r>
    </w:p>
    <w:p w14:paraId="6C0409A8" w14:textId="77777777" w:rsidR="00CF7D96" w:rsidRPr="001D3F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AD36B4">
        <w:rPr>
          <w:sz w:val="22"/>
          <w:szCs w:val="22"/>
        </w:rPr>
        <w:lastRenderedPageBreak/>
        <w:t>По дебљинској структури највише дрвне масе сконцентрисано је у категорији</w:t>
      </w:r>
      <w:r w:rsidR="00C50623" w:rsidRPr="00AD36B4">
        <w:rPr>
          <w:sz w:val="22"/>
          <w:szCs w:val="22"/>
        </w:rPr>
        <w:t>средње јаког</w:t>
      </w:r>
      <w:r w:rsidRPr="00AD36B4">
        <w:rPr>
          <w:sz w:val="22"/>
          <w:szCs w:val="22"/>
        </w:rPr>
        <w:t xml:space="preserve"> материјала по Биолеју са </w:t>
      </w:r>
      <w:r w:rsidR="00C50623">
        <w:rPr>
          <w:sz w:val="22"/>
          <w:szCs w:val="22"/>
        </w:rPr>
        <w:t>3</w:t>
      </w:r>
      <w:r w:rsidR="00FE3307">
        <w:rPr>
          <w:sz w:val="22"/>
          <w:szCs w:val="22"/>
        </w:rPr>
        <w:t>3</w:t>
      </w:r>
      <w:r w:rsidR="00AD36B4" w:rsidRPr="00AD36B4">
        <w:rPr>
          <w:sz w:val="22"/>
          <w:szCs w:val="22"/>
        </w:rPr>
        <w:t>,</w:t>
      </w:r>
      <w:r w:rsidR="00FE3307">
        <w:rPr>
          <w:sz w:val="22"/>
          <w:szCs w:val="22"/>
        </w:rPr>
        <w:t>7</w:t>
      </w:r>
      <w:r w:rsidRPr="00AD36B4">
        <w:rPr>
          <w:sz w:val="22"/>
          <w:szCs w:val="22"/>
        </w:rPr>
        <w:t xml:space="preserve">%, за њом следи категорија </w:t>
      </w:r>
      <w:r w:rsidR="00C50623">
        <w:rPr>
          <w:sz w:val="22"/>
          <w:szCs w:val="22"/>
        </w:rPr>
        <w:t xml:space="preserve">танког </w:t>
      </w:r>
      <w:r w:rsidRPr="00AD36B4">
        <w:rPr>
          <w:sz w:val="22"/>
          <w:szCs w:val="22"/>
        </w:rPr>
        <w:t xml:space="preserve">материјала са </w:t>
      </w:r>
      <w:r w:rsidR="00FE3307">
        <w:rPr>
          <w:sz w:val="22"/>
          <w:szCs w:val="22"/>
        </w:rPr>
        <w:t>4</w:t>
      </w:r>
      <w:r w:rsidR="00C50623">
        <w:rPr>
          <w:sz w:val="22"/>
          <w:szCs w:val="22"/>
        </w:rPr>
        <w:t>3</w:t>
      </w:r>
      <w:r w:rsidR="00AD36B4" w:rsidRPr="00AD36B4">
        <w:rPr>
          <w:sz w:val="22"/>
          <w:szCs w:val="22"/>
        </w:rPr>
        <w:t>,</w:t>
      </w:r>
      <w:r w:rsidR="00FE3307">
        <w:rPr>
          <w:sz w:val="22"/>
          <w:szCs w:val="22"/>
        </w:rPr>
        <w:t>7</w:t>
      </w:r>
      <w:r w:rsidRPr="00AD36B4">
        <w:rPr>
          <w:sz w:val="22"/>
          <w:szCs w:val="22"/>
        </w:rPr>
        <w:t xml:space="preserve">% и категорија јаког материјала са </w:t>
      </w:r>
      <w:r w:rsidR="000F711A">
        <w:rPr>
          <w:sz w:val="22"/>
          <w:szCs w:val="22"/>
        </w:rPr>
        <w:t>2</w:t>
      </w:r>
      <w:r w:rsidR="00FE3307">
        <w:rPr>
          <w:sz w:val="22"/>
          <w:szCs w:val="22"/>
        </w:rPr>
        <w:t>1</w:t>
      </w:r>
      <w:r w:rsidR="00311B20" w:rsidRPr="00AD36B4">
        <w:rPr>
          <w:sz w:val="22"/>
          <w:szCs w:val="22"/>
        </w:rPr>
        <w:t>,</w:t>
      </w:r>
      <w:r w:rsidR="00FE3307">
        <w:rPr>
          <w:sz w:val="22"/>
          <w:szCs w:val="22"/>
        </w:rPr>
        <w:t>7</w:t>
      </w:r>
      <w:r w:rsidRPr="00AD36B4">
        <w:rPr>
          <w:sz w:val="22"/>
          <w:szCs w:val="22"/>
        </w:rPr>
        <w:t>%.</w:t>
      </w:r>
    </w:p>
    <w:p w14:paraId="71F35648" w14:textId="77777777" w:rsidR="00CF7D96" w:rsidRPr="001D3F22" w:rsidRDefault="00CF7D96" w:rsidP="00827B16">
      <w:pPr>
        <w:suppressAutoHyphens w:val="0"/>
        <w:ind w:firstLine="720"/>
        <w:jc w:val="both"/>
        <w:rPr>
          <w:sz w:val="18"/>
          <w:szCs w:val="18"/>
          <w:lang w:eastAsia="en-US"/>
        </w:rPr>
      </w:pPr>
      <w:r w:rsidRPr="00827B16">
        <w:rPr>
          <w:sz w:val="22"/>
          <w:szCs w:val="22"/>
        </w:rPr>
        <w:t xml:space="preserve">У високим шумама најзаступљенији је </w:t>
      </w:r>
      <w:r w:rsidR="009F29CB" w:rsidRPr="00827B16">
        <w:rPr>
          <w:sz w:val="22"/>
          <w:szCs w:val="22"/>
        </w:rPr>
        <w:t>V</w:t>
      </w:r>
      <w:r w:rsidRPr="00827B16">
        <w:rPr>
          <w:sz w:val="22"/>
          <w:szCs w:val="22"/>
        </w:rPr>
        <w:t xml:space="preserve"> добни разред са запремин</w:t>
      </w:r>
      <w:r w:rsidRPr="00B04E35">
        <w:rPr>
          <w:sz w:val="22"/>
          <w:szCs w:val="22"/>
        </w:rPr>
        <w:t xml:space="preserve">ом од </w:t>
      </w:r>
      <w:r w:rsidR="009B3AF1" w:rsidRPr="00B04E35">
        <w:rPr>
          <w:sz w:val="22"/>
          <w:szCs w:val="22"/>
          <w:lang w:eastAsia="en-US"/>
        </w:rPr>
        <w:t>4</w:t>
      </w:r>
      <w:r w:rsidR="00481674">
        <w:rPr>
          <w:sz w:val="22"/>
          <w:szCs w:val="22"/>
          <w:lang w:eastAsia="en-US"/>
        </w:rPr>
        <w:t>6</w:t>
      </w:r>
      <w:r w:rsidR="004E5F21" w:rsidRPr="00B04E35">
        <w:rPr>
          <w:sz w:val="22"/>
          <w:szCs w:val="22"/>
          <w:lang w:eastAsia="en-US"/>
        </w:rPr>
        <w:t>.</w:t>
      </w:r>
      <w:proofErr w:type="gramStart"/>
      <w:r w:rsidR="00481674">
        <w:rPr>
          <w:sz w:val="22"/>
          <w:szCs w:val="22"/>
          <w:lang w:eastAsia="en-US"/>
        </w:rPr>
        <w:t>673,60</w:t>
      </w:r>
      <w:r w:rsidRPr="00B04E35">
        <w:rPr>
          <w:sz w:val="22"/>
          <w:szCs w:val="22"/>
        </w:rPr>
        <w:t>m</w:t>
      </w:r>
      <w:r w:rsidRPr="00B04E35">
        <w:rPr>
          <w:sz w:val="22"/>
          <w:szCs w:val="22"/>
          <w:vertAlign w:val="superscript"/>
        </w:rPr>
        <w:t>3.</w:t>
      </w:r>
      <w:r w:rsidRPr="00B04E35">
        <w:rPr>
          <w:color w:val="000000"/>
          <w:sz w:val="22"/>
          <w:szCs w:val="22"/>
        </w:rPr>
        <w:t>Најв</w:t>
      </w:r>
      <w:r w:rsidRPr="00827B16">
        <w:rPr>
          <w:color w:val="000000"/>
          <w:sz w:val="22"/>
          <w:szCs w:val="22"/>
        </w:rPr>
        <w:t>ећи</w:t>
      </w:r>
      <w:proofErr w:type="gramEnd"/>
      <w:r w:rsidRPr="00827B16">
        <w:rPr>
          <w:color w:val="000000"/>
          <w:sz w:val="22"/>
          <w:szCs w:val="22"/>
        </w:rPr>
        <w:t xml:space="preserve"> део вештачки подигнутих састојина са запремином се налази у </w:t>
      </w:r>
      <w:r w:rsidR="009F29CB" w:rsidRPr="00827B16">
        <w:rPr>
          <w:color w:val="000000"/>
          <w:sz w:val="22"/>
          <w:szCs w:val="22"/>
        </w:rPr>
        <w:t>V</w:t>
      </w:r>
      <w:r w:rsidRPr="00827B16">
        <w:rPr>
          <w:color w:val="000000"/>
          <w:sz w:val="22"/>
          <w:szCs w:val="22"/>
        </w:rPr>
        <w:t xml:space="preserve"> добном разреду </w:t>
      </w:r>
      <w:r w:rsidR="004E5F21">
        <w:rPr>
          <w:sz w:val="22"/>
          <w:szCs w:val="22"/>
          <w:lang w:eastAsia="en-US"/>
        </w:rPr>
        <w:t>5</w:t>
      </w:r>
      <w:r w:rsidR="00827B16" w:rsidRPr="00827B16">
        <w:rPr>
          <w:sz w:val="22"/>
          <w:szCs w:val="22"/>
          <w:lang w:eastAsia="en-US"/>
        </w:rPr>
        <w:t>.</w:t>
      </w:r>
      <w:r w:rsidR="00481674">
        <w:rPr>
          <w:sz w:val="22"/>
          <w:szCs w:val="22"/>
          <w:lang w:eastAsia="en-US"/>
        </w:rPr>
        <w:t>6</w:t>
      </w:r>
      <w:r w:rsidR="004E5F21">
        <w:rPr>
          <w:sz w:val="22"/>
          <w:szCs w:val="22"/>
          <w:lang w:eastAsia="en-US"/>
        </w:rPr>
        <w:t>26</w:t>
      </w:r>
      <w:r w:rsidRPr="00827B16">
        <w:rPr>
          <w:color w:val="000000"/>
          <w:sz w:val="22"/>
          <w:szCs w:val="22"/>
        </w:rPr>
        <w:t>m</w:t>
      </w:r>
      <w:r w:rsidRPr="00827B16">
        <w:rPr>
          <w:color w:val="000000"/>
          <w:sz w:val="22"/>
          <w:szCs w:val="22"/>
          <w:vertAlign w:val="superscript"/>
        </w:rPr>
        <w:t>3</w:t>
      </w:r>
      <w:r w:rsidRPr="00827B16">
        <w:rPr>
          <w:color w:val="000000"/>
          <w:sz w:val="22"/>
          <w:szCs w:val="22"/>
        </w:rPr>
        <w:t>.</w:t>
      </w:r>
    </w:p>
    <w:p w14:paraId="1F4209DC" w14:textId="77777777" w:rsidR="00802222" w:rsidRPr="00802222" w:rsidRDefault="00CF7D96" w:rsidP="000D5DB1">
      <w:pPr>
        <w:suppressAutoHyphens w:val="0"/>
        <w:spacing w:after="60"/>
        <w:ind w:firstLine="720"/>
        <w:jc w:val="both"/>
        <w:rPr>
          <w:sz w:val="22"/>
          <w:szCs w:val="22"/>
        </w:rPr>
      </w:pPr>
      <w:r w:rsidRPr="00802222">
        <w:rPr>
          <w:sz w:val="22"/>
          <w:szCs w:val="22"/>
        </w:rPr>
        <w:t>Најзаступљениј</w:t>
      </w:r>
      <w:r w:rsidR="00481674">
        <w:rPr>
          <w:sz w:val="22"/>
          <w:szCs w:val="22"/>
        </w:rPr>
        <w:t>и</w:t>
      </w:r>
      <w:r w:rsidRPr="00802222">
        <w:rPr>
          <w:sz w:val="22"/>
          <w:szCs w:val="22"/>
        </w:rPr>
        <w:t xml:space="preserve"> газдинс</w:t>
      </w:r>
      <w:r w:rsidR="00481674">
        <w:rPr>
          <w:sz w:val="22"/>
          <w:szCs w:val="22"/>
        </w:rPr>
        <w:t>итип</w:t>
      </w:r>
      <w:r w:rsidRPr="00802222">
        <w:rPr>
          <w:sz w:val="22"/>
          <w:szCs w:val="22"/>
        </w:rPr>
        <w:t xml:space="preserve"> је </w:t>
      </w:r>
      <w:r w:rsidR="00481674">
        <w:rPr>
          <w:sz w:val="22"/>
          <w:szCs w:val="22"/>
        </w:rPr>
        <w:t>21110</w:t>
      </w:r>
      <w:r w:rsidRPr="00802222">
        <w:rPr>
          <w:sz w:val="22"/>
          <w:szCs w:val="22"/>
        </w:rPr>
        <w:t xml:space="preserve"> која обухвата </w:t>
      </w:r>
      <w:r w:rsidR="00481674">
        <w:rPr>
          <w:sz w:val="22"/>
          <w:szCs w:val="22"/>
        </w:rPr>
        <w:t>19,2</w:t>
      </w:r>
      <w:r w:rsidRPr="00802222">
        <w:rPr>
          <w:sz w:val="22"/>
          <w:szCs w:val="22"/>
        </w:rPr>
        <w:t>% површине обраслог земљишта (</w:t>
      </w:r>
      <w:r w:rsidR="00481674">
        <w:rPr>
          <w:sz w:val="22"/>
          <w:szCs w:val="22"/>
          <w:lang w:eastAsia="en-US"/>
        </w:rPr>
        <w:t>239</w:t>
      </w:r>
      <w:r w:rsidR="00802222" w:rsidRPr="001D3F22">
        <w:rPr>
          <w:sz w:val="22"/>
          <w:szCs w:val="22"/>
          <w:lang w:eastAsia="en-US"/>
        </w:rPr>
        <w:t>,</w:t>
      </w:r>
      <w:r w:rsidR="004E5F21">
        <w:rPr>
          <w:sz w:val="22"/>
          <w:szCs w:val="22"/>
          <w:lang w:eastAsia="en-US"/>
        </w:rPr>
        <w:t>7</w:t>
      </w:r>
      <w:r w:rsidR="00481674">
        <w:rPr>
          <w:sz w:val="22"/>
          <w:szCs w:val="22"/>
          <w:lang w:eastAsia="en-US"/>
        </w:rPr>
        <w:t>6</w:t>
      </w:r>
      <w:r w:rsidRPr="00802222">
        <w:rPr>
          <w:sz w:val="22"/>
          <w:szCs w:val="22"/>
        </w:rPr>
        <w:t xml:space="preserve">ha) са учешћем у укупној дрвној маси од </w:t>
      </w:r>
      <w:r w:rsidR="00481674">
        <w:rPr>
          <w:sz w:val="22"/>
          <w:szCs w:val="22"/>
        </w:rPr>
        <w:t>25</w:t>
      </w:r>
      <w:r w:rsidR="00802222" w:rsidRPr="00802222">
        <w:rPr>
          <w:sz w:val="22"/>
          <w:szCs w:val="22"/>
        </w:rPr>
        <w:t>,</w:t>
      </w:r>
      <w:r w:rsidR="00481674">
        <w:rPr>
          <w:sz w:val="22"/>
          <w:szCs w:val="22"/>
        </w:rPr>
        <w:t>6</w:t>
      </w:r>
      <w:r w:rsidRPr="00802222">
        <w:rPr>
          <w:sz w:val="22"/>
          <w:szCs w:val="22"/>
        </w:rPr>
        <w:t>% (</w:t>
      </w:r>
      <w:r w:rsidR="00481674">
        <w:rPr>
          <w:sz w:val="22"/>
          <w:szCs w:val="22"/>
          <w:lang w:eastAsia="en-US"/>
        </w:rPr>
        <w:t>6</w:t>
      </w:r>
      <w:r w:rsidR="004E5F21">
        <w:rPr>
          <w:sz w:val="22"/>
          <w:szCs w:val="22"/>
          <w:lang w:eastAsia="en-US"/>
        </w:rPr>
        <w:t>7</w:t>
      </w:r>
      <w:r w:rsidR="00B27A7A">
        <w:rPr>
          <w:sz w:val="22"/>
          <w:szCs w:val="22"/>
          <w:lang w:eastAsia="en-US"/>
        </w:rPr>
        <w:t>.</w:t>
      </w:r>
      <w:r w:rsidR="00481674">
        <w:rPr>
          <w:sz w:val="22"/>
          <w:szCs w:val="22"/>
          <w:lang w:eastAsia="en-US"/>
        </w:rPr>
        <w:t>134</w:t>
      </w:r>
      <w:r w:rsidR="00802222" w:rsidRPr="001D3F22">
        <w:rPr>
          <w:sz w:val="22"/>
          <w:szCs w:val="22"/>
          <w:lang w:eastAsia="en-US"/>
        </w:rPr>
        <w:t>,</w:t>
      </w:r>
      <w:r w:rsidR="00481674">
        <w:rPr>
          <w:sz w:val="22"/>
          <w:szCs w:val="22"/>
          <w:lang w:eastAsia="en-US"/>
        </w:rPr>
        <w:t>9</w:t>
      </w:r>
      <w:r w:rsidRPr="00802222">
        <w:rPr>
          <w:sz w:val="22"/>
          <w:szCs w:val="22"/>
        </w:rPr>
        <w:t>m</w:t>
      </w:r>
      <w:r w:rsidRPr="00802222">
        <w:rPr>
          <w:sz w:val="22"/>
          <w:szCs w:val="22"/>
          <w:vertAlign w:val="superscript"/>
        </w:rPr>
        <w:t>3</w:t>
      </w:r>
      <w:r w:rsidRPr="00802222">
        <w:rPr>
          <w:sz w:val="22"/>
          <w:szCs w:val="22"/>
        </w:rPr>
        <w:t>)</w:t>
      </w:r>
      <w:r w:rsidR="00802222">
        <w:rPr>
          <w:sz w:val="22"/>
          <w:szCs w:val="22"/>
        </w:rPr>
        <w:t>.</w:t>
      </w:r>
    </w:p>
    <w:p w14:paraId="43810095" w14:textId="77777777" w:rsidR="00802222" w:rsidRPr="00802222" w:rsidRDefault="00CF7D96" w:rsidP="000D5DB1">
      <w:pPr>
        <w:suppressAutoHyphens w:val="0"/>
        <w:spacing w:after="60"/>
        <w:ind w:firstLine="720"/>
        <w:jc w:val="both"/>
        <w:rPr>
          <w:sz w:val="22"/>
          <w:szCs w:val="22"/>
        </w:rPr>
      </w:pPr>
      <w:r w:rsidRPr="002C21CC">
        <w:rPr>
          <w:sz w:val="22"/>
          <w:szCs w:val="22"/>
        </w:rPr>
        <w:t xml:space="preserve">Најзаступљенија врста је буква, са </w:t>
      </w:r>
      <w:r w:rsidRPr="00802222">
        <w:rPr>
          <w:sz w:val="22"/>
          <w:szCs w:val="22"/>
        </w:rPr>
        <w:t>запремином од</w:t>
      </w:r>
      <w:r w:rsidR="00A6447F">
        <w:rPr>
          <w:sz w:val="22"/>
          <w:szCs w:val="22"/>
        </w:rPr>
        <w:t xml:space="preserve"> </w:t>
      </w:r>
      <w:r w:rsidR="004E5F21">
        <w:rPr>
          <w:sz w:val="22"/>
          <w:szCs w:val="22"/>
          <w:lang w:eastAsia="en-US"/>
        </w:rPr>
        <w:t>2</w:t>
      </w:r>
      <w:r w:rsidR="00481674">
        <w:rPr>
          <w:sz w:val="22"/>
          <w:szCs w:val="22"/>
          <w:lang w:eastAsia="en-US"/>
        </w:rPr>
        <w:t>47</w:t>
      </w:r>
      <w:r w:rsidR="00802222" w:rsidRPr="001D3F22">
        <w:rPr>
          <w:sz w:val="22"/>
          <w:szCs w:val="22"/>
          <w:lang w:eastAsia="en-US"/>
        </w:rPr>
        <w:t>.</w:t>
      </w:r>
      <w:r w:rsidR="00481674">
        <w:rPr>
          <w:sz w:val="22"/>
          <w:szCs w:val="22"/>
          <w:lang w:eastAsia="en-US"/>
        </w:rPr>
        <w:t>238</w:t>
      </w:r>
      <w:r w:rsidR="00802222" w:rsidRPr="001D3F22">
        <w:rPr>
          <w:sz w:val="22"/>
          <w:szCs w:val="22"/>
          <w:lang w:eastAsia="en-US"/>
        </w:rPr>
        <w:t>,</w:t>
      </w:r>
      <w:r w:rsidR="008808D8" w:rsidRPr="001D3F22">
        <w:rPr>
          <w:sz w:val="22"/>
          <w:szCs w:val="22"/>
          <w:lang w:eastAsia="en-US"/>
        </w:rPr>
        <w:t>3</w:t>
      </w:r>
      <w:r w:rsidRPr="00802222">
        <w:rPr>
          <w:sz w:val="22"/>
          <w:szCs w:val="22"/>
        </w:rPr>
        <w:t>m</w:t>
      </w:r>
      <w:r w:rsidRPr="00802222">
        <w:rPr>
          <w:sz w:val="22"/>
          <w:szCs w:val="22"/>
          <w:vertAlign w:val="superscript"/>
        </w:rPr>
        <w:t>3</w:t>
      </w:r>
      <w:r w:rsidRPr="002C21CC">
        <w:rPr>
          <w:sz w:val="22"/>
          <w:szCs w:val="22"/>
        </w:rPr>
        <w:t xml:space="preserve"> (</w:t>
      </w:r>
      <w:r w:rsidR="004E5F21">
        <w:rPr>
          <w:sz w:val="22"/>
          <w:szCs w:val="22"/>
        </w:rPr>
        <w:t>9</w:t>
      </w:r>
      <w:r w:rsidR="00481674">
        <w:rPr>
          <w:sz w:val="22"/>
          <w:szCs w:val="22"/>
        </w:rPr>
        <w:t>4</w:t>
      </w:r>
      <w:r w:rsidR="00802222">
        <w:rPr>
          <w:sz w:val="22"/>
          <w:szCs w:val="22"/>
        </w:rPr>
        <w:t>,</w:t>
      </w:r>
      <w:r w:rsidR="00481674">
        <w:rPr>
          <w:sz w:val="22"/>
          <w:szCs w:val="22"/>
        </w:rPr>
        <w:t>8</w:t>
      </w:r>
      <w:r w:rsidRPr="002C21CC">
        <w:rPr>
          <w:sz w:val="22"/>
          <w:szCs w:val="22"/>
        </w:rPr>
        <w:t>%).</w:t>
      </w:r>
    </w:p>
    <w:p w14:paraId="47002ECB" w14:textId="77777777" w:rsidR="00CF7D96" w:rsidRPr="001D3F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</w:rPr>
        <w:t>Ова газдинска јединица има солидан потенцијал у осталим шумским производима.</w:t>
      </w:r>
    </w:p>
    <w:p w14:paraId="6D0FF357" w14:textId="77777777" w:rsidR="00FC1200" w:rsidRPr="001D3F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C6711B">
        <w:rPr>
          <w:sz w:val="22"/>
          <w:szCs w:val="22"/>
        </w:rPr>
        <w:t xml:space="preserve">Отвореност шума у овој газдинској јединици износи </w:t>
      </w:r>
      <w:r w:rsidR="00C6711B" w:rsidRPr="00C6711B">
        <w:rPr>
          <w:bCs/>
          <w:sz w:val="22"/>
          <w:szCs w:val="22"/>
        </w:rPr>
        <w:t>1,</w:t>
      </w:r>
      <w:r w:rsidR="007F4083">
        <w:rPr>
          <w:bCs/>
          <w:sz w:val="22"/>
          <w:szCs w:val="22"/>
        </w:rPr>
        <w:t>17</w:t>
      </w:r>
      <w:r w:rsidR="00AA02EC" w:rsidRPr="00C6711B">
        <w:rPr>
          <w:sz w:val="22"/>
          <w:szCs w:val="22"/>
        </w:rPr>
        <w:t>m</w:t>
      </w:r>
      <w:r w:rsidRPr="00C6711B">
        <w:rPr>
          <w:sz w:val="22"/>
          <w:szCs w:val="22"/>
        </w:rPr>
        <w:t xml:space="preserve">/ha путевима са </w:t>
      </w:r>
      <w:r w:rsidR="000D5DB1" w:rsidRPr="00C6711B">
        <w:rPr>
          <w:sz w:val="22"/>
          <w:szCs w:val="22"/>
        </w:rPr>
        <w:t>меком</w:t>
      </w:r>
      <w:r w:rsidRPr="00C6711B">
        <w:rPr>
          <w:sz w:val="22"/>
          <w:szCs w:val="22"/>
        </w:rPr>
        <w:t xml:space="preserve"> подлогом.</w:t>
      </w:r>
    </w:p>
    <w:p w14:paraId="17F74965" w14:textId="77777777" w:rsidR="00CF7D96" w:rsidRPr="008022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</w:rPr>
        <w:t>Нису примећене појаве штеточина до сада, али је планирано постављање ловних стабала и феромонских клопки. Угроженост од пожара у овој газдинској јединици је слабо изражена и редовно се спроводе све превентивне мере на заштити шума од пожара.</w:t>
      </w:r>
    </w:p>
    <w:p w14:paraId="04C753AE" w14:textId="77777777" w:rsidR="00260AB9" w:rsidRPr="001D3F22" w:rsidRDefault="00CF7D96" w:rsidP="0014120C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</w:rPr>
        <w:t>У складу са сертификационим процесима на територији ове газдинске јединице су идентификоване ретке и угрожене врсте биљака и животиња, спроводи се мониторинг. Идентификоване су бафер зоне око водотока и саобраћајница, HCV шуме као и обележавање објеката у шуми.</w:t>
      </w:r>
    </w:p>
    <w:p w14:paraId="6DE1DF39" w14:textId="77777777" w:rsidR="00260AB9" w:rsidRPr="002C21CC" w:rsidRDefault="00260AB9" w:rsidP="00124C37">
      <w:pPr>
        <w:pStyle w:val="BodyText"/>
        <w:spacing w:after="60"/>
        <w:ind w:right="131" w:firstLine="720"/>
        <w:rPr>
          <w:bCs w:val="0"/>
          <w:iCs/>
          <w:szCs w:val="22"/>
        </w:rPr>
      </w:pPr>
      <w:bookmarkStart w:id="183" w:name="_Toc186198589"/>
      <w:bookmarkStart w:id="184" w:name="_Toc230479886"/>
      <w:bookmarkStart w:id="185" w:name="_Toc241997884"/>
      <w:bookmarkStart w:id="186" w:name="_Toc289938909"/>
      <w:bookmarkStart w:id="187" w:name="_Toc289939172"/>
      <w:bookmarkStart w:id="188" w:name="_Toc303339587"/>
      <w:r w:rsidRPr="002C21CC">
        <w:rPr>
          <w:bCs w:val="0"/>
          <w:iCs/>
          <w:szCs w:val="22"/>
        </w:rPr>
        <w:t>У целини се стање у овој газдинској јединици може сматрати</w:t>
      </w:r>
      <w:r w:rsidR="00A6447F">
        <w:rPr>
          <w:bCs w:val="0"/>
          <w:iCs/>
          <w:szCs w:val="22"/>
        </w:rPr>
        <w:t xml:space="preserve"> </w:t>
      </w:r>
      <w:r w:rsidRPr="002C21CC">
        <w:rPr>
          <w:bCs w:val="0"/>
          <w:iCs/>
          <w:szCs w:val="22"/>
        </w:rPr>
        <w:t>задовољавајућим и примереним намени.</w:t>
      </w:r>
    </w:p>
    <w:bookmarkEnd w:id="183"/>
    <w:bookmarkEnd w:id="184"/>
    <w:bookmarkEnd w:id="185"/>
    <w:bookmarkEnd w:id="186"/>
    <w:bookmarkEnd w:id="187"/>
    <w:bookmarkEnd w:id="188"/>
    <w:p w14:paraId="0D3D8393" w14:textId="77777777" w:rsidR="003D41F7" w:rsidRPr="000C108A" w:rsidRDefault="003D41F7" w:rsidP="00124C37">
      <w:pPr>
        <w:spacing w:after="60"/>
        <w:ind w:right="131"/>
        <w:jc w:val="both"/>
        <w:rPr>
          <w:sz w:val="22"/>
          <w:szCs w:val="22"/>
        </w:rPr>
      </w:pPr>
    </w:p>
    <w:p w14:paraId="0BED473E" w14:textId="77777777" w:rsidR="00A52A2D" w:rsidRPr="001D3F22" w:rsidRDefault="001B6C46" w:rsidP="002D6D72">
      <w:pPr>
        <w:pStyle w:val="Heading1"/>
      </w:pPr>
      <w:bookmarkStart w:id="189" w:name="_Toc171061323"/>
      <w:r w:rsidRPr="001D3F22">
        <w:t>2</w:t>
      </w:r>
      <w:r w:rsidR="00A52A2D" w:rsidRPr="001D3F22">
        <w:t>.</w:t>
      </w:r>
      <w:r w:rsidRPr="001D3F22">
        <w:t>2</w:t>
      </w:r>
      <w:r w:rsidR="00A52A2D" w:rsidRPr="001D3F22">
        <w:t>.</w:t>
      </w:r>
      <w:r w:rsidR="00D90461" w:rsidRPr="001D3F22">
        <w:tab/>
      </w:r>
      <w:r w:rsidR="00A52A2D" w:rsidRPr="001D3F22">
        <w:t xml:space="preserve">АНАЛИЗА </w:t>
      </w:r>
      <w:r w:rsidR="00774549" w:rsidRPr="001D3F22">
        <w:t>СТАЊА И СПРОВЕДЕНИХ МЕРА ГАЗДОВАЊА</w:t>
      </w:r>
      <w:bookmarkEnd w:id="189"/>
    </w:p>
    <w:p w14:paraId="28D2C8C7" w14:textId="77777777" w:rsidR="005E33CF" w:rsidRPr="002C21CC" w:rsidRDefault="005E33CF" w:rsidP="00124C37">
      <w:pPr>
        <w:ind w:right="131"/>
        <w:rPr>
          <w:sz w:val="22"/>
          <w:szCs w:val="22"/>
        </w:rPr>
      </w:pPr>
    </w:p>
    <w:p w14:paraId="396D370F" w14:textId="77777777" w:rsidR="00A52A2D" w:rsidRPr="001D3F22" w:rsidRDefault="001B6C46" w:rsidP="002D6D72">
      <w:pPr>
        <w:pStyle w:val="Heading2"/>
      </w:pPr>
      <w:bookmarkStart w:id="190" w:name="_Toc171061324"/>
      <w:r w:rsidRPr="001D3F22">
        <w:t>2</w:t>
      </w:r>
      <w:r w:rsidR="00A52A2D" w:rsidRPr="001D3F22">
        <w:t>.</w:t>
      </w:r>
      <w:r w:rsidRPr="001D3F22">
        <w:t>2</w:t>
      </w:r>
      <w:r w:rsidR="00A52A2D" w:rsidRPr="001D3F22">
        <w:t>.</w:t>
      </w:r>
      <w:r w:rsidRPr="001D3F22">
        <w:t>1.</w:t>
      </w:r>
      <w:r w:rsidR="00D90461" w:rsidRPr="001D3F22">
        <w:tab/>
      </w:r>
      <w:r w:rsidR="00A52A2D" w:rsidRPr="001D3F22">
        <w:t>Промене шумског фонда</w:t>
      </w:r>
      <w:r w:rsidRPr="001D3F22">
        <w:t xml:space="preserve"> по површини</w:t>
      </w:r>
      <w:bookmarkEnd w:id="190"/>
    </w:p>
    <w:p w14:paraId="2DE62034" w14:textId="77777777" w:rsidR="005E33CF" w:rsidRPr="002C21CC" w:rsidRDefault="005E33CF" w:rsidP="00124C37">
      <w:pPr>
        <w:ind w:right="131"/>
        <w:rPr>
          <w:sz w:val="22"/>
          <w:szCs w:val="22"/>
        </w:rPr>
      </w:pPr>
    </w:p>
    <w:p w14:paraId="706E37FD" w14:textId="77777777" w:rsidR="00A52A2D" w:rsidRPr="00A52A2D" w:rsidRDefault="00A52A2D" w:rsidP="00CF517A">
      <w:pPr>
        <w:spacing w:before="120" w:after="20"/>
        <w:ind w:right="131"/>
        <w:rPr>
          <w:b/>
          <w:bCs/>
          <w:color w:val="000000"/>
          <w:sz w:val="22"/>
        </w:rPr>
      </w:pPr>
      <w:r w:rsidRPr="008F2168">
        <w:rPr>
          <w:b/>
          <w:i/>
          <w:sz w:val="20"/>
        </w:rPr>
        <w:t xml:space="preserve">Табела </w:t>
      </w:r>
      <w:r w:rsidR="00F62DD8">
        <w:rPr>
          <w:b/>
          <w:i/>
          <w:sz w:val="20"/>
        </w:rPr>
        <w:t>19</w:t>
      </w:r>
      <w:r w:rsidRPr="008F2168">
        <w:rPr>
          <w:b/>
          <w:i/>
          <w:sz w:val="20"/>
        </w:rPr>
        <w:t>:</w:t>
      </w:r>
      <w:r w:rsidRPr="00A52A2D">
        <w:rPr>
          <w:bCs/>
          <w:i/>
          <w:sz w:val="20"/>
        </w:rPr>
        <w:t xml:space="preserve"> Промене шумског фонда</w:t>
      </w: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1207"/>
        <w:gridCol w:w="1191"/>
        <w:gridCol w:w="1013"/>
        <w:gridCol w:w="996"/>
        <w:gridCol w:w="1149"/>
        <w:gridCol w:w="838"/>
        <w:gridCol w:w="994"/>
        <w:gridCol w:w="1110"/>
        <w:gridCol w:w="1120"/>
      </w:tblGrid>
      <w:tr w:rsidR="00A22B04" w:rsidRPr="00A22B04" w14:paraId="1909E17F" w14:textId="77777777" w:rsidTr="00A22B04">
        <w:trPr>
          <w:trHeight w:val="525"/>
          <w:jc w:val="center"/>
        </w:trPr>
        <w:tc>
          <w:tcPr>
            <w:tcW w:w="10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E197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Година уређивања</w:t>
            </w:r>
          </w:p>
        </w:tc>
        <w:tc>
          <w:tcPr>
            <w:tcW w:w="100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4149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101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68C8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Шума</w:t>
            </w:r>
          </w:p>
        </w:tc>
        <w:tc>
          <w:tcPr>
            <w:tcW w:w="99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A3A3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Шумске културе</w:t>
            </w:r>
          </w:p>
        </w:tc>
        <w:tc>
          <w:tcPr>
            <w:tcW w:w="9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7C09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Шумско земљиште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1440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Непло.</w:t>
            </w:r>
          </w:p>
        </w:tc>
        <w:tc>
          <w:tcPr>
            <w:tcW w:w="99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B0D2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Заузеће</w:t>
            </w:r>
          </w:p>
        </w:tc>
        <w:tc>
          <w:tcPr>
            <w:tcW w:w="9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2C67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Остало земљишт.</w:t>
            </w:r>
          </w:p>
        </w:tc>
        <w:tc>
          <w:tcPr>
            <w:tcW w:w="105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18232A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Приватно</w:t>
            </w:r>
          </w:p>
        </w:tc>
      </w:tr>
      <w:tr w:rsidR="00A22B04" w:rsidRPr="00A22B04" w14:paraId="11E35489" w14:textId="77777777" w:rsidTr="00A22B04">
        <w:trPr>
          <w:trHeight w:val="300"/>
          <w:jc w:val="center"/>
        </w:trPr>
        <w:tc>
          <w:tcPr>
            <w:tcW w:w="10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1C7372" w14:textId="77777777" w:rsidR="00A22B04" w:rsidRPr="00A22B04" w:rsidRDefault="00A22B04" w:rsidP="00A22B0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99A1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EB1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A0AD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E56A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E1D0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94EC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E997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42271C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ha</w:t>
            </w:r>
          </w:p>
        </w:tc>
      </w:tr>
      <w:tr w:rsidR="00A22B04" w:rsidRPr="00A22B04" w14:paraId="22CF1CFD" w14:textId="77777777" w:rsidTr="00A22B04">
        <w:trPr>
          <w:trHeight w:val="270"/>
          <w:jc w:val="center"/>
        </w:trPr>
        <w:tc>
          <w:tcPr>
            <w:tcW w:w="10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CCE2" w14:textId="77777777" w:rsidR="00A22B04" w:rsidRPr="00A22B04" w:rsidRDefault="00A22B04" w:rsidP="00A22B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2014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CE05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1396,04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8071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1241,01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34D0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C728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145,21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4132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0,83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D1B6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0,83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15F3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8,16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26D53C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95,70</w:t>
            </w:r>
          </w:p>
        </w:tc>
      </w:tr>
      <w:tr w:rsidR="00A22B04" w:rsidRPr="00A22B04" w14:paraId="0BF5793E" w14:textId="77777777" w:rsidTr="00A22B04">
        <w:trPr>
          <w:trHeight w:val="255"/>
          <w:jc w:val="center"/>
        </w:trPr>
        <w:tc>
          <w:tcPr>
            <w:tcW w:w="10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E69B" w14:textId="77777777" w:rsidR="00A22B04" w:rsidRPr="00A22B04" w:rsidRDefault="00A22B04" w:rsidP="00A22B0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2023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BA34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1407,39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13F6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1248,05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B19E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A794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C6E9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B2EF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4FF2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159,34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89EB794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86,40</w:t>
            </w:r>
          </w:p>
        </w:tc>
      </w:tr>
      <w:tr w:rsidR="00A22B04" w:rsidRPr="00A22B04" w14:paraId="75EE0C95" w14:textId="77777777" w:rsidTr="00A22B04">
        <w:trPr>
          <w:trHeight w:val="270"/>
          <w:jc w:val="center"/>
        </w:trPr>
        <w:tc>
          <w:tcPr>
            <w:tcW w:w="1039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019C" w14:textId="77777777" w:rsidR="00A22B04" w:rsidRPr="00A22B04" w:rsidRDefault="00A22B04" w:rsidP="00A22B0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22B04">
              <w:rPr>
                <w:b/>
                <w:bCs/>
                <w:sz w:val="20"/>
                <w:lang w:eastAsia="en-US"/>
              </w:rPr>
              <w:t>Разлика</w:t>
            </w:r>
          </w:p>
        </w:tc>
        <w:tc>
          <w:tcPr>
            <w:tcW w:w="10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9F75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11,35</w:t>
            </w:r>
          </w:p>
        </w:tc>
        <w:tc>
          <w:tcPr>
            <w:tcW w:w="10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008E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7,04</w:t>
            </w:r>
          </w:p>
        </w:tc>
        <w:tc>
          <w:tcPr>
            <w:tcW w:w="9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1225" w14:textId="77777777" w:rsidR="00A22B04" w:rsidRPr="00A22B04" w:rsidRDefault="00A22B04" w:rsidP="00A22B04">
            <w:pPr>
              <w:suppressAutoHyphens w:val="0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BEA6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-145,21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E2C2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-0,83</w:t>
            </w:r>
          </w:p>
        </w:tc>
        <w:tc>
          <w:tcPr>
            <w:tcW w:w="9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2171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-0,83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B448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151,18</w:t>
            </w:r>
          </w:p>
        </w:tc>
        <w:tc>
          <w:tcPr>
            <w:tcW w:w="10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9ED0BE4" w14:textId="77777777" w:rsidR="00A22B04" w:rsidRPr="00A22B04" w:rsidRDefault="00A22B04" w:rsidP="00A22B0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22B04">
              <w:rPr>
                <w:sz w:val="20"/>
                <w:lang w:eastAsia="en-US"/>
              </w:rPr>
              <w:t>-9,30</w:t>
            </w:r>
          </w:p>
        </w:tc>
      </w:tr>
    </w:tbl>
    <w:p w14:paraId="48659967" w14:textId="77777777" w:rsidR="00A52A2D" w:rsidRPr="002C21CC" w:rsidRDefault="00A52A2D" w:rsidP="00124C37">
      <w:pPr>
        <w:spacing w:after="60"/>
        <w:ind w:right="131" w:firstLine="720"/>
        <w:jc w:val="both"/>
        <w:rPr>
          <w:b/>
          <w:bCs/>
          <w:color w:val="000000"/>
          <w:sz w:val="22"/>
          <w:szCs w:val="22"/>
        </w:rPr>
      </w:pPr>
    </w:p>
    <w:p w14:paraId="7CBAE632" w14:textId="77777777" w:rsidR="0076318C" w:rsidRPr="001D3F22" w:rsidRDefault="00A52A2D" w:rsidP="00E90BA1">
      <w:pPr>
        <w:spacing w:after="60"/>
        <w:ind w:right="131" w:firstLine="567"/>
        <w:jc w:val="both"/>
        <w:rPr>
          <w:sz w:val="22"/>
          <w:szCs w:val="22"/>
        </w:rPr>
      </w:pPr>
      <w:bookmarkStart w:id="191" w:name="_Hlk73447535"/>
      <w:r w:rsidRPr="002C21CC">
        <w:rPr>
          <w:bCs/>
          <w:sz w:val="22"/>
          <w:szCs w:val="22"/>
        </w:rPr>
        <w:t xml:space="preserve">У издвајању састојина, њиховом картирању и одређивању површина коришћене су савремене методе у </w:t>
      </w:r>
      <w:proofErr w:type="gramStart"/>
      <w:r w:rsidRPr="002C21CC">
        <w:rPr>
          <w:bCs/>
          <w:sz w:val="22"/>
          <w:szCs w:val="22"/>
        </w:rPr>
        <w:t>шумарству:</w:t>
      </w:r>
      <w:r w:rsidR="0076318C" w:rsidRPr="002C21CC">
        <w:rPr>
          <w:bCs/>
          <w:sz w:val="22"/>
          <w:szCs w:val="22"/>
        </w:rPr>
        <w:t>ГПС</w:t>
      </w:r>
      <w:proofErr w:type="gramEnd"/>
      <w:r w:rsidR="0076318C" w:rsidRPr="002C21CC">
        <w:rPr>
          <w:bCs/>
          <w:sz w:val="22"/>
          <w:szCs w:val="22"/>
        </w:rPr>
        <w:t xml:space="preserve"> уређаји, ортофото снимци, сателитски снимци и напредни ГИС софтвер за одређивање површин</w:t>
      </w:r>
      <w:r w:rsidR="0076318C" w:rsidRPr="00845F7F">
        <w:rPr>
          <w:bCs/>
          <w:sz w:val="22"/>
          <w:szCs w:val="22"/>
        </w:rPr>
        <w:t>а. Промена која је евидентирана</w:t>
      </w:r>
      <w:r w:rsidR="003D41F7" w:rsidRPr="00845F7F">
        <w:rPr>
          <w:bCs/>
          <w:sz w:val="22"/>
          <w:szCs w:val="22"/>
        </w:rPr>
        <w:t>је занемарљива и</w:t>
      </w:r>
      <w:r w:rsidR="0076318C" w:rsidRPr="00845F7F">
        <w:rPr>
          <w:bCs/>
          <w:sz w:val="22"/>
          <w:szCs w:val="22"/>
        </w:rPr>
        <w:t xml:space="preserve"> настала је услед прецизније одређених граница са друг</w:t>
      </w:r>
      <w:r w:rsidR="008258C4" w:rsidRPr="00845F7F">
        <w:rPr>
          <w:bCs/>
          <w:sz w:val="22"/>
          <w:szCs w:val="22"/>
        </w:rPr>
        <w:t>ом</w:t>
      </w:r>
      <w:r w:rsidR="0076318C" w:rsidRPr="00845F7F">
        <w:rPr>
          <w:bCs/>
          <w:sz w:val="22"/>
          <w:szCs w:val="22"/>
        </w:rPr>
        <w:t xml:space="preserve"> газдинск</w:t>
      </w:r>
      <w:r w:rsidR="008258C4" w:rsidRPr="00845F7F">
        <w:rPr>
          <w:bCs/>
          <w:sz w:val="22"/>
          <w:szCs w:val="22"/>
        </w:rPr>
        <w:t>ом</w:t>
      </w:r>
      <w:r w:rsidR="0076318C" w:rsidRPr="00845F7F">
        <w:rPr>
          <w:bCs/>
          <w:sz w:val="22"/>
          <w:szCs w:val="22"/>
        </w:rPr>
        <w:t xml:space="preserve"> јединиц</w:t>
      </w:r>
      <w:r w:rsidR="008258C4" w:rsidRPr="00845F7F">
        <w:rPr>
          <w:bCs/>
          <w:sz w:val="22"/>
          <w:szCs w:val="22"/>
        </w:rPr>
        <w:t>ом</w:t>
      </w:r>
      <w:r w:rsidR="0076318C" w:rsidRPr="00845F7F">
        <w:rPr>
          <w:bCs/>
          <w:sz w:val="22"/>
          <w:szCs w:val="22"/>
        </w:rPr>
        <w:t xml:space="preserve"> и савременији</w:t>
      </w:r>
      <w:r w:rsidR="008258C4" w:rsidRPr="00845F7F">
        <w:rPr>
          <w:bCs/>
          <w:sz w:val="22"/>
          <w:szCs w:val="22"/>
        </w:rPr>
        <w:t>м</w:t>
      </w:r>
      <w:r w:rsidR="0076318C" w:rsidRPr="00845F7F">
        <w:rPr>
          <w:bCs/>
          <w:sz w:val="22"/>
          <w:szCs w:val="22"/>
        </w:rPr>
        <w:t xml:space="preserve"> уређај</w:t>
      </w:r>
      <w:r w:rsidR="008258C4" w:rsidRPr="00845F7F">
        <w:rPr>
          <w:bCs/>
          <w:sz w:val="22"/>
          <w:szCs w:val="22"/>
        </w:rPr>
        <w:t>има</w:t>
      </w:r>
      <w:bookmarkEnd w:id="191"/>
      <w:r w:rsidR="0076318C" w:rsidRPr="00845F7F">
        <w:rPr>
          <w:bCs/>
          <w:sz w:val="22"/>
          <w:szCs w:val="22"/>
        </w:rPr>
        <w:t>.</w:t>
      </w:r>
    </w:p>
    <w:p w14:paraId="291E0DF1" w14:textId="77777777" w:rsidR="0074777F" w:rsidRPr="002C21CC" w:rsidRDefault="0076318C" w:rsidP="000D1352">
      <w:pPr>
        <w:spacing w:after="60"/>
        <w:ind w:right="131" w:firstLine="567"/>
        <w:jc w:val="both"/>
        <w:rPr>
          <w:bCs/>
          <w:sz w:val="22"/>
          <w:szCs w:val="22"/>
        </w:rPr>
      </w:pPr>
      <w:r w:rsidRPr="002C21CC">
        <w:rPr>
          <w:bCs/>
          <w:sz w:val="22"/>
          <w:szCs w:val="22"/>
        </w:rPr>
        <w:t xml:space="preserve">У свим категоријама површина дошло је до одређених промена. </w:t>
      </w:r>
    </w:p>
    <w:p w14:paraId="0109A11C" w14:textId="77777777" w:rsidR="00097FC2" w:rsidRDefault="00097FC2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69765861" w14:textId="77777777" w:rsidR="003A631E" w:rsidRDefault="003A631E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7C297DB1" w14:textId="77777777" w:rsidR="001424A7" w:rsidRDefault="001424A7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5EC7EFA7" w14:textId="77777777" w:rsidR="001424A7" w:rsidRDefault="001424A7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3741B95A" w14:textId="77777777" w:rsidR="001424A7" w:rsidRDefault="001424A7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6F7089CF" w14:textId="77777777" w:rsidR="001424A7" w:rsidRDefault="001424A7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4B63BB6A" w14:textId="77777777" w:rsidR="003A631E" w:rsidRDefault="003A631E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4C19BD08" w14:textId="77777777" w:rsidR="003A631E" w:rsidRPr="003A631E" w:rsidRDefault="003A631E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</w:rPr>
      </w:pPr>
    </w:p>
    <w:p w14:paraId="1275A87C" w14:textId="77777777" w:rsidR="00097FC2" w:rsidRPr="001D3F22" w:rsidRDefault="001B6C46" w:rsidP="004033D0">
      <w:pPr>
        <w:pStyle w:val="Heading2"/>
      </w:pPr>
      <w:bookmarkStart w:id="192" w:name="_Toc171061325"/>
      <w:r w:rsidRPr="001D3F22">
        <w:lastRenderedPageBreak/>
        <w:t>2</w:t>
      </w:r>
      <w:r w:rsidR="00097FC2" w:rsidRPr="001D3F22">
        <w:t>.</w:t>
      </w:r>
      <w:r w:rsidRPr="001D3F22">
        <w:t>2</w:t>
      </w:r>
      <w:r w:rsidR="00097FC2" w:rsidRPr="001D3F22">
        <w:t>.2.</w:t>
      </w:r>
      <w:r w:rsidR="00D90461" w:rsidRPr="001D3F22">
        <w:tab/>
      </w:r>
      <w:r w:rsidR="00097FC2" w:rsidRPr="001D3F22">
        <w:t>Промене шумског фонда по запремини и запреминском прирасту</w:t>
      </w:r>
      <w:bookmarkEnd w:id="192"/>
    </w:p>
    <w:p w14:paraId="46CD68F3" w14:textId="77777777" w:rsidR="00097FC2" w:rsidRPr="00097FC2" w:rsidRDefault="00097FC2" w:rsidP="0064258F">
      <w:pPr>
        <w:spacing w:before="120" w:after="20"/>
        <w:ind w:right="131"/>
        <w:rPr>
          <w:b/>
          <w:bCs/>
          <w:i/>
          <w:iCs/>
          <w:color w:val="000000"/>
        </w:rPr>
      </w:pPr>
      <w:r w:rsidRPr="008F2168">
        <w:rPr>
          <w:b/>
          <w:i/>
          <w:sz w:val="20"/>
        </w:rPr>
        <w:t xml:space="preserve">Табела </w:t>
      </w:r>
      <w:r w:rsidR="00511BF3" w:rsidRPr="008F2168">
        <w:rPr>
          <w:b/>
          <w:i/>
          <w:sz w:val="20"/>
        </w:rPr>
        <w:t>2</w:t>
      </w:r>
      <w:r w:rsidR="00F62DD8">
        <w:rPr>
          <w:b/>
          <w:i/>
          <w:sz w:val="20"/>
        </w:rPr>
        <w:t>0</w:t>
      </w:r>
      <w:r w:rsidRPr="008F2168">
        <w:rPr>
          <w:b/>
          <w:i/>
          <w:sz w:val="20"/>
        </w:rPr>
        <w:t>:</w:t>
      </w:r>
      <w:r w:rsidRPr="0037666C">
        <w:rPr>
          <w:bCs/>
          <w:i/>
          <w:sz w:val="20"/>
        </w:rPr>
        <w:t xml:space="preserve"> Промене шумског фонда по запремини и зап.прирасту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66"/>
        <w:gridCol w:w="1049"/>
        <w:gridCol w:w="1066"/>
        <w:gridCol w:w="954"/>
        <w:gridCol w:w="1066"/>
        <w:gridCol w:w="1179"/>
        <w:gridCol w:w="1441"/>
        <w:gridCol w:w="857"/>
        <w:gridCol w:w="877"/>
      </w:tblGrid>
      <w:tr w:rsidR="00074F05" w:rsidRPr="001424A7" w14:paraId="41DDC138" w14:textId="77777777" w:rsidTr="001424A7">
        <w:trPr>
          <w:trHeight w:val="585"/>
          <w:jc w:val="center"/>
        </w:trPr>
        <w:tc>
          <w:tcPr>
            <w:tcW w:w="693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0C31" w14:textId="77777777" w:rsidR="00074F05" w:rsidRPr="001424A7" w:rsidRDefault="00074F05" w:rsidP="00A6447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Врста дрвећа</w:t>
            </w:r>
          </w:p>
        </w:tc>
        <w:tc>
          <w:tcPr>
            <w:tcW w:w="1073" w:type="pct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8C71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2014</w:t>
            </w:r>
          </w:p>
        </w:tc>
        <w:tc>
          <w:tcPr>
            <w:tcW w:w="1025" w:type="pct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A051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Запремина добијена премером 2023</w:t>
            </w:r>
          </w:p>
        </w:tc>
        <w:tc>
          <w:tcPr>
            <w:tcW w:w="598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3863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Реализован принос</w:t>
            </w:r>
          </w:p>
        </w:tc>
        <w:tc>
          <w:tcPr>
            <w:tcW w:w="73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1CA3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Очекивана запермина</w:t>
            </w:r>
          </w:p>
        </w:tc>
        <w:tc>
          <w:tcPr>
            <w:tcW w:w="880" w:type="pct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15A578E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Разлика</w:t>
            </w:r>
          </w:p>
        </w:tc>
      </w:tr>
      <w:tr w:rsidR="00074F05" w:rsidRPr="001424A7" w14:paraId="44A79844" w14:textId="77777777" w:rsidTr="001424A7">
        <w:trPr>
          <w:trHeight w:val="525"/>
          <w:jc w:val="center"/>
        </w:trPr>
        <w:tc>
          <w:tcPr>
            <w:tcW w:w="69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34A6AFD" w14:textId="77777777" w:rsidR="00074F05" w:rsidRPr="001424A7" w:rsidRDefault="00074F05" w:rsidP="00074F0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7076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 xml:space="preserve">V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1EC9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1424A7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B62C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 xml:space="preserve">V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95D1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1424A7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58FA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 xml:space="preserve">E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57F2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B2B0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 xml:space="preserve">V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47C042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1424A7">
              <w:rPr>
                <w:rFonts w:ascii="Arial" w:hAnsi="Arial" w:cs="Arial"/>
                <w:sz w:val="18"/>
                <w:szCs w:val="18"/>
                <w:vertAlign w:val="subscript"/>
                <w:lang w:eastAsia="en-US"/>
              </w:rPr>
              <w:t>V</w:t>
            </w:r>
          </w:p>
        </w:tc>
      </w:tr>
      <w:tr w:rsidR="00074F05" w:rsidRPr="001424A7" w14:paraId="476934F1" w14:textId="77777777" w:rsidTr="001424A7">
        <w:trPr>
          <w:trHeight w:val="300"/>
          <w:jc w:val="center"/>
        </w:trPr>
        <w:tc>
          <w:tcPr>
            <w:tcW w:w="69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C893EF1" w14:textId="77777777" w:rsidR="00074F05" w:rsidRPr="001424A7" w:rsidRDefault="00074F05" w:rsidP="00074F0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A660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9069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48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D652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0140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59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8A9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FF04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43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0B35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E0A00E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m</w:t>
            </w:r>
            <w:r w:rsidRPr="001424A7">
              <w:rPr>
                <w:rFonts w:ascii="Arial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</w:tr>
      <w:tr w:rsidR="00074F05" w:rsidRPr="001424A7" w14:paraId="01E029E8" w14:textId="77777777" w:rsidTr="001424A7">
        <w:trPr>
          <w:trHeight w:val="270"/>
          <w:jc w:val="center"/>
        </w:trPr>
        <w:tc>
          <w:tcPr>
            <w:tcW w:w="69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E50F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буква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2C51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252234,2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FE49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5367,7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0EB7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247238,3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2DF1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3824,7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3783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54496,0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9470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251414,7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567DF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-4176,4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9ED862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-1542,9</w:t>
            </w:r>
          </w:p>
        </w:tc>
      </w:tr>
      <w:tr w:rsidR="00074F05" w:rsidRPr="001424A7" w14:paraId="3CF2105F" w14:textId="77777777" w:rsidTr="001424A7">
        <w:trPr>
          <w:trHeight w:val="255"/>
          <w:jc w:val="center"/>
        </w:trPr>
        <w:tc>
          <w:tcPr>
            <w:tcW w:w="69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57F7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граб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586E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1382,3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3932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34,5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F06B5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935,2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3BE6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16,4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C0D9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F397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A885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D7C6CA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074F05" w:rsidRPr="001424A7" w14:paraId="29279B86" w14:textId="77777777" w:rsidTr="001424A7">
        <w:trPr>
          <w:trHeight w:val="270"/>
          <w:jc w:val="center"/>
        </w:trPr>
        <w:tc>
          <w:tcPr>
            <w:tcW w:w="69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CFF3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OТЛ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6308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1646,7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2E3B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42,3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65EE1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782,5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C896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15,2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FD3C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9900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2069,3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634C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-1286,9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D053B1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-27,0</w:t>
            </w:r>
          </w:p>
        </w:tc>
      </w:tr>
      <w:tr w:rsidR="00074F05" w:rsidRPr="001424A7" w14:paraId="22A35172" w14:textId="77777777" w:rsidTr="001424A7">
        <w:trPr>
          <w:trHeight w:val="270"/>
          <w:jc w:val="center"/>
        </w:trPr>
        <w:tc>
          <w:tcPr>
            <w:tcW w:w="69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1E92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смрча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BE67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6360,4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3689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238,1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0D354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9680,5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01C6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267,4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F4FA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08D2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8741,5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0647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939,0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43AF27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29,2</w:t>
            </w:r>
          </w:p>
        </w:tc>
      </w:tr>
      <w:tr w:rsidR="00074F05" w:rsidRPr="001424A7" w14:paraId="17ED4C7E" w14:textId="77777777" w:rsidTr="001424A7">
        <w:trPr>
          <w:trHeight w:val="270"/>
          <w:jc w:val="center"/>
        </w:trPr>
        <w:tc>
          <w:tcPr>
            <w:tcW w:w="69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59EE" w14:textId="77777777" w:rsidR="00074F05" w:rsidRPr="001424A7" w:rsidRDefault="00074F05" w:rsidP="00074F0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борови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DF4C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3077,3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2660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176,9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FA75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3970,5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1C38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148,3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F48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615,0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6D2D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4231,6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201A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-261,1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046D98" w14:textId="77777777" w:rsidR="00074F05" w:rsidRPr="001424A7" w:rsidRDefault="00074F05" w:rsidP="00074F0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-28,6</w:t>
            </w:r>
          </w:p>
        </w:tc>
      </w:tr>
      <w:tr w:rsidR="00074F05" w:rsidRPr="001424A7" w14:paraId="4A6E15DE" w14:textId="77777777" w:rsidTr="001424A7">
        <w:trPr>
          <w:trHeight w:val="285"/>
          <w:jc w:val="center"/>
        </w:trPr>
        <w:tc>
          <w:tcPr>
            <w:tcW w:w="69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4363" w14:textId="77777777" w:rsidR="00074F05" w:rsidRPr="001424A7" w:rsidRDefault="00074F05" w:rsidP="00074F0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532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D6A0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264.700,9</w:t>
            </w:r>
          </w:p>
        </w:tc>
        <w:tc>
          <w:tcPr>
            <w:tcW w:w="541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91AA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5.859,5</w:t>
            </w:r>
          </w:p>
        </w:tc>
        <w:tc>
          <w:tcPr>
            <w:tcW w:w="484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02EC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262.607,0</w:t>
            </w:r>
          </w:p>
        </w:tc>
        <w:tc>
          <w:tcPr>
            <w:tcW w:w="541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DB3F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4.272,0</w:t>
            </w:r>
          </w:p>
        </w:tc>
        <w:tc>
          <w:tcPr>
            <w:tcW w:w="598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CC9C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55.111,0</w:t>
            </w:r>
          </w:p>
        </w:tc>
        <w:tc>
          <w:tcPr>
            <w:tcW w:w="731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7CE1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266.457,1</w:t>
            </w:r>
          </w:p>
        </w:tc>
        <w:tc>
          <w:tcPr>
            <w:tcW w:w="43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6F1F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-5.577,6</w:t>
            </w:r>
          </w:p>
        </w:tc>
        <w:tc>
          <w:tcPr>
            <w:tcW w:w="445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5E7D89F" w14:textId="77777777" w:rsidR="00074F05" w:rsidRPr="001424A7" w:rsidRDefault="00074F05" w:rsidP="00074F0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424A7">
              <w:rPr>
                <w:b/>
                <w:bCs/>
                <w:sz w:val="18"/>
                <w:szCs w:val="18"/>
                <w:lang w:eastAsia="en-US"/>
              </w:rPr>
              <w:t>-1.587,4</w:t>
            </w:r>
          </w:p>
        </w:tc>
      </w:tr>
    </w:tbl>
    <w:p w14:paraId="7C49B1C6" w14:textId="77777777" w:rsidR="0037666C" w:rsidRPr="002C21CC" w:rsidRDefault="0037666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</w:p>
    <w:p w14:paraId="3235E7C0" w14:textId="77777777" w:rsidR="00097FC2" w:rsidRPr="002C21CC" w:rsidRDefault="00097FC2" w:rsidP="006E6FC3">
      <w:pPr>
        <w:spacing w:after="60"/>
        <w:ind w:right="131" w:firstLine="567"/>
        <w:jc w:val="both"/>
        <w:rPr>
          <w:bCs/>
          <w:sz w:val="22"/>
          <w:szCs w:val="22"/>
        </w:rPr>
      </w:pPr>
      <w:r w:rsidRPr="002C21CC">
        <w:rPr>
          <w:bCs/>
          <w:sz w:val="22"/>
          <w:szCs w:val="22"/>
        </w:rPr>
        <w:t>Калкулација је вршена тако што је очекивана запремина добијена на основу претходно премерене, која је увећана за периодични прираст и умањена за остварени принос у периоду.</w:t>
      </w:r>
    </w:p>
    <w:p w14:paraId="59087D1A" w14:textId="77777777" w:rsidR="0076318C" w:rsidRPr="00811A46" w:rsidRDefault="0076318C" w:rsidP="006E6FC3">
      <w:pPr>
        <w:spacing w:after="60"/>
        <w:ind w:right="131" w:firstLine="567"/>
        <w:jc w:val="both"/>
        <w:rPr>
          <w:bCs/>
          <w:sz w:val="22"/>
          <w:szCs w:val="22"/>
        </w:rPr>
      </w:pPr>
      <w:r w:rsidRPr="00F51CDA">
        <w:rPr>
          <w:bCs/>
          <w:sz w:val="22"/>
          <w:szCs w:val="22"/>
        </w:rPr>
        <w:t xml:space="preserve">Укупна разлика између очекиване и запремине добијене премером је </w:t>
      </w:r>
      <w:r w:rsidR="00845F7F" w:rsidRPr="00F51CDA">
        <w:rPr>
          <w:bCs/>
          <w:sz w:val="22"/>
          <w:szCs w:val="22"/>
        </w:rPr>
        <w:t>+</w:t>
      </w:r>
      <w:r w:rsidR="00F51CDA" w:rsidRPr="00F51CDA">
        <w:rPr>
          <w:bCs/>
          <w:sz w:val="22"/>
          <w:szCs w:val="22"/>
        </w:rPr>
        <w:t>4</w:t>
      </w:r>
      <w:r w:rsidR="00845F7F" w:rsidRPr="00F51CDA">
        <w:rPr>
          <w:bCs/>
          <w:sz w:val="22"/>
          <w:szCs w:val="22"/>
        </w:rPr>
        <w:t>,</w:t>
      </w:r>
      <w:r w:rsidR="00F51CDA" w:rsidRPr="00F51CDA">
        <w:rPr>
          <w:bCs/>
          <w:sz w:val="22"/>
          <w:szCs w:val="22"/>
        </w:rPr>
        <w:t>4</w:t>
      </w:r>
      <w:r w:rsidRPr="00F51CDA">
        <w:rPr>
          <w:bCs/>
          <w:sz w:val="22"/>
          <w:szCs w:val="22"/>
        </w:rPr>
        <w:t>%.</w:t>
      </w:r>
      <w:r w:rsidR="00845F7F" w:rsidRPr="00F51CDA">
        <w:rPr>
          <w:bCs/>
          <w:sz w:val="22"/>
          <w:szCs w:val="22"/>
        </w:rPr>
        <w:t xml:space="preserve"> Из тог разлога можемо да констатујемо да </w:t>
      </w:r>
      <w:r w:rsidR="00F51CDA">
        <w:rPr>
          <w:bCs/>
          <w:sz w:val="22"/>
          <w:szCs w:val="22"/>
        </w:rPr>
        <w:t xml:space="preserve">је </w:t>
      </w:r>
      <w:r w:rsidR="00845F7F" w:rsidRPr="00F51CDA">
        <w:rPr>
          <w:bCs/>
          <w:sz w:val="22"/>
          <w:szCs w:val="22"/>
        </w:rPr>
        <w:t>садашњи премер потврдио претходни</w:t>
      </w:r>
      <w:r w:rsidR="00811A46" w:rsidRPr="00F51CDA">
        <w:rPr>
          <w:bCs/>
          <w:sz w:val="22"/>
          <w:szCs w:val="22"/>
        </w:rPr>
        <w:t>.</w:t>
      </w:r>
    </w:p>
    <w:p w14:paraId="35B42BCF" w14:textId="77777777" w:rsidR="00CB65F2" w:rsidRDefault="00CB65F2" w:rsidP="00124C37">
      <w:pPr>
        <w:spacing w:after="60"/>
        <w:ind w:right="131"/>
        <w:jc w:val="both"/>
        <w:rPr>
          <w:bCs/>
          <w:color w:val="000000"/>
          <w:sz w:val="22"/>
          <w:szCs w:val="22"/>
        </w:rPr>
      </w:pPr>
    </w:p>
    <w:p w14:paraId="5C01641D" w14:textId="77777777" w:rsidR="00CB65F2" w:rsidRPr="001D3F22" w:rsidRDefault="001B6C46" w:rsidP="002D6D72">
      <w:pPr>
        <w:pStyle w:val="Heading1"/>
      </w:pPr>
      <w:bookmarkStart w:id="193" w:name="_Toc186198590"/>
      <w:bookmarkStart w:id="194" w:name="_Toc230479887"/>
      <w:bookmarkStart w:id="195" w:name="_Toc241997885"/>
      <w:bookmarkStart w:id="196" w:name="_Toc289938910"/>
      <w:bookmarkStart w:id="197" w:name="_Toc289939173"/>
      <w:bookmarkStart w:id="198" w:name="_Toc303339588"/>
      <w:bookmarkStart w:id="199" w:name="_Toc171061326"/>
      <w:r w:rsidRPr="001D3F22">
        <w:t>2</w:t>
      </w:r>
      <w:r w:rsidR="00CB65F2" w:rsidRPr="001D3F22">
        <w:t>.</w:t>
      </w:r>
      <w:r w:rsidRPr="001D3F22">
        <w:t>3</w:t>
      </w:r>
      <w:r w:rsidR="00CB65F2" w:rsidRPr="001D3F22">
        <w:t>.</w:t>
      </w:r>
      <w:r w:rsidR="00D90461" w:rsidRPr="001D3F22">
        <w:tab/>
      </w:r>
      <w:r w:rsidR="00CB65F2" w:rsidRPr="001D3F22">
        <w:t>Однос планираних и остварених радова у досадашњем периоду</w:t>
      </w:r>
      <w:bookmarkEnd w:id="193"/>
      <w:bookmarkEnd w:id="194"/>
      <w:bookmarkEnd w:id="195"/>
      <w:bookmarkEnd w:id="196"/>
      <w:bookmarkEnd w:id="197"/>
      <w:bookmarkEnd w:id="198"/>
      <w:bookmarkEnd w:id="199"/>
    </w:p>
    <w:p w14:paraId="3C6A840D" w14:textId="77777777" w:rsidR="00D93B2B" w:rsidRPr="001D3F22" w:rsidRDefault="001B6C46" w:rsidP="002D6D72">
      <w:pPr>
        <w:pStyle w:val="Heading2"/>
      </w:pPr>
      <w:bookmarkStart w:id="200" w:name="_Toc186198591"/>
      <w:bookmarkStart w:id="201" w:name="_Toc230479888"/>
      <w:bookmarkStart w:id="202" w:name="_Toc241997886"/>
      <w:bookmarkStart w:id="203" w:name="_Toc289938911"/>
      <w:bookmarkStart w:id="204" w:name="_Toc289939174"/>
      <w:bookmarkStart w:id="205" w:name="_Toc303339589"/>
      <w:bookmarkStart w:id="206" w:name="_Toc171061327"/>
      <w:r w:rsidRPr="001D3F22">
        <w:t>2</w:t>
      </w:r>
      <w:r w:rsidR="00CB65F2" w:rsidRPr="001D3F22">
        <w:t>.</w:t>
      </w:r>
      <w:r w:rsidRPr="001D3F22">
        <w:t>3</w:t>
      </w:r>
      <w:r w:rsidR="00CB65F2" w:rsidRPr="001D3F22">
        <w:t>.1.</w:t>
      </w:r>
      <w:r w:rsidR="00D90461" w:rsidRPr="001D3F22">
        <w:tab/>
      </w:r>
      <w:r w:rsidR="00CB65F2" w:rsidRPr="001D3F22">
        <w:t>Досадашњи радови на обнови и гајењу шума</w:t>
      </w:r>
      <w:bookmarkEnd w:id="200"/>
      <w:bookmarkEnd w:id="201"/>
      <w:bookmarkEnd w:id="202"/>
      <w:bookmarkEnd w:id="203"/>
      <w:bookmarkEnd w:id="204"/>
      <w:bookmarkEnd w:id="205"/>
      <w:bookmarkEnd w:id="206"/>
    </w:p>
    <w:p w14:paraId="5D58C68E" w14:textId="77777777" w:rsidR="00D93B2B" w:rsidRPr="002C21CC" w:rsidRDefault="00D93B2B" w:rsidP="00124C37">
      <w:pPr>
        <w:spacing w:after="60"/>
        <w:ind w:right="131" w:firstLine="720"/>
        <w:jc w:val="both"/>
        <w:rPr>
          <w:sz w:val="22"/>
          <w:szCs w:val="22"/>
        </w:rPr>
      </w:pPr>
    </w:p>
    <w:p w14:paraId="31C61BA4" w14:textId="77777777" w:rsidR="00CB65F2" w:rsidRPr="00CB65F2" w:rsidRDefault="00CB65F2" w:rsidP="007C5376">
      <w:pPr>
        <w:spacing w:before="120" w:after="20"/>
        <w:ind w:right="131"/>
        <w:rPr>
          <w:bCs/>
          <w:color w:val="000000"/>
          <w:sz w:val="22"/>
        </w:rPr>
      </w:pPr>
      <w:r w:rsidRPr="008F2168">
        <w:rPr>
          <w:b/>
          <w:i/>
          <w:sz w:val="20"/>
        </w:rPr>
        <w:t xml:space="preserve">Табела </w:t>
      </w:r>
      <w:r w:rsidR="00511BF3" w:rsidRPr="008F2168">
        <w:rPr>
          <w:b/>
          <w:i/>
          <w:sz w:val="20"/>
        </w:rPr>
        <w:t>2</w:t>
      </w:r>
      <w:r w:rsidR="00F62DD8">
        <w:rPr>
          <w:b/>
          <w:i/>
          <w:sz w:val="20"/>
        </w:rPr>
        <w:t>1</w:t>
      </w:r>
      <w:r w:rsidRPr="008F2168">
        <w:rPr>
          <w:b/>
          <w:i/>
          <w:sz w:val="20"/>
        </w:rPr>
        <w:t>:</w:t>
      </w:r>
      <w:r w:rsidRPr="00CB65F2">
        <w:rPr>
          <w:bCs/>
          <w:i/>
          <w:sz w:val="20"/>
        </w:rPr>
        <w:t xml:space="preserve"> Досадашњи радови на обнови и гајењу</w:t>
      </w:r>
    </w:p>
    <w:tbl>
      <w:tblPr>
        <w:tblW w:w="4594" w:type="pct"/>
        <w:jc w:val="center"/>
        <w:tblLook w:val="04A0" w:firstRow="1" w:lastRow="0" w:firstColumn="1" w:lastColumn="0" w:noHBand="0" w:noVBand="1"/>
      </w:tblPr>
      <w:tblGrid>
        <w:gridCol w:w="4238"/>
        <w:gridCol w:w="1050"/>
        <w:gridCol w:w="1005"/>
        <w:gridCol w:w="1005"/>
        <w:gridCol w:w="1757"/>
      </w:tblGrid>
      <w:tr w:rsidR="0093091D" w:rsidRPr="0093091D" w14:paraId="20D3BCD5" w14:textId="77777777" w:rsidTr="001424A7">
        <w:trPr>
          <w:trHeight w:val="270"/>
          <w:jc w:val="center"/>
        </w:trPr>
        <w:tc>
          <w:tcPr>
            <w:tcW w:w="2340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2531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Врста рада</w:t>
            </w:r>
          </w:p>
        </w:tc>
        <w:tc>
          <w:tcPr>
            <w:tcW w:w="580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8EA1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планирано</w:t>
            </w:r>
          </w:p>
        </w:tc>
        <w:tc>
          <w:tcPr>
            <w:tcW w:w="555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C1C7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остварено</w:t>
            </w:r>
          </w:p>
        </w:tc>
        <w:tc>
          <w:tcPr>
            <w:tcW w:w="555" w:type="pct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4E2E9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извршење</w:t>
            </w:r>
          </w:p>
        </w:tc>
        <w:tc>
          <w:tcPr>
            <w:tcW w:w="970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741C29D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извршено ван плана</w:t>
            </w:r>
          </w:p>
        </w:tc>
      </w:tr>
      <w:tr w:rsidR="0093091D" w:rsidRPr="0093091D" w14:paraId="5B7ED413" w14:textId="77777777" w:rsidTr="001424A7">
        <w:trPr>
          <w:trHeight w:val="270"/>
          <w:jc w:val="center"/>
        </w:trPr>
        <w:tc>
          <w:tcPr>
            <w:tcW w:w="2340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FFE8E7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E897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55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E0AB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55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8C4AF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%</w:t>
            </w:r>
          </w:p>
        </w:tc>
        <w:tc>
          <w:tcPr>
            <w:tcW w:w="970" w:type="pct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4E28C5" w14:textId="77777777" w:rsidR="0093091D" w:rsidRPr="001424A7" w:rsidRDefault="0093091D" w:rsidP="0093091D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ha</w:t>
            </w:r>
          </w:p>
        </w:tc>
      </w:tr>
      <w:tr w:rsidR="0093091D" w:rsidRPr="0093091D" w14:paraId="455A798D" w14:textId="77777777" w:rsidTr="001424A7">
        <w:trPr>
          <w:trHeight w:val="270"/>
          <w:jc w:val="center"/>
        </w:trPr>
        <w:tc>
          <w:tcPr>
            <w:tcW w:w="23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B3D2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Припрема за пошумљавање тврдих лишћара (102)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4DBD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2C52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0568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D69226C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1,90</w:t>
            </w:r>
          </w:p>
        </w:tc>
      </w:tr>
      <w:tr w:rsidR="0093091D" w:rsidRPr="0093091D" w14:paraId="03BC9659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FADA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Попуњавање природно об. сетвом (411)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54DD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63,75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9B2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14,30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891D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2CE0E4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06035950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9032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Попуњавање природно об. површина садњом (412)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D362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554D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711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E9284F3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9,90</w:t>
            </w:r>
          </w:p>
        </w:tc>
      </w:tr>
      <w:tr w:rsidR="0093091D" w:rsidRPr="0093091D" w14:paraId="7D06ED69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0F6E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Попуњавање вештачких култура садњом (414)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BFBC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0,37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61CB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8210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4286711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70C0E36A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C71D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Вештачко пошумљавање садњом (317)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61A6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1,86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0D65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1,86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D1B4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93C386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1,86</w:t>
            </w:r>
          </w:p>
        </w:tc>
      </w:tr>
      <w:tr w:rsidR="0093091D" w:rsidRPr="0093091D" w14:paraId="4533B762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3D63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Сеча избојака и уклањање корова ручно (513)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DDC1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1,86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DFF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2966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0F51502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6426843E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F348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Окопавање и прашење (518)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F257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5,58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BDB6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4,00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BB3F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2662858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78F4593E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3B48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Чишћење у младим природним састојинама (526)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FD31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30,29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17F0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5BE8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89A7B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476026DB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9516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Обнављање групимично оплодним сечама (329)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46AF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111,98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6B4F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112,04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9754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7F655C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3861D530" w14:textId="77777777" w:rsidTr="001424A7">
        <w:trPr>
          <w:trHeight w:val="255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6E62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Обнављање оплодним сечама (311)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82BD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198,36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5E08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196,42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3CC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5E2C9BB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59451F74" w14:textId="77777777" w:rsidTr="001424A7">
        <w:trPr>
          <w:trHeight w:val="270"/>
          <w:jc w:val="center"/>
        </w:trPr>
        <w:tc>
          <w:tcPr>
            <w:tcW w:w="2340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6C81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Прореде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5113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360,64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394B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346,52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C19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7BCBC5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3091D" w:rsidRPr="0093091D" w14:paraId="73720290" w14:textId="77777777" w:rsidTr="001424A7">
        <w:trPr>
          <w:trHeight w:val="285"/>
          <w:jc w:val="center"/>
        </w:trPr>
        <w:tc>
          <w:tcPr>
            <w:tcW w:w="2340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8BA4" w14:textId="77777777" w:rsidR="0093091D" w:rsidRPr="001424A7" w:rsidRDefault="0093091D" w:rsidP="0093091D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 xml:space="preserve"> У К У П Н О</w:t>
            </w:r>
          </w:p>
        </w:tc>
        <w:tc>
          <w:tcPr>
            <w:tcW w:w="58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FF00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774,69</w:t>
            </w:r>
          </w:p>
        </w:tc>
        <w:tc>
          <w:tcPr>
            <w:tcW w:w="55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7679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675,14</w:t>
            </w:r>
          </w:p>
        </w:tc>
        <w:tc>
          <w:tcPr>
            <w:tcW w:w="555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9C0C4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87,1</w:t>
            </w:r>
          </w:p>
        </w:tc>
        <w:tc>
          <w:tcPr>
            <w:tcW w:w="970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CF523FA" w14:textId="77777777" w:rsidR="0093091D" w:rsidRPr="001424A7" w:rsidRDefault="0093091D" w:rsidP="0093091D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424A7">
              <w:rPr>
                <w:sz w:val="18"/>
                <w:szCs w:val="18"/>
                <w:lang w:eastAsia="en-US"/>
              </w:rPr>
              <w:t>11,76</w:t>
            </w:r>
          </w:p>
        </w:tc>
      </w:tr>
    </w:tbl>
    <w:p w14:paraId="77D938DC" w14:textId="77777777" w:rsidR="00CB65F2" w:rsidRPr="00113928" w:rsidRDefault="00CB65F2" w:rsidP="00124C37">
      <w:pPr>
        <w:spacing w:after="60"/>
        <w:ind w:right="131"/>
        <w:jc w:val="both"/>
        <w:rPr>
          <w:bCs/>
          <w:color w:val="000000"/>
          <w:sz w:val="22"/>
          <w:szCs w:val="22"/>
        </w:rPr>
      </w:pPr>
    </w:p>
    <w:p w14:paraId="63673526" w14:textId="77777777" w:rsidR="00CB65F2" w:rsidRPr="002C21CC" w:rsidRDefault="00CB65F2" w:rsidP="00124C37">
      <w:pPr>
        <w:spacing w:after="60"/>
        <w:ind w:right="131" w:firstLine="720"/>
        <w:jc w:val="both"/>
        <w:rPr>
          <w:bCs/>
          <w:sz w:val="22"/>
          <w:szCs w:val="22"/>
        </w:rPr>
      </w:pPr>
      <w:r w:rsidRPr="0001315F">
        <w:rPr>
          <w:bCs/>
          <w:sz w:val="22"/>
          <w:szCs w:val="22"/>
        </w:rPr>
        <w:t xml:space="preserve">Из претходних приказа види се да у претходном уређајном периоду, у овој газдинској јединици радови на обнови и гајењу шума извршени </w:t>
      </w:r>
      <w:r w:rsidR="005E2D37" w:rsidRPr="0001315F">
        <w:rPr>
          <w:bCs/>
          <w:sz w:val="22"/>
          <w:szCs w:val="22"/>
        </w:rPr>
        <w:t xml:space="preserve">су </w:t>
      </w:r>
      <w:r w:rsidRPr="0001315F">
        <w:rPr>
          <w:bCs/>
          <w:sz w:val="22"/>
          <w:szCs w:val="22"/>
        </w:rPr>
        <w:t>успешно</w:t>
      </w:r>
      <w:r w:rsidR="002031E1">
        <w:rPr>
          <w:bCs/>
          <w:sz w:val="22"/>
          <w:szCs w:val="22"/>
        </w:rPr>
        <w:t>.</w:t>
      </w:r>
    </w:p>
    <w:p w14:paraId="096EDBEF" w14:textId="77777777" w:rsidR="0076318C" w:rsidRPr="001D3F22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  <w:r w:rsidRPr="002D17EB">
        <w:rPr>
          <w:bCs/>
          <w:sz w:val="22"/>
          <w:szCs w:val="22"/>
        </w:rPr>
        <w:t xml:space="preserve">Прореде су извршене на </w:t>
      </w:r>
      <w:r w:rsidR="0093091D">
        <w:rPr>
          <w:sz w:val="22"/>
          <w:szCs w:val="22"/>
          <w:lang w:eastAsia="en-US"/>
        </w:rPr>
        <w:t>346</w:t>
      </w:r>
      <w:r w:rsidR="005E2D37">
        <w:rPr>
          <w:sz w:val="22"/>
          <w:szCs w:val="22"/>
          <w:lang w:eastAsia="en-US"/>
        </w:rPr>
        <w:t>,</w:t>
      </w:r>
      <w:r w:rsidR="0093091D">
        <w:rPr>
          <w:sz w:val="22"/>
          <w:szCs w:val="22"/>
          <w:lang w:eastAsia="en-US"/>
        </w:rPr>
        <w:t>52</w:t>
      </w:r>
      <w:r w:rsidR="004C3264">
        <w:rPr>
          <w:sz w:val="22"/>
          <w:szCs w:val="22"/>
          <w:lang w:eastAsia="en-US"/>
        </w:rPr>
        <w:t>ha</w:t>
      </w:r>
      <w:r w:rsidRPr="002D17EB">
        <w:rPr>
          <w:bCs/>
          <w:sz w:val="22"/>
          <w:szCs w:val="22"/>
        </w:rPr>
        <w:t xml:space="preserve"> површине док</w:t>
      </w:r>
      <w:r w:rsidRPr="002C21CC">
        <w:rPr>
          <w:bCs/>
          <w:sz w:val="22"/>
          <w:szCs w:val="22"/>
        </w:rPr>
        <w:t xml:space="preserve"> је план по запремини извршен са </w:t>
      </w:r>
      <w:r w:rsidR="004D7E67">
        <w:rPr>
          <w:bCs/>
          <w:sz w:val="22"/>
          <w:szCs w:val="22"/>
        </w:rPr>
        <w:t>9</w:t>
      </w:r>
      <w:r w:rsidR="001856A9">
        <w:rPr>
          <w:bCs/>
          <w:sz w:val="22"/>
          <w:szCs w:val="22"/>
        </w:rPr>
        <w:t>6</w:t>
      </w:r>
      <w:r w:rsidRPr="002C21CC">
        <w:rPr>
          <w:bCs/>
          <w:sz w:val="22"/>
          <w:szCs w:val="22"/>
        </w:rPr>
        <w:t xml:space="preserve">% и то је приказано у табели бр. </w:t>
      </w:r>
      <w:r w:rsidR="002308FD" w:rsidRPr="002C21CC">
        <w:rPr>
          <w:bCs/>
          <w:sz w:val="22"/>
          <w:szCs w:val="22"/>
        </w:rPr>
        <w:t>2</w:t>
      </w:r>
      <w:r w:rsidR="0093091D">
        <w:rPr>
          <w:bCs/>
          <w:sz w:val="22"/>
          <w:szCs w:val="22"/>
        </w:rPr>
        <w:t>2</w:t>
      </w:r>
      <w:r w:rsidRPr="002C21CC">
        <w:rPr>
          <w:bCs/>
          <w:sz w:val="22"/>
          <w:szCs w:val="22"/>
        </w:rPr>
        <w:t xml:space="preserve">. Обнављање оплодним сечама је извршено </w:t>
      </w:r>
      <w:r w:rsidRPr="008A70DE">
        <w:rPr>
          <w:bCs/>
          <w:sz w:val="22"/>
          <w:szCs w:val="22"/>
        </w:rPr>
        <w:t xml:space="preserve">на </w:t>
      </w:r>
      <w:r w:rsidR="001856A9">
        <w:rPr>
          <w:bCs/>
          <w:sz w:val="22"/>
          <w:szCs w:val="22"/>
        </w:rPr>
        <w:t>1</w:t>
      </w:r>
      <w:r w:rsidR="0093091D">
        <w:rPr>
          <w:bCs/>
          <w:sz w:val="22"/>
          <w:szCs w:val="22"/>
        </w:rPr>
        <w:t>98</w:t>
      </w:r>
      <w:r w:rsidR="008A70DE" w:rsidRPr="008A70DE">
        <w:rPr>
          <w:bCs/>
          <w:sz w:val="22"/>
          <w:szCs w:val="22"/>
        </w:rPr>
        <w:t>,</w:t>
      </w:r>
      <w:r w:rsidR="0093091D">
        <w:rPr>
          <w:bCs/>
          <w:sz w:val="22"/>
          <w:szCs w:val="22"/>
        </w:rPr>
        <w:t>42</w:t>
      </w:r>
      <w:r w:rsidR="008A70DE" w:rsidRPr="008A70DE">
        <w:rPr>
          <w:bCs/>
          <w:sz w:val="22"/>
          <w:szCs w:val="22"/>
        </w:rPr>
        <w:t xml:space="preserve">ha </w:t>
      </w:r>
      <w:r w:rsidR="000757F0" w:rsidRPr="008A70DE">
        <w:rPr>
          <w:bCs/>
          <w:sz w:val="22"/>
          <w:szCs w:val="22"/>
        </w:rPr>
        <w:t>површине</w:t>
      </w:r>
      <w:r w:rsidRPr="008A70DE">
        <w:rPr>
          <w:bCs/>
          <w:sz w:val="22"/>
          <w:szCs w:val="22"/>
        </w:rPr>
        <w:t>.</w:t>
      </w:r>
    </w:p>
    <w:p w14:paraId="7CF80D3A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  <w:r w:rsidRPr="008A70DE">
        <w:rPr>
          <w:bCs/>
          <w:sz w:val="22"/>
          <w:szCs w:val="22"/>
        </w:rPr>
        <w:t>Планирани радови</w:t>
      </w:r>
      <w:r w:rsidR="000366AD" w:rsidRPr="008A70DE">
        <w:rPr>
          <w:bCs/>
          <w:sz w:val="22"/>
          <w:szCs w:val="22"/>
        </w:rPr>
        <w:t xml:space="preserve"> нагајењу су </w:t>
      </w:r>
      <w:r w:rsidRPr="008A70DE">
        <w:rPr>
          <w:bCs/>
          <w:sz w:val="22"/>
          <w:szCs w:val="22"/>
        </w:rPr>
        <w:t xml:space="preserve">извршени са </w:t>
      </w:r>
      <w:r w:rsidR="00094EB2">
        <w:rPr>
          <w:bCs/>
          <w:sz w:val="22"/>
          <w:szCs w:val="22"/>
        </w:rPr>
        <w:t>8</w:t>
      </w:r>
      <w:r w:rsidR="0093091D">
        <w:rPr>
          <w:bCs/>
          <w:sz w:val="22"/>
          <w:szCs w:val="22"/>
        </w:rPr>
        <w:t>7</w:t>
      </w:r>
      <w:r w:rsidR="005E2D37" w:rsidRPr="008A70DE">
        <w:rPr>
          <w:bCs/>
          <w:sz w:val="22"/>
          <w:szCs w:val="22"/>
        </w:rPr>
        <w:t>,</w:t>
      </w:r>
      <w:r w:rsidR="0093091D">
        <w:rPr>
          <w:bCs/>
          <w:sz w:val="22"/>
          <w:szCs w:val="22"/>
        </w:rPr>
        <w:t>1</w:t>
      </w:r>
      <w:r w:rsidRPr="008A70DE">
        <w:rPr>
          <w:bCs/>
          <w:sz w:val="22"/>
          <w:szCs w:val="22"/>
        </w:rPr>
        <w:t xml:space="preserve">%. </w:t>
      </w:r>
    </w:p>
    <w:p w14:paraId="53206D1E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color w:val="000000"/>
          <w:sz w:val="22"/>
          <w:szCs w:val="22"/>
        </w:rPr>
      </w:pPr>
    </w:p>
    <w:p w14:paraId="1E070C44" w14:textId="77777777" w:rsidR="003D41F7" w:rsidRPr="002C21CC" w:rsidRDefault="003D41F7" w:rsidP="00124C37">
      <w:pPr>
        <w:spacing w:after="60"/>
        <w:ind w:right="131" w:firstLine="720"/>
        <w:jc w:val="both"/>
        <w:rPr>
          <w:sz w:val="22"/>
          <w:szCs w:val="22"/>
        </w:rPr>
      </w:pPr>
      <w:bookmarkStart w:id="207" w:name="_Toc186198593"/>
      <w:bookmarkStart w:id="208" w:name="_Toc230479890"/>
      <w:bookmarkStart w:id="209" w:name="_Toc241997888"/>
      <w:bookmarkStart w:id="210" w:name="_Toc289938913"/>
      <w:bookmarkStart w:id="211" w:name="_Toc289939176"/>
      <w:bookmarkStart w:id="212" w:name="_Toc303339591"/>
    </w:p>
    <w:p w14:paraId="0F6E438E" w14:textId="77777777" w:rsidR="0076318C" w:rsidRPr="001D3F22" w:rsidRDefault="001B6C46" w:rsidP="002D6D72">
      <w:pPr>
        <w:pStyle w:val="Heading2"/>
      </w:pPr>
      <w:bookmarkStart w:id="213" w:name="_Toc171061328"/>
      <w:r w:rsidRPr="001D3F22">
        <w:lastRenderedPageBreak/>
        <w:t>2</w:t>
      </w:r>
      <w:r w:rsidR="0076318C" w:rsidRPr="001D3F22">
        <w:t>.</w:t>
      </w:r>
      <w:r w:rsidRPr="001D3F22">
        <w:t>3</w:t>
      </w:r>
      <w:r w:rsidR="0076318C" w:rsidRPr="001D3F22">
        <w:t>.</w:t>
      </w:r>
      <w:r w:rsidRPr="001D3F22">
        <w:t>2</w:t>
      </w:r>
      <w:r w:rsidR="0076318C" w:rsidRPr="001D3F22">
        <w:t>.</w:t>
      </w:r>
      <w:r w:rsidR="00D90461" w:rsidRPr="001D3F22">
        <w:tab/>
      </w:r>
      <w:r w:rsidR="0076318C" w:rsidRPr="001D3F22">
        <w:t>Досадашњи радови на коришћењу шума</w:t>
      </w:r>
      <w:bookmarkEnd w:id="207"/>
      <w:bookmarkEnd w:id="208"/>
      <w:bookmarkEnd w:id="209"/>
      <w:bookmarkEnd w:id="210"/>
      <w:bookmarkEnd w:id="211"/>
      <w:bookmarkEnd w:id="212"/>
      <w:bookmarkEnd w:id="213"/>
    </w:p>
    <w:p w14:paraId="14225091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color w:val="000000"/>
          <w:sz w:val="22"/>
          <w:szCs w:val="22"/>
        </w:rPr>
      </w:pPr>
    </w:p>
    <w:p w14:paraId="03798413" w14:textId="6025C341" w:rsidR="00712748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  <w:bookmarkStart w:id="214" w:name="_Toc186198594"/>
      <w:bookmarkStart w:id="215" w:name="_Toc230479891"/>
      <w:bookmarkStart w:id="216" w:name="_Toc241997889"/>
      <w:bookmarkStart w:id="217" w:name="_Toc289938914"/>
      <w:bookmarkStart w:id="218" w:name="_Toc289939177"/>
      <w:bookmarkStart w:id="219" w:name="_Toc303339592"/>
      <w:r w:rsidRPr="002C21CC">
        <w:rPr>
          <w:bCs/>
          <w:sz w:val="22"/>
          <w:szCs w:val="22"/>
        </w:rPr>
        <w:t>План коришћења шума у претходном периоду је извршен са</w:t>
      </w:r>
      <w:r w:rsidR="00B501B2">
        <w:rPr>
          <w:bCs/>
          <w:sz w:val="22"/>
          <w:szCs w:val="22"/>
          <w:lang w:val="sr-Cyrl-RS"/>
        </w:rPr>
        <w:t xml:space="preserve"> </w:t>
      </w:r>
      <w:r w:rsidR="00AC2FC4">
        <w:rPr>
          <w:bCs/>
          <w:sz w:val="22"/>
          <w:szCs w:val="22"/>
        </w:rPr>
        <w:t>84</w:t>
      </w:r>
      <w:r w:rsidRPr="002C21CC">
        <w:rPr>
          <w:bCs/>
          <w:sz w:val="22"/>
          <w:szCs w:val="22"/>
        </w:rPr>
        <w:t xml:space="preserve">% по површини и </w:t>
      </w:r>
      <w:r w:rsidR="00AC2FC4">
        <w:rPr>
          <w:bCs/>
          <w:sz w:val="22"/>
          <w:szCs w:val="22"/>
        </w:rPr>
        <w:t>97</w:t>
      </w:r>
      <w:r w:rsidRPr="002C21CC">
        <w:rPr>
          <w:bCs/>
          <w:sz w:val="22"/>
          <w:szCs w:val="22"/>
        </w:rPr>
        <w:t xml:space="preserve">% по запремини. </w:t>
      </w:r>
    </w:p>
    <w:p w14:paraId="67CC859F" w14:textId="77777777" w:rsidR="00712748" w:rsidRPr="002C21CC" w:rsidRDefault="00712748" w:rsidP="00124C37">
      <w:pPr>
        <w:spacing w:after="60"/>
        <w:ind w:right="131" w:firstLine="720"/>
        <w:jc w:val="both"/>
        <w:rPr>
          <w:sz w:val="22"/>
          <w:szCs w:val="22"/>
        </w:rPr>
      </w:pPr>
      <w:r w:rsidRPr="002C21CC">
        <w:rPr>
          <w:color w:val="000000"/>
          <w:sz w:val="22"/>
          <w:szCs w:val="22"/>
        </w:rPr>
        <w:t>У</w:t>
      </w:r>
      <w:r w:rsidR="00A6447F">
        <w:rPr>
          <w:color w:val="000000"/>
          <w:sz w:val="22"/>
          <w:szCs w:val="22"/>
        </w:rPr>
        <w:t xml:space="preserve"> </w:t>
      </w:r>
      <w:r w:rsidRPr="002C21CC">
        <w:rPr>
          <w:color w:val="000000"/>
          <w:sz w:val="22"/>
          <w:szCs w:val="22"/>
        </w:rPr>
        <w:t>табели на наредној страни приказан је преглед досадашњих радова на коришћењу шума</w:t>
      </w:r>
    </w:p>
    <w:p w14:paraId="2C2F11DC" w14:textId="77777777" w:rsidR="00712748" w:rsidRDefault="00712748" w:rsidP="007C5376">
      <w:pPr>
        <w:tabs>
          <w:tab w:val="center" w:pos="4818"/>
        </w:tabs>
        <w:spacing w:before="120" w:after="20"/>
        <w:ind w:right="131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052099">
        <w:rPr>
          <w:b/>
          <w:i/>
          <w:sz w:val="20"/>
        </w:rPr>
        <w:t>2</w:t>
      </w:r>
      <w:r w:rsidR="00F62DD8">
        <w:rPr>
          <w:b/>
          <w:i/>
          <w:sz w:val="20"/>
        </w:rPr>
        <w:t>2</w:t>
      </w:r>
      <w:r w:rsidRPr="00F11BC3">
        <w:rPr>
          <w:b/>
          <w:i/>
          <w:sz w:val="20"/>
        </w:rPr>
        <w:t>:</w:t>
      </w:r>
      <w:r w:rsidRPr="00712748">
        <w:rPr>
          <w:bCs/>
          <w:i/>
          <w:sz w:val="20"/>
        </w:rPr>
        <w:t>Досадашњи</w:t>
      </w:r>
      <w:proofErr w:type="gramEnd"/>
      <w:r w:rsidRPr="00712748">
        <w:rPr>
          <w:bCs/>
          <w:i/>
          <w:sz w:val="20"/>
        </w:rPr>
        <w:t xml:space="preserve"> радови на коришћењу шума</w:t>
      </w:r>
    </w:p>
    <w:tbl>
      <w:tblPr>
        <w:tblW w:w="4821" w:type="pct"/>
        <w:jc w:val="center"/>
        <w:tblLook w:val="04A0" w:firstRow="1" w:lastRow="0" w:firstColumn="1" w:lastColumn="0" w:noHBand="0" w:noVBand="1"/>
      </w:tblPr>
      <w:tblGrid>
        <w:gridCol w:w="2091"/>
        <w:gridCol w:w="1446"/>
        <w:gridCol w:w="1442"/>
        <w:gridCol w:w="1444"/>
        <w:gridCol w:w="671"/>
        <w:gridCol w:w="646"/>
        <w:gridCol w:w="1123"/>
        <w:gridCol w:w="639"/>
      </w:tblGrid>
      <w:tr w:rsidR="00350E1E" w:rsidRPr="00D83B01" w14:paraId="1D2BEC88" w14:textId="77777777" w:rsidTr="00350E1E">
        <w:trPr>
          <w:trHeight w:val="420"/>
          <w:jc w:val="center"/>
        </w:trPr>
        <w:tc>
          <w:tcPr>
            <w:tcW w:w="1100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EA62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Врста рада</w:t>
            </w:r>
          </w:p>
        </w:tc>
        <w:tc>
          <w:tcPr>
            <w:tcW w:w="761" w:type="pct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73B0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1519" w:type="pct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B08B8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Планирани десетогодишњи принос</w:t>
            </w:r>
          </w:p>
        </w:tc>
        <w:tc>
          <w:tcPr>
            <w:tcW w:w="1620" w:type="pct"/>
            <w:gridSpan w:val="4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2DA5641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 извршени принос</w:t>
            </w:r>
          </w:p>
        </w:tc>
      </w:tr>
      <w:tr w:rsidR="00350E1E" w:rsidRPr="00D83B01" w14:paraId="339240A8" w14:textId="77777777" w:rsidTr="00350E1E">
        <w:trPr>
          <w:trHeight w:val="276"/>
          <w:jc w:val="center"/>
        </w:trPr>
        <w:tc>
          <w:tcPr>
            <w:tcW w:w="1100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91DECFB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C192F47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19" w:type="pct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78550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620" w:type="pct"/>
            <w:gridSpan w:val="4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6025C0D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</w:tr>
      <w:tr w:rsidR="00350E1E" w:rsidRPr="00D83B01" w14:paraId="3903B655" w14:textId="77777777" w:rsidTr="00350E1E">
        <w:trPr>
          <w:trHeight w:val="300"/>
          <w:jc w:val="center"/>
        </w:trPr>
        <w:tc>
          <w:tcPr>
            <w:tcW w:w="1100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C73005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089F221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AC4F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76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481D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m</w:t>
            </w:r>
            <w:r w:rsidRPr="00D83B01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4C37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9EFE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34EA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m</w:t>
            </w:r>
            <w:r w:rsidRPr="00D83B01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DFAC928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%</w:t>
            </w:r>
          </w:p>
        </w:tc>
      </w:tr>
      <w:tr w:rsidR="00350E1E" w:rsidRPr="00D83B01" w14:paraId="6F88F9A4" w14:textId="77777777" w:rsidTr="00350E1E">
        <w:trPr>
          <w:trHeight w:val="465"/>
          <w:jc w:val="center"/>
        </w:trPr>
        <w:tc>
          <w:tcPr>
            <w:tcW w:w="1100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BA90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Групимично оплодна сеча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FE6F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8CD1" w14:textId="77777777" w:rsidR="00350E1E" w:rsidRPr="00D83B01" w:rsidRDefault="00350E1E" w:rsidP="00350E1E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111,98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F30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6634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7FB3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112,04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C60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C5B9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6454,0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F044B6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97</w:t>
            </w:r>
          </w:p>
        </w:tc>
      </w:tr>
      <w:tr w:rsidR="00350E1E" w:rsidRPr="00D83B01" w14:paraId="7B0CF5D8" w14:textId="77777777" w:rsidTr="00350E1E">
        <w:trPr>
          <w:trHeight w:val="255"/>
          <w:jc w:val="center"/>
        </w:trPr>
        <w:tc>
          <w:tcPr>
            <w:tcW w:w="1100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0EC6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Сеча обнављања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A810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111A" w14:textId="77777777" w:rsidR="00350E1E" w:rsidRPr="00D83B01" w:rsidRDefault="00350E1E" w:rsidP="00350E1E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198,36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017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33209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F9B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196,42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C5F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5E32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31782,0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D64B21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96</w:t>
            </w:r>
          </w:p>
        </w:tc>
      </w:tr>
      <w:tr w:rsidR="00350E1E" w:rsidRPr="00D83B01" w14:paraId="29BE32ED" w14:textId="77777777" w:rsidTr="00350E1E">
        <w:trPr>
          <w:trHeight w:val="270"/>
          <w:jc w:val="center"/>
        </w:trPr>
        <w:tc>
          <w:tcPr>
            <w:tcW w:w="1100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5CE6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Чиста сеча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C018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18B5" w14:textId="77777777" w:rsidR="00350E1E" w:rsidRPr="00D83B01" w:rsidRDefault="00350E1E" w:rsidP="00350E1E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1,86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B63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333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1DD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1,90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DA7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102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E02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305,0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A39CA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92</w:t>
            </w:r>
          </w:p>
        </w:tc>
      </w:tr>
      <w:tr w:rsidR="00350E1E" w:rsidRPr="00D83B01" w14:paraId="264D4DFB" w14:textId="77777777" w:rsidTr="00350E1E">
        <w:trPr>
          <w:trHeight w:val="285"/>
          <w:jc w:val="center"/>
        </w:trPr>
        <w:tc>
          <w:tcPr>
            <w:tcW w:w="186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469AB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ГЛАВНИ ПРИН.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881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312,20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5C7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40176,00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DCD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310,36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34A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866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38541,0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FCB235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96</w:t>
            </w:r>
          </w:p>
        </w:tc>
      </w:tr>
      <w:tr w:rsidR="00350E1E" w:rsidRPr="00D83B01" w14:paraId="62E8BFA2" w14:textId="77777777" w:rsidTr="00350E1E">
        <w:trPr>
          <w:trHeight w:val="270"/>
          <w:jc w:val="center"/>
        </w:trPr>
        <w:tc>
          <w:tcPr>
            <w:tcW w:w="1100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EE5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Прор. у саст. лишћ.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49CB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59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BB4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344,79</w:t>
            </w:r>
          </w:p>
        </w:tc>
        <w:tc>
          <w:tcPr>
            <w:tcW w:w="760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488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12885</w:t>
            </w:r>
          </w:p>
        </w:tc>
        <w:tc>
          <w:tcPr>
            <w:tcW w:w="353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F8F5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341,22</w:t>
            </w:r>
          </w:p>
        </w:tc>
        <w:tc>
          <w:tcPr>
            <w:tcW w:w="340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8E2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59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E62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16257,0</w:t>
            </w:r>
          </w:p>
        </w:tc>
        <w:tc>
          <w:tcPr>
            <w:tcW w:w="337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50556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126</w:t>
            </w:r>
          </w:p>
        </w:tc>
      </w:tr>
      <w:tr w:rsidR="00350E1E" w:rsidRPr="00D83B01" w14:paraId="1505D14D" w14:textId="77777777" w:rsidTr="00350E1E">
        <w:trPr>
          <w:trHeight w:val="330"/>
          <w:jc w:val="center"/>
        </w:trPr>
        <w:tc>
          <w:tcPr>
            <w:tcW w:w="1100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0C8FAF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DA47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CE5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344,79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3692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12885,40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841D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341,22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16C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1D72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16257,00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8784F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126</w:t>
            </w:r>
          </w:p>
        </w:tc>
      </w:tr>
      <w:tr w:rsidR="00350E1E" w:rsidRPr="00D83B01" w14:paraId="100A6B8B" w14:textId="77777777" w:rsidTr="00350E1E">
        <w:trPr>
          <w:trHeight w:val="270"/>
          <w:jc w:val="center"/>
        </w:trPr>
        <w:tc>
          <w:tcPr>
            <w:tcW w:w="1100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4653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Прор. у саст. чети.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9F57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A77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10,94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734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329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30DA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5,30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EEAA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D6E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310,0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2B6D3D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94</w:t>
            </w:r>
          </w:p>
        </w:tc>
      </w:tr>
      <w:tr w:rsidR="00350E1E" w:rsidRPr="00D83B01" w14:paraId="470E6BF6" w14:textId="77777777" w:rsidTr="00350E1E">
        <w:trPr>
          <w:trHeight w:val="270"/>
          <w:jc w:val="center"/>
        </w:trPr>
        <w:tc>
          <w:tcPr>
            <w:tcW w:w="1100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CC77AD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334B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7912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4,91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838D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294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942A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BDD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A05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095BA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350E1E" w:rsidRPr="00D83B01" w14:paraId="101FC0F4" w14:textId="77777777" w:rsidTr="00350E1E">
        <w:trPr>
          <w:trHeight w:val="330"/>
          <w:jc w:val="center"/>
        </w:trPr>
        <w:tc>
          <w:tcPr>
            <w:tcW w:w="1100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50A917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A056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9F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15,85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85B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622,60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43F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5,30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E38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62B8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310,00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48EFA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50</w:t>
            </w:r>
          </w:p>
        </w:tc>
      </w:tr>
      <w:tr w:rsidR="00350E1E" w:rsidRPr="00D83B01" w14:paraId="165E46AF" w14:textId="77777777" w:rsidTr="00350E1E">
        <w:trPr>
          <w:trHeight w:val="285"/>
          <w:jc w:val="center"/>
        </w:trPr>
        <w:tc>
          <w:tcPr>
            <w:tcW w:w="186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02D8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ПРЕТХОДНИ ПРИН.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E6C5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360,64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E64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13508,00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6CB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346,52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6FE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96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725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16567,0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7D84D9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123</w:t>
            </w:r>
          </w:p>
        </w:tc>
      </w:tr>
      <w:tr w:rsidR="00350E1E" w:rsidRPr="00D83B01" w14:paraId="4969F698" w14:textId="77777777" w:rsidTr="00350E1E">
        <w:trPr>
          <w:trHeight w:val="285"/>
          <w:jc w:val="center"/>
        </w:trPr>
        <w:tc>
          <w:tcPr>
            <w:tcW w:w="186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76D9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 РЕДОВНИ ПРИН.</w:t>
            </w:r>
          </w:p>
        </w:tc>
        <w:tc>
          <w:tcPr>
            <w:tcW w:w="759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436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672,84</w:t>
            </w:r>
          </w:p>
        </w:tc>
        <w:tc>
          <w:tcPr>
            <w:tcW w:w="760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1885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53684,00</w:t>
            </w:r>
          </w:p>
        </w:tc>
        <w:tc>
          <w:tcPr>
            <w:tcW w:w="353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661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656,88</w:t>
            </w:r>
          </w:p>
        </w:tc>
        <w:tc>
          <w:tcPr>
            <w:tcW w:w="340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FD35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98</w:t>
            </w:r>
          </w:p>
        </w:tc>
        <w:tc>
          <w:tcPr>
            <w:tcW w:w="591" w:type="pct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C27B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55108,0</w:t>
            </w:r>
          </w:p>
        </w:tc>
        <w:tc>
          <w:tcPr>
            <w:tcW w:w="337" w:type="pct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69B5A3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103</w:t>
            </w:r>
          </w:p>
        </w:tc>
      </w:tr>
      <w:tr w:rsidR="00350E1E" w:rsidRPr="00D83B01" w14:paraId="3FBFEAF0" w14:textId="77777777" w:rsidTr="00350E1E">
        <w:trPr>
          <w:trHeight w:val="270"/>
          <w:jc w:val="center"/>
        </w:trPr>
        <w:tc>
          <w:tcPr>
            <w:tcW w:w="1100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10E5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ВАНРЕДНИ</w:t>
            </w:r>
          </w:p>
        </w:tc>
        <w:tc>
          <w:tcPr>
            <w:tcW w:w="76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D558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59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54A1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760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8AA8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353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08E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340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5BE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59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A7A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337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A1798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</w:tr>
      <w:tr w:rsidR="00350E1E" w:rsidRPr="00D83B01" w14:paraId="235E77AF" w14:textId="77777777" w:rsidTr="00350E1E">
        <w:trPr>
          <w:trHeight w:val="330"/>
          <w:jc w:val="center"/>
        </w:trPr>
        <w:tc>
          <w:tcPr>
            <w:tcW w:w="1100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A4CA2F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547B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994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6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DAD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22D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9F8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C1B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DAF10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</w:tr>
      <w:tr w:rsidR="00350E1E" w:rsidRPr="00D83B01" w14:paraId="6BE815C4" w14:textId="77777777" w:rsidTr="00350E1E">
        <w:trPr>
          <w:trHeight w:val="270"/>
          <w:jc w:val="center"/>
        </w:trPr>
        <w:tc>
          <w:tcPr>
            <w:tcW w:w="186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246FE" w14:textId="77777777" w:rsidR="00350E1E" w:rsidRPr="00D83B01" w:rsidRDefault="00350E1E" w:rsidP="00D83B01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 ВАНРЕДНИ</w:t>
            </w: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76FC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76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6CFF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6F77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19BE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9558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1C2C9A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 </w:t>
            </w:r>
          </w:p>
        </w:tc>
      </w:tr>
      <w:tr w:rsidR="00350E1E" w:rsidRPr="00D83B01" w14:paraId="118017E7" w14:textId="77777777" w:rsidTr="00350E1E">
        <w:trPr>
          <w:trHeight w:val="285"/>
          <w:jc w:val="center"/>
        </w:trPr>
        <w:tc>
          <w:tcPr>
            <w:tcW w:w="186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7E9ED" w14:textId="77777777" w:rsidR="00350E1E" w:rsidRPr="00D83B01" w:rsidRDefault="00350E1E" w:rsidP="00D83B01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83B01">
              <w:rPr>
                <w:sz w:val="16"/>
                <w:szCs w:val="16"/>
                <w:lang w:eastAsia="en-US"/>
              </w:rPr>
              <w:t>УКУПНО ГЈ</w:t>
            </w: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0E53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672,84</w:t>
            </w:r>
          </w:p>
        </w:tc>
        <w:tc>
          <w:tcPr>
            <w:tcW w:w="76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6F34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53684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EAD8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656,88</w:t>
            </w:r>
          </w:p>
        </w:tc>
        <w:tc>
          <w:tcPr>
            <w:tcW w:w="3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28DA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98</w:t>
            </w:r>
          </w:p>
        </w:tc>
        <w:tc>
          <w:tcPr>
            <w:tcW w:w="59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F880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55111,0</w:t>
            </w:r>
          </w:p>
        </w:tc>
        <w:tc>
          <w:tcPr>
            <w:tcW w:w="33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B54761" w14:textId="77777777" w:rsidR="00350E1E" w:rsidRPr="00D83B01" w:rsidRDefault="00350E1E" w:rsidP="00D83B01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D83B01">
              <w:rPr>
                <w:sz w:val="14"/>
                <w:szCs w:val="14"/>
                <w:lang w:eastAsia="en-US"/>
              </w:rPr>
              <w:t>103</w:t>
            </w:r>
          </w:p>
        </w:tc>
      </w:tr>
    </w:tbl>
    <w:p w14:paraId="7A21AD37" w14:textId="77777777" w:rsidR="00D83B01" w:rsidRPr="00712748" w:rsidRDefault="00D83B01" w:rsidP="007C5376">
      <w:pPr>
        <w:tabs>
          <w:tab w:val="center" w:pos="4818"/>
        </w:tabs>
        <w:spacing w:before="120" w:after="20"/>
        <w:ind w:right="131"/>
        <w:rPr>
          <w:i/>
        </w:rPr>
      </w:pPr>
    </w:p>
    <w:p w14:paraId="78FF0EF0" w14:textId="77777777" w:rsidR="00712748" w:rsidRPr="002C21CC" w:rsidRDefault="00712748" w:rsidP="00124C37">
      <w:pPr>
        <w:spacing w:after="60"/>
        <w:ind w:right="131" w:firstLine="720"/>
        <w:jc w:val="both"/>
        <w:rPr>
          <w:sz w:val="22"/>
          <w:szCs w:val="22"/>
        </w:rPr>
      </w:pPr>
      <w:r w:rsidRPr="002C21CC">
        <w:rPr>
          <w:sz w:val="22"/>
          <w:szCs w:val="22"/>
        </w:rPr>
        <w:t xml:space="preserve">План сеча обнављања је извршен по површини са </w:t>
      </w:r>
      <w:r w:rsidR="00D83B01">
        <w:rPr>
          <w:sz w:val="22"/>
          <w:szCs w:val="22"/>
        </w:rPr>
        <w:t>99</w:t>
      </w:r>
      <w:r w:rsidRPr="002C21CC">
        <w:rPr>
          <w:sz w:val="22"/>
          <w:szCs w:val="22"/>
        </w:rPr>
        <w:t xml:space="preserve">%, а по запремини </w:t>
      </w:r>
      <w:r w:rsidRPr="00E83A6F">
        <w:rPr>
          <w:sz w:val="22"/>
          <w:szCs w:val="22"/>
        </w:rPr>
        <w:t xml:space="preserve">са </w:t>
      </w:r>
      <w:r w:rsidR="00D83B01">
        <w:rPr>
          <w:sz w:val="22"/>
          <w:szCs w:val="22"/>
        </w:rPr>
        <w:t>96</w:t>
      </w:r>
      <w:r w:rsidRPr="00E83A6F">
        <w:rPr>
          <w:sz w:val="22"/>
          <w:szCs w:val="22"/>
        </w:rPr>
        <w:t>%.</w:t>
      </w:r>
      <w:r w:rsidRPr="002C21CC">
        <w:rPr>
          <w:sz w:val="22"/>
          <w:szCs w:val="22"/>
        </w:rPr>
        <w:t xml:space="preserve">План проредних сеча је извршен са </w:t>
      </w:r>
      <w:r w:rsidR="00516202">
        <w:rPr>
          <w:sz w:val="22"/>
          <w:szCs w:val="22"/>
        </w:rPr>
        <w:t>98</w:t>
      </w:r>
      <w:r w:rsidRPr="002C21CC">
        <w:rPr>
          <w:sz w:val="22"/>
          <w:szCs w:val="22"/>
        </w:rPr>
        <w:t xml:space="preserve">% по површини,односно са </w:t>
      </w:r>
      <w:r w:rsidR="00516202">
        <w:rPr>
          <w:sz w:val="22"/>
          <w:szCs w:val="22"/>
        </w:rPr>
        <w:t>103</w:t>
      </w:r>
      <w:r w:rsidRPr="002C21CC">
        <w:rPr>
          <w:sz w:val="22"/>
          <w:szCs w:val="22"/>
        </w:rPr>
        <w:t>% по запремини.</w:t>
      </w:r>
    </w:p>
    <w:bookmarkEnd w:id="214"/>
    <w:bookmarkEnd w:id="215"/>
    <w:bookmarkEnd w:id="216"/>
    <w:bookmarkEnd w:id="217"/>
    <w:bookmarkEnd w:id="218"/>
    <w:bookmarkEnd w:id="219"/>
    <w:p w14:paraId="6BED060B" w14:textId="77777777" w:rsidR="0076318C" w:rsidRPr="001D3F22" w:rsidRDefault="0076318C" w:rsidP="002D6D72">
      <w:pPr>
        <w:pStyle w:val="Heading2"/>
      </w:pPr>
    </w:p>
    <w:p w14:paraId="7F0DD3BF" w14:textId="77777777" w:rsidR="0076318C" w:rsidRPr="001D3F22" w:rsidRDefault="001B6C46" w:rsidP="002D6D72">
      <w:pPr>
        <w:pStyle w:val="Heading2"/>
        <w:rPr>
          <w:iCs/>
        </w:rPr>
      </w:pPr>
      <w:bookmarkStart w:id="220" w:name="_Toc186198595"/>
      <w:bookmarkStart w:id="221" w:name="_Toc230479892"/>
      <w:bookmarkStart w:id="222" w:name="_Toc241997890"/>
      <w:bookmarkStart w:id="223" w:name="_Toc289938915"/>
      <w:bookmarkStart w:id="224" w:name="_Toc289939178"/>
      <w:bookmarkStart w:id="225" w:name="_Toc303339593"/>
      <w:bookmarkStart w:id="226" w:name="_Toc171061329"/>
      <w:r w:rsidRPr="001D3F22">
        <w:rPr>
          <w:iCs/>
        </w:rPr>
        <w:t>2</w:t>
      </w:r>
      <w:r w:rsidR="0076318C" w:rsidRPr="001D3F22">
        <w:rPr>
          <w:iCs/>
        </w:rPr>
        <w:t>.</w:t>
      </w:r>
      <w:r w:rsidRPr="001D3F22">
        <w:rPr>
          <w:iCs/>
        </w:rPr>
        <w:t>3</w:t>
      </w:r>
      <w:r w:rsidR="0076318C" w:rsidRPr="001D3F22">
        <w:rPr>
          <w:iCs/>
        </w:rPr>
        <w:t>.</w:t>
      </w:r>
      <w:r w:rsidRPr="001D3F22">
        <w:rPr>
          <w:iCs/>
        </w:rPr>
        <w:t>3</w:t>
      </w:r>
      <w:r w:rsidR="0076318C" w:rsidRPr="001D3F22">
        <w:rPr>
          <w:iCs/>
        </w:rPr>
        <w:t>.</w:t>
      </w:r>
      <w:r w:rsidR="00D90461" w:rsidRPr="001D3F22">
        <w:rPr>
          <w:iCs/>
        </w:rPr>
        <w:tab/>
      </w:r>
      <w:r w:rsidR="0076318C" w:rsidRPr="001D3F22">
        <w:rPr>
          <w:iCs/>
        </w:rPr>
        <w:t>Општи осврт на досадашње газдовање шумама</w:t>
      </w:r>
      <w:bookmarkEnd w:id="220"/>
      <w:bookmarkEnd w:id="221"/>
      <w:bookmarkEnd w:id="222"/>
      <w:bookmarkEnd w:id="223"/>
      <w:bookmarkEnd w:id="224"/>
      <w:bookmarkEnd w:id="225"/>
      <w:bookmarkEnd w:id="226"/>
    </w:p>
    <w:p w14:paraId="50813B0D" w14:textId="77777777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</w:p>
    <w:p w14:paraId="08C33486" w14:textId="77777777" w:rsidR="0076318C" w:rsidRPr="005E3659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</w:rPr>
      </w:pPr>
      <w:r w:rsidRPr="005E3659">
        <w:rPr>
          <w:color w:val="000000"/>
          <w:sz w:val="22"/>
          <w:szCs w:val="22"/>
        </w:rPr>
        <w:t>На основу напред изнетог може се закључити да су у претходном периоду планирани радови извршени</w:t>
      </w:r>
      <w:r w:rsidR="005E3659" w:rsidRPr="005E3659">
        <w:rPr>
          <w:color w:val="000000"/>
          <w:sz w:val="22"/>
          <w:szCs w:val="22"/>
        </w:rPr>
        <w:t xml:space="preserve"> делимично</w:t>
      </w:r>
      <w:r w:rsidRPr="005E3659">
        <w:rPr>
          <w:sz w:val="22"/>
          <w:szCs w:val="22"/>
        </w:rPr>
        <w:t xml:space="preserve"> успешно. План коришћења шума реализован је са </w:t>
      </w:r>
      <w:r w:rsidR="0088081A">
        <w:rPr>
          <w:sz w:val="22"/>
          <w:szCs w:val="22"/>
        </w:rPr>
        <w:t>98</w:t>
      </w:r>
      <w:r w:rsidRPr="005E3659">
        <w:rPr>
          <w:sz w:val="22"/>
          <w:szCs w:val="22"/>
        </w:rPr>
        <w:t xml:space="preserve">% по површини и </w:t>
      </w:r>
      <w:r w:rsidR="0088081A">
        <w:rPr>
          <w:sz w:val="22"/>
          <w:szCs w:val="22"/>
        </w:rPr>
        <w:t>103</w:t>
      </w:r>
      <w:r w:rsidRPr="005E3659">
        <w:rPr>
          <w:sz w:val="22"/>
          <w:szCs w:val="22"/>
        </w:rPr>
        <w:t>% по запремини.</w:t>
      </w:r>
    </w:p>
    <w:p w14:paraId="43C2A124" w14:textId="77777777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  <w:r w:rsidRPr="00052099">
        <w:rPr>
          <w:color w:val="000000"/>
          <w:sz w:val="22"/>
          <w:szCs w:val="22"/>
        </w:rPr>
        <w:t>Што се тиче плана гајења шума он је реализован са</w:t>
      </w:r>
      <w:r w:rsidR="00B5265B">
        <w:rPr>
          <w:color w:val="000000"/>
          <w:sz w:val="22"/>
          <w:szCs w:val="22"/>
        </w:rPr>
        <w:t>8</w:t>
      </w:r>
      <w:r w:rsidR="0088081A">
        <w:rPr>
          <w:color w:val="000000"/>
          <w:sz w:val="22"/>
          <w:szCs w:val="22"/>
        </w:rPr>
        <w:t>7</w:t>
      </w:r>
      <w:r w:rsidR="00415F99" w:rsidRPr="00052099">
        <w:rPr>
          <w:color w:val="000000"/>
          <w:sz w:val="22"/>
          <w:szCs w:val="22"/>
        </w:rPr>
        <w:t>,</w:t>
      </w:r>
      <w:r w:rsidR="0088081A">
        <w:rPr>
          <w:color w:val="000000"/>
          <w:sz w:val="22"/>
          <w:szCs w:val="22"/>
        </w:rPr>
        <w:t>1</w:t>
      </w:r>
      <w:r w:rsidRPr="00052099">
        <w:rPr>
          <w:color w:val="000000"/>
          <w:sz w:val="22"/>
          <w:szCs w:val="22"/>
        </w:rPr>
        <w:t>%.</w:t>
      </w:r>
    </w:p>
    <w:p w14:paraId="1CACBF37" w14:textId="77777777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  <w:r w:rsidRPr="002C21CC">
        <w:rPr>
          <w:color w:val="000000"/>
          <w:sz w:val="22"/>
          <w:szCs w:val="22"/>
        </w:rPr>
        <w:t>Редовно је вршена контрола стања и заштита шума од обољења ентомолошке и фитопатолошке природе, као и превентивна заштита од пожара.</w:t>
      </w:r>
    </w:p>
    <w:p w14:paraId="2A30725B" w14:textId="77777777" w:rsidR="00F81369" w:rsidRDefault="0076318C" w:rsidP="00F81369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  <w:r w:rsidRPr="002C21CC">
        <w:rPr>
          <w:color w:val="000000"/>
          <w:sz w:val="22"/>
          <w:szCs w:val="22"/>
        </w:rPr>
        <w:t>Из увида у евиденције извршених радова у протеклом периоду може се рећи да је газдовање било</w:t>
      </w:r>
      <w:r w:rsidR="005E3659">
        <w:rPr>
          <w:color w:val="000000"/>
          <w:sz w:val="22"/>
          <w:szCs w:val="22"/>
        </w:rPr>
        <w:t xml:space="preserve"> делимично</w:t>
      </w:r>
      <w:r w:rsidRPr="002C21CC">
        <w:rPr>
          <w:color w:val="000000"/>
          <w:sz w:val="22"/>
          <w:szCs w:val="22"/>
        </w:rPr>
        <w:t xml:space="preserve"> успешно.</w:t>
      </w:r>
    </w:p>
    <w:p w14:paraId="1F9FCA94" w14:textId="77777777" w:rsidR="001424A7" w:rsidRDefault="001424A7" w:rsidP="00F81369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</w:p>
    <w:p w14:paraId="502B481C" w14:textId="77777777" w:rsidR="001424A7" w:rsidRDefault="001424A7" w:rsidP="00F81369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</w:p>
    <w:p w14:paraId="277A4ACA" w14:textId="77777777" w:rsidR="00350E1E" w:rsidRDefault="00350E1E" w:rsidP="00F81369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</w:p>
    <w:p w14:paraId="19940173" w14:textId="77777777" w:rsidR="001424A7" w:rsidRPr="00F81369" w:rsidRDefault="001424A7" w:rsidP="00F81369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</w:rPr>
      </w:pPr>
    </w:p>
    <w:p w14:paraId="5E0858FD" w14:textId="77777777" w:rsidR="0046327A" w:rsidRPr="001D3F22" w:rsidRDefault="0046327A" w:rsidP="002D6D72">
      <w:pPr>
        <w:pStyle w:val="Heading1"/>
      </w:pPr>
      <w:bookmarkStart w:id="227" w:name="_Toc171061330"/>
      <w:r w:rsidRPr="001D3F22">
        <w:lastRenderedPageBreak/>
        <w:t>2.4.</w:t>
      </w:r>
      <w:r w:rsidRPr="001D3F22">
        <w:tab/>
        <w:t>ВРЕДНОСТ ШУМА</w:t>
      </w:r>
      <w:bookmarkEnd w:id="227"/>
    </w:p>
    <w:p w14:paraId="014AD54E" w14:textId="77777777" w:rsidR="00714CC0" w:rsidRPr="00F81369" w:rsidRDefault="00714CC0" w:rsidP="00714CC0">
      <w:pPr>
        <w:pStyle w:val="Normal2"/>
        <w:spacing w:after="60"/>
        <w:rPr>
          <w:sz w:val="22"/>
          <w:szCs w:val="22"/>
        </w:rPr>
      </w:pPr>
    </w:p>
    <w:p w14:paraId="2EE5BA53" w14:textId="77777777" w:rsidR="00714CC0" w:rsidRPr="001D3F22" w:rsidRDefault="00714CC0" w:rsidP="002D6D72">
      <w:pPr>
        <w:pStyle w:val="Heading2"/>
      </w:pPr>
      <w:bookmarkStart w:id="228" w:name="_Toc157395422"/>
      <w:bookmarkStart w:id="229" w:name="_Toc303339647"/>
      <w:bookmarkStart w:id="230" w:name="_Toc410726845"/>
      <w:bookmarkStart w:id="231" w:name="_Toc171061331"/>
      <w:r w:rsidRPr="001D3F22">
        <w:t>2.4.1.</w:t>
      </w:r>
      <w:r w:rsidRPr="001D3F22">
        <w:tab/>
      </w:r>
      <w:bookmarkEnd w:id="228"/>
      <w:bookmarkEnd w:id="229"/>
      <w:bookmarkEnd w:id="230"/>
      <w:r w:rsidRPr="001D3F22">
        <w:t>Квалификациона структура укупне дрвне запремине</w:t>
      </w:r>
      <w:bookmarkEnd w:id="231"/>
    </w:p>
    <w:p w14:paraId="3E29C357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</w:rPr>
      </w:pPr>
    </w:p>
    <w:p w14:paraId="6337C6FE" w14:textId="77777777" w:rsidR="00714CC0" w:rsidRPr="00E24E25" w:rsidRDefault="00714CC0" w:rsidP="00714CC0">
      <w:pPr>
        <w:spacing w:before="120" w:after="20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EC7F47">
        <w:rPr>
          <w:b/>
          <w:i/>
          <w:sz w:val="20"/>
        </w:rPr>
        <w:t>23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>Квалитативна</w:t>
      </w:r>
      <w:proofErr w:type="gramEnd"/>
      <w:r w:rsidRPr="00E24E25">
        <w:rPr>
          <w:bCs/>
          <w:i/>
          <w:sz w:val="20"/>
        </w:rPr>
        <w:t xml:space="preserve"> структура дрвне масе</w:t>
      </w: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992"/>
        <w:gridCol w:w="931"/>
        <w:gridCol w:w="692"/>
        <w:gridCol w:w="931"/>
        <w:gridCol w:w="985"/>
        <w:gridCol w:w="689"/>
        <w:gridCol w:w="811"/>
        <w:gridCol w:w="847"/>
        <w:gridCol w:w="739"/>
        <w:gridCol w:w="1159"/>
        <w:gridCol w:w="736"/>
      </w:tblGrid>
      <w:tr w:rsidR="00714CC0" w:rsidRPr="002A149E" w14:paraId="2885569B" w14:textId="77777777" w:rsidTr="001D3F22">
        <w:trPr>
          <w:trHeight w:val="240"/>
          <w:jc w:val="center"/>
        </w:trPr>
        <w:tc>
          <w:tcPr>
            <w:tcW w:w="97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F375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81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D300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Бруто запремина</w:t>
            </w:r>
          </w:p>
        </w:tc>
        <w:tc>
          <w:tcPr>
            <w:tcW w:w="692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9ECF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Отпад</w:t>
            </w:r>
          </w:p>
        </w:tc>
        <w:tc>
          <w:tcPr>
            <w:tcW w:w="875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560C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Нето запремина</w:t>
            </w:r>
          </w:p>
        </w:tc>
        <w:tc>
          <w:tcPr>
            <w:tcW w:w="320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E51A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Обло техничко дрво</w:t>
            </w:r>
          </w:p>
        </w:tc>
        <w:tc>
          <w:tcPr>
            <w:tcW w:w="2363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893C8A7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Просторно дрво</w:t>
            </w:r>
          </w:p>
        </w:tc>
      </w:tr>
      <w:tr w:rsidR="00714CC0" w:rsidRPr="002A149E" w14:paraId="0918BC00" w14:textId="77777777" w:rsidTr="001D3F22">
        <w:trPr>
          <w:trHeight w:val="690"/>
          <w:jc w:val="center"/>
        </w:trPr>
        <w:tc>
          <w:tcPr>
            <w:tcW w:w="97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E584B08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1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4339C3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2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0BCF18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7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214C315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BDBD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6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F5F1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F.L.</w:t>
            </w:r>
          </w:p>
        </w:tc>
        <w:tc>
          <w:tcPr>
            <w:tcW w:w="8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092D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Трупци за резање</w:t>
            </w:r>
          </w:p>
        </w:tc>
        <w:tc>
          <w:tcPr>
            <w:tcW w:w="7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C91B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Остало техничко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EEC5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CCDC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BA1733" w14:textId="77777777" w:rsidR="00714CC0" w:rsidRPr="002A149E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Огрев</w:t>
            </w:r>
          </w:p>
        </w:tc>
      </w:tr>
      <w:tr w:rsidR="00714CC0" w:rsidRPr="002A149E" w14:paraId="7A217889" w14:textId="77777777" w:rsidTr="001D3F22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4F0EF85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 састојине</w:t>
            </w:r>
          </w:p>
        </w:tc>
      </w:tr>
      <w:tr w:rsidR="00714CC0" w:rsidRPr="002A149E" w14:paraId="6DA2218E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1AF3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CDC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242.369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C5C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29.084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45C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213.285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A42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53.321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37FF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1.066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049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52.255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A4E4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93B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159.964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F25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31.993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D785D5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127.971</w:t>
            </w:r>
          </w:p>
        </w:tc>
      </w:tr>
      <w:tr w:rsidR="00714CC0" w:rsidRPr="002A149E" w14:paraId="2AD97DB3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38F2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9F8F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36B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2D5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6B4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4243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B20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488F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536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FB1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430AFE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714CC0" w:rsidRPr="002A149E" w14:paraId="6F496FBC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FFC2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BD7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1.082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988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162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8CF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B721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3212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C882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19B1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558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919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AE5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AA38C4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919</w:t>
            </w:r>
          </w:p>
        </w:tc>
      </w:tr>
      <w:tr w:rsidR="00714CC0" w:rsidRPr="002A149E" w14:paraId="4821D387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6785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4CA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243.451</w:t>
            </w:r>
          </w:p>
        </w:tc>
        <w:tc>
          <w:tcPr>
            <w:tcW w:w="6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AB4E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29.247</w:t>
            </w:r>
          </w:p>
        </w:tc>
        <w:tc>
          <w:tcPr>
            <w:tcW w:w="8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C20D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214.204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4A2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53.321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CDC7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1.066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1EB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52.255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262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B3BF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160.883</w:t>
            </w:r>
          </w:p>
        </w:tc>
        <w:tc>
          <w:tcPr>
            <w:tcW w:w="9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93D4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31.993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F3B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128.890</w:t>
            </w:r>
          </w:p>
        </w:tc>
      </w:tr>
      <w:tr w:rsidR="00714CC0" w:rsidRPr="002A149E" w14:paraId="67699FCE" w14:textId="77777777" w:rsidTr="001D3F22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4BCBB48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 састојине</w:t>
            </w:r>
          </w:p>
        </w:tc>
      </w:tr>
      <w:tr w:rsidR="00714CC0" w:rsidRPr="002A149E" w14:paraId="501E160C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9C31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F56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4.869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E54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C5F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4.139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001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ED8F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6F2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522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DE3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224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187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3.394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167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1.358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5C4207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2.036</w:t>
            </w:r>
          </w:p>
        </w:tc>
      </w:tr>
      <w:tr w:rsidR="00714CC0" w:rsidRPr="002A149E" w14:paraId="08BD8077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B9A1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2537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6CA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E29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7CDE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2B77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D67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9299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CAAD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398C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6A87C8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714CC0" w:rsidRPr="002A149E" w14:paraId="22418D61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04A8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A06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ADE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E43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CF8A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D39F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6995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4567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7D2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EB6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73E5B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242</w:t>
            </w:r>
          </w:p>
        </w:tc>
      </w:tr>
      <w:tr w:rsidR="00714CC0" w:rsidRPr="002A149E" w14:paraId="70FCF5FF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9688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C683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5.355</w:t>
            </w:r>
          </w:p>
        </w:tc>
        <w:tc>
          <w:tcPr>
            <w:tcW w:w="6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40AB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813</w:t>
            </w:r>
          </w:p>
        </w:tc>
        <w:tc>
          <w:tcPr>
            <w:tcW w:w="8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B8FC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4.542</w:t>
            </w: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912F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745</w:t>
            </w:r>
          </w:p>
        </w:tc>
        <w:tc>
          <w:tcPr>
            <w:tcW w:w="6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98A7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440A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522</w:t>
            </w:r>
          </w:p>
        </w:tc>
        <w:tc>
          <w:tcPr>
            <w:tcW w:w="7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19C2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224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176B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3.797</w:t>
            </w:r>
          </w:p>
        </w:tc>
        <w:tc>
          <w:tcPr>
            <w:tcW w:w="9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4BF3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1.519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7A6838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2.278</w:t>
            </w:r>
          </w:p>
        </w:tc>
      </w:tr>
      <w:tr w:rsidR="00714CC0" w:rsidRPr="002A149E" w14:paraId="56B6C28B" w14:textId="77777777" w:rsidTr="001D3F22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37626AE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Вештачки подигнуте сасојине</w:t>
            </w:r>
          </w:p>
        </w:tc>
      </w:tr>
      <w:tr w:rsidR="00714CC0" w:rsidRPr="002A149E" w14:paraId="6BFC78D9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2676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602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9.681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5F2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1.162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603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8.519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CEB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EBF6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14C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236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419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7.667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1EC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7.667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FABC6F5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714CC0" w:rsidRPr="002A149E" w14:paraId="33A33854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007C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борови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855D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3.970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255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596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4B7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3.375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7A9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6180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597F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297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7DC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2.700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D4D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2.700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B3F3A10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714CC0" w:rsidRPr="002A149E" w14:paraId="1A0E3326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B10E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24F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675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CE5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DA3B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FD58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192B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7EA8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CC9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D93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6CC6366" w14:textId="77777777" w:rsidR="00714CC0" w:rsidRPr="002A149E" w:rsidRDefault="00714CC0" w:rsidP="001D3F22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714CC0" w:rsidRPr="002A149E" w14:paraId="7A0291E8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EC48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57D4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13.801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3968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1.757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190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11.894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2D7A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1.527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93BD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7B2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220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3133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1.307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6DEA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10.367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4B34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10.367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51ECF4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</w:tr>
      <w:tr w:rsidR="00714CC0" w:rsidRPr="002A149E" w14:paraId="346AB1BB" w14:textId="77777777" w:rsidTr="001D3F22">
        <w:trPr>
          <w:trHeight w:val="259"/>
          <w:jc w:val="center"/>
        </w:trPr>
        <w:tc>
          <w:tcPr>
            <w:tcW w:w="97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7D8C" w14:textId="77777777" w:rsidR="00714CC0" w:rsidRPr="002A149E" w:rsidRDefault="00714CC0" w:rsidP="001D3F22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3EE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262.607</w:t>
            </w:r>
          </w:p>
        </w:tc>
        <w:tc>
          <w:tcPr>
            <w:tcW w:w="6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CBA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31.817</w:t>
            </w:r>
          </w:p>
        </w:tc>
        <w:tc>
          <w:tcPr>
            <w:tcW w:w="8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C3D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230.640</w:t>
            </w: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0B1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55.593</w:t>
            </w:r>
          </w:p>
        </w:tc>
        <w:tc>
          <w:tcPr>
            <w:tcW w:w="6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FC8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1.066</w:t>
            </w:r>
          </w:p>
        </w:tc>
        <w:tc>
          <w:tcPr>
            <w:tcW w:w="8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56A1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52.996</w:t>
            </w:r>
          </w:p>
        </w:tc>
        <w:tc>
          <w:tcPr>
            <w:tcW w:w="7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2FEF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1.530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CEAD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175.047</w:t>
            </w:r>
          </w:p>
        </w:tc>
        <w:tc>
          <w:tcPr>
            <w:tcW w:w="9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773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43.879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1DE9E4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131.169</w:t>
            </w:r>
          </w:p>
        </w:tc>
      </w:tr>
    </w:tbl>
    <w:p w14:paraId="7C3125A7" w14:textId="77777777" w:rsidR="00AF61B3" w:rsidRDefault="00AF61B3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</w:rPr>
      </w:pPr>
    </w:p>
    <w:p w14:paraId="047E65E4" w14:textId="77777777" w:rsidR="00714CC0" w:rsidRPr="00854BB0" w:rsidRDefault="00714CC0" w:rsidP="002D6D72">
      <w:pPr>
        <w:pStyle w:val="Heading2"/>
      </w:pPr>
      <w:bookmarkStart w:id="232" w:name="_Toc171061332"/>
      <w:r>
        <w:t>2</w:t>
      </w:r>
      <w:r w:rsidRPr="002A149E">
        <w:t>.</w:t>
      </w:r>
      <w:r>
        <w:t>4</w:t>
      </w:r>
      <w:r w:rsidRPr="002A149E">
        <w:t>.2.</w:t>
      </w:r>
      <w:r w:rsidRPr="002A149E">
        <w:tab/>
        <w:t>Вредност дрвета на пању</w:t>
      </w:r>
      <w:bookmarkEnd w:id="232"/>
    </w:p>
    <w:p w14:paraId="001796CD" w14:textId="77777777" w:rsidR="00714CC0" w:rsidRPr="00854BB0" w:rsidRDefault="00714CC0" w:rsidP="00714CC0">
      <w:pPr>
        <w:spacing w:after="60"/>
        <w:ind w:firstLine="720"/>
        <w:jc w:val="both"/>
        <w:rPr>
          <w:sz w:val="22"/>
          <w:szCs w:val="22"/>
        </w:rPr>
      </w:pPr>
    </w:p>
    <w:p w14:paraId="2400E814" w14:textId="77777777" w:rsidR="00714CC0" w:rsidRPr="00854BB0" w:rsidRDefault="00714CC0" w:rsidP="00714CC0">
      <w:pPr>
        <w:spacing w:before="120" w:after="20"/>
        <w:rPr>
          <w:bCs/>
          <w:i/>
          <w:sz w:val="20"/>
        </w:rPr>
      </w:pPr>
      <w:r w:rsidRPr="00854BB0">
        <w:rPr>
          <w:b/>
          <w:i/>
          <w:sz w:val="20"/>
        </w:rPr>
        <w:t xml:space="preserve">Табела </w:t>
      </w:r>
      <w:r w:rsidR="00EC7F47">
        <w:rPr>
          <w:b/>
          <w:i/>
          <w:sz w:val="20"/>
        </w:rPr>
        <w:t>24</w:t>
      </w:r>
      <w:r w:rsidRPr="00854BB0">
        <w:rPr>
          <w:b/>
          <w:i/>
          <w:sz w:val="20"/>
        </w:rPr>
        <w:t>:</w:t>
      </w:r>
      <w:r w:rsidRPr="00854BB0">
        <w:rPr>
          <w:bCs/>
          <w:i/>
          <w:sz w:val="20"/>
        </w:rPr>
        <w:t xml:space="preserve"> Вредност дрвета на пању</w:t>
      </w:r>
    </w:p>
    <w:tbl>
      <w:tblPr>
        <w:tblW w:w="8727" w:type="dxa"/>
        <w:jc w:val="center"/>
        <w:tblLook w:val="04A0" w:firstRow="1" w:lastRow="0" w:firstColumn="1" w:lastColumn="0" w:noHBand="0" w:noVBand="1"/>
      </w:tblPr>
      <w:tblGrid>
        <w:gridCol w:w="992"/>
        <w:gridCol w:w="1154"/>
        <w:gridCol w:w="1254"/>
        <w:gridCol w:w="1367"/>
        <w:gridCol w:w="1254"/>
        <w:gridCol w:w="1332"/>
        <w:gridCol w:w="1374"/>
      </w:tblGrid>
      <w:tr w:rsidR="00350E1E" w:rsidRPr="002A149E" w14:paraId="27D7F8BE" w14:textId="77777777" w:rsidTr="00350E1E">
        <w:trPr>
          <w:trHeight w:val="240"/>
          <w:jc w:val="center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042F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7735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B15A09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Укупна вредност сортимената (динара)</w:t>
            </w:r>
          </w:p>
        </w:tc>
      </w:tr>
      <w:tr w:rsidR="00350E1E" w:rsidRPr="002A149E" w14:paraId="1FF0AA11" w14:textId="77777777" w:rsidTr="00350E1E">
        <w:trPr>
          <w:trHeight w:val="276"/>
          <w:jc w:val="center"/>
        </w:trPr>
        <w:tc>
          <w:tcPr>
            <w:tcW w:w="992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6E52F6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5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7B36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F.L.</w:t>
            </w:r>
          </w:p>
        </w:tc>
        <w:tc>
          <w:tcPr>
            <w:tcW w:w="125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AA45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Трупци за резање</w:t>
            </w:r>
          </w:p>
        </w:tc>
        <w:tc>
          <w:tcPr>
            <w:tcW w:w="136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093D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Остало техничко</w:t>
            </w:r>
          </w:p>
        </w:tc>
        <w:tc>
          <w:tcPr>
            <w:tcW w:w="125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196A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D073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Огрев</w:t>
            </w:r>
          </w:p>
        </w:tc>
        <w:tc>
          <w:tcPr>
            <w:tcW w:w="137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64968F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350E1E" w:rsidRPr="002A149E" w14:paraId="76B5BA2C" w14:textId="77777777" w:rsidTr="00350E1E">
        <w:trPr>
          <w:trHeight w:val="276"/>
          <w:jc w:val="center"/>
        </w:trPr>
        <w:tc>
          <w:tcPr>
            <w:tcW w:w="992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EB917E7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DD6EEEE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98FD99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D45A7F5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491F85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4B1007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EB2A6CD" w14:textId="77777777" w:rsidR="00350E1E" w:rsidRPr="002A149E" w:rsidRDefault="00350E1E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350E1E" w:rsidRPr="002A149E" w14:paraId="7AEC3169" w14:textId="77777777" w:rsidTr="00350E1E">
        <w:trPr>
          <w:trHeight w:val="240"/>
          <w:jc w:val="center"/>
        </w:trPr>
        <w:tc>
          <w:tcPr>
            <w:tcW w:w="8727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4B41090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 састојине</w:t>
            </w:r>
          </w:p>
        </w:tc>
      </w:tr>
      <w:tr w:rsidR="00350E1E" w:rsidRPr="002A149E" w14:paraId="37ED2952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85D3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D315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15.809.726,72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A7E5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354.600.706,33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B8D0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B504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153.245.040,81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2FCC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612.980.163,23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0967AA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1.136.635.637,09</w:t>
            </w:r>
          </w:p>
        </w:tc>
      </w:tr>
      <w:tr w:rsidR="00350E1E" w:rsidRPr="002A149E" w14:paraId="2CBB293C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0CE7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B2CA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C40E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0A4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152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13BA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A9978C6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350E1E" w:rsidRPr="002A149E" w14:paraId="231F7648" w14:textId="77777777" w:rsidTr="00350E1E">
        <w:trPr>
          <w:trHeight w:val="25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AC74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A6D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A779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96FC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2D12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D832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4.404.142,73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F5AA2A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4.404.142,73</w:t>
            </w:r>
          </w:p>
        </w:tc>
      </w:tr>
      <w:tr w:rsidR="00350E1E" w:rsidRPr="002A149E" w14:paraId="0452216A" w14:textId="77777777" w:rsidTr="00350E1E">
        <w:trPr>
          <w:trHeight w:val="240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5AD0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11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88F2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15.809.726,72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8C46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354.600.706,33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2389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0AE5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153.245.040,81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E202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617.384.305,96</w:t>
            </w:r>
          </w:p>
        </w:tc>
        <w:tc>
          <w:tcPr>
            <w:tcW w:w="13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1765972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1.141.039.779,82</w:t>
            </w:r>
          </w:p>
        </w:tc>
      </w:tr>
      <w:tr w:rsidR="00350E1E" w:rsidRPr="002A149E" w14:paraId="5A68C9C0" w14:textId="77777777" w:rsidTr="00350E1E">
        <w:trPr>
          <w:trHeight w:val="240"/>
          <w:jc w:val="center"/>
        </w:trPr>
        <w:tc>
          <w:tcPr>
            <w:tcW w:w="8727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DD89F6C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 сасојине</w:t>
            </w:r>
          </w:p>
        </w:tc>
      </w:tr>
      <w:tr w:rsidR="00350E1E" w:rsidRPr="002A149E" w14:paraId="05E0B6D7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AA96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FC2E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59B0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3.538.947,85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866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487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6.502.780,87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3E5E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9.754.171,30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85166C8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19.795.900,02</w:t>
            </w:r>
          </w:p>
        </w:tc>
      </w:tr>
      <w:tr w:rsidR="00350E1E" w:rsidRPr="002A149E" w14:paraId="649354FA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01B7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9861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A557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EE38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BEA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AEA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964A178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350E1E" w:rsidRPr="002A149E" w14:paraId="450F26A5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F99A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494F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36A9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F5DE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24E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772.876,08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C6C6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1.159.314,12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8F5725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1.932.190,20</w:t>
            </w:r>
          </w:p>
        </w:tc>
      </w:tr>
      <w:tr w:rsidR="00350E1E" w:rsidRPr="002A149E" w14:paraId="6B667CED" w14:textId="77777777" w:rsidTr="00350E1E">
        <w:trPr>
          <w:trHeight w:val="240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59AF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11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954B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4EDE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3.538.947,85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4E59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92E8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7.275.656,95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C1AC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10.913.485,42</w:t>
            </w:r>
          </w:p>
        </w:tc>
        <w:tc>
          <w:tcPr>
            <w:tcW w:w="13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8F1B2D5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21.728.090,22</w:t>
            </w:r>
          </w:p>
        </w:tc>
      </w:tr>
      <w:tr w:rsidR="00350E1E" w:rsidRPr="002A149E" w14:paraId="3081A9A7" w14:textId="77777777" w:rsidTr="00350E1E">
        <w:trPr>
          <w:trHeight w:val="240"/>
          <w:jc w:val="center"/>
        </w:trPr>
        <w:tc>
          <w:tcPr>
            <w:tcW w:w="8727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5D3917F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Вештачки подигнуте сасојине</w:t>
            </w:r>
          </w:p>
        </w:tc>
      </w:tr>
      <w:tr w:rsidR="00350E1E" w:rsidRPr="002A149E" w14:paraId="6B4949F3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3073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A23C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DEBF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925.146,79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FE1B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3.968.419,71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3EE8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24.580.281,25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0FB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269AE1C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29.473.847,74</w:t>
            </w:r>
          </w:p>
        </w:tc>
      </w:tr>
      <w:tr w:rsidR="00350E1E" w:rsidRPr="002A149E" w14:paraId="53FEA3AD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F10D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ц.бор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70A4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133B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1.063.503,58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7521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2.207.465,17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63C2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8.655.984,99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CB30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9F2D5BD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11.926.953,74</w:t>
            </w:r>
          </w:p>
        </w:tc>
      </w:tr>
      <w:tr w:rsidR="00350E1E" w:rsidRPr="002A149E" w14:paraId="2DD5B8FD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12E4" w14:textId="77777777" w:rsidR="00350E1E" w:rsidRPr="002A149E" w:rsidRDefault="00350E1E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960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BB32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394B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BAB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610.725,00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57AC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C3D1183" w14:textId="77777777" w:rsidR="00350E1E" w:rsidRPr="002A149E" w:rsidRDefault="00350E1E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610.725,00</w:t>
            </w:r>
          </w:p>
        </w:tc>
      </w:tr>
      <w:tr w:rsidR="00350E1E" w:rsidRPr="002A149E" w14:paraId="0761C8E3" w14:textId="77777777" w:rsidTr="00350E1E">
        <w:trPr>
          <w:trHeight w:val="225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990C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6B15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B2B5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1.988.650,37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BECB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6.175.884,87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4118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33.846.991,24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1D45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6C7BB1B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42.011.526,48</w:t>
            </w:r>
          </w:p>
        </w:tc>
      </w:tr>
      <w:tr w:rsidR="00350E1E" w:rsidRPr="002A149E" w14:paraId="2999ACDD" w14:textId="77777777" w:rsidTr="00350E1E">
        <w:trPr>
          <w:trHeight w:val="240"/>
          <w:jc w:val="center"/>
        </w:trPr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6A48" w14:textId="77777777" w:rsidR="00350E1E" w:rsidRPr="002A149E" w:rsidRDefault="00350E1E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11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2061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15.809.726,72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E301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360.128.304,55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9F49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6.175.884,87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B286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194.367.688,99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9406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628.297.791,39</w:t>
            </w:r>
          </w:p>
        </w:tc>
        <w:tc>
          <w:tcPr>
            <w:tcW w:w="13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2887FBF" w14:textId="77777777" w:rsidR="00350E1E" w:rsidRPr="002A149E" w:rsidRDefault="00350E1E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1.204.779.396,52</w:t>
            </w:r>
          </w:p>
        </w:tc>
      </w:tr>
    </w:tbl>
    <w:p w14:paraId="07895209" w14:textId="77777777" w:rsidR="00714CC0" w:rsidRDefault="00714CC0" w:rsidP="00714CC0">
      <w:pPr>
        <w:spacing w:before="120" w:after="20"/>
        <w:jc w:val="center"/>
        <w:rPr>
          <w:b/>
          <w:i/>
          <w:sz w:val="20"/>
        </w:rPr>
      </w:pPr>
    </w:p>
    <w:p w14:paraId="3A1CDC24" w14:textId="77777777" w:rsidR="00714CC0" w:rsidRPr="00854BB0" w:rsidRDefault="00714CC0" w:rsidP="00714CC0">
      <w:pPr>
        <w:spacing w:before="120" w:after="20"/>
        <w:jc w:val="center"/>
      </w:pPr>
      <w:r w:rsidRPr="00854BB0">
        <w:rPr>
          <w:b/>
          <w:i/>
          <w:sz w:val="20"/>
        </w:rPr>
        <w:lastRenderedPageBreak/>
        <w:t xml:space="preserve">Табела </w:t>
      </w:r>
      <w:r w:rsidR="00F85350">
        <w:rPr>
          <w:b/>
          <w:i/>
          <w:sz w:val="20"/>
        </w:rPr>
        <w:t>25</w:t>
      </w:r>
      <w:r w:rsidRPr="00854BB0">
        <w:rPr>
          <w:b/>
          <w:i/>
          <w:sz w:val="20"/>
        </w:rPr>
        <w:t>:</w:t>
      </w:r>
      <w:r w:rsidRPr="00854BB0">
        <w:rPr>
          <w:bCs/>
          <w:i/>
          <w:sz w:val="20"/>
        </w:rPr>
        <w:t xml:space="preserve"> Трошкови производње</w:t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992"/>
        <w:gridCol w:w="776"/>
        <w:gridCol w:w="1380"/>
        <w:gridCol w:w="776"/>
        <w:gridCol w:w="1380"/>
        <w:gridCol w:w="1504"/>
        <w:gridCol w:w="1420"/>
      </w:tblGrid>
      <w:tr w:rsidR="00714CC0" w:rsidRPr="002A149E" w14:paraId="28E31A96" w14:textId="77777777" w:rsidTr="001D3F22">
        <w:trPr>
          <w:trHeight w:val="240"/>
          <w:jc w:val="center"/>
        </w:trPr>
        <w:tc>
          <w:tcPr>
            <w:tcW w:w="9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25C0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560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F3F8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Трошкови производње (динара)</w:t>
            </w:r>
          </w:p>
        </w:tc>
        <w:tc>
          <w:tcPr>
            <w:tcW w:w="14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6633EE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Вредност шуме (динара)</w:t>
            </w:r>
          </w:p>
        </w:tc>
      </w:tr>
      <w:tr w:rsidR="00714CC0" w:rsidRPr="002A149E" w14:paraId="72B7D26C" w14:textId="77777777" w:rsidTr="001D3F22">
        <w:trPr>
          <w:trHeight w:val="255"/>
          <w:jc w:val="center"/>
        </w:trPr>
        <w:tc>
          <w:tcPr>
            <w:tcW w:w="9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7FC043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A706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Техничка обловина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8579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Просторно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22D5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Укупнотрошкови динара</w:t>
            </w:r>
          </w:p>
        </w:tc>
        <w:tc>
          <w:tcPr>
            <w:tcW w:w="14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0AD4834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714CC0" w:rsidRPr="002A149E" w14:paraId="2C2106FA" w14:textId="77777777" w:rsidTr="001D3F22">
        <w:trPr>
          <w:trHeight w:val="270"/>
          <w:jc w:val="center"/>
        </w:trPr>
        <w:tc>
          <w:tcPr>
            <w:tcW w:w="9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11069C8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CA8A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din/m³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E268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Свега динара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7432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din/m³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4F6C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Свега динара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AFB0FC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52589B7" w14:textId="77777777" w:rsidR="00714CC0" w:rsidRPr="002A149E" w:rsidRDefault="00714CC0" w:rsidP="001D3F22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714CC0" w:rsidRPr="002A149E" w14:paraId="715BFC98" w14:textId="77777777" w:rsidTr="001D3F22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A1561F7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 састојине</w:t>
            </w:r>
          </w:p>
        </w:tc>
      </w:tr>
      <w:tr w:rsidR="00714CC0" w:rsidRPr="002A149E" w14:paraId="078D5E68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5870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BF6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3F2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63.558.833,91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EDF3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45E3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264.259.715,46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01A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327.818.549,37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A0955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808.817.087,72</w:t>
            </w:r>
          </w:p>
        </w:tc>
      </w:tr>
      <w:tr w:rsidR="00714CC0" w:rsidRPr="002A149E" w14:paraId="77989021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79AC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96AD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207F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841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A1D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C11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744DB2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714CC0" w:rsidRPr="002A149E" w14:paraId="68B4C17F" w14:textId="77777777" w:rsidTr="001D3F22">
        <w:trPr>
          <w:trHeight w:val="25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32D5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DE23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A68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68C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397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1.518.923,55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534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1.518.923,55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9F2F52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2.885.219,18</w:t>
            </w:r>
          </w:p>
        </w:tc>
      </w:tr>
      <w:tr w:rsidR="00714CC0" w:rsidRPr="002A149E" w14:paraId="247737A5" w14:textId="77777777" w:rsidTr="001D3F22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1287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CCBD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46B3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63.558.833,91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2B4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0BFF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265.778.639,01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2150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329.337.472,92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99BAE37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811.702.306,90</w:t>
            </w:r>
          </w:p>
        </w:tc>
      </w:tr>
      <w:tr w:rsidR="00714CC0" w:rsidRPr="002A149E" w14:paraId="3438411F" w14:textId="77777777" w:rsidTr="001D3F22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C9E693F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 састојине</w:t>
            </w:r>
          </w:p>
        </w:tc>
      </w:tr>
      <w:tr w:rsidR="00714CC0" w:rsidRPr="002A149E" w14:paraId="5827E50F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14AE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4FE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DC3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888.052,26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F3E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D64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5.606.781,83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818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6.494.834,09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A966ED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13.301.065,93</w:t>
            </w:r>
          </w:p>
        </w:tc>
      </w:tr>
      <w:tr w:rsidR="00714CC0" w:rsidRPr="002A149E" w14:paraId="3BE2896B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42F3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граб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173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F9B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CB2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491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366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9D6AE1D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714CC0" w:rsidRPr="002A149E" w14:paraId="11B3CB75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A383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CA08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6F0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E68B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32B6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666.383,76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DE2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666.383,76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FAEF1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1.265.806,44</w:t>
            </w:r>
          </w:p>
        </w:tc>
      </w:tr>
      <w:tr w:rsidR="00714CC0" w:rsidRPr="002A149E" w14:paraId="62A94413" w14:textId="77777777" w:rsidTr="001D3F22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0984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E7C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29BC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888.052,26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01D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6833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6.273.165,59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573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7.161.217,85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50818B9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14.566.872,37</w:t>
            </w:r>
          </w:p>
        </w:tc>
      </w:tr>
      <w:tr w:rsidR="00714CC0" w:rsidRPr="002A149E" w14:paraId="7387DD76" w14:textId="77777777" w:rsidTr="001D3F22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2A58910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Вештачки подигнуте састојине</w:t>
            </w:r>
          </w:p>
        </w:tc>
      </w:tr>
      <w:tr w:rsidR="00714CC0" w:rsidRPr="002A149E" w14:paraId="66DCE157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EFFA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2A4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D0AF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1.206.268,74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B7F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1.534,00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87BE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11.761.120,22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7325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12.967.388,96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F68143A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16.506.458,78</w:t>
            </w:r>
          </w:p>
        </w:tc>
      </w:tr>
      <w:tr w:rsidR="00714CC0" w:rsidRPr="002A149E" w14:paraId="5F8DE75D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B281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ц.бор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C7EC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600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955.776,26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EEB1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1.535,00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00B4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4.144.397,05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AB5F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5.100.173,31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EB14E9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6.826.780,43</w:t>
            </w:r>
          </w:p>
        </w:tc>
      </w:tr>
      <w:tr w:rsidR="00714CC0" w:rsidRPr="002A149E" w14:paraId="443DF7C5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C7E1" w14:textId="77777777" w:rsidR="00714CC0" w:rsidRPr="002A149E" w:rsidRDefault="00714CC0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EE90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CC6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46D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1.538,00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5B27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196.095,00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D816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196.095,00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6249392" w14:textId="77777777" w:rsidR="00714CC0" w:rsidRPr="002A149E" w:rsidRDefault="00714CC0" w:rsidP="001D3F22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2A149E">
              <w:rPr>
                <w:sz w:val="16"/>
                <w:szCs w:val="16"/>
                <w:lang w:eastAsia="en-US"/>
              </w:rPr>
              <w:t>414.630,00</w:t>
            </w:r>
          </w:p>
        </w:tc>
      </w:tr>
      <w:tr w:rsidR="00714CC0" w:rsidRPr="002A149E" w14:paraId="5348C0C0" w14:textId="77777777" w:rsidTr="001D3F22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0F18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CCFB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9B0A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2.162.045,00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B104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ACF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16.101.612,28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304A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18.263.657,28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EDA2EF8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23.747.869,20</w:t>
            </w:r>
          </w:p>
        </w:tc>
      </w:tr>
      <w:tr w:rsidR="00714CC0" w:rsidRPr="002A149E" w14:paraId="5E4A3995" w14:textId="77777777" w:rsidTr="001D3F22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6BBB" w14:textId="77777777" w:rsidR="00714CC0" w:rsidRPr="002A149E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A095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17B8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66.608.931,16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D266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7AC2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288.153.416,88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26F0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354.762.348,05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BCBA372" w14:textId="77777777" w:rsidR="00714CC0" w:rsidRPr="002A149E" w:rsidRDefault="00714CC0" w:rsidP="001D3F22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2A149E">
              <w:rPr>
                <w:b/>
                <w:bCs/>
                <w:sz w:val="16"/>
                <w:szCs w:val="16"/>
                <w:lang w:eastAsia="en-US"/>
              </w:rPr>
              <w:t>850.017.048,48</w:t>
            </w:r>
          </w:p>
        </w:tc>
      </w:tr>
    </w:tbl>
    <w:p w14:paraId="608FFBEB" w14:textId="77777777" w:rsidR="00714CC0" w:rsidRPr="003453D8" w:rsidRDefault="00714CC0" w:rsidP="00714CC0">
      <w:pPr>
        <w:spacing w:after="60"/>
        <w:jc w:val="both"/>
        <w:rPr>
          <w:sz w:val="22"/>
          <w:szCs w:val="22"/>
        </w:rPr>
      </w:pPr>
    </w:p>
    <w:p w14:paraId="0EC04AB4" w14:textId="77777777" w:rsidR="00714CC0" w:rsidRPr="00C96D47" w:rsidRDefault="00714CC0" w:rsidP="00714CC0">
      <w:pPr>
        <w:tabs>
          <w:tab w:val="left" w:pos="1418"/>
          <w:tab w:val="right" w:pos="8222"/>
        </w:tabs>
        <w:spacing w:after="60"/>
        <w:ind w:left="1077"/>
        <w:rPr>
          <w:sz w:val="22"/>
          <w:szCs w:val="22"/>
        </w:rPr>
      </w:pPr>
      <w:r w:rsidRPr="00C96D47">
        <w:rPr>
          <w:sz w:val="22"/>
          <w:szCs w:val="22"/>
        </w:rPr>
        <w:t xml:space="preserve">Вредност дрвних сортимената . . . . . . . . . . . . . . . . . . . . . . . . . </w:t>
      </w:r>
      <w:r>
        <w:rPr>
          <w:sz w:val="22"/>
          <w:szCs w:val="22"/>
        </w:rPr>
        <w:t>. . .</w:t>
      </w:r>
      <w:r w:rsidR="00A6447F">
        <w:rPr>
          <w:sz w:val="22"/>
          <w:szCs w:val="22"/>
        </w:rPr>
        <w:t xml:space="preserve"> </w:t>
      </w:r>
      <w:r>
        <w:rPr>
          <w:sz w:val="22"/>
          <w:szCs w:val="22"/>
          <w:lang w:eastAsia="en-US"/>
        </w:rPr>
        <w:t>.1.204.779.396,52</w:t>
      </w:r>
      <w:r w:rsidRPr="00C96D47">
        <w:rPr>
          <w:sz w:val="22"/>
          <w:szCs w:val="22"/>
          <w:lang w:eastAsia="en-US"/>
        </w:rPr>
        <w:t>дин.</w:t>
      </w:r>
    </w:p>
    <w:p w14:paraId="01FE9730" w14:textId="77777777" w:rsidR="00714CC0" w:rsidRPr="00C96D47" w:rsidRDefault="00714CC0" w:rsidP="00714CC0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</w:rPr>
      </w:pPr>
      <w:r w:rsidRPr="00C96D47">
        <w:rPr>
          <w:sz w:val="22"/>
          <w:szCs w:val="22"/>
          <w:lang w:eastAsia="en-US"/>
        </w:rPr>
        <w:t xml:space="preserve">Трошкови израде дрвних сортимената. . . . . . . . . . . . . . . . . . . </w:t>
      </w:r>
      <w:r>
        <w:rPr>
          <w:sz w:val="22"/>
          <w:szCs w:val="22"/>
          <w:lang w:eastAsia="en-US"/>
        </w:rPr>
        <w:t>. . . .</w:t>
      </w:r>
      <w:r w:rsidR="00A6447F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.628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297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791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3</w:t>
      </w:r>
      <w:r w:rsidRPr="001D3F22">
        <w:rPr>
          <w:sz w:val="22"/>
          <w:szCs w:val="22"/>
          <w:lang w:eastAsia="en-US"/>
        </w:rPr>
        <w:t>2</w:t>
      </w:r>
      <w:r w:rsidRPr="00C96D47">
        <w:rPr>
          <w:sz w:val="22"/>
          <w:szCs w:val="22"/>
          <w:lang w:eastAsia="en-US"/>
        </w:rPr>
        <w:t>дин.</w:t>
      </w:r>
    </w:p>
    <w:p w14:paraId="1EFABDF8" w14:textId="77777777" w:rsidR="00714CC0" w:rsidRDefault="00714CC0" w:rsidP="00714CC0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  <w:lang w:eastAsia="en-US"/>
        </w:rPr>
      </w:pPr>
      <w:r w:rsidRPr="00C96D47">
        <w:rPr>
          <w:sz w:val="22"/>
          <w:szCs w:val="22"/>
          <w:lang w:eastAsia="en-US"/>
        </w:rPr>
        <w:t>Вредност дрвета на пању . . . . . . . . . . . . . . . . . . . . . . . . . . . . . .</w:t>
      </w:r>
      <w:r>
        <w:rPr>
          <w:sz w:val="22"/>
          <w:szCs w:val="22"/>
          <w:lang w:eastAsia="en-US"/>
        </w:rPr>
        <w:t>. . . .</w:t>
      </w:r>
      <w:r w:rsidR="00A6447F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850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017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048</w:t>
      </w:r>
      <w:r w:rsidRPr="001D3F22">
        <w:rPr>
          <w:sz w:val="22"/>
          <w:szCs w:val="22"/>
          <w:lang w:eastAsia="en-US"/>
        </w:rPr>
        <w:t>,</w:t>
      </w:r>
      <w:r>
        <w:rPr>
          <w:sz w:val="22"/>
          <w:szCs w:val="22"/>
          <w:lang w:eastAsia="en-US"/>
        </w:rPr>
        <w:t>48</w:t>
      </w:r>
      <w:r w:rsidRPr="00C96D47">
        <w:rPr>
          <w:sz w:val="22"/>
          <w:szCs w:val="22"/>
          <w:lang w:eastAsia="en-US"/>
        </w:rPr>
        <w:t>дин.</w:t>
      </w:r>
    </w:p>
    <w:p w14:paraId="1456890C" w14:textId="77777777" w:rsidR="00F23B70" w:rsidRPr="003453D8" w:rsidRDefault="00F23B70" w:rsidP="00714CC0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</w:rPr>
      </w:pPr>
    </w:p>
    <w:p w14:paraId="56D45372" w14:textId="77777777" w:rsidR="00714CC0" w:rsidRPr="001D3F22" w:rsidRDefault="00A56A5E" w:rsidP="002D6D72">
      <w:pPr>
        <w:pStyle w:val="Heading2"/>
      </w:pPr>
      <w:bookmarkStart w:id="233" w:name="_Toc303339649"/>
      <w:bookmarkStart w:id="234" w:name="_Toc410726847"/>
      <w:bookmarkStart w:id="235" w:name="_Toc171061333"/>
      <w:r w:rsidRPr="001D3F22">
        <w:t>2</w:t>
      </w:r>
      <w:r w:rsidR="00714CC0" w:rsidRPr="001D3F22">
        <w:t>.</w:t>
      </w:r>
      <w:r w:rsidRPr="001D3F22">
        <w:t>4</w:t>
      </w:r>
      <w:r w:rsidR="00714CC0" w:rsidRPr="001D3F22">
        <w:t>.3.</w:t>
      </w:r>
      <w:r w:rsidR="00714CC0" w:rsidRPr="001D3F22">
        <w:tab/>
        <w:t xml:space="preserve">Вредност младих састојина (без </w:t>
      </w:r>
      <w:r w:rsidRPr="001D3F22">
        <w:t>запремине</w:t>
      </w:r>
      <w:r w:rsidR="00714CC0" w:rsidRPr="001D3F22">
        <w:t>)</w:t>
      </w:r>
      <w:bookmarkEnd w:id="233"/>
      <w:bookmarkEnd w:id="234"/>
      <w:bookmarkEnd w:id="235"/>
    </w:p>
    <w:p w14:paraId="2A921E32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</w:rPr>
      </w:pPr>
    </w:p>
    <w:p w14:paraId="429D3F94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>У газдинској јединици има младих природних састојина и младих вештачких састојина (до 20</w:t>
      </w:r>
      <w:r>
        <w:rPr>
          <w:sz w:val="22"/>
          <w:szCs w:val="22"/>
        </w:rPr>
        <w:t>.</w:t>
      </w:r>
      <w:r w:rsidRPr="003453D8">
        <w:rPr>
          <w:sz w:val="22"/>
          <w:szCs w:val="22"/>
        </w:rPr>
        <w:t xml:space="preserve">год.) на површини од </w:t>
      </w:r>
      <w:r>
        <w:rPr>
          <w:sz w:val="22"/>
          <w:szCs w:val="22"/>
        </w:rPr>
        <w:t>79,19</w:t>
      </w:r>
      <w:r w:rsidRPr="003453D8">
        <w:rPr>
          <w:sz w:val="22"/>
          <w:szCs w:val="22"/>
        </w:rPr>
        <w:t>ha.</w:t>
      </w:r>
    </w:p>
    <w:p w14:paraId="259CDB52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</w:rPr>
      </w:pPr>
    </w:p>
    <w:p w14:paraId="0D96A85E" w14:textId="77777777" w:rsidR="00714CC0" w:rsidRPr="00BA403F" w:rsidRDefault="00714CC0" w:rsidP="00714CC0">
      <w:pPr>
        <w:spacing w:before="120" w:after="20"/>
      </w:pPr>
      <w:r w:rsidRPr="00F11BC3">
        <w:rPr>
          <w:b/>
          <w:i/>
          <w:sz w:val="20"/>
        </w:rPr>
        <w:t xml:space="preserve">Табела </w:t>
      </w:r>
      <w:r w:rsidR="00960893">
        <w:rPr>
          <w:b/>
          <w:i/>
          <w:sz w:val="20"/>
        </w:rPr>
        <w:t>2</w:t>
      </w:r>
      <w:r w:rsidR="003E430D">
        <w:rPr>
          <w:b/>
          <w:i/>
          <w:sz w:val="20"/>
        </w:rPr>
        <w:t>6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 xml:space="preserve"> Трошкови производње</w:t>
      </w:r>
    </w:p>
    <w:tbl>
      <w:tblPr>
        <w:tblW w:w="9020" w:type="dxa"/>
        <w:jc w:val="center"/>
        <w:tblLook w:val="04A0" w:firstRow="1" w:lastRow="0" w:firstColumn="1" w:lastColumn="0" w:noHBand="0" w:noVBand="1"/>
      </w:tblPr>
      <w:tblGrid>
        <w:gridCol w:w="3000"/>
        <w:gridCol w:w="821"/>
        <w:gridCol w:w="996"/>
        <w:gridCol w:w="918"/>
        <w:gridCol w:w="1137"/>
        <w:gridCol w:w="780"/>
        <w:gridCol w:w="1368"/>
      </w:tblGrid>
      <w:tr w:rsidR="00714CC0" w:rsidRPr="00670CFB" w14:paraId="6688F925" w14:textId="77777777" w:rsidTr="001D3F22">
        <w:trPr>
          <w:trHeight w:val="360"/>
          <w:jc w:val="center"/>
        </w:trPr>
        <w:tc>
          <w:tcPr>
            <w:tcW w:w="30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5CDE0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Порекло састојина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7FF44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Старост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894F7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Површина</w:t>
            </w:r>
          </w:p>
        </w:tc>
        <w:tc>
          <w:tcPr>
            <w:tcW w:w="20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A997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Трошкови подизања</w:t>
            </w:r>
          </w:p>
        </w:tc>
        <w:tc>
          <w:tcPr>
            <w:tcW w:w="7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1C1E0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Фактор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C3774CF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Вредност</w:t>
            </w:r>
          </w:p>
        </w:tc>
      </w:tr>
      <w:tr w:rsidR="00714CC0" w:rsidRPr="00670CFB" w14:paraId="3959A067" w14:textId="77777777" w:rsidTr="001D3F22">
        <w:trPr>
          <w:trHeight w:val="240"/>
          <w:jc w:val="center"/>
        </w:trPr>
        <w:tc>
          <w:tcPr>
            <w:tcW w:w="30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FCAF961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DB829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(година)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EC008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9C327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po ha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9D9D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5FD6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1.0 пⁿ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6085960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(динара)</w:t>
            </w:r>
          </w:p>
        </w:tc>
      </w:tr>
      <w:tr w:rsidR="00714CC0" w:rsidRPr="00670CFB" w14:paraId="56206DD0" w14:textId="77777777" w:rsidTr="001D3F22">
        <w:trPr>
          <w:trHeight w:val="240"/>
          <w:jc w:val="center"/>
        </w:trPr>
        <w:tc>
          <w:tcPr>
            <w:tcW w:w="3080" w:type="dxa"/>
            <w:vMerge w:val="restart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B51E1" w14:textId="77777777" w:rsidR="00714CC0" w:rsidRPr="00670CFB" w:rsidRDefault="00714CC0" w:rsidP="001D3F22">
            <w:pPr>
              <w:suppressAutoHyphens w:val="0"/>
              <w:ind w:firstLineChars="100" w:firstLine="161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Младе природне састојине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10300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1-20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CDDCF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79,19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61AA0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16.810,00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85075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1.331.183,90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3544D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1,558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FD5BF80" w14:textId="77777777" w:rsidR="00714CC0" w:rsidRPr="00670CFB" w:rsidRDefault="00714CC0" w:rsidP="001D3F22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70CFB">
              <w:rPr>
                <w:sz w:val="16"/>
                <w:szCs w:val="16"/>
                <w:lang w:eastAsia="en-US"/>
              </w:rPr>
              <w:t>2.073.984,52</w:t>
            </w:r>
          </w:p>
        </w:tc>
      </w:tr>
      <w:tr w:rsidR="00714CC0" w:rsidRPr="00670CFB" w14:paraId="71384D77" w14:textId="77777777" w:rsidTr="001D3F22">
        <w:trPr>
          <w:trHeight w:val="240"/>
          <w:jc w:val="center"/>
        </w:trPr>
        <w:tc>
          <w:tcPr>
            <w:tcW w:w="3080" w:type="dxa"/>
            <w:vMerge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14:paraId="35219603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4B593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6A2FD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79,19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7B4E8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3D876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1.331.183,90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F8D6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33E1F02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2.073.984,52</w:t>
            </w:r>
          </w:p>
        </w:tc>
      </w:tr>
      <w:tr w:rsidR="00714CC0" w:rsidRPr="00670CFB" w14:paraId="68AD2A72" w14:textId="77777777" w:rsidTr="001D3F22">
        <w:trPr>
          <w:trHeight w:val="255"/>
          <w:jc w:val="center"/>
        </w:trPr>
        <w:tc>
          <w:tcPr>
            <w:tcW w:w="384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0C1D9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95FCC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79,19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CF745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6C3BF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1.331.183,90</w:t>
            </w:r>
          </w:p>
        </w:tc>
        <w:tc>
          <w:tcPr>
            <w:tcW w:w="7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03A46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C3858A3" w14:textId="77777777" w:rsidR="00714CC0" w:rsidRPr="00670CFB" w:rsidRDefault="00714CC0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70CFB">
              <w:rPr>
                <w:b/>
                <w:bCs/>
                <w:sz w:val="16"/>
                <w:szCs w:val="16"/>
                <w:lang w:eastAsia="en-US"/>
              </w:rPr>
              <w:t>2.073.984,52</w:t>
            </w:r>
          </w:p>
        </w:tc>
      </w:tr>
    </w:tbl>
    <w:p w14:paraId="56425152" w14:textId="77777777" w:rsidR="00714CC0" w:rsidRPr="003453D8" w:rsidRDefault="00714CC0" w:rsidP="00714CC0">
      <w:pPr>
        <w:pStyle w:val="Normal2"/>
        <w:spacing w:after="60"/>
        <w:rPr>
          <w:sz w:val="22"/>
          <w:szCs w:val="22"/>
        </w:rPr>
      </w:pPr>
    </w:p>
    <w:p w14:paraId="4936A4EF" w14:textId="77777777" w:rsidR="00714CC0" w:rsidRPr="003453D8" w:rsidRDefault="00714CC0" w:rsidP="00714CC0">
      <w:pPr>
        <w:pStyle w:val="Normal2"/>
        <w:spacing w:after="60"/>
        <w:rPr>
          <w:sz w:val="22"/>
          <w:szCs w:val="22"/>
        </w:rPr>
      </w:pPr>
      <w:r w:rsidRPr="003453D8">
        <w:rPr>
          <w:sz w:val="22"/>
          <w:szCs w:val="22"/>
        </w:rPr>
        <w:t xml:space="preserve">Вредност младих природних састојина је </w:t>
      </w:r>
      <w:r>
        <w:rPr>
          <w:sz w:val="22"/>
          <w:szCs w:val="22"/>
        </w:rPr>
        <w:t>2.073.984,52</w:t>
      </w:r>
      <w:r w:rsidRPr="003453D8">
        <w:rPr>
          <w:sz w:val="22"/>
          <w:szCs w:val="22"/>
        </w:rPr>
        <w:t>дин.</w:t>
      </w:r>
    </w:p>
    <w:p w14:paraId="50623F1D" w14:textId="77777777" w:rsidR="00F23B70" w:rsidRPr="003453D8" w:rsidRDefault="00F23B70" w:rsidP="00714CC0">
      <w:pPr>
        <w:pStyle w:val="Normal2"/>
        <w:spacing w:after="60"/>
        <w:rPr>
          <w:color w:val="0000FF"/>
          <w:sz w:val="22"/>
          <w:szCs w:val="22"/>
        </w:rPr>
      </w:pPr>
    </w:p>
    <w:p w14:paraId="641C10A7" w14:textId="77777777" w:rsidR="00714CC0" w:rsidRPr="005F4686" w:rsidRDefault="00A56A5E" w:rsidP="007210BC">
      <w:pPr>
        <w:pStyle w:val="Heading2"/>
      </w:pPr>
      <w:bookmarkStart w:id="236" w:name="_Toc157395425"/>
      <w:bookmarkStart w:id="237" w:name="_Toc303339650"/>
      <w:bookmarkStart w:id="238" w:name="_Toc410726848"/>
      <w:bookmarkStart w:id="239" w:name="_Toc171061334"/>
      <w:r>
        <w:t>2</w:t>
      </w:r>
      <w:r w:rsidR="00714CC0" w:rsidRPr="005F4686">
        <w:t>.</w:t>
      </w:r>
      <w:r>
        <w:t>4</w:t>
      </w:r>
      <w:r w:rsidR="00714CC0" w:rsidRPr="005F4686">
        <w:t>.4.</w:t>
      </w:r>
      <w:r w:rsidR="00714CC0">
        <w:tab/>
      </w:r>
      <w:r w:rsidR="00714CC0" w:rsidRPr="005F4686">
        <w:t>Укупн</w:t>
      </w:r>
      <w:r w:rsidR="00FD774B">
        <w:t>а</w:t>
      </w:r>
      <w:r w:rsidR="00714CC0" w:rsidRPr="005F4686">
        <w:t xml:space="preserve"> вредност шума</w:t>
      </w:r>
      <w:bookmarkEnd w:id="236"/>
      <w:bookmarkEnd w:id="237"/>
      <w:bookmarkEnd w:id="238"/>
      <w:bookmarkEnd w:id="239"/>
    </w:p>
    <w:p w14:paraId="23B7BDB2" w14:textId="77777777" w:rsidR="00714CC0" w:rsidRPr="003453D8" w:rsidRDefault="00714CC0" w:rsidP="00714CC0">
      <w:pPr>
        <w:rPr>
          <w:sz w:val="22"/>
          <w:szCs w:val="22"/>
        </w:rPr>
      </w:pPr>
    </w:p>
    <w:p w14:paraId="5AF52623" w14:textId="77777777" w:rsidR="00714CC0" w:rsidRPr="00966B3D" w:rsidRDefault="00714CC0" w:rsidP="00714CC0">
      <w:pPr>
        <w:spacing w:after="20"/>
        <w:ind w:firstLine="720"/>
        <w:rPr>
          <w:bCs/>
          <w:sz w:val="22"/>
          <w:szCs w:val="22"/>
        </w:rPr>
      </w:pPr>
      <w:r w:rsidRPr="003453D8">
        <w:rPr>
          <w:sz w:val="22"/>
          <w:szCs w:val="22"/>
        </w:rPr>
        <w:t>Вредност састојина (дрвета) на пању</w:t>
      </w:r>
      <w:r w:rsidR="001424A7">
        <w:rPr>
          <w:sz w:val="22"/>
          <w:szCs w:val="22"/>
        </w:rPr>
        <w:tab/>
      </w:r>
      <w:r w:rsidR="001424A7">
        <w:rPr>
          <w:sz w:val="22"/>
          <w:szCs w:val="22"/>
        </w:rPr>
        <w:tab/>
      </w:r>
      <w:r>
        <w:rPr>
          <w:bCs/>
          <w:sz w:val="22"/>
          <w:szCs w:val="22"/>
        </w:rPr>
        <w:t>850.017.048,48</w:t>
      </w:r>
      <w:r w:rsidRPr="00966B3D">
        <w:rPr>
          <w:bCs/>
          <w:sz w:val="22"/>
          <w:szCs w:val="22"/>
          <w:lang w:eastAsia="en-US"/>
        </w:rPr>
        <w:t>дин.</w:t>
      </w:r>
    </w:p>
    <w:p w14:paraId="09C4E9B4" w14:textId="77777777" w:rsidR="00714CC0" w:rsidRDefault="00714CC0" w:rsidP="00714CC0">
      <w:pPr>
        <w:spacing w:after="20"/>
        <w:ind w:firstLine="720"/>
        <w:rPr>
          <w:b/>
          <w:bCs/>
          <w:sz w:val="22"/>
          <w:szCs w:val="22"/>
        </w:rPr>
      </w:pPr>
      <w:r w:rsidRPr="003453D8">
        <w:rPr>
          <w:sz w:val="22"/>
          <w:szCs w:val="22"/>
        </w:rPr>
        <w:t>Вредност младих састојина</w:t>
      </w:r>
      <w:r w:rsidR="001424A7">
        <w:rPr>
          <w:sz w:val="22"/>
          <w:szCs w:val="22"/>
        </w:rPr>
        <w:tab/>
      </w:r>
      <w:r w:rsidR="001424A7">
        <w:rPr>
          <w:sz w:val="22"/>
          <w:szCs w:val="22"/>
        </w:rPr>
        <w:tab/>
      </w:r>
      <w:r w:rsidR="001424A7">
        <w:rPr>
          <w:sz w:val="22"/>
          <w:szCs w:val="22"/>
        </w:rPr>
        <w:tab/>
      </w:r>
      <w:r w:rsidR="001424A7" w:rsidRPr="001424A7">
        <w:rPr>
          <w:color w:val="FFFFFF" w:themeColor="background1"/>
          <w:sz w:val="22"/>
          <w:szCs w:val="22"/>
          <w:lang w:val="sr-Cyrl-RS"/>
        </w:rPr>
        <w:t>00</w:t>
      </w:r>
      <w:r>
        <w:rPr>
          <w:sz w:val="22"/>
          <w:szCs w:val="22"/>
        </w:rPr>
        <w:t>2.073.984,52</w:t>
      </w:r>
      <w:r w:rsidRPr="00966B3D">
        <w:rPr>
          <w:sz w:val="22"/>
          <w:szCs w:val="22"/>
        </w:rPr>
        <w:t>дин.</w:t>
      </w:r>
    </w:p>
    <w:p w14:paraId="624661D3" w14:textId="77777777" w:rsidR="00714CC0" w:rsidRPr="003453D8" w:rsidRDefault="00000000" w:rsidP="00714CC0">
      <w:pPr>
        <w:spacing w:after="20"/>
        <w:ind w:firstLine="720"/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 w14:anchorId="2D835D18">
          <v:line id="Line 176" o:spid="_x0000_s2051" style="position:absolute;left:0;text-align:left;z-index:251673088;visibility:visible" from="39.95pt,8.35pt" to="418.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" strokeweight=".74pt"/>
        </w:pict>
      </w:r>
    </w:p>
    <w:p w14:paraId="4123C7C6" w14:textId="77777777" w:rsidR="00714CC0" w:rsidRPr="003453D8" w:rsidRDefault="00714CC0" w:rsidP="00714CC0">
      <w:pPr>
        <w:spacing w:after="20"/>
        <w:ind w:firstLine="720"/>
        <w:rPr>
          <w:sz w:val="22"/>
          <w:szCs w:val="22"/>
        </w:rPr>
      </w:pPr>
      <w:r w:rsidRPr="003453D8">
        <w:rPr>
          <w:b/>
          <w:sz w:val="22"/>
          <w:szCs w:val="22"/>
        </w:rPr>
        <w:t>У</w:t>
      </w:r>
      <w:r>
        <w:rPr>
          <w:b/>
          <w:sz w:val="22"/>
          <w:szCs w:val="22"/>
        </w:rPr>
        <w:t>КУПНА ВРЕДНОСТ ШУМА</w:t>
      </w:r>
      <w:r w:rsidR="001424A7">
        <w:rPr>
          <w:b/>
          <w:sz w:val="22"/>
          <w:szCs w:val="22"/>
        </w:rPr>
        <w:tab/>
      </w:r>
      <w:r w:rsidR="001424A7">
        <w:rPr>
          <w:b/>
          <w:sz w:val="22"/>
          <w:szCs w:val="22"/>
        </w:rPr>
        <w:tab/>
      </w:r>
      <w:r>
        <w:rPr>
          <w:b/>
          <w:sz w:val="22"/>
          <w:szCs w:val="22"/>
        </w:rPr>
        <w:t>852.091.033,00</w:t>
      </w:r>
      <w:r w:rsidRPr="003453D8">
        <w:rPr>
          <w:b/>
          <w:bCs/>
          <w:sz w:val="22"/>
          <w:szCs w:val="22"/>
          <w:lang w:eastAsia="en-US"/>
        </w:rPr>
        <w:t>дин</w:t>
      </w:r>
      <w:r w:rsidRPr="003453D8">
        <w:rPr>
          <w:bCs/>
          <w:sz w:val="22"/>
          <w:szCs w:val="22"/>
          <w:lang w:eastAsia="en-US"/>
        </w:rPr>
        <w:t>.</w:t>
      </w:r>
    </w:p>
    <w:p w14:paraId="14B3D4E5" w14:textId="77777777" w:rsidR="00714CC0" w:rsidRPr="003453D8" w:rsidRDefault="00714CC0" w:rsidP="00714CC0">
      <w:pPr>
        <w:spacing w:after="20"/>
        <w:rPr>
          <w:sz w:val="22"/>
          <w:szCs w:val="22"/>
        </w:rPr>
      </w:pPr>
    </w:p>
    <w:p w14:paraId="51FB0020" w14:textId="77777777" w:rsidR="000C108A" w:rsidRPr="00F81369" w:rsidRDefault="00714CC0" w:rsidP="00F81369">
      <w:pPr>
        <w:pStyle w:val="Normal2"/>
        <w:spacing w:after="60"/>
        <w:rPr>
          <w:sz w:val="22"/>
          <w:szCs w:val="22"/>
        </w:rPr>
      </w:pPr>
      <w:r w:rsidRPr="003453D8">
        <w:rPr>
          <w:sz w:val="22"/>
          <w:szCs w:val="22"/>
        </w:rPr>
        <w:t xml:space="preserve">Укупна вредност шума у газдинској </w:t>
      </w:r>
      <w:proofErr w:type="gramStart"/>
      <w:r w:rsidRPr="003453D8">
        <w:rPr>
          <w:sz w:val="22"/>
          <w:szCs w:val="22"/>
        </w:rPr>
        <w:t xml:space="preserve">јединици </w:t>
      </w:r>
      <w:r>
        <w:rPr>
          <w:sz w:val="22"/>
          <w:szCs w:val="22"/>
        </w:rPr>
        <w:t>,,Винатовача</w:t>
      </w:r>
      <w:proofErr w:type="gramEnd"/>
      <w:r>
        <w:rPr>
          <w:sz w:val="22"/>
          <w:szCs w:val="22"/>
        </w:rPr>
        <w:t>-Вртачеље</w:t>
      </w:r>
      <w:r w:rsidRPr="003453D8">
        <w:rPr>
          <w:sz w:val="22"/>
          <w:szCs w:val="22"/>
        </w:rPr>
        <w:t xml:space="preserve">” износи </w:t>
      </w:r>
      <w:r>
        <w:rPr>
          <w:sz w:val="22"/>
          <w:szCs w:val="22"/>
        </w:rPr>
        <w:t>852.091.033,00</w:t>
      </w:r>
      <w:r w:rsidR="001424A7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</w:rPr>
        <w:t>динара.</w:t>
      </w:r>
    </w:p>
    <w:p w14:paraId="2540A88A" w14:textId="77777777" w:rsidR="0076318C" w:rsidRPr="00BD2BBB" w:rsidRDefault="008A3576" w:rsidP="004033D0">
      <w:pPr>
        <w:pStyle w:val="Title"/>
        <w:rPr>
          <w:i/>
          <w:color w:val="FF0000"/>
        </w:rPr>
      </w:pPr>
      <w:bookmarkStart w:id="240" w:name="_Toc162829039"/>
      <w:bookmarkStart w:id="241" w:name="_Toc197709026"/>
      <w:bookmarkStart w:id="242" w:name="_Toc230479893"/>
      <w:bookmarkStart w:id="243" w:name="_Toc241997891"/>
      <w:bookmarkStart w:id="244" w:name="_Toc289938916"/>
      <w:bookmarkStart w:id="245" w:name="_Toc289939179"/>
      <w:bookmarkStart w:id="246" w:name="_Toc303339594"/>
      <w:r>
        <w:lastRenderedPageBreak/>
        <w:t>3</w:t>
      </w:r>
      <w:r w:rsidR="0076318C" w:rsidRPr="00D90461">
        <w:t>.0.</w:t>
      </w:r>
      <w:r w:rsidR="00D90461" w:rsidRPr="00D90461">
        <w:tab/>
      </w:r>
      <w:bookmarkEnd w:id="240"/>
      <w:bookmarkEnd w:id="241"/>
      <w:bookmarkEnd w:id="242"/>
      <w:bookmarkEnd w:id="243"/>
      <w:bookmarkEnd w:id="244"/>
      <w:bookmarkEnd w:id="245"/>
      <w:bookmarkEnd w:id="246"/>
      <w:r w:rsidR="00110B5D">
        <w:t>ФУНКЦИЈЕ ШУМА, ЦИЉЕВИ И МЕРЕ ГАЗДОВАЊА</w:t>
      </w:r>
    </w:p>
    <w:p w14:paraId="3C8E729A" w14:textId="77777777" w:rsidR="00B31EC9" w:rsidRPr="001D3F22" w:rsidRDefault="00B31EC9" w:rsidP="002D6D72">
      <w:pPr>
        <w:pStyle w:val="Heading1"/>
      </w:pPr>
      <w:bookmarkStart w:id="247" w:name="_Toc186198568"/>
      <w:bookmarkStart w:id="248" w:name="_Toc230479865"/>
      <w:bookmarkStart w:id="249" w:name="_Toc241997863"/>
      <w:bookmarkStart w:id="250" w:name="_Toc289938884"/>
      <w:bookmarkStart w:id="251" w:name="_Toc289939147"/>
      <w:bookmarkStart w:id="252" w:name="_Toc171061335"/>
      <w:r w:rsidRPr="001D3F22">
        <w:t>3.1.</w:t>
      </w:r>
      <w:r w:rsidRPr="001D3F22">
        <w:tab/>
      </w:r>
      <w:bookmarkEnd w:id="247"/>
      <w:bookmarkEnd w:id="248"/>
      <w:bookmarkEnd w:id="249"/>
      <w:bookmarkEnd w:id="250"/>
      <w:bookmarkEnd w:id="251"/>
      <w:r w:rsidR="008A3576" w:rsidRPr="001D3F22">
        <w:t>Функције и намена шума</w:t>
      </w:r>
      <w:bookmarkEnd w:id="252"/>
    </w:p>
    <w:p w14:paraId="3FCF47D3" w14:textId="77777777" w:rsidR="00B31EC9" w:rsidRPr="004B34D7" w:rsidRDefault="00B31EC9" w:rsidP="00B31EC9">
      <w:pPr>
        <w:pStyle w:val="BodyText"/>
        <w:spacing w:after="60"/>
        <w:ind w:firstLine="720"/>
        <w:rPr>
          <w:szCs w:val="22"/>
        </w:rPr>
      </w:pPr>
    </w:p>
    <w:p w14:paraId="0E03473E" w14:textId="77777777" w:rsidR="00B31EC9" w:rsidRPr="004B34D7" w:rsidRDefault="00B31EC9" w:rsidP="00B31EC9">
      <w:pPr>
        <w:pStyle w:val="BodyText"/>
        <w:spacing w:after="60"/>
        <w:ind w:firstLine="720"/>
        <w:rPr>
          <w:szCs w:val="22"/>
        </w:rPr>
      </w:pPr>
      <w:r w:rsidRPr="004B34D7">
        <w:rPr>
          <w:szCs w:val="22"/>
        </w:rPr>
        <w:t xml:space="preserve">Структура површина шума </w:t>
      </w:r>
      <w:proofErr w:type="gramStart"/>
      <w:r w:rsidRPr="004B34D7">
        <w:rPr>
          <w:szCs w:val="22"/>
        </w:rPr>
        <w:t>ГЈ</w:t>
      </w:r>
      <w:r>
        <w:rPr>
          <w:szCs w:val="22"/>
        </w:rPr>
        <w:t>,,</w:t>
      </w:r>
      <w:proofErr w:type="gramEnd"/>
      <w:r>
        <w:rPr>
          <w:szCs w:val="22"/>
        </w:rPr>
        <w:t>Винатовача-Вртачеље</w:t>
      </w:r>
      <w:r w:rsidRPr="004B34D7">
        <w:rPr>
          <w:szCs w:val="22"/>
        </w:rPr>
        <w:t>” према глобалној намени је подељена:</w:t>
      </w:r>
    </w:p>
    <w:p w14:paraId="2ED0C3FB" w14:textId="77777777" w:rsidR="00B31EC9" w:rsidRPr="004B34D7" w:rsidRDefault="00B31EC9" w:rsidP="00B31EC9">
      <w:pPr>
        <w:pStyle w:val="BodyText"/>
        <w:numPr>
          <w:ilvl w:val="0"/>
          <w:numId w:val="69"/>
        </w:numPr>
        <w:spacing w:after="60"/>
        <w:ind w:left="1077" w:hanging="357"/>
        <w:rPr>
          <w:szCs w:val="22"/>
        </w:rPr>
      </w:pPr>
      <w:r>
        <w:rPr>
          <w:szCs w:val="22"/>
        </w:rPr>
        <w:t>(21) - специјални природни резерват</w:t>
      </w:r>
    </w:p>
    <w:p w14:paraId="19FB3F57" w14:textId="77777777" w:rsidR="00B31EC9" w:rsidRPr="004B34D7" w:rsidRDefault="00B31EC9" w:rsidP="00B31EC9">
      <w:pPr>
        <w:spacing w:after="60"/>
        <w:ind w:firstLine="720"/>
        <w:jc w:val="both"/>
        <w:rPr>
          <w:sz w:val="22"/>
          <w:szCs w:val="22"/>
        </w:rPr>
      </w:pPr>
      <w:r w:rsidRPr="004B34D7">
        <w:rPr>
          <w:sz w:val="22"/>
          <w:szCs w:val="22"/>
        </w:rPr>
        <w:t xml:space="preserve">У оквиру </w:t>
      </w:r>
      <w:proofErr w:type="gramStart"/>
      <w:r w:rsidRPr="004B34D7">
        <w:rPr>
          <w:sz w:val="22"/>
          <w:szCs w:val="22"/>
        </w:rPr>
        <w:t xml:space="preserve">ГЈ </w:t>
      </w:r>
      <w:r>
        <w:rPr>
          <w:sz w:val="22"/>
          <w:szCs w:val="22"/>
        </w:rPr>
        <w:t>,,Винатовача</w:t>
      </w:r>
      <w:proofErr w:type="gramEnd"/>
      <w:r>
        <w:rPr>
          <w:sz w:val="22"/>
          <w:szCs w:val="22"/>
        </w:rPr>
        <w:t>-Вртачеље</w:t>
      </w:r>
      <w:r w:rsidRPr="004B34D7">
        <w:rPr>
          <w:bCs/>
          <w:sz w:val="22"/>
          <w:szCs w:val="22"/>
        </w:rPr>
        <w:t>”</w:t>
      </w:r>
      <w:r w:rsidRPr="004B34D7">
        <w:rPr>
          <w:sz w:val="22"/>
          <w:szCs w:val="22"/>
        </w:rPr>
        <w:t>, имају</w:t>
      </w:r>
      <w:r w:rsidRPr="004B34D7">
        <w:rPr>
          <w:rFonts w:hint="eastAsia"/>
          <w:sz w:val="22"/>
          <w:szCs w:val="22"/>
        </w:rPr>
        <w:t>ћ</w:t>
      </w:r>
      <w:r w:rsidRPr="004B34D7">
        <w:rPr>
          <w:sz w:val="22"/>
          <w:szCs w:val="22"/>
        </w:rPr>
        <w:t xml:space="preserve">и у виду стања станишта и састојина према </w:t>
      </w:r>
      <w:r>
        <w:rPr>
          <w:sz w:val="22"/>
          <w:szCs w:val="22"/>
        </w:rPr>
        <w:t>основној</w:t>
      </w:r>
      <w:r w:rsidRPr="004B34D7">
        <w:rPr>
          <w:sz w:val="22"/>
          <w:szCs w:val="22"/>
        </w:rPr>
        <w:t xml:space="preserve"> намени, издвојене су следе</w:t>
      </w:r>
      <w:r w:rsidRPr="004B34D7">
        <w:rPr>
          <w:rFonts w:hint="eastAsia"/>
          <w:sz w:val="22"/>
          <w:szCs w:val="22"/>
        </w:rPr>
        <w:t>ћ</w:t>
      </w:r>
      <w:r w:rsidRPr="004B34D7">
        <w:rPr>
          <w:sz w:val="22"/>
          <w:szCs w:val="22"/>
        </w:rPr>
        <w:t>е наменске целине:</w:t>
      </w:r>
    </w:p>
    <w:p w14:paraId="56B9A733" w14:textId="77777777" w:rsidR="00B31EC9" w:rsidRDefault="00B31EC9" w:rsidP="00B31EC9">
      <w:pPr>
        <w:numPr>
          <w:ilvl w:val="0"/>
          <w:numId w:val="68"/>
        </w:numPr>
        <w:spacing w:after="60"/>
        <w:ind w:left="1077" w:hanging="357"/>
        <w:jc w:val="both"/>
        <w:rPr>
          <w:sz w:val="22"/>
          <w:szCs w:val="22"/>
        </w:rPr>
      </w:pPr>
      <w:bookmarkStart w:id="253" w:name="_Hlk110941848"/>
      <w:r w:rsidRPr="004B34D7">
        <w:rPr>
          <w:sz w:val="22"/>
          <w:szCs w:val="22"/>
        </w:rPr>
        <w:t xml:space="preserve">наменска целина </w:t>
      </w:r>
      <w:r>
        <w:rPr>
          <w:sz w:val="22"/>
          <w:szCs w:val="22"/>
        </w:rPr>
        <w:t>61</w:t>
      </w:r>
      <w:r w:rsidRPr="004B34D7">
        <w:rPr>
          <w:sz w:val="22"/>
          <w:szCs w:val="22"/>
        </w:rPr>
        <w:t>-</w:t>
      </w:r>
      <w:r>
        <w:rPr>
          <w:sz w:val="22"/>
          <w:szCs w:val="22"/>
        </w:rPr>
        <w:t xml:space="preserve"> строги природни резерват I степена заштите</w:t>
      </w:r>
      <w:r w:rsidRPr="00AD7E8E">
        <w:rPr>
          <w:sz w:val="22"/>
          <w:szCs w:val="22"/>
        </w:rPr>
        <w:t>,</w:t>
      </w:r>
    </w:p>
    <w:bookmarkEnd w:id="253"/>
    <w:p w14:paraId="2B502B04" w14:textId="77777777" w:rsidR="00B31EC9" w:rsidRDefault="00B31EC9" w:rsidP="00B31EC9">
      <w:pPr>
        <w:numPr>
          <w:ilvl w:val="0"/>
          <w:numId w:val="68"/>
        </w:numPr>
        <w:spacing w:after="60"/>
        <w:ind w:left="1077" w:hanging="357"/>
        <w:jc w:val="both"/>
        <w:rPr>
          <w:sz w:val="22"/>
          <w:szCs w:val="22"/>
        </w:rPr>
      </w:pPr>
      <w:r w:rsidRPr="004B34D7">
        <w:rPr>
          <w:sz w:val="22"/>
          <w:szCs w:val="22"/>
        </w:rPr>
        <w:t xml:space="preserve">наменска целина </w:t>
      </w:r>
      <w:r>
        <w:rPr>
          <w:sz w:val="22"/>
          <w:szCs w:val="22"/>
        </w:rPr>
        <w:t xml:space="preserve">62 </w:t>
      </w:r>
      <w:r w:rsidRPr="004B34D7">
        <w:rPr>
          <w:sz w:val="22"/>
          <w:szCs w:val="22"/>
        </w:rPr>
        <w:t>-</w:t>
      </w:r>
      <w:r>
        <w:rPr>
          <w:sz w:val="22"/>
          <w:szCs w:val="22"/>
        </w:rPr>
        <w:t xml:space="preserve"> строги природни резерват II степена заштите</w:t>
      </w:r>
      <w:r w:rsidRPr="00AD7E8E">
        <w:rPr>
          <w:sz w:val="22"/>
          <w:szCs w:val="22"/>
        </w:rPr>
        <w:t>,</w:t>
      </w:r>
    </w:p>
    <w:p w14:paraId="3D8F09FA" w14:textId="77777777" w:rsidR="00B31EC9" w:rsidRPr="004B34D7" w:rsidRDefault="00B31EC9" w:rsidP="00B31EC9">
      <w:pPr>
        <w:spacing w:after="60"/>
        <w:ind w:firstLine="720"/>
        <w:jc w:val="both"/>
        <w:rPr>
          <w:sz w:val="22"/>
          <w:szCs w:val="22"/>
        </w:rPr>
      </w:pPr>
      <w:r w:rsidRPr="004B34D7">
        <w:rPr>
          <w:sz w:val="22"/>
          <w:szCs w:val="22"/>
        </w:rPr>
        <w:t>Подручје Јужног Кучаја које се налази у склопу балканског планинског система источне Србије, заједно са својом околином познато је по својој природној лепоти као и многобројним споменицима природе.</w:t>
      </w:r>
    </w:p>
    <w:p w14:paraId="337E8746" w14:textId="77777777" w:rsidR="00B31EC9" w:rsidRPr="004B34D7" w:rsidRDefault="00B31EC9" w:rsidP="00B31EC9">
      <w:pPr>
        <w:spacing w:after="60"/>
        <w:ind w:firstLine="720"/>
        <w:jc w:val="both"/>
        <w:rPr>
          <w:sz w:val="22"/>
          <w:szCs w:val="22"/>
        </w:rPr>
      </w:pPr>
      <w:r w:rsidRPr="004B34D7">
        <w:rPr>
          <w:sz w:val="22"/>
          <w:szCs w:val="22"/>
        </w:rPr>
        <w:t xml:space="preserve">Из ове слике не одступа ни површина која се налази на територији </w:t>
      </w:r>
      <w:proofErr w:type="gramStart"/>
      <w:r w:rsidRPr="004B34D7">
        <w:rPr>
          <w:sz w:val="22"/>
          <w:szCs w:val="22"/>
        </w:rPr>
        <w:t xml:space="preserve">ГЈ </w:t>
      </w:r>
      <w:r>
        <w:rPr>
          <w:sz w:val="22"/>
          <w:szCs w:val="22"/>
        </w:rPr>
        <w:t>,,Винатовача</w:t>
      </w:r>
      <w:proofErr w:type="gramEnd"/>
      <w:r>
        <w:rPr>
          <w:sz w:val="22"/>
          <w:szCs w:val="22"/>
        </w:rPr>
        <w:t>-Вртачеље“.</w:t>
      </w:r>
    </w:p>
    <w:p w14:paraId="18185EE6" w14:textId="77777777" w:rsidR="00B31EC9" w:rsidRPr="00AA756C" w:rsidRDefault="00B31EC9" w:rsidP="008A3576">
      <w:pPr>
        <w:spacing w:after="60"/>
        <w:jc w:val="both"/>
        <w:rPr>
          <w:sz w:val="22"/>
          <w:szCs w:val="22"/>
          <w:highlight w:val="yellow"/>
        </w:rPr>
      </w:pPr>
    </w:p>
    <w:p w14:paraId="79FD688E" w14:textId="77777777" w:rsidR="00B31EC9" w:rsidRDefault="00B31EC9" w:rsidP="00B31EC9">
      <w:pPr>
        <w:pStyle w:val="BodyText"/>
        <w:spacing w:after="60"/>
        <w:ind w:firstLine="720"/>
        <w:rPr>
          <w:szCs w:val="22"/>
        </w:rPr>
      </w:pPr>
      <w:r>
        <w:rPr>
          <w:szCs w:val="22"/>
        </w:rPr>
        <w:t xml:space="preserve">Заступљеност </w:t>
      </w:r>
      <w:r w:rsidRPr="00AB7E90">
        <w:rPr>
          <w:szCs w:val="22"/>
        </w:rPr>
        <w:t>површина под шумама у укупно површини ове газдинске једини</w:t>
      </w:r>
      <w:r>
        <w:rPr>
          <w:szCs w:val="22"/>
        </w:rPr>
        <w:t>ци по намени изгледа овако</w:t>
      </w:r>
      <w:r w:rsidRPr="00AB7E90">
        <w:rPr>
          <w:szCs w:val="22"/>
        </w:rPr>
        <w:t>:</w:t>
      </w:r>
    </w:p>
    <w:p w14:paraId="09A108F9" w14:textId="77777777" w:rsidR="00B31EC9" w:rsidRDefault="00B31EC9" w:rsidP="00B31EC9">
      <w:pPr>
        <w:pStyle w:val="BodyText"/>
        <w:spacing w:after="60"/>
        <w:ind w:firstLine="720"/>
        <w:rPr>
          <w:szCs w:val="22"/>
        </w:rPr>
      </w:pPr>
      <w:r>
        <w:rPr>
          <w:szCs w:val="22"/>
        </w:rPr>
        <w:t>(61) - строги природни резерват I степена заштите</w:t>
      </w:r>
      <w:r w:rsidRPr="00AD7E8E">
        <w:rPr>
          <w:szCs w:val="22"/>
        </w:rPr>
        <w:t>,</w:t>
      </w:r>
      <w:r>
        <w:rPr>
          <w:szCs w:val="22"/>
        </w:rPr>
        <w:t xml:space="preserve"> који заузима простор </w:t>
      </w:r>
      <w:r w:rsidRPr="00306636">
        <w:rPr>
          <w:szCs w:val="22"/>
        </w:rPr>
        <w:t xml:space="preserve">од 241,04 </w:t>
      </w:r>
      <w:proofErr w:type="gramStart"/>
      <w:r w:rsidRPr="00306636">
        <w:rPr>
          <w:szCs w:val="22"/>
        </w:rPr>
        <w:t>ha(</w:t>
      </w:r>
      <w:proofErr w:type="gramEnd"/>
      <w:r w:rsidRPr="00306636">
        <w:rPr>
          <w:szCs w:val="22"/>
        </w:rPr>
        <w:t>19,3%)</w:t>
      </w:r>
    </w:p>
    <w:p w14:paraId="01E1F5D4" w14:textId="77777777" w:rsidR="00B31EC9" w:rsidRDefault="00B31EC9" w:rsidP="00B31EC9">
      <w:pPr>
        <w:pStyle w:val="BodyText"/>
        <w:spacing w:after="60"/>
        <w:ind w:firstLine="720"/>
        <w:rPr>
          <w:szCs w:val="22"/>
        </w:rPr>
      </w:pPr>
      <w:r>
        <w:rPr>
          <w:szCs w:val="22"/>
        </w:rPr>
        <w:t>(62) - строги природни резерват II степена заштите</w:t>
      </w:r>
      <w:r w:rsidRPr="00AD7E8E">
        <w:rPr>
          <w:szCs w:val="22"/>
        </w:rPr>
        <w:t>,</w:t>
      </w:r>
      <w:r>
        <w:rPr>
          <w:szCs w:val="22"/>
        </w:rPr>
        <w:t xml:space="preserve"> који заузима простор од</w:t>
      </w:r>
      <w:r w:rsidRPr="00306636">
        <w:rPr>
          <w:szCs w:val="22"/>
        </w:rPr>
        <w:t>1007,01</w:t>
      </w:r>
      <w:proofErr w:type="gramStart"/>
      <w:r w:rsidRPr="00306636">
        <w:rPr>
          <w:szCs w:val="22"/>
        </w:rPr>
        <w:t>ha(</w:t>
      </w:r>
      <w:proofErr w:type="gramEnd"/>
      <w:r w:rsidRPr="00306636">
        <w:rPr>
          <w:szCs w:val="22"/>
        </w:rPr>
        <w:t>80,7%)</w:t>
      </w:r>
    </w:p>
    <w:p w14:paraId="54A0706D" w14:textId="77777777" w:rsidR="006E6FC3" w:rsidRDefault="006E6FC3" w:rsidP="006E6FC3">
      <w:pPr>
        <w:spacing w:after="60"/>
        <w:ind w:right="131"/>
        <w:jc w:val="both"/>
        <w:rPr>
          <w:bCs/>
          <w:sz w:val="22"/>
          <w:szCs w:val="22"/>
        </w:rPr>
      </w:pPr>
    </w:p>
    <w:p w14:paraId="2A05D819" w14:textId="77777777" w:rsidR="006E6FC3" w:rsidRPr="001D3F22" w:rsidRDefault="0076318C" w:rsidP="00DF4F9C">
      <w:pPr>
        <w:suppressAutoHyphens w:val="0"/>
        <w:ind w:firstLine="720"/>
        <w:jc w:val="both"/>
        <w:rPr>
          <w:b/>
          <w:bCs/>
          <w:sz w:val="20"/>
          <w:lang w:eastAsia="en-US"/>
        </w:rPr>
      </w:pPr>
      <w:r w:rsidRPr="002C21CC">
        <w:rPr>
          <w:sz w:val="22"/>
          <w:szCs w:val="22"/>
        </w:rPr>
        <w:t xml:space="preserve">По пореклу најзаступљеније </w:t>
      </w:r>
      <w:r w:rsidR="008D519F">
        <w:rPr>
          <w:sz w:val="22"/>
          <w:szCs w:val="22"/>
        </w:rPr>
        <w:t>су</w:t>
      </w:r>
      <w:r w:rsidR="009366AB">
        <w:rPr>
          <w:sz w:val="22"/>
          <w:szCs w:val="22"/>
        </w:rPr>
        <w:t xml:space="preserve">високе </w:t>
      </w:r>
      <w:r w:rsidRPr="002C21CC">
        <w:rPr>
          <w:sz w:val="22"/>
          <w:szCs w:val="22"/>
        </w:rPr>
        <w:t xml:space="preserve">шуме са </w:t>
      </w:r>
      <w:r w:rsidR="00E31C53">
        <w:rPr>
          <w:sz w:val="22"/>
          <w:szCs w:val="22"/>
        </w:rPr>
        <w:t>92</w:t>
      </w:r>
      <w:r w:rsidR="00DF4F9C">
        <w:rPr>
          <w:sz w:val="22"/>
          <w:szCs w:val="22"/>
        </w:rPr>
        <w:t>,</w:t>
      </w:r>
      <w:r w:rsidR="00E31C53">
        <w:rPr>
          <w:sz w:val="22"/>
          <w:szCs w:val="22"/>
        </w:rPr>
        <w:t>7</w:t>
      </w:r>
      <w:r w:rsidRPr="002C21CC">
        <w:rPr>
          <w:bCs/>
          <w:sz w:val="22"/>
          <w:szCs w:val="22"/>
        </w:rPr>
        <w:t xml:space="preserve">% од укупне дрвне </w:t>
      </w:r>
      <w:r w:rsidR="006C12EE" w:rsidRPr="002C21CC">
        <w:rPr>
          <w:bCs/>
          <w:sz w:val="22"/>
          <w:szCs w:val="22"/>
        </w:rPr>
        <w:t>запремине</w:t>
      </w:r>
      <w:r w:rsidRPr="00DF4F9C">
        <w:rPr>
          <w:sz w:val="22"/>
          <w:szCs w:val="22"/>
        </w:rPr>
        <w:t xml:space="preserve">тј. </w:t>
      </w:r>
      <w:r w:rsidR="009366AB">
        <w:rPr>
          <w:sz w:val="22"/>
          <w:szCs w:val="22"/>
          <w:lang w:eastAsia="en-US"/>
        </w:rPr>
        <w:t>2</w:t>
      </w:r>
      <w:r w:rsidR="00E31C53">
        <w:rPr>
          <w:sz w:val="22"/>
          <w:szCs w:val="22"/>
          <w:lang w:eastAsia="en-US"/>
        </w:rPr>
        <w:t>43</w:t>
      </w:r>
      <w:r w:rsidR="00DF4F9C">
        <w:rPr>
          <w:sz w:val="22"/>
          <w:szCs w:val="22"/>
          <w:lang w:eastAsia="en-US"/>
        </w:rPr>
        <w:t>.</w:t>
      </w:r>
      <w:r w:rsidR="00E31C53">
        <w:rPr>
          <w:sz w:val="22"/>
          <w:szCs w:val="22"/>
          <w:lang w:eastAsia="en-US"/>
        </w:rPr>
        <w:t>456</w:t>
      </w:r>
      <w:r w:rsidR="00DF4F9C" w:rsidRPr="001D3F22">
        <w:rPr>
          <w:sz w:val="22"/>
          <w:szCs w:val="22"/>
          <w:lang w:eastAsia="en-US"/>
        </w:rPr>
        <w:t>,</w:t>
      </w:r>
      <w:r w:rsidR="007F1B42">
        <w:rPr>
          <w:sz w:val="22"/>
          <w:szCs w:val="22"/>
          <w:lang w:eastAsia="en-US"/>
        </w:rPr>
        <w:t>0</w:t>
      </w:r>
      <w:r w:rsidR="004D1004" w:rsidRPr="00DF4F9C">
        <w:rPr>
          <w:sz w:val="22"/>
          <w:szCs w:val="22"/>
        </w:rPr>
        <w:t>m</w:t>
      </w:r>
      <w:r w:rsidRPr="00DF4F9C">
        <w:rPr>
          <w:sz w:val="22"/>
          <w:szCs w:val="22"/>
          <w:vertAlign w:val="superscript"/>
        </w:rPr>
        <w:t>3</w:t>
      </w:r>
      <w:r w:rsidRPr="002C21CC">
        <w:rPr>
          <w:bCs/>
          <w:sz w:val="22"/>
          <w:szCs w:val="22"/>
        </w:rPr>
        <w:t>.</w:t>
      </w:r>
    </w:p>
    <w:p w14:paraId="3D400109" w14:textId="77777777" w:rsidR="0076318C" w:rsidRPr="001D3F22" w:rsidRDefault="0076318C" w:rsidP="00C5560E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2C21CC">
        <w:rPr>
          <w:sz w:val="22"/>
          <w:szCs w:val="22"/>
        </w:rPr>
        <w:t xml:space="preserve">По степену очуваности, очуване шуме обухватају </w:t>
      </w:r>
      <w:r w:rsidR="009366AB">
        <w:rPr>
          <w:sz w:val="22"/>
          <w:szCs w:val="22"/>
        </w:rPr>
        <w:t>6</w:t>
      </w:r>
      <w:r w:rsidR="00E31C53">
        <w:rPr>
          <w:sz w:val="22"/>
          <w:szCs w:val="22"/>
        </w:rPr>
        <w:t>2</w:t>
      </w:r>
      <w:r w:rsidR="00C5560E">
        <w:rPr>
          <w:sz w:val="22"/>
          <w:szCs w:val="22"/>
        </w:rPr>
        <w:t>,</w:t>
      </w:r>
      <w:r w:rsidR="00E31C53">
        <w:rPr>
          <w:sz w:val="22"/>
          <w:szCs w:val="22"/>
        </w:rPr>
        <w:t>1</w:t>
      </w:r>
      <w:r w:rsidRPr="002C21CC">
        <w:rPr>
          <w:sz w:val="22"/>
          <w:szCs w:val="22"/>
        </w:rPr>
        <w:t>% обраслог земљишта (</w:t>
      </w:r>
      <w:r w:rsidR="00E31C53">
        <w:rPr>
          <w:sz w:val="22"/>
          <w:szCs w:val="22"/>
          <w:lang w:eastAsia="en-US"/>
        </w:rPr>
        <w:t>775</w:t>
      </w:r>
      <w:r w:rsidR="00C5560E" w:rsidRPr="001D3F22">
        <w:rPr>
          <w:sz w:val="22"/>
          <w:szCs w:val="22"/>
          <w:lang w:eastAsia="en-US"/>
        </w:rPr>
        <w:t>,</w:t>
      </w:r>
      <w:r w:rsidR="00E31C53">
        <w:rPr>
          <w:sz w:val="22"/>
          <w:szCs w:val="22"/>
          <w:lang w:eastAsia="en-US"/>
        </w:rPr>
        <w:t>1</w:t>
      </w:r>
      <w:r w:rsidR="009366AB">
        <w:rPr>
          <w:sz w:val="22"/>
          <w:szCs w:val="22"/>
          <w:lang w:eastAsia="en-US"/>
        </w:rPr>
        <w:t>4</w:t>
      </w:r>
      <w:r w:rsidR="004D1004" w:rsidRPr="00C5560E">
        <w:rPr>
          <w:sz w:val="22"/>
          <w:szCs w:val="22"/>
        </w:rPr>
        <w:t>ha</w:t>
      </w:r>
      <w:r w:rsidRPr="002C21CC">
        <w:rPr>
          <w:sz w:val="22"/>
          <w:szCs w:val="22"/>
        </w:rPr>
        <w:t xml:space="preserve">), а разређене </w:t>
      </w:r>
      <w:r w:rsidR="009366AB">
        <w:rPr>
          <w:sz w:val="22"/>
          <w:szCs w:val="22"/>
        </w:rPr>
        <w:t>3</w:t>
      </w:r>
      <w:r w:rsidR="00E31C53">
        <w:rPr>
          <w:sz w:val="22"/>
          <w:szCs w:val="22"/>
        </w:rPr>
        <w:t>4</w:t>
      </w:r>
      <w:r w:rsidR="00C5560E">
        <w:rPr>
          <w:sz w:val="22"/>
          <w:szCs w:val="22"/>
        </w:rPr>
        <w:t>,</w:t>
      </w:r>
      <w:r w:rsidR="00E31C53">
        <w:rPr>
          <w:sz w:val="22"/>
          <w:szCs w:val="22"/>
        </w:rPr>
        <w:t>7</w:t>
      </w:r>
      <w:r w:rsidRPr="002C21CC">
        <w:rPr>
          <w:sz w:val="22"/>
          <w:szCs w:val="22"/>
        </w:rPr>
        <w:t xml:space="preserve">% </w:t>
      </w:r>
      <w:r w:rsidRPr="00C5560E">
        <w:rPr>
          <w:sz w:val="22"/>
          <w:szCs w:val="22"/>
        </w:rPr>
        <w:t>(</w:t>
      </w:r>
      <w:r w:rsidR="009366AB">
        <w:rPr>
          <w:sz w:val="22"/>
          <w:szCs w:val="22"/>
          <w:lang w:eastAsia="en-US"/>
        </w:rPr>
        <w:t>43</w:t>
      </w:r>
      <w:r w:rsidR="00E31C53">
        <w:rPr>
          <w:sz w:val="22"/>
          <w:szCs w:val="22"/>
          <w:lang w:eastAsia="en-US"/>
        </w:rPr>
        <w:t>2</w:t>
      </w:r>
      <w:r w:rsidR="00C5560E" w:rsidRPr="001D3F22">
        <w:rPr>
          <w:sz w:val="22"/>
          <w:szCs w:val="22"/>
          <w:lang w:eastAsia="en-US"/>
        </w:rPr>
        <w:t>,</w:t>
      </w:r>
      <w:r w:rsidR="00E31C53">
        <w:rPr>
          <w:sz w:val="22"/>
          <w:szCs w:val="22"/>
          <w:lang w:eastAsia="en-US"/>
        </w:rPr>
        <w:t>99</w:t>
      </w:r>
      <w:r w:rsidR="004D1004" w:rsidRPr="00C5560E">
        <w:rPr>
          <w:sz w:val="22"/>
          <w:szCs w:val="22"/>
        </w:rPr>
        <w:t>ha</w:t>
      </w:r>
      <w:r w:rsidRPr="00C5560E">
        <w:rPr>
          <w:sz w:val="22"/>
          <w:szCs w:val="22"/>
        </w:rPr>
        <w:t>)</w:t>
      </w:r>
      <w:r w:rsidR="009366AB">
        <w:rPr>
          <w:sz w:val="22"/>
          <w:szCs w:val="22"/>
        </w:rPr>
        <w:t>.</w:t>
      </w:r>
    </w:p>
    <w:p w14:paraId="5B749AD2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</w:p>
    <w:p w14:paraId="2364615A" w14:textId="77777777" w:rsidR="0076318C" w:rsidRPr="001D3F22" w:rsidRDefault="006B56BF" w:rsidP="002D6D72">
      <w:pPr>
        <w:pStyle w:val="Heading1"/>
      </w:pPr>
      <w:bookmarkStart w:id="254" w:name="_Toc289938918"/>
      <w:bookmarkStart w:id="255" w:name="_Toc289939181"/>
      <w:bookmarkStart w:id="256" w:name="_Toc303339596"/>
      <w:bookmarkStart w:id="257" w:name="_Toc171061336"/>
      <w:r w:rsidRPr="001D3F22">
        <w:t>3</w:t>
      </w:r>
      <w:r w:rsidR="0076318C" w:rsidRPr="001D3F22">
        <w:t>.2.</w:t>
      </w:r>
      <w:r w:rsidR="00D90461" w:rsidRPr="001D3F22">
        <w:tab/>
      </w:r>
      <w:bookmarkEnd w:id="254"/>
      <w:bookmarkEnd w:id="255"/>
      <w:bookmarkEnd w:id="256"/>
      <w:r w:rsidRPr="001D3F22">
        <w:t>Дугорочни и крткорочни циљеви</w:t>
      </w:r>
      <w:bookmarkEnd w:id="257"/>
    </w:p>
    <w:p w14:paraId="5CF78539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</w:p>
    <w:p w14:paraId="1EBEB925" w14:textId="77777777" w:rsidR="0076318C" w:rsidRPr="00CB19EF" w:rsidRDefault="0076318C" w:rsidP="00CB19EF">
      <w:pPr>
        <w:spacing w:after="60"/>
        <w:ind w:right="131" w:firstLine="720"/>
        <w:jc w:val="both"/>
        <w:rPr>
          <w:bCs/>
          <w:color w:val="FF0000"/>
          <w:sz w:val="22"/>
          <w:szCs w:val="22"/>
          <w:lang w:eastAsia="en-US"/>
        </w:rPr>
      </w:pPr>
      <w:r w:rsidRPr="002C21CC">
        <w:rPr>
          <w:bCs/>
          <w:sz w:val="22"/>
          <w:szCs w:val="22"/>
        </w:rPr>
        <w:t>Циљеви газдовања шумама су</w:t>
      </w:r>
      <w:r w:rsidR="00E43A77" w:rsidRPr="002C21CC">
        <w:rPr>
          <w:bCs/>
          <w:sz w:val="22"/>
          <w:szCs w:val="22"/>
        </w:rPr>
        <w:t xml:space="preserve"> утврђени</w:t>
      </w:r>
      <w:r w:rsidRPr="002C21CC">
        <w:rPr>
          <w:bCs/>
          <w:sz w:val="22"/>
          <w:szCs w:val="22"/>
        </w:rPr>
        <w:t>, у складу са Законом о шумама и Правилником о основ</w:t>
      </w:r>
      <w:r w:rsidR="00BE20BD">
        <w:rPr>
          <w:bCs/>
          <w:sz w:val="22"/>
          <w:szCs w:val="22"/>
        </w:rPr>
        <w:t>и</w:t>
      </w:r>
      <w:r w:rsidRPr="002C21CC">
        <w:rPr>
          <w:bCs/>
          <w:sz w:val="22"/>
          <w:szCs w:val="22"/>
        </w:rPr>
        <w:t xml:space="preserve"> и програма газдовања шумама, извођачко</w:t>
      </w:r>
      <w:r w:rsidR="00BE20BD">
        <w:rPr>
          <w:bCs/>
          <w:sz w:val="22"/>
          <w:szCs w:val="22"/>
        </w:rPr>
        <w:t>м</w:t>
      </w:r>
      <w:r w:rsidRPr="002C21CC">
        <w:rPr>
          <w:bCs/>
          <w:sz w:val="22"/>
          <w:szCs w:val="22"/>
        </w:rPr>
        <w:t xml:space="preserve"> п</w:t>
      </w:r>
      <w:r w:rsidR="00BE20BD">
        <w:rPr>
          <w:bCs/>
          <w:sz w:val="22"/>
          <w:szCs w:val="22"/>
        </w:rPr>
        <w:t>ројекту газдовања шумама, евидентирању извршених радова, шумској хроници</w:t>
      </w:r>
      <w:r w:rsidRPr="002C21CC">
        <w:rPr>
          <w:bCs/>
          <w:sz w:val="22"/>
          <w:szCs w:val="22"/>
        </w:rPr>
        <w:t xml:space="preserve"> и </w:t>
      </w:r>
      <w:r w:rsidR="00E43A77" w:rsidRPr="002C21CC">
        <w:rPr>
          <w:bCs/>
          <w:sz w:val="22"/>
          <w:szCs w:val="22"/>
        </w:rPr>
        <w:t>карактеристикама шума у ГЈ које условљавају вишефункционално коришћење комплекса.</w:t>
      </w:r>
    </w:p>
    <w:p w14:paraId="15D18754" w14:textId="77777777" w:rsidR="0076318C" w:rsidRPr="002C21CC" w:rsidRDefault="0076318C" w:rsidP="00124C37">
      <w:pPr>
        <w:pStyle w:val="Hang127"/>
        <w:spacing w:after="60"/>
        <w:ind w:left="0" w:right="131" w:firstLine="720"/>
        <w:rPr>
          <w:sz w:val="22"/>
          <w:szCs w:val="22"/>
        </w:rPr>
      </w:pPr>
      <w:r w:rsidRPr="002C21CC">
        <w:rPr>
          <w:sz w:val="22"/>
          <w:szCs w:val="22"/>
        </w:rPr>
        <w:t xml:space="preserve">Полазећи од општих циљева, а уважавајући познате критеријуме за оцену еколошких вредности и карактеристика простора и полазећи од садашњег затеченог стања шума, дефинисани су </w:t>
      </w:r>
      <w:r w:rsidR="00C32F30" w:rsidRPr="002C21CC">
        <w:rPr>
          <w:sz w:val="22"/>
          <w:szCs w:val="22"/>
        </w:rPr>
        <w:t>следећи</w:t>
      </w:r>
      <w:r w:rsidRPr="002C21CC">
        <w:rPr>
          <w:sz w:val="22"/>
          <w:szCs w:val="22"/>
        </w:rPr>
        <w:t xml:space="preserve"> циљеви газдовања.</w:t>
      </w:r>
    </w:p>
    <w:p w14:paraId="22414E8D" w14:textId="77777777" w:rsidR="00D26C60" w:rsidRPr="002C21CC" w:rsidRDefault="00D26C60" w:rsidP="00124C37">
      <w:pPr>
        <w:pStyle w:val="Hang127"/>
        <w:spacing w:after="60"/>
        <w:ind w:left="0" w:right="131" w:firstLine="0"/>
        <w:rPr>
          <w:sz w:val="22"/>
          <w:szCs w:val="22"/>
        </w:rPr>
      </w:pPr>
    </w:p>
    <w:p w14:paraId="3E6F3111" w14:textId="77777777" w:rsidR="00C32F30" w:rsidRPr="002C21CC" w:rsidRDefault="00C32F30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bookmarkStart w:id="258" w:name="_Hlk48817528"/>
      <w:bookmarkStart w:id="259" w:name="_Toc289938921"/>
      <w:bookmarkStart w:id="260" w:name="_Toc289939184"/>
      <w:bookmarkStart w:id="261" w:name="_Toc303339599"/>
      <w:r w:rsidRPr="002C21CC">
        <w:rPr>
          <w:b/>
          <w:bCs/>
          <w:sz w:val="22"/>
          <w:szCs w:val="22"/>
          <w:u w:val="single"/>
        </w:rPr>
        <w:t xml:space="preserve">Фаза </w:t>
      </w:r>
      <w:r w:rsidR="00561A37">
        <w:rPr>
          <w:b/>
          <w:bCs/>
          <w:sz w:val="22"/>
          <w:szCs w:val="22"/>
          <w:u w:val="single"/>
        </w:rPr>
        <w:t>подмлад</w:t>
      </w:r>
      <w:r w:rsidRPr="002C21CC">
        <w:rPr>
          <w:b/>
          <w:bCs/>
          <w:sz w:val="22"/>
          <w:szCs w:val="22"/>
          <w:u w:val="single"/>
        </w:rPr>
        <w:t>ка [H до 3m]</w:t>
      </w:r>
    </w:p>
    <w:p w14:paraId="4ABA3BB5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</w:p>
    <w:p w14:paraId="6591631F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очување и унапређење здравственог стања,</w:t>
      </w:r>
    </w:p>
    <w:p w14:paraId="15948A56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 xml:space="preserve">подржавање најквалитетнијег </w:t>
      </w:r>
      <w:r w:rsidR="00561A37">
        <w:rPr>
          <w:rFonts w:cs="Calibri"/>
          <w:sz w:val="22"/>
          <w:szCs w:val="22"/>
        </w:rPr>
        <w:t>подмлад</w:t>
      </w:r>
      <w:r w:rsidRPr="002C21CC">
        <w:rPr>
          <w:rFonts w:cs="Calibri"/>
          <w:sz w:val="22"/>
          <w:szCs w:val="22"/>
        </w:rPr>
        <w:t xml:space="preserve">ка, </w:t>
      </w:r>
    </w:p>
    <w:p w14:paraId="7E8BB232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подржавање густог склопа како би се потенцијална стабла будућности што боље очистила од доњих грана,</w:t>
      </w:r>
    </w:p>
    <w:p w14:paraId="504027C4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подржавање жељеног састава и смесе врста (горски јавор, бели јасен, дивља трешња, храст китњак, сладун, јела, смрча, дуглазија),</w:t>
      </w:r>
    </w:p>
    <w:p w14:paraId="484270EE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уклањање пионирских брзорастућих врста (бреза, јасика, ива)</w:t>
      </w:r>
      <w:r w:rsidR="008049FB" w:rsidRPr="002C21CC">
        <w:rPr>
          <w:rFonts w:cs="Calibri"/>
          <w:sz w:val="22"/>
          <w:szCs w:val="22"/>
        </w:rPr>
        <w:t>,</w:t>
      </w:r>
    </w:p>
    <w:p w14:paraId="37F3356D" w14:textId="77777777" w:rsidR="00C32F30" w:rsidRPr="002C21CC" w:rsidRDefault="00C32F30" w:rsidP="00124C37">
      <w:pPr>
        <w:numPr>
          <w:ilvl w:val="0"/>
          <w:numId w:val="61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регулисање порекла.</w:t>
      </w:r>
    </w:p>
    <w:p w14:paraId="08555DB5" w14:textId="77777777" w:rsidR="00C32F30" w:rsidRDefault="00C32F30" w:rsidP="00124C37">
      <w:pPr>
        <w:suppressAutoHyphens w:val="0"/>
        <w:spacing w:after="60"/>
        <w:ind w:right="131" w:firstLine="720"/>
        <w:jc w:val="both"/>
        <w:rPr>
          <w:rFonts w:cs="Calibri"/>
          <w:sz w:val="22"/>
          <w:szCs w:val="22"/>
        </w:rPr>
      </w:pPr>
    </w:p>
    <w:p w14:paraId="4DF8AAB1" w14:textId="77777777" w:rsidR="00F81369" w:rsidRPr="002C21CC" w:rsidRDefault="00F81369" w:rsidP="00124C37">
      <w:pPr>
        <w:suppressAutoHyphens w:val="0"/>
        <w:spacing w:after="60"/>
        <w:ind w:right="131" w:firstLine="720"/>
        <w:jc w:val="both"/>
        <w:rPr>
          <w:rFonts w:cs="Calibri"/>
          <w:sz w:val="22"/>
          <w:szCs w:val="22"/>
        </w:rPr>
      </w:pPr>
    </w:p>
    <w:p w14:paraId="57B91C25" w14:textId="77777777" w:rsidR="00C32F30" w:rsidRPr="002C21CC" w:rsidRDefault="00C32F30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Фаза раног младика [H&gt;3-12m]</w:t>
      </w:r>
    </w:p>
    <w:p w14:paraId="73799B18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</w:p>
    <w:p w14:paraId="1B3FD7E4" w14:textId="77777777" w:rsidR="00C32F30" w:rsidRPr="002C21CC" w:rsidRDefault="00C32F30" w:rsidP="00124C37">
      <w:pPr>
        <w:numPr>
          <w:ilvl w:val="0"/>
          <w:numId w:val="60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очување и унапређење здравственог стања</w:t>
      </w:r>
      <w:r w:rsidR="008049FB" w:rsidRPr="002C21CC">
        <w:rPr>
          <w:rFonts w:cs="Calibri"/>
          <w:sz w:val="22"/>
          <w:szCs w:val="22"/>
        </w:rPr>
        <w:t>,</w:t>
      </w:r>
    </w:p>
    <w:p w14:paraId="7B49F627" w14:textId="77777777" w:rsidR="00C32F30" w:rsidRPr="002C21CC" w:rsidRDefault="00C32F30" w:rsidP="00124C37">
      <w:pPr>
        <w:numPr>
          <w:ilvl w:val="0"/>
          <w:numId w:val="60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очување густог склопа како би се потенцијална стабла будућности што боље очистила од доњих грана,</w:t>
      </w:r>
    </w:p>
    <w:p w14:paraId="5F753C70" w14:textId="77777777" w:rsidR="00C32F30" w:rsidRPr="002C21CC" w:rsidRDefault="00C32F30" w:rsidP="00124C37">
      <w:pPr>
        <w:numPr>
          <w:ilvl w:val="0"/>
          <w:numId w:val="60"/>
        </w:numPr>
        <w:spacing w:after="60"/>
        <w:ind w:left="1077" w:right="131" w:hanging="357"/>
        <w:jc w:val="both"/>
        <w:rPr>
          <w:b/>
          <w:bCs/>
          <w:sz w:val="22"/>
          <w:szCs w:val="22"/>
        </w:rPr>
      </w:pPr>
      <w:r w:rsidRPr="002C21CC">
        <w:rPr>
          <w:rFonts w:cs="Calibri"/>
          <w:sz w:val="22"/>
          <w:szCs w:val="22"/>
        </w:rPr>
        <w:t>регулисање/очување и подржавање мешовитости са другим врстама дрвећа (горски јавор, бели јасен, дивља трешња, храст китњак, сладун, јела, смрча, дуглазија).</w:t>
      </w:r>
    </w:p>
    <w:p w14:paraId="2F9C81B6" w14:textId="77777777" w:rsidR="00C32F30" w:rsidRPr="002C21CC" w:rsidRDefault="00C32F30" w:rsidP="00124C37">
      <w:pPr>
        <w:suppressAutoHyphens w:val="0"/>
        <w:spacing w:after="60"/>
        <w:ind w:right="131" w:firstLine="720"/>
        <w:jc w:val="both"/>
        <w:rPr>
          <w:rFonts w:cs="Calibri"/>
          <w:sz w:val="22"/>
          <w:szCs w:val="22"/>
        </w:rPr>
      </w:pPr>
    </w:p>
    <w:p w14:paraId="2228E19C" w14:textId="77777777" w:rsidR="00C32F30" w:rsidRPr="002C21CC" w:rsidRDefault="00C32F30" w:rsidP="00124C37">
      <w:pPr>
        <w:spacing w:after="60"/>
        <w:ind w:right="131" w:firstLine="720"/>
        <w:jc w:val="both"/>
        <w:rPr>
          <w:b/>
          <w:bCs/>
          <w:sz w:val="22"/>
          <w:szCs w:val="22"/>
          <w:lang w:val="sr-Cyrl-CS"/>
        </w:rPr>
      </w:pPr>
      <w:r w:rsidRPr="002C21CC">
        <w:rPr>
          <w:b/>
          <w:bCs/>
          <w:sz w:val="22"/>
          <w:szCs w:val="22"/>
          <w:u w:val="single"/>
          <w:lang w:val="sr-Cyrl-CS"/>
        </w:rPr>
        <w:t>Фаза касног младика [H &gt; 12-17m</w:t>
      </w:r>
      <w:r w:rsidRPr="002C21CC">
        <w:rPr>
          <w:b/>
          <w:bCs/>
          <w:sz w:val="22"/>
          <w:szCs w:val="22"/>
          <w:lang w:val="sr-Cyrl-CS"/>
        </w:rPr>
        <w:t>]</w:t>
      </w:r>
    </w:p>
    <w:p w14:paraId="1563E3E2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lang w:val="sr-Cyrl-CS"/>
        </w:rPr>
      </w:pPr>
    </w:p>
    <w:p w14:paraId="342A1025" w14:textId="77777777" w:rsidR="00D26C60" w:rsidRPr="002C21CC" w:rsidRDefault="00D26C60" w:rsidP="00124C37">
      <w:pPr>
        <w:numPr>
          <w:ilvl w:val="0"/>
          <w:numId w:val="59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очување и унапређење здравственог стања,</w:t>
      </w:r>
    </w:p>
    <w:p w14:paraId="4CBA3A60" w14:textId="77777777" w:rsidR="00D26C60" w:rsidRPr="002C21CC" w:rsidRDefault="00D26C60" w:rsidP="00124C37">
      <w:pPr>
        <w:numPr>
          <w:ilvl w:val="0"/>
          <w:numId w:val="59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избор стабала будућности код примешаних врста (четинари, јавор, јасен, трешња),</w:t>
      </w:r>
    </w:p>
    <w:p w14:paraId="1F5E5409" w14:textId="77777777" w:rsidR="00D26C60" w:rsidRPr="002C21CC" w:rsidRDefault="00D26C60" w:rsidP="00124C37">
      <w:pPr>
        <w:numPr>
          <w:ilvl w:val="0"/>
          <w:numId w:val="59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 xml:space="preserve">очување густог склопа како би се потенцијална стабла будућности што боље очистила од доњих грана, </w:t>
      </w:r>
    </w:p>
    <w:p w14:paraId="00CAAAF9" w14:textId="77777777" w:rsidR="00D26C60" w:rsidRPr="002C21CC" w:rsidRDefault="00D26C60" w:rsidP="00124C37">
      <w:pPr>
        <w:numPr>
          <w:ilvl w:val="0"/>
          <w:numId w:val="59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 xml:space="preserve">регулисање/очување и подржавање мешовитости са другим врстама дрвећа (регулисање смесе путем очувања група (четинара, јавора, јасена, трешње, храста), </w:t>
      </w:r>
    </w:p>
    <w:p w14:paraId="7A0DD3CB" w14:textId="77777777" w:rsidR="00D26C60" w:rsidRPr="002C21CC" w:rsidRDefault="00D26C60" w:rsidP="00124C37">
      <w:pPr>
        <w:numPr>
          <w:ilvl w:val="0"/>
          <w:numId w:val="59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B501B2">
        <w:rPr>
          <w:rFonts w:cs="Calibri"/>
          <w:sz w:val="22"/>
          <w:szCs w:val="22"/>
          <w:lang w:val="sr-Cyrl-CS"/>
        </w:rPr>
        <w:t>очување и унапређење здравственог стања.</w:t>
      </w:r>
    </w:p>
    <w:p w14:paraId="7F82FB92" w14:textId="77777777" w:rsidR="00D26C60" w:rsidRPr="00B501B2" w:rsidRDefault="00D26C60" w:rsidP="00124C37">
      <w:pPr>
        <w:suppressAutoHyphens w:val="0"/>
        <w:spacing w:after="60"/>
        <w:ind w:right="131" w:firstLine="720"/>
        <w:jc w:val="both"/>
        <w:rPr>
          <w:rFonts w:cs="Calibri"/>
          <w:sz w:val="22"/>
          <w:szCs w:val="22"/>
          <w:lang w:val="sr-Cyrl-CS"/>
        </w:rPr>
      </w:pPr>
    </w:p>
    <w:p w14:paraId="5EF9F9E9" w14:textId="77777777" w:rsidR="00C32F30" w:rsidRPr="002C21CC" w:rsidRDefault="00C32F30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  <w:r w:rsidRPr="002C21CC">
        <w:rPr>
          <w:b/>
          <w:bCs/>
          <w:sz w:val="22"/>
          <w:szCs w:val="22"/>
          <w:u w:val="single"/>
          <w:lang w:val="sr-Cyrl-CS"/>
        </w:rPr>
        <w:t>Фаза средњедобних састојина [H &gt;17-25m]</w:t>
      </w:r>
    </w:p>
    <w:p w14:paraId="36F552CF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</w:p>
    <w:p w14:paraId="7C76B001" w14:textId="77777777" w:rsidR="00D26C60" w:rsidRPr="002C21CC" w:rsidRDefault="00D26C60" w:rsidP="00124C37">
      <w:pPr>
        <w:numPr>
          <w:ilvl w:val="0"/>
          <w:numId w:val="58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избор, обележавање и нега стабала будућности у циљу развоја крошњи стабала ради одржавања дебљнског прираста на жељеном нивоу,</w:t>
      </w:r>
    </w:p>
    <w:p w14:paraId="704B0A46" w14:textId="77777777" w:rsidR="00D26C60" w:rsidRPr="002C21CC" w:rsidRDefault="00D26C60" w:rsidP="00124C37">
      <w:pPr>
        <w:numPr>
          <w:ilvl w:val="0"/>
          <w:numId w:val="58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интензивирање дебљинског прираста кроз правовремене прореде одговарајуће јачине захвата,</w:t>
      </w:r>
    </w:p>
    <w:p w14:paraId="09D61FA3" w14:textId="77777777" w:rsidR="00D26C60" w:rsidRPr="002C21CC" w:rsidRDefault="00D26C60" w:rsidP="00124C37">
      <w:pPr>
        <w:numPr>
          <w:ilvl w:val="0"/>
          <w:numId w:val="58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постизање адекватних димензија крошњи најквалитетнијих стабла (растојање између стабала будућности 12-14</w:t>
      </w:r>
      <w:r w:rsidR="005D15F7" w:rsidRPr="002C21CC">
        <w:rPr>
          <w:rFonts w:cs="Calibri"/>
          <w:sz w:val="22"/>
          <w:szCs w:val="22"/>
        </w:rPr>
        <w:t>m</w:t>
      </w:r>
      <w:r w:rsidRPr="006C36A0">
        <w:rPr>
          <w:rFonts w:cs="Calibri"/>
          <w:sz w:val="22"/>
          <w:szCs w:val="22"/>
          <w:lang w:val="sr-Cyrl-CS"/>
        </w:rPr>
        <w:t>; 10-12</w:t>
      </w:r>
      <w:r w:rsidR="005D15F7" w:rsidRPr="002C21CC">
        <w:rPr>
          <w:rFonts w:cs="Calibri"/>
          <w:sz w:val="22"/>
          <w:szCs w:val="22"/>
        </w:rPr>
        <w:t>m</w:t>
      </w:r>
      <w:r w:rsidRPr="006C36A0">
        <w:rPr>
          <w:rFonts w:cs="Calibri"/>
          <w:sz w:val="22"/>
          <w:szCs w:val="22"/>
          <w:lang w:val="sr-Cyrl-CS"/>
        </w:rPr>
        <w:t xml:space="preserve"> и 8-10</w:t>
      </w:r>
      <w:r w:rsidR="005D15F7" w:rsidRPr="002C21CC">
        <w:rPr>
          <w:rFonts w:cs="Calibri"/>
          <w:sz w:val="22"/>
          <w:szCs w:val="22"/>
        </w:rPr>
        <w:t>m</w:t>
      </w:r>
      <w:r w:rsidRPr="006C36A0">
        <w:rPr>
          <w:rFonts w:cs="Calibri"/>
          <w:sz w:val="22"/>
          <w:szCs w:val="22"/>
          <w:lang w:val="sr-Cyrl-CS"/>
        </w:rPr>
        <w:t>)</w:t>
      </w:r>
      <w:r w:rsidR="008049FB" w:rsidRPr="006C36A0">
        <w:rPr>
          <w:rFonts w:cs="Calibri"/>
          <w:sz w:val="22"/>
          <w:szCs w:val="22"/>
          <w:lang w:val="sr-Cyrl-CS"/>
        </w:rPr>
        <w:t>,</w:t>
      </w:r>
    </w:p>
    <w:p w14:paraId="76885B98" w14:textId="77777777" w:rsidR="00D26C60" w:rsidRPr="002C21CC" w:rsidRDefault="00D26C60" w:rsidP="00124C37">
      <w:pPr>
        <w:numPr>
          <w:ilvl w:val="0"/>
          <w:numId w:val="58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2C21CC">
        <w:rPr>
          <w:rFonts w:cs="Calibri"/>
          <w:sz w:val="22"/>
          <w:szCs w:val="22"/>
        </w:rPr>
        <w:t>унапређење/неговање постојеће запремине.</w:t>
      </w:r>
    </w:p>
    <w:p w14:paraId="682EDCF0" w14:textId="77777777" w:rsidR="008049FB" w:rsidRPr="002C21CC" w:rsidRDefault="008049FB" w:rsidP="00124C37">
      <w:pPr>
        <w:spacing w:after="20"/>
        <w:ind w:right="131"/>
        <w:jc w:val="both"/>
        <w:rPr>
          <w:b/>
          <w:bCs/>
          <w:sz w:val="22"/>
          <w:szCs w:val="22"/>
          <w:lang w:val="sr-Cyrl-CS"/>
        </w:rPr>
      </w:pPr>
    </w:p>
    <w:p w14:paraId="68DED3CD" w14:textId="77777777" w:rsidR="00C32F30" w:rsidRPr="002C21CC" w:rsidRDefault="00C32F30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  <w:r w:rsidRPr="002C21CC">
        <w:rPr>
          <w:b/>
          <w:bCs/>
          <w:sz w:val="22"/>
          <w:szCs w:val="22"/>
          <w:u w:val="single"/>
          <w:lang w:val="sr-Cyrl-CS"/>
        </w:rPr>
        <w:t>Фаза дозревања [H &gt; 25–30m]</w:t>
      </w:r>
    </w:p>
    <w:p w14:paraId="47705FE6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</w:p>
    <w:p w14:paraId="3D1BE122" w14:textId="77777777" w:rsidR="00D26C60" w:rsidRPr="002C21CC" w:rsidRDefault="00D26C60" w:rsidP="00124C37">
      <w:pPr>
        <w:numPr>
          <w:ilvl w:val="0"/>
          <w:numId w:val="57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наставак неге стабала будућности у циљу развоја крошњи стабала ради одржавања дебљнског прираста на жељеном нивоу,</w:t>
      </w:r>
    </w:p>
    <w:p w14:paraId="7198A260" w14:textId="77777777" w:rsidR="00D26C60" w:rsidRPr="002C21CC" w:rsidRDefault="00D26C60" w:rsidP="00124C37">
      <w:pPr>
        <w:numPr>
          <w:ilvl w:val="0"/>
          <w:numId w:val="57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2C21CC">
        <w:rPr>
          <w:rFonts w:cs="Calibri"/>
          <w:sz w:val="22"/>
          <w:szCs w:val="22"/>
        </w:rPr>
        <w:t>унапређење/неговање постојеће запремине</w:t>
      </w:r>
    </w:p>
    <w:p w14:paraId="079A3297" w14:textId="77777777" w:rsidR="00D26C60" w:rsidRPr="002C21CC" w:rsidRDefault="00D26C60" w:rsidP="00124C37">
      <w:pPr>
        <w:suppressAutoHyphens w:val="0"/>
        <w:spacing w:after="60"/>
        <w:ind w:right="131" w:firstLine="720"/>
        <w:jc w:val="both"/>
        <w:rPr>
          <w:rFonts w:cs="Calibri"/>
          <w:sz w:val="22"/>
          <w:szCs w:val="22"/>
        </w:rPr>
      </w:pPr>
    </w:p>
    <w:p w14:paraId="41938C1E" w14:textId="77777777" w:rsidR="00C32F30" w:rsidRPr="002C21CC" w:rsidRDefault="00D26C60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  <w:r w:rsidRPr="002C21CC">
        <w:rPr>
          <w:b/>
          <w:bCs/>
          <w:sz w:val="22"/>
          <w:szCs w:val="22"/>
          <w:u w:val="single"/>
          <w:lang w:val="sr-Cyrl-CS"/>
        </w:rPr>
        <w:t>Фаза зрелости</w:t>
      </w:r>
      <w:r w:rsidR="00C32F30" w:rsidRPr="002C21CC">
        <w:rPr>
          <w:b/>
          <w:bCs/>
          <w:sz w:val="22"/>
          <w:szCs w:val="22"/>
          <w:u w:val="single"/>
          <w:lang w:val="sr-Cyrl-CS"/>
        </w:rPr>
        <w:t xml:space="preserve"> [H &gt; 30m]</w:t>
      </w:r>
    </w:p>
    <w:p w14:paraId="54733CC1" w14:textId="77777777" w:rsidR="00D90461" w:rsidRPr="002C21CC" w:rsidRDefault="00D90461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CS"/>
        </w:rPr>
      </w:pPr>
    </w:p>
    <w:bookmarkEnd w:id="258"/>
    <w:p w14:paraId="63EE9A7E" w14:textId="77777777" w:rsidR="00D26C60" w:rsidRPr="002C21CC" w:rsidRDefault="00D26C60" w:rsidP="00124C37">
      <w:pPr>
        <w:numPr>
          <w:ilvl w:val="0"/>
          <w:numId w:val="56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сеча стабала која су достигла циљни пречник и стабала лошијег квалитета,</w:t>
      </w:r>
    </w:p>
    <w:p w14:paraId="53A9C092" w14:textId="77777777" w:rsidR="00D26C60" w:rsidRPr="002C21CC" w:rsidRDefault="00D26C60" w:rsidP="00124C37">
      <w:pPr>
        <w:numPr>
          <w:ilvl w:val="0"/>
          <w:numId w:val="56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праћење појаве „керна” у зависности од динамике раста и старости и сходно томе кориговање (увећати или смањити) циљних пречника,</w:t>
      </w:r>
    </w:p>
    <w:p w14:paraId="324D70FD" w14:textId="77777777" w:rsidR="00D26C60" w:rsidRPr="002C21CC" w:rsidRDefault="00D26C60" w:rsidP="00124C37">
      <w:pPr>
        <w:numPr>
          <w:ilvl w:val="0"/>
          <w:numId w:val="56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2C21CC">
        <w:rPr>
          <w:rFonts w:cs="Calibri"/>
          <w:sz w:val="22"/>
          <w:szCs w:val="22"/>
        </w:rPr>
        <w:t>осигурати природно подмлађивање,</w:t>
      </w:r>
    </w:p>
    <w:p w14:paraId="5FF46C7B" w14:textId="77777777" w:rsidR="00D26C60" w:rsidRPr="002C21CC" w:rsidRDefault="00D26C60" w:rsidP="00124C37">
      <w:pPr>
        <w:numPr>
          <w:ilvl w:val="0"/>
          <w:numId w:val="56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6C36A0">
        <w:rPr>
          <w:rFonts w:cs="Calibri"/>
          <w:sz w:val="22"/>
          <w:szCs w:val="22"/>
          <w:lang w:val="sr-Cyrl-CS"/>
        </w:rPr>
        <w:t>осигурати (уношењем или природно) подмладак осталих врста у састојинама букве (горски јавор, бели јасен, дивља трешња, храст китњак, сладун, јела, смрча, дуглазија),</w:t>
      </w:r>
    </w:p>
    <w:p w14:paraId="3EF28AF8" w14:textId="77777777" w:rsidR="00D26C60" w:rsidRPr="002C21CC" w:rsidRDefault="00D26C60" w:rsidP="00124C37">
      <w:pPr>
        <w:numPr>
          <w:ilvl w:val="0"/>
          <w:numId w:val="56"/>
        </w:numPr>
        <w:spacing w:after="60"/>
        <w:ind w:left="1077" w:right="131" w:hanging="357"/>
        <w:jc w:val="both"/>
        <w:rPr>
          <w:b/>
          <w:bCs/>
          <w:sz w:val="22"/>
          <w:szCs w:val="22"/>
          <w:lang w:val="sr-Cyrl-CS"/>
        </w:rPr>
      </w:pPr>
      <w:r w:rsidRPr="00B501B2">
        <w:rPr>
          <w:rFonts w:cs="Calibri"/>
          <w:sz w:val="22"/>
          <w:szCs w:val="22"/>
          <w:lang w:val="sr-Cyrl-CS"/>
        </w:rPr>
        <w:t xml:space="preserve">максимално смањити штете на </w:t>
      </w:r>
      <w:r w:rsidR="00561A37" w:rsidRPr="00B501B2">
        <w:rPr>
          <w:rFonts w:cs="Calibri"/>
          <w:sz w:val="22"/>
          <w:szCs w:val="22"/>
          <w:lang w:val="sr-Cyrl-CS"/>
        </w:rPr>
        <w:t>подмлад</w:t>
      </w:r>
      <w:r w:rsidRPr="00B501B2">
        <w:rPr>
          <w:rFonts w:cs="Calibri"/>
          <w:sz w:val="22"/>
          <w:szCs w:val="22"/>
          <w:lang w:val="sr-Cyrl-CS"/>
        </w:rPr>
        <w:t>ку приликом спровођења сече обнављања.</w:t>
      </w:r>
    </w:p>
    <w:p w14:paraId="79CA0F3A" w14:textId="77777777" w:rsidR="00E1562A" w:rsidRPr="00B501B2" w:rsidRDefault="00E1562A" w:rsidP="00E1562A">
      <w:pPr>
        <w:pStyle w:val="BodyTextIndent3"/>
        <w:spacing w:after="60"/>
        <w:ind w:right="131"/>
        <w:rPr>
          <w:bCs/>
          <w:color w:val="auto"/>
          <w:spacing w:val="0"/>
          <w:szCs w:val="22"/>
          <w:lang w:val="sr-Cyrl-CS" w:eastAsia="en-US"/>
        </w:rPr>
      </w:pPr>
      <w:r w:rsidRPr="00B501B2">
        <w:rPr>
          <w:bCs/>
          <w:color w:val="auto"/>
          <w:spacing w:val="0"/>
          <w:szCs w:val="22"/>
          <w:lang w:val="sr-Cyrl-CS" w:eastAsia="en-US"/>
        </w:rPr>
        <w:tab/>
      </w:r>
    </w:p>
    <w:p w14:paraId="57B71AAE" w14:textId="77777777" w:rsidR="0076318C" w:rsidRPr="00B501B2" w:rsidRDefault="009B6673" w:rsidP="002D6D72">
      <w:pPr>
        <w:pStyle w:val="Heading1"/>
        <w:rPr>
          <w:lang w:val="sr-Cyrl-CS"/>
        </w:rPr>
      </w:pPr>
      <w:bookmarkStart w:id="262" w:name="_Toc171061337"/>
      <w:r w:rsidRPr="00B501B2">
        <w:rPr>
          <w:lang w:val="sr-Cyrl-CS"/>
        </w:rPr>
        <w:lastRenderedPageBreak/>
        <w:t>3</w:t>
      </w:r>
      <w:r w:rsidR="0076318C" w:rsidRPr="00B501B2">
        <w:rPr>
          <w:lang w:val="sr-Cyrl-CS"/>
        </w:rPr>
        <w:t>.3.</w:t>
      </w:r>
      <w:r w:rsidR="00D90461" w:rsidRPr="00B501B2">
        <w:rPr>
          <w:lang w:val="sr-Cyrl-CS"/>
        </w:rPr>
        <w:tab/>
      </w:r>
      <w:bookmarkEnd w:id="259"/>
      <w:bookmarkEnd w:id="260"/>
      <w:bookmarkEnd w:id="261"/>
      <w:r w:rsidRPr="00B501B2">
        <w:rPr>
          <w:lang w:val="sr-Cyrl-CS"/>
        </w:rPr>
        <w:t>Узгојне, уређајне и</w:t>
      </w:r>
      <w:r w:rsidR="00A6447F" w:rsidRPr="00B501B2">
        <w:rPr>
          <w:lang w:val="sr-Cyrl-CS"/>
        </w:rPr>
        <w:t xml:space="preserve"> </w:t>
      </w:r>
      <w:r w:rsidRPr="00B501B2">
        <w:rPr>
          <w:lang w:val="sr-Cyrl-CS"/>
        </w:rPr>
        <w:t>специфичне мере газдовања шумама</w:t>
      </w:r>
      <w:bookmarkEnd w:id="262"/>
    </w:p>
    <w:p w14:paraId="268773BB" w14:textId="77777777" w:rsidR="0076318C" w:rsidRPr="00B501B2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CS"/>
        </w:rPr>
      </w:pPr>
    </w:p>
    <w:p w14:paraId="356FA3B4" w14:textId="77777777" w:rsidR="0076318C" w:rsidRPr="006C36A0" w:rsidRDefault="0076318C" w:rsidP="00124C37">
      <w:pPr>
        <w:spacing w:after="60"/>
        <w:ind w:right="131" w:firstLine="720"/>
        <w:jc w:val="both"/>
        <w:rPr>
          <w:sz w:val="22"/>
          <w:szCs w:val="22"/>
          <w:lang w:val="sr-Cyrl-CS"/>
        </w:rPr>
      </w:pPr>
      <w:r w:rsidRPr="00B501B2">
        <w:rPr>
          <w:sz w:val="22"/>
          <w:szCs w:val="22"/>
          <w:lang w:val="sr-Cyrl-CS"/>
        </w:rPr>
        <w:t xml:space="preserve">Све мере су обухваћене у оквиру две основне категорије: узгојне и уређајне природе и одређују се у складу са наменом шума. </w:t>
      </w:r>
      <w:r w:rsidRPr="006C36A0">
        <w:rPr>
          <w:sz w:val="22"/>
          <w:szCs w:val="22"/>
          <w:lang w:val="sr-Cyrl-CS"/>
        </w:rPr>
        <w:t>Мере за остваривање циљева газдовања шумама било да су узгојне било да су уређајне природе, одређују се за газдинск</w:t>
      </w:r>
      <w:r w:rsidR="00720B5C" w:rsidRPr="006C36A0">
        <w:rPr>
          <w:sz w:val="22"/>
          <w:szCs w:val="22"/>
          <w:lang w:val="sr-Cyrl-CS"/>
        </w:rPr>
        <w:t>и тип</w:t>
      </w:r>
      <w:r w:rsidRPr="006C36A0">
        <w:rPr>
          <w:sz w:val="22"/>
          <w:szCs w:val="22"/>
          <w:lang w:val="sr-Cyrl-CS"/>
        </w:rPr>
        <w:t xml:space="preserve"> или за групу сродних газдинских</w:t>
      </w:r>
      <w:r w:rsidR="00720B5C" w:rsidRPr="006C36A0">
        <w:rPr>
          <w:sz w:val="22"/>
          <w:szCs w:val="22"/>
          <w:lang w:val="sr-Cyrl-CS"/>
        </w:rPr>
        <w:t xml:space="preserve"> типова </w:t>
      </w:r>
      <w:r w:rsidR="00F17A0D" w:rsidRPr="006C36A0">
        <w:rPr>
          <w:sz w:val="22"/>
          <w:szCs w:val="22"/>
          <w:lang w:val="sr-Cyrl-CS"/>
        </w:rPr>
        <w:t>у оквиру исте наменске целине</w:t>
      </w:r>
      <w:r w:rsidRPr="006C36A0">
        <w:rPr>
          <w:sz w:val="22"/>
          <w:szCs w:val="22"/>
          <w:lang w:val="sr-Cyrl-CS"/>
        </w:rPr>
        <w:t>.</w:t>
      </w:r>
    </w:p>
    <w:p w14:paraId="16E7F0E8" w14:textId="77777777" w:rsidR="0076318C" w:rsidRPr="006C36A0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CS"/>
        </w:rPr>
      </w:pPr>
    </w:p>
    <w:p w14:paraId="5B11B6D1" w14:textId="77777777" w:rsidR="0076318C" w:rsidRPr="006C36A0" w:rsidRDefault="0076318C" w:rsidP="00124C37">
      <w:pPr>
        <w:pStyle w:val="Normal2Char"/>
        <w:spacing w:after="60"/>
        <w:ind w:right="131"/>
        <w:rPr>
          <w:sz w:val="22"/>
          <w:szCs w:val="22"/>
          <w:lang w:val="sr-Cyrl-CS"/>
        </w:rPr>
      </w:pPr>
      <w:r w:rsidRPr="006C36A0">
        <w:rPr>
          <w:sz w:val="22"/>
          <w:szCs w:val="22"/>
          <w:lang w:val="sr-Cyrl-CS"/>
        </w:rPr>
        <w:t xml:space="preserve">Основне мере за остварење циљева газдовања шумама узгојне природе су: </w:t>
      </w:r>
    </w:p>
    <w:p w14:paraId="519F5527" w14:textId="77777777" w:rsidR="0076318C" w:rsidRPr="002C21CC" w:rsidRDefault="0076318C" w:rsidP="00124C37">
      <w:pPr>
        <w:pStyle w:val="Normal2Char"/>
        <w:numPr>
          <w:ilvl w:val="0"/>
          <w:numId w:val="55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bCs/>
          <w:sz w:val="22"/>
          <w:szCs w:val="22"/>
        </w:rPr>
        <w:t>избор система газдовања</w:t>
      </w:r>
    </w:p>
    <w:p w14:paraId="6892A237" w14:textId="77777777" w:rsidR="0076318C" w:rsidRPr="002C21CC" w:rsidRDefault="0076318C" w:rsidP="00124C37">
      <w:pPr>
        <w:pStyle w:val="Normal2Char"/>
        <w:numPr>
          <w:ilvl w:val="0"/>
          <w:numId w:val="55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bCs/>
          <w:sz w:val="22"/>
          <w:szCs w:val="22"/>
        </w:rPr>
        <w:t>избор узгојног и структурног облика састојина</w:t>
      </w:r>
    </w:p>
    <w:p w14:paraId="5C660B25" w14:textId="77777777" w:rsidR="0076318C" w:rsidRPr="002C21CC" w:rsidRDefault="0076318C" w:rsidP="00124C37">
      <w:pPr>
        <w:pStyle w:val="Normal2Char"/>
        <w:numPr>
          <w:ilvl w:val="0"/>
          <w:numId w:val="55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bCs/>
          <w:sz w:val="22"/>
          <w:szCs w:val="22"/>
        </w:rPr>
        <w:t>избор врста дрвећа и размера смесе</w:t>
      </w:r>
    </w:p>
    <w:p w14:paraId="51C66B3F" w14:textId="77777777" w:rsidR="0076318C" w:rsidRPr="002C21CC" w:rsidRDefault="0076318C" w:rsidP="00124C37">
      <w:pPr>
        <w:pStyle w:val="Normal2Char"/>
        <w:numPr>
          <w:ilvl w:val="0"/>
          <w:numId w:val="55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bCs/>
          <w:sz w:val="22"/>
          <w:szCs w:val="22"/>
        </w:rPr>
        <w:t>избор начина сече-обнављања и коришћења</w:t>
      </w:r>
    </w:p>
    <w:p w14:paraId="440D43CD" w14:textId="77777777" w:rsidR="0076318C" w:rsidRPr="002C21CC" w:rsidRDefault="0076318C" w:rsidP="00124C37">
      <w:pPr>
        <w:pStyle w:val="Normal2Char"/>
        <w:numPr>
          <w:ilvl w:val="0"/>
          <w:numId w:val="55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bCs/>
          <w:sz w:val="22"/>
          <w:szCs w:val="22"/>
        </w:rPr>
        <w:t>избор начина неге састојина</w:t>
      </w:r>
      <w:r w:rsidR="00923F90" w:rsidRPr="002C21CC">
        <w:rPr>
          <w:bCs/>
          <w:sz w:val="22"/>
          <w:szCs w:val="22"/>
        </w:rPr>
        <w:t>.</w:t>
      </w:r>
    </w:p>
    <w:p w14:paraId="4BEEE93D" w14:textId="77777777" w:rsidR="0076318C" w:rsidRPr="002C21CC" w:rsidRDefault="0076318C" w:rsidP="00124C37">
      <w:pPr>
        <w:pStyle w:val="Normal2Char"/>
        <w:spacing w:after="60"/>
        <w:ind w:right="131" w:firstLine="0"/>
        <w:rPr>
          <w:bCs/>
          <w:sz w:val="22"/>
          <w:szCs w:val="22"/>
        </w:rPr>
      </w:pPr>
    </w:p>
    <w:p w14:paraId="277693DE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Избор система газдовања</w:t>
      </w:r>
    </w:p>
    <w:p w14:paraId="0B1362CD" w14:textId="77777777" w:rsidR="0076318C" w:rsidRPr="002C21CC" w:rsidRDefault="0076318C" w:rsidP="00124C37">
      <w:pPr>
        <w:spacing w:after="60"/>
        <w:ind w:right="131"/>
        <w:jc w:val="both"/>
        <w:rPr>
          <w:b/>
          <w:bCs/>
          <w:i/>
          <w:sz w:val="22"/>
          <w:szCs w:val="22"/>
        </w:rPr>
      </w:pPr>
    </w:p>
    <w:p w14:paraId="01C1F9F7" w14:textId="77777777" w:rsidR="0076318C" w:rsidRPr="002C21CC" w:rsidRDefault="00F17A0D" w:rsidP="00124C37">
      <w:pPr>
        <w:tabs>
          <w:tab w:val="left" w:pos="1440"/>
        </w:tabs>
        <w:spacing w:after="60"/>
        <w:ind w:right="131" w:firstLine="720"/>
        <w:jc w:val="both"/>
        <w:rPr>
          <w:bCs/>
          <w:sz w:val="22"/>
          <w:szCs w:val="22"/>
          <w:highlight w:val="yellow"/>
        </w:rPr>
      </w:pPr>
      <w:r w:rsidRPr="002C21CC">
        <w:rPr>
          <w:sz w:val="22"/>
          <w:szCs w:val="22"/>
        </w:rPr>
        <w:t>С обзиром на основне намене комплекса и карактеристике шумских екосистема прописује се састојинско (површинско) газдовање, кратког посебног подмладног раздобља.</w:t>
      </w:r>
    </w:p>
    <w:p w14:paraId="099F21A5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</w:p>
    <w:p w14:paraId="38DA712A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B04E35">
        <w:rPr>
          <w:b/>
          <w:bCs/>
          <w:sz w:val="22"/>
          <w:szCs w:val="22"/>
          <w:u w:val="single"/>
        </w:rPr>
        <w:t>Избор узгојног и структурног облика састојина</w:t>
      </w:r>
    </w:p>
    <w:p w14:paraId="2F3427E6" w14:textId="77777777" w:rsidR="0076318C" w:rsidRPr="002C21CC" w:rsidRDefault="0076318C" w:rsidP="00124C37">
      <w:pPr>
        <w:tabs>
          <w:tab w:val="left" w:pos="1440"/>
        </w:tabs>
        <w:spacing w:after="60"/>
        <w:ind w:right="131" w:firstLine="720"/>
        <w:jc w:val="both"/>
        <w:rPr>
          <w:bCs/>
          <w:sz w:val="22"/>
          <w:szCs w:val="22"/>
          <w:highlight w:val="yellow"/>
        </w:rPr>
      </w:pPr>
    </w:p>
    <w:p w14:paraId="7EEB7054" w14:textId="77777777" w:rsidR="00F17A0D" w:rsidRPr="002C21CC" w:rsidRDefault="00F17A0D" w:rsidP="00124C37">
      <w:pPr>
        <w:pStyle w:val="BodyTextIndent3"/>
        <w:spacing w:after="60"/>
        <w:ind w:right="131"/>
        <w:rPr>
          <w:bCs/>
          <w:color w:val="auto"/>
          <w:spacing w:val="0"/>
          <w:szCs w:val="22"/>
          <w:lang w:eastAsia="en-US"/>
        </w:rPr>
      </w:pPr>
      <w:r w:rsidRPr="002C21CC">
        <w:rPr>
          <w:bCs/>
          <w:color w:val="auto"/>
          <w:spacing w:val="0"/>
          <w:szCs w:val="22"/>
          <w:lang w:eastAsia="en-US"/>
        </w:rPr>
        <w:t xml:space="preserve">У високим шумама у овој газдинској јединици задржава се високи узгојни облик, а као структурни облик, с обзиром на дефинисано подмладно </w:t>
      </w:r>
      <w:proofErr w:type="gramStart"/>
      <w:r w:rsidRPr="002C21CC">
        <w:rPr>
          <w:bCs/>
          <w:color w:val="auto"/>
          <w:spacing w:val="0"/>
          <w:szCs w:val="22"/>
          <w:lang w:eastAsia="en-US"/>
        </w:rPr>
        <w:t>раздобље,одређују</w:t>
      </w:r>
      <w:proofErr w:type="gramEnd"/>
      <w:r w:rsidRPr="002C21CC">
        <w:rPr>
          <w:bCs/>
          <w:color w:val="auto"/>
          <w:spacing w:val="0"/>
          <w:szCs w:val="22"/>
          <w:lang w:eastAsia="en-US"/>
        </w:rPr>
        <w:t xml:space="preserve"> се једнодобна структура или групимично разнодобна структура.</w:t>
      </w:r>
    </w:p>
    <w:p w14:paraId="29413530" w14:textId="77777777" w:rsidR="00B04E35" w:rsidRDefault="00F17A0D" w:rsidP="00B04E35">
      <w:pPr>
        <w:pStyle w:val="BodyTextIndent3"/>
        <w:spacing w:after="60"/>
        <w:ind w:right="131"/>
        <w:rPr>
          <w:szCs w:val="22"/>
        </w:rPr>
      </w:pPr>
      <w:r w:rsidRPr="002C21CC">
        <w:rPr>
          <w:bCs/>
          <w:color w:val="auto"/>
          <w:spacing w:val="0"/>
          <w:szCs w:val="22"/>
          <w:lang w:eastAsia="en-US"/>
        </w:rPr>
        <w:t>У изданачким шумама у овој газдинској јединици треба извршити превођење(конверзију) у високи облик, а за структурни облик такође се одређује једнодобна структура.</w:t>
      </w:r>
    </w:p>
    <w:p w14:paraId="45A230DA" w14:textId="77777777" w:rsidR="00B04E35" w:rsidRPr="00B04E35" w:rsidRDefault="00B04E35" w:rsidP="00B04E35">
      <w:pPr>
        <w:pStyle w:val="BodyTextIndent3"/>
        <w:spacing w:after="60"/>
        <w:ind w:right="131"/>
        <w:rPr>
          <w:bCs/>
          <w:color w:val="auto"/>
          <w:spacing w:val="0"/>
          <w:szCs w:val="22"/>
          <w:lang w:eastAsia="en-US"/>
        </w:rPr>
      </w:pPr>
      <w:r w:rsidRPr="00B04E35">
        <w:rPr>
          <w:bCs/>
          <w:color w:val="auto"/>
          <w:spacing w:val="0"/>
          <w:szCs w:val="22"/>
          <w:lang w:eastAsia="en-US"/>
        </w:rPr>
        <w:t>У свим културама и вештачки подигнутим састојинама одређује се једнодобни структурни облик</w:t>
      </w:r>
      <w:r>
        <w:rPr>
          <w:bCs/>
          <w:color w:val="auto"/>
          <w:spacing w:val="0"/>
          <w:szCs w:val="22"/>
          <w:lang w:eastAsia="en-US"/>
        </w:rPr>
        <w:t>.</w:t>
      </w:r>
    </w:p>
    <w:p w14:paraId="7A3900CB" w14:textId="77777777" w:rsidR="00D26C60" w:rsidRPr="002C21CC" w:rsidRDefault="00D26C60" w:rsidP="00124C37">
      <w:pPr>
        <w:pStyle w:val="BodyTextIndent3"/>
        <w:spacing w:after="60"/>
        <w:ind w:right="131"/>
        <w:rPr>
          <w:szCs w:val="22"/>
        </w:rPr>
      </w:pPr>
    </w:p>
    <w:p w14:paraId="77E077A2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Избор врста дрвећа</w:t>
      </w:r>
    </w:p>
    <w:p w14:paraId="795A86D9" w14:textId="77777777" w:rsidR="0076318C" w:rsidRPr="002C21CC" w:rsidRDefault="0076318C" w:rsidP="00124C37">
      <w:pPr>
        <w:pStyle w:val="BodyTextIndent3"/>
        <w:spacing w:after="60"/>
        <w:ind w:right="131"/>
        <w:rPr>
          <w:color w:val="auto"/>
          <w:szCs w:val="22"/>
        </w:rPr>
      </w:pPr>
    </w:p>
    <w:p w14:paraId="20F41C8F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У овој газдинској јединици избор врсте дрвећа у целини се може ослањати на њихову еколошку компоненту.</w:t>
      </w:r>
    </w:p>
    <w:p w14:paraId="4FF858D0" w14:textId="77777777" w:rsidR="00F17A0D" w:rsidRPr="002C21CC" w:rsidRDefault="00F17A0D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Основн</w:t>
      </w:r>
      <w:r w:rsidR="00E02BBD">
        <w:rPr>
          <w:sz w:val="22"/>
          <w:szCs w:val="22"/>
        </w:rPr>
        <w:t>е</w:t>
      </w:r>
      <w:r w:rsidRPr="002C21CC">
        <w:rPr>
          <w:sz w:val="22"/>
          <w:szCs w:val="22"/>
        </w:rPr>
        <w:t xml:space="preserve"> врст</w:t>
      </w:r>
      <w:r w:rsidR="00E02BBD">
        <w:rPr>
          <w:sz w:val="22"/>
          <w:szCs w:val="22"/>
        </w:rPr>
        <w:t>е</w:t>
      </w:r>
      <w:r w:rsidRPr="002C21CC">
        <w:rPr>
          <w:sz w:val="22"/>
          <w:szCs w:val="22"/>
        </w:rPr>
        <w:t xml:space="preserve"> дрвећа </w:t>
      </w:r>
      <w:r w:rsidR="00E02BBD">
        <w:rPr>
          <w:sz w:val="22"/>
          <w:szCs w:val="22"/>
        </w:rPr>
        <w:t>су</w:t>
      </w:r>
      <w:r w:rsidRPr="002C21CC">
        <w:rPr>
          <w:sz w:val="22"/>
          <w:szCs w:val="22"/>
        </w:rPr>
        <w:t xml:space="preserve"> буква.У циљу очувања биодиверзитета и стабилности састојина пожељно је неговати и друге аутохтоне врсте лишћара, неке су констатоване као едификатори или су пратеће врсте у појединим типовима шума.</w:t>
      </w:r>
    </w:p>
    <w:p w14:paraId="05740C9E" w14:textId="77777777" w:rsidR="00F17A0D" w:rsidRPr="002C21CC" w:rsidRDefault="00F17A0D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Четинарск</w:t>
      </w:r>
      <w:r w:rsidR="00E07F0E">
        <w:rPr>
          <w:sz w:val="22"/>
          <w:szCs w:val="22"/>
        </w:rPr>
        <w:t>а</w:t>
      </w:r>
      <w:r w:rsidRPr="00E07F0E">
        <w:rPr>
          <w:sz w:val="22"/>
          <w:szCs w:val="22"/>
        </w:rPr>
        <w:t>врст</w:t>
      </w:r>
      <w:r w:rsidR="00E07F0E">
        <w:rPr>
          <w:sz w:val="22"/>
          <w:szCs w:val="22"/>
        </w:rPr>
        <w:t>а</w:t>
      </w:r>
      <w:r w:rsidRPr="00E07F0E">
        <w:rPr>
          <w:sz w:val="22"/>
          <w:szCs w:val="22"/>
        </w:rPr>
        <w:t>смрча</w:t>
      </w:r>
      <w:r w:rsidR="008E59E5" w:rsidRPr="00E07F0E">
        <w:rPr>
          <w:sz w:val="22"/>
          <w:szCs w:val="22"/>
        </w:rPr>
        <w:t xml:space="preserve">, </w:t>
      </w:r>
      <w:r w:rsidRPr="002C21CC">
        <w:rPr>
          <w:sz w:val="22"/>
          <w:szCs w:val="22"/>
        </w:rPr>
        <w:t>унете су у ранијем периоду, а треба их уносити само на лошија станишта и на већим висинама.</w:t>
      </w:r>
    </w:p>
    <w:p w14:paraId="5014AFD6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Узгојним мерама треба на адекватним микростаништима, помагати и повећавати учешће свих аутохтоних природно интересантних лишћара и нарочито воћкарица као што су оскоруша, дивља крушка и друге, као и племенитих лишћара јавора, јасена и сл.</w:t>
      </w:r>
    </w:p>
    <w:p w14:paraId="44AA858D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</w:rPr>
      </w:pPr>
    </w:p>
    <w:p w14:paraId="5CD23FC6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Избор начин сеча обнављања и</w:t>
      </w:r>
      <w:r w:rsidR="00A6447F">
        <w:rPr>
          <w:b/>
          <w:bCs/>
          <w:sz w:val="22"/>
          <w:szCs w:val="22"/>
          <w:u w:val="single"/>
        </w:rPr>
        <w:t xml:space="preserve"> </w:t>
      </w:r>
      <w:r w:rsidRPr="002C21CC">
        <w:rPr>
          <w:b/>
          <w:bCs/>
          <w:sz w:val="22"/>
          <w:szCs w:val="22"/>
          <w:u w:val="single"/>
        </w:rPr>
        <w:t>коришћења састојина</w:t>
      </w:r>
    </w:p>
    <w:p w14:paraId="08E568B3" w14:textId="77777777" w:rsidR="0076318C" w:rsidRPr="002C21CC" w:rsidRDefault="0076318C" w:rsidP="00124C37">
      <w:pPr>
        <w:spacing w:after="60"/>
        <w:ind w:right="131"/>
        <w:jc w:val="both"/>
        <w:rPr>
          <w:b/>
          <w:color w:val="FF0000"/>
          <w:sz w:val="22"/>
          <w:szCs w:val="22"/>
        </w:rPr>
      </w:pPr>
    </w:p>
    <w:p w14:paraId="63EE3F5E" w14:textId="777777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</w:rPr>
      </w:pPr>
      <w:r w:rsidRPr="00A37DFE">
        <w:rPr>
          <w:sz w:val="22"/>
          <w:szCs w:val="22"/>
        </w:rPr>
        <w:t>Од избора начина обнављања зависи и структура будућих састојина и целокупнигаздински поступак, елементи за сва планска разматрања и поступак за одређивање приносаи обезбеђење трајности приноса, односно функционалне трајности.</w:t>
      </w:r>
    </w:p>
    <w:p w14:paraId="4601D6A9" w14:textId="777777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</w:rPr>
      </w:pPr>
      <w:r w:rsidRPr="00A37DFE">
        <w:rPr>
          <w:sz w:val="22"/>
          <w:szCs w:val="22"/>
        </w:rPr>
        <w:lastRenderedPageBreak/>
        <w:t>Начин обнављања, пре свега, зависи од биолошких особина врста дрвећа које градесастојине (особине састојине), особина станишта и економских прилика. За шуме овегаздинске јединице у овом уређајном периоду одређују се следећи начини обнављања икоришћења:</w:t>
      </w:r>
    </w:p>
    <w:p w14:paraId="4F94DF3F" w14:textId="777777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</w:rPr>
      </w:pPr>
      <w:r w:rsidRPr="00A37DFE">
        <w:rPr>
          <w:sz w:val="22"/>
          <w:szCs w:val="22"/>
        </w:rPr>
        <w:t>· За високе једнодобне шуме букве, као и за изданачкесастојине прописује се оплодна сеча кратког подмладног раздобља (20 год.).</w:t>
      </w:r>
    </w:p>
    <w:p w14:paraId="1D45432A" w14:textId="777777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</w:rPr>
      </w:pPr>
      <w:r w:rsidRPr="00A37DFE">
        <w:rPr>
          <w:sz w:val="22"/>
          <w:szCs w:val="22"/>
        </w:rPr>
        <w:t>· У свим високим разнодобним шумама прописује се групимично-оплодна сеча.</w:t>
      </w:r>
    </w:p>
    <w:p w14:paraId="052E5C7B" w14:textId="77777777" w:rsidR="003361C3" w:rsidRPr="002C21CC" w:rsidRDefault="00A37DFE" w:rsidP="00A37DFE">
      <w:pPr>
        <w:pStyle w:val="Normal2Char"/>
        <w:spacing w:after="60"/>
        <w:ind w:right="131"/>
        <w:rPr>
          <w:sz w:val="22"/>
          <w:szCs w:val="22"/>
        </w:rPr>
      </w:pPr>
      <w:r w:rsidRPr="00A37DFE">
        <w:rPr>
          <w:sz w:val="22"/>
          <w:szCs w:val="22"/>
        </w:rPr>
        <w:t>· За културе и вештачки подигнуте састојинепрописује се чиста сеча (вештачко пошумљавање)</w:t>
      </w:r>
      <w:r>
        <w:rPr>
          <w:sz w:val="22"/>
          <w:szCs w:val="22"/>
        </w:rPr>
        <w:t>.</w:t>
      </w:r>
    </w:p>
    <w:p w14:paraId="5E9E9354" w14:textId="77777777" w:rsidR="0076318C" w:rsidRPr="002C21C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</w:rPr>
      </w:pPr>
    </w:p>
    <w:p w14:paraId="0486E3A6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Избор начина неге састојина</w:t>
      </w:r>
    </w:p>
    <w:p w14:paraId="45D7FA85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</w:rPr>
      </w:pPr>
    </w:p>
    <w:p w14:paraId="09B2A865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Према затеченом стању састојина и постављеним циљевима газдовања утврђују се следеће мере неге шума:</w:t>
      </w:r>
    </w:p>
    <w:p w14:paraId="25F2E9A2" w14:textId="77777777" w:rsidR="0076318C" w:rsidRPr="002C21CC" w:rsidRDefault="0076318C" w:rsidP="00124C37">
      <w:pPr>
        <w:pStyle w:val="Normal2Char"/>
        <w:numPr>
          <w:ilvl w:val="0"/>
          <w:numId w:val="53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 xml:space="preserve">уклањање корова и сеча избојака </w:t>
      </w:r>
    </w:p>
    <w:p w14:paraId="72F9B581" w14:textId="77777777" w:rsidR="0076318C" w:rsidRPr="002C21CC" w:rsidRDefault="0076318C" w:rsidP="00124C37">
      <w:pPr>
        <w:pStyle w:val="Normal2Char"/>
        <w:numPr>
          <w:ilvl w:val="0"/>
          <w:numId w:val="53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 xml:space="preserve">осветљавање </w:t>
      </w:r>
      <w:r w:rsidR="00561A37">
        <w:rPr>
          <w:sz w:val="22"/>
          <w:szCs w:val="22"/>
        </w:rPr>
        <w:t>подмлад</w:t>
      </w:r>
      <w:r w:rsidRPr="002C21CC">
        <w:rPr>
          <w:sz w:val="22"/>
          <w:szCs w:val="22"/>
        </w:rPr>
        <w:t>ка ручно</w:t>
      </w:r>
    </w:p>
    <w:p w14:paraId="70B504E8" w14:textId="77777777" w:rsidR="0076318C" w:rsidRPr="002C21CC" w:rsidRDefault="0076318C" w:rsidP="00124C37">
      <w:pPr>
        <w:pStyle w:val="Normal2Char"/>
        <w:numPr>
          <w:ilvl w:val="0"/>
          <w:numId w:val="53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>чишћење у младим, природним састојинама</w:t>
      </w:r>
    </w:p>
    <w:p w14:paraId="6B8A199C" w14:textId="77777777" w:rsidR="0076318C" w:rsidRPr="002C21CC" w:rsidRDefault="0076318C" w:rsidP="00124C37">
      <w:pPr>
        <w:pStyle w:val="Normal2Char"/>
        <w:numPr>
          <w:ilvl w:val="0"/>
          <w:numId w:val="53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>прореде у високим састојинама, културама и</w:t>
      </w:r>
      <w:r w:rsidR="00A6447F">
        <w:rPr>
          <w:sz w:val="22"/>
          <w:szCs w:val="22"/>
        </w:rPr>
        <w:t xml:space="preserve"> </w:t>
      </w:r>
      <w:r w:rsidRPr="002C21CC">
        <w:rPr>
          <w:sz w:val="22"/>
          <w:szCs w:val="22"/>
        </w:rPr>
        <w:t>изданачким састојинама (од фазе касног младика до за сечу зрелих састојина),</w:t>
      </w:r>
    </w:p>
    <w:p w14:paraId="2C057414" w14:textId="77777777" w:rsidR="0076318C" w:rsidRPr="002C21CC" w:rsidRDefault="0076318C" w:rsidP="00124C37">
      <w:pPr>
        <w:pStyle w:val="Normal2Char"/>
        <w:numPr>
          <w:ilvl w:val="0"/>
          <w:numId w:val="53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>друге мере и нови технолошки поступци који обезбеђују нормалан развој састојина жељеног састава врста дрвећа</w:t>
      </w:r>
    </w:p>
    <w:p w14:paraId="6842E739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</w:p>
    <w:p w14:paraId="69AD6C3E" w14:textId="77777777" w:rsidR="0076318C" w:rsidRPr="002C21C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eastAsia="en-US"/>
        </w:rPr>
      </w:pPr>
      <w:r w:rsidRPr="002C21CC">
        <w:rPr>
          <w:sz w:val="22"/>
          <w:szCs w:val="22"/>
          <w:lang w:eastAsia="en-US"/>
        </w:rPr>
        <w:t>Мере уређајне природе јесу дужина трајања опходње у једнодобним шумама</w:t>
      </w:r>
      <w:r w:rsidRPr="00DF31B9">
        <w:rPr>
          <w:sz w:val="22"/>
          <w:szCs w:val="22"/>
          <w:lang w:eastAsia="en-US"/>
        </w:rPr>
        <w:t>, пречника сечиве зрелости у разнодобним састојинама</w:t>
      </w:r>
      <w:r w:rsidRPr="002C21CC">
        <w:rPr>
          <w:sz w:val="22"/>
          <w:szCs w:val="22"/>
          <w:lang w:eastAsia="en-US"/>
        </w:rPr>
        <w:t xml:space="preserve">, висине оптималне запремине, одређивање дужине подмладног раздобља, одређивање конверзионог раздобља у изданачким шумама и реконструкционог у девастираним састојинама. </w:t>
      </w:r>
    </w:p>
    <w:p w14:paraId="3D1E6E00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</w:p>
    <w:p w14:paraId="536EC9EB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Одређивање опходње и дужине подмладног раздобља</w:t>
      </w:r>
    </w:p>
    <w:p w14:paraId="5C4526FE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</w:p>
    <w:p w14:paraId="63F5CA51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</w:rPr>
      </w:pPr>
      <w:r w:rsidRPr="002C21CC">
        <w:rPr>
          <w:sz w:val="22"/>
          <w:szCs w:val="22"/>
        </w:rPr>
        <w:t>Опходња за поједине врсте дрвећа (имајући при том у виду поред биолошких особина дрвећа и циљева газдовања као и основне (специфичне) карактеристике станишта орјентационо је утврђена и износи:</w:t>
      </w:r>
    </w:p>
    <w:p w14:paraId="675F82C7" w14:textId="77777777" w:rsidR="0076318C" w:rsidRPr="002C21CC" w:rsidRDefault="0076318C" w:rsidP="00124C37">
      <w:pPr>
        <w:pStyle w:val="Normal2Char"/>
        <w:numPr>
          <w:ilvl w:val="0"/>
          <w:numId w:val="52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>буква</w:t>
      </w:r>
      <w:r w:rsidR="00322469" w:rsidRPr="002C21CC">
        <w:rPr>
          <w:sz w:val="22"/>
          <w:szCs w:val="22"/>
        </w:rPr>
        <w:t xml:space="preserve"> високог порекла</w:t>
      </w:r>
      <w:r w:rsidRPr="002C21CC">
        <w:rPr>
          <w:sz w:val="22"/>
          <w:szCs w:val="22"/>
        </w:rPr>
        <w:t>-120година,</w:t>
      </w:r>
    </w:p>
    <w:p w14:paraId="56290813" w14:textId="77777777" w:rsidR="0076318C" w:rsidRPr="005F444D" w:rsidRDefault="0076318C" w:rsidP="00124C37">
      <w:pPr>
        <w:pStyle w:val="Normal2Char"/>
        <w:numPr>
          <w:ilvl w:val="0"/>
          <w:numId w:val="52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>буква</w:t>
      </w:r>
      <w:r w:rsidR="00322469" w:rsidRPr="002C21CC">
        <w:rPr>
          <w:sz w:val="22"/>
          <w:szCs w:val="22"/>
        </w:rPr>
        <w:t xml:space="preserve"> и граб</w:t>
      </w:r>
      <w:r w:rsidRPr="002C21CC">
        <w:rPr>
          <w:sz w:val="22"/>
          <w:szCs w:val="22"/>
        </w:rPr>
        <w:t xml:space="preserve"> изданачког порекла</w:t>
      </w:r>
      <w:r w:rsidR="00F1380B" w:rsidRPr="002C21CC">
        <w:rPr>
          <w:sz w:val="22"/>
          <w:szCs w:val="22"/>
        </w:rPr>
        <w:t>-</w:t>
      </w:r>
      <w:r w:rsidRPr="002C21CC">
        <w:rPr>
          <w:sz w:val="22"/>
          <w:szCs w:val="22"/>
        </w:rPr>
        <w:t>80година</w:t>
      </w:r>
      <w:r w:rsidR="003361C3" w:rsidRPr="002C21CC">
        <w:rPr>
          <w:sz w:val="22"/>
          <w:szCs w:val="22"/>
        </w:rPr>
        <w:t>. У изданачким шумама доброг квалитета и здравственог стања могућ је продужетак опходње</w:t>
      </w:r>
      <w:r w:rsidR="00D26C60" w:rsidRPr="002C21CC">
        <w:rPr>
          <w:sz w:val="22"/>
          <w:szCs w:val="22"/>
        </w:rPr>
        <w:t>. У овој газдинској јединици је то случај са свим састојинама у последњим добним разредима јер су доброг стања и квалитета</w:t>
      </w:r>
      <w:r w:rsidR="00F1380B" w:rsidRPr="002C21CC">
        <w:rPr>
          <w:sz w:val="22"/>
          <w:szCs w:val="22"/>
        </w:rPr>
        <w:t>,</w:t>
      </w:r>
    </w:p>
    <w:p w14:paraId="7F279D6F" w14:textId="77777777" w:rsidR="0076318C" w:rsidRPr="007C0683" w:rsidRDefault="0076318C" w:rsidP="00124C37">
      <w:pPr>
        <w:pStyle w:val="Normal2Char"/>
        <w:numPr>
          <w:ilvl w:val="0"/>
          <w:numId w:val="52"/>
        </w:numPr>
        <w:spacing w:after="60"/>
        <w:ind w:left="1077" w:right="131" w:hanging="357"/>
        <w:rPr>
          <w:sz w:val="22"/>
          <w:szCs w:val="22"/>
        </w:rPr>
      </w:pPr>
      <w:r w:rsidRPr="002C21CC">
        <w:rPr>
          <w:sz w:val="22"/>
          <w:szCs w:val="22"/>
        </w:rPr>
        <w:t xml:space="preserve">вештачки подигнуте састојине смрче </w:t>
      </w:r>
    </w:p>
    <w:p w14:paraId="2DCFB80A" w14:textId="77777777" w:rsidR="0076318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eastAsia="en-US"/>
        </w:rPr>
      </w:pPr>
      <w:r w:rsidRPr="002C21CC">
        <w:rPr>
          <w:sz w:val="22"/>
          <w:szCs w:val="22"/>
        </w:rPr>
        <w:t>С обзиром на опредељање при избору типа гајења за високу шуму кратког периода за обнављање, усваја се посебно подмладно раздобље од 20 година.</w:t>
      </w:r>
    </w:p>
    <w:p w14:paraId="14D43645" w14:textId="77777777" w:rsidR="005000E0" w:rsidRPr="002C21CC" w:rsidRDefault="00A37DFE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За високе разнодобне шуме букве одређује се опште подмладно раздобље од 60 година.</w:t>
      </w:r>
    </w:p>
    <w:p w14:paraId="2C32B85B" w14:textId="77777777" w:rsidR="0076318C" w:rsidRPr="002C21CC" w:rsidRDefault="0076318C" w:rsidP="00124C37">
      <w:pPr>
        <w:tabs>
          <w:tab w:val="num" w:pos="0"/>
        </w:tabs>
        <w:spacing w:after="60"/>
        <w:ind w:right="131" w:firstLine="720"/>
        <w:jc w:val="both"/>
        <w:rPr>
          <w:sz w:val="22"/>
          <w:szCs w:val="22"/>
        </w:rPr>
      </w:pPr>
    </w:p>
    <w:p w14:paraId="30D732E2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</w:rPr>
      </w:pPr>
      <w:r w:rsidRPr="0076547A">
        <w:rPr>
          <w:b/>
          <w:bCs/>
          <w:sz w:val="22"/>
          <w:szCs w:val="22"/>
          <w:u w:val="single"/>
        </w:rPr>
        <w:t>Одређивање оптималне шумовитости</w:t>
      </w:r>
    </w:p>
    <w:p w14:paraId="4AC7C7F1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</w:p>
    <w:p w14:paraId="6D4E3919" w14:textId="77777777" w:rsidR="0076318C" w:rsidRPr="001D3F22" w:rsidRDefault="0076318C" w:rsidP="00EE265A">
      <w:pPr>
        <w:suppressAutoHyphens w:val="0"/>
        <w:ind w:firstLine="720"/>
        <w:jc w:val="both"/>
        <w:rPr>
          <w:b/>
          <w:bCs/>
          <w:sz w:val="20"/>
          <w:lang w:eastAsia="en-US"/>
        </w:rPr>
      </w:pPr>
      <w:r w:rsidRPr="007F1B42">
        <w:rPr>
          <w:sz w:val="22"/>
          <w:szCs w:val="22"/>
        </w:rPr>
        <w:t xml:space="preserve">Укупна површина ове газдинске јединице износи </w:t>
      </w:r>
      <w:r w:rsidR="007F1B42" w:rsidRPr="001D3F22">
        <w:rPr>
          <w:sz w:val="22"/>
          <w:szCs w:val="22"/>
          <w:lang w:eastAsia="en-US"/>
        </w:rPr>
        <w:t>1</w:t>
      </w:r>
      <w:r w:rsidR="006E351C" w:rsidRPr="001D3F22">
        <w:rPr>
          <w:sz w:val="22"/>
          <w:szCs w:val="22"/>
          <w:lang w:eastAsia="en-US"/>
        </w:rPr>
        <w:t>.</w:t>
      </w:r>
      <w:r w:rsidR="00ED066A">
        <w:rPr>
          <w:sz w:val="22"/>
          <w:szCs w:val="22"/>
          <w:lang w:eastAsia="en-US"/>
        </w:rPr>
        <w:t>407</w:t>
      </w:r>
      <w:r w:rsidR="00E0150F" w:rsidRPr="007F1B42">
        <w:rPr>
          <w:sz w:val="22"/>
          <w:szCs w:val="22"/>
          <w:lang w:eastAsia="en-US"/>
        </w:rPr>
        <w:t>,</w:t>
      </w:r>
      <w:r w:rsidR="00ED066A">
        <w:rPr>
          <w:sz w:val="22"/>
          <w:szCs w:val="22"/>
          <w:lang w:eastAsia="en-US"/>
        </w:rPr>
        <w:t>39</w:t>
      </w:r>
      <w:r w:rsidR="00E57C90" w:rsidRPr="007F1B42">
        <w:rPr>
          <w:sz w:val="22"/>
          <w:szCs w:val="22"/>
        </w:rPr>
        <w:t>ha</w:t>
      </w:r>
      <w:r w:rsidRPr="007F1B42">
        <w:rPr>
          <w:sz w:val="22"/>
          <w:szCs w:val="22"/>
        </w:rPr>
        <w:t xml:space="preserve">, од тога је </w:t>
      </w:r>
      <w:r w:rsidR="00D71F39" w:rsidRPr="001D3F22">
        <w:rPr>
          <w:sz w:val="22"/>
          <w:szCs w:val="22"/>
          <w:lang w:eastAsia="en-US"/>
        </w:rPr>
        <w:t>1</w:t>
      </w:r>
      <w:r w:rsidR="00E0150F" w:rsidRPr="001D3F22">
        <w:rPr>
          <w:sz w:val="22"/>
          <w:szCs w:val="22"/>
          <w:lang w:eastAsia="en-US"/>
        </w:rPr>
        <w:t>.</w:t>
      </w:r>
      <w:r w:rsidR="00ED066A">
        <w:rPr>
          <w:sz w:val="22"/>
          <w:szCs w:val="22"/>
          <w:lang w:eastAsia="en-US"/>
        </w:rPr>
        <w:t>248</w:t>
      </w:r>
      <w:r w:rsidR="00E0150F" w:rsidRPr="001D3F22">
        <w:rPr>
          <w:sz w:val="22"/>
          <w:szCs w:val="22"/>
          <w:lang w:eastAsia="en-US"/>
        </w:rPr>
        <w:t>,</w:t>
      </w:r>
      <w:r w:rsidR="00ED066A">
        <w:rPr>
          <w:sz w:val="22"/>
          <w:szCs w:val="22"/>
          <w:lang w:eastAsia="en-US"/>
        </w:rPr>
        <w:t>05</w:t>
      </w:r>
      <w:r w:rsidR="00E57C90" w:rsidRPr="007F1B42">
        <w:rPr>
          <w:sz w:val="22"/>
          <w:szCs w:val="22"/>
        </w:rPr>
        <w:t>ha</w:t>
      </w:r>
      <w:r w:rsidRPr="007F1B42">
        <w:rPr>
          <w:sz w:val="22"/>
          <w:szCs w:val="22"/>
        </w:rPr>
        <w:t xml:space="preserve"> обрасло што представља шумовитост од </w:t>
      </w:r>
      <w:r w:rsidR="00ED066A">
        <w:rPr>
          <w:sz w:val="22"/>
          <w:szCs w:val="22"/>
          <w:lang w:eastAsia="en-US"/>
        </w:rPr>
        <w:t>88</w:t>
      </w:r>
      <w:r w:rsidR="00E0150F" w:rsidRPr="007F1B42">
        <w:rPr>
          <w:sz w:val="22"/>
          <w:szCs w:val="22"/>
          <w:lang w:eastAsia="en-US"/>
        </w:rPr>
        <w:t>,</w:t>
      </w:r>
      <w:r w:rsidR="00ED066A">
        <w:rPr>
          <w:sz w:val="22"/>
          <w:szCs w:val="22"/>
          <w:lang w:eastAsia="en-US"/>
        </w:rPr>
        <w:t>68</w:t>
      </w:r>
      <w:r w:rsidRPr="007F1B42">
        <w:rPr>
          <w:sz w:val="22"/>
          <w:szCs w:val="22"/>
        </w:rPr>
        <w:t>%.</w:t>
      </w:r>
    </w:p>
    <w:p w14:paraId="6CF15809" w14:textId="77777777" w:rsidR="0076318C" w:rsidRPr="001D3F22" w:rsidRDefault="0076318C" w:rsidP="00124C37">
      <w:pPr>
        <w:suppressAutoHyphens w:val="0"/>
        <w:ind w:right="131" w:firstLine="720"/>
        <w:jc w:val="both"/>
        <w:rPr>
          <w:sz w:val="22"/>
          <w:szCs w:val="22"/>
          <w:lang w:eastAsia="en-US"/>
        </w:rPr>
      </w:pPr>
      <w:r w:rsidRPr="006E351C">
        <w:rPr>
          <w:sz w:val="22"/>
          <w:szCs w:val="22"/>
        </w:rPr>
        <w:t>Необрасло земљиште заузима</w:t>
      </w:r>
      <w:r w:rsidR="00ED066A">
        <w:rPr>
          <w:sz w:val="22"/>
          <w:szCs w:val="22"/>
        </w:rPr>
        <w:t xml:space="preserve"> 11</w:t>
      </w:r>
      <w:r w:rsidR="00E0150F" w:rsidRPr="007F1B42">
        <w:rPr>
          <w:sz w:val="22"/>
          <w:szCs w:val="22"/>
          <w:lang w:eastAsia="en-US"/>
        </w:rPr>
        <w:t>,</w:t>
      </w:r>
      <w:r w:rsidR="00ED066A">
        <w:rPr>
          <w:sz w:val="22"/>
          <w:szCs w:val="22"/>
          <w:lang w:eastAsia="en-US"/>
        </w:rPr>
        <w:t>32</w:t>
      </w:r>
      <w:r w:rsidRPr="007F1B42">
        <w:rPr>
          <w:sz w:val="22"/>
          <w:szCs w:val="22"/>
        </w:rPr>
        <w:t>%</w:t>
      </w:r>
      <w:r w:rsidRPr="006E351C">
        <w:rPr>
          <w:sz w:val="22"/>
          <w:szCs w:val="22"/>
        </w:rPr>
        <w:t xml:space="preserve"> у односу на укупну површину газдинске јединице </w:t>
      </w:r>
      <w:r w:rsidR="00ED4EC0">
        <w:rPr>
          <w:bCs/>
          <w:szCs w:val="22"/>
        </w:rPr>
        <w:t>„</w:t>
      </w:r>
      <w:r w:rsidR="00670A16" w:rsidRPr="00030886">
        <w:rPr>
          <w:bCs/>
          <w:sz w:val="22"/>
          <w:szCs w:val="22"/>
        </w:rPr>
        <w:t>Винатовача-Вртачеље”.</w:t>
      </w:r>
    </w:p>
    <w:p w14:paraId="01CB371A" w14:textId="77777777" w:rsidR="0076318C" w:rsidRPr="00E0150F" w:rsidRDefault="00FE0598" w:rsidP="00E0150F">
      <w:pPr>
        <w:pStyle w:val="BodyTextIndent"/>
        <w:ind w:firstLine="709"/>
      </w:pPr>
      <w:r w:rsidRPr="002C21CC">
        <w:rPr>
          <w:bCs/>
          <w:szCs w:val="22"/>
        </w:rPr>
        <w:lastRenderedPageBreak/>
        <w:t>Оптимална шумовитост на нивоу ШП је</w:t>
      </w:r>
      <w:r w:rsidR="00EE265A">
        <w:rPr>
          <w:bCs/>
          <w:szCs w:val="22"/>
        </w:rPr>
        <w:t>87</w:t>
      </w:r>
      <w:r w:rsidRPr="002C21CC">
        <w:rPr>
          <w:bCs/>
          <w:szCs w:val="22"/>
        </w:rPr>
        <w:t xml:space="preserve">%, а у газдинској јединици </w:t>
      </w:r>
      <w:bookmarkStart w:id="263" w:name="_Hlk166753125"/>
      <w:r w:rsidR="00166726">
        <w:rPr>
          <w:bCs/>
          <w:szCs w:val="22"/>
        </w:rPr>
        <w:t>„</w:t>
      </w:r>
      <w:r w:rsidR="004E53B7">
        <w:rPr>
          <w:bCs/>
          <w:szCs w:val="22"/>
        </w:rPr>
        <w:t>Винатовача-Вртачеље”</w:t>
      </w:r>
      <w:bookmarkEnd w:id="263"/>
      <w:r w:rsidRPr="003451FE">
        <w:rPr>
          <w:bCs/>
          <w:szCs w:val="22"/>
        </w:rPr>
        <w:t>шумовитост је (</w:t>
      </w:r>
      <w:r w:rsidR="007F4019">
        <w:rPr>
          <w:bCs/>
          <w:szCs w:val="22"/>
        </w:rPr>
        <w:t>88</w:t>
      </w:r>
      <w:r w:rsidR="00124C37" w:rsidRPr="003451FE">
        <w:rPr>
          <w:bCs/>
          <w:szCs w:val="22"/>
        </w:rPr>
        <w:t>,</w:t>
      </w:r>
      <w:r w:rsidR="007F4019">
        <w:rPr>
          <w:bCs/>
          <w:szCs w:val="22"/>
        </w:rPr>
        <w:t>68</w:t>
      </w:r>
      <w:r w:rsidRPr="003451FE">
        <w:rPr>
          <w:bCs/>
          <w:szCs w:val="22"/>
        </w:rPr>
        <w:t>%),</w:t>
      </w:r>
      <w:r w:rsidRPr="002C21CC">
        <w:rPr>
          <w:bCs/>
          <w:szCs w:val="22"/>
        </w:rPr>
        <w:t xml:space="preserve"> што је уједн</w:t>
      </w:r>
      <w:r w:rsidR="006901EC">
        <w:rPr>
          <w:bCs/>
          <w:szCs w:val="22"/>
        </w:rPr>
        <w:t>о</w:t>
      </w:r>
      <w:r w:rsidRPr="002C21CC">
        <w:rPr>
          <w:bCs/>
          <w:szCs w:val="22"/>
        </w:rPr>
        <w:t xml:space="preserve"> и оптимална шумовитост за ову газдинску јединицу</w:t>
      </w:r>
      <w:r w:rsidR="006901EC" w:rsidRPr="00927729">
        <w:t>, из тог разлога на п</w:t>
      </w:r>
      <w:r w:rsidR="006901EC" w:rsidRPr="00927729">
        <w:rPr>
          <w:bCs/>
          <w:szCs w:val="22"/>
        </w:rPr>
        <w:t>реосталим површинама шумског земљишта овом ос</w:t>
      </w:r>
      <w:r w:rsidR="006901EC" w:rsidRPr="007F308A">
        <w:rPr>
          <w:bCs/>
          <w:szCs w:val="22"/>
        </w:rPr>
        <w:t>новом није планирано пошумљавање.</w:t>
      </w:r>
    </w:p>
    <w:p w14:paraId="6C0D8E39" w14:textId="77777777" w:rsidR="0076318C" w:rsidRPr="002C21CC" w:rsidRDefault="0076318C" w:rsidP="00955D18">
      <w:pPr>
        <w:pStyle w:val="Normal2Char"/>
        <w:spacing w:after="60"/>
        <w:rPr>
          <w:sz w:val="22"/>
          <w:szCs w:val="22"/>
        </w:rPr>
      </w:pPr>
    </w:p>
    <w:p w14:paraId="5F16203C" w14:textId="77777777" w:rsidR="0076318C" w:rsidRPr="002C21CC" w:rsidRDefault="0076318C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</w:rPr>
      </w:pPr>
      <w:r w:rsidRPr="002C21CC">
        <w:rPr>
          <w:b/>
          <w:bCs/>
          <w:sz w:val="22"/>
          <w:szCs w:val="22"/>
          <w:u w:val="single"/>
        </w:rPr>
        <w:t>Остале мере</w:t>
      </w:r>
    </w:p>
    <w:p w14:paraId="6EDF948E" w14:textId="77777777" w:rsidR="0076318C" w:rsidRPr="002C21CC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125307F8" w14:textId="77777777" w:rsidR="0076318C" w:rsidRPr="002C21CC" w:rsidRDefault="0076318C" w:rsidP="006901EC">
      <w:pPr>
        <w:pStyle w:val="Normal2Char"/>
        <w:spacing w:after="60"/>
        <w:rPr>
          <w:sz w:val="22"/>
          <w:szCs w:val="22"/>
        </w:rPr>
      </w:pPr>
      <w:r w:rsidRPr="002C21CC">
        <w:rPr>
          <w:sz w:val="22"/>
          <w:szCs w:val="22"/>
        </w:rPr>
        <w:t>Од осталих мера овде треба посебно напоменути важност непрестаног превентивног деловања у заштити шума од свих узрочника биотске и абиотске природе.</w:t>
      </w:r>
    </w:p>
    <w:p w14:paraId="16657CA7" w14:textId="77777777" w:rsidR="003E7888" w:rsidRPr="002C21CC" w:rsidRDefault="0076318C" w:rsidP="006901EC">
      <w:pPr>
        <w:pStyle w:val="Normal2Char"/>
        <w:spacing w:after="60"/>
        <w:rPr>
          <w:sz w:val="22"/>
          <w:szCs w:val="22"/>
        </w:rPr>
      </w:pPr>
      <w:r w:rsidRPr="002C21CC">
        <w:rPr>
          <w:sz w:val="22"/>
          <w:szCs w:val="22"/>
        </w:rPr>
        <w:t>Приликом извођења радова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дозвољава.</w:t>
      </w:r>
      <w:bookmarkStart w:id="264" w:name="_Toc283120523"/>
      <w:bookmarkStart w:id="265" w:name="_Toc289938925"/>
      <w:bookmarkStart w:id="266" w:name="_Toc289939188"/>
      <w:bookmarkStart w:id="267" w:name="_Toc303339603"/>
      <w:bookmarkStart w:id="268" w:name="_Toc410726808"/>
    </w:p>
    <w:p w14:paraId="4E6BD80D" w14:textId="77777777" w:rsidR="003E7888" w:rsidRPr="002C21CC" w:rsidRDefault="003E7888" w:rsidP="00955D18">
      <w:pPr>
        <w:spacing w:after="60"/>
        <w:ind w:firstLine="720"/>
        <w:jc w:val="both"/>
        <w:rPr>
          <w:sz w:val="22"/>
          <w:szCs w:val="22"/>
        </w:rPr>
      </w:pPr>
    </w:p>
    <w:p w14:paraId="1A4C4C35" w14:textId="77777777" w:rsidR="000D082B" w:rsidRPr="00AB3DC6" w:rsidRDefault="000D082B" w:rsidP="00AB3DC6">
      <w:pPr>
        <w:rPr>
          <w:b/>
          <w:bCs/>
          <w:sz w:val="22"/>
          <w:szCs w:val="22"/>
        </w:rPr>
      </w:pPr>
      <w:bookmarkStart w:id="269" w:name="_Toc155093020"/>
      <w:r w:rsidRPr="00AB3DC6">
        <w:rPr>
          <w:b/>
          <w:bCs/>
          <w:sz w:val="22"/>
          <w:szCs w:val="22"/>
        </w:rPr>
        <w:t>Мере заштите, уређења и коришћења у делу који се налази на простору Националног парка „Кучај - Бељаница“</w:t>
      </w:r>
      <w:bookmarkEnd w:id="269"/>
    </w:p>
    <w:p w14:paraId="7C144CCA" w14:textId="77777777" w:rsidR="000D082B" w:rsidRPr="00646FBF" w:rsidRDefault="000D082B" w:rsidP="000D082B"/>
    <w:p w14:paraId="31D2E2C9" w14:textId="77777777" w:rsidR="000D082B" w:rsidRDefault="000D082B" w:rsidP="009F6DE0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eastAsiaTheme="minorEastAsia"/>
          <w:sz w:val="22"/>
          <w:szCs w:val="22"/>
          <w:lang w:eastAsia="en-GB"/>
        </w:rPr>
        <w:t>У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складу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са зацртаним циљевима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заштите, уређења и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коришћења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Националног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парка</w:t>
      </w:r>
      <w:r w:rsidR="009F6DE0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 xml:space="preserve">„Кучај - </w:t>
      </w:r>
      <w:proofErr w:type="gramStart"/>
      <w:r w:rsidRPr="00BF7FBF">
        <w:rPr>
          <w:rFonts w:eastAsiaTheme="minorEastAsia"/>
          <w:sz w:val="22"/>
          <w:szCs w:val="22"/>
          <w:lang w:eastAsia="en-GB"/>
        </w:rPr>
        <w:t>Бељаница“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приоритетне</w:t>
      </w:r>
      <w:proofErr w:type="gramEnd"/>
      <w:r w:rsidRPr="00BF7FBF">
        <w:rPr>
          <w:rFonts w:eastAsiaTheme="minorEastAsia"/>
          <w:sz w:val="22"/>
          <w:szCs w:val="22"/>
          <w:lang w:eastAsia="en-GB"/>
        </w:rPr>
        <w:t xml:space="preserve"> активности - мере су:</w:t>
      </w:r>
    </w:p>
    <w:p w14:paraId="0253072D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Успостављање и спровођење прописаних режима заштите утврђених актом о заштити (обележавање граница подручја и површина под режимом заштите I и II степена;)</w:t>
      </w:r>
    </w:p>
    <w:p w14:paraId="4646E7C5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Успостављање и спровођење истраживања и континуалног мониторинга дивља флоре и фауне са посебним освртом на реликтне, ендемичне заштићене и строго заштићене</w:t>
      </w:r>
      <w:r w:rsidR="00A6447F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врсте</w:t>
      </w:r>
      <w:r w:rsidR="009F6DE0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дивље флоре и фауне, уз коришћење биомониторинг система на бази ГИСа, на основу тога картирање станишта, предузимање мера заштите, заштита локација са очуваном флором „in situ“ (на лицу места)</w:t>
      </w:r>
    </w:p>
    <w:p w14:paraId="293640AB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Контрола поштовања забране коришћења минералинх сировина у I и II степену заштите</w:t>
      </w:r>
    </w:p>
    <w:p w14:paraId="215BB145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Одрживо газдовање шумама применом мера неге и обнављања; превођењем изданачких састојина у високе; санацијом деградираних састојина, при томе смањен притисак на поједине важне локације за птице нарочито у периоду разножавања (март – јул) и генерално примењивање мера које имају за циљ заштиту птица (очување старих стабала, очување вегетације у нижим спратовима), као и контролисано газдовање шумама на стаништима строго заштићених и заштићених дврста биљака, животиња и гљива, чије је присуство утврђено претходним истраживањем подручја,</w:t>
      </w:r>
    </w:p>
    <w:p w14:paraId="55AC730A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Контролисана испаша и редовно кошење ливада кошаница, у циљу одржавања станишта степских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елемената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флоре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фауне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мозаичности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разноврсности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предела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</w:t>
      </w:r>
      <w:r w:rsidR="00FB204E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контролисано сакупљање лековитог и ароматичног биља из уредбе којом се ставља под контролу коришћење и промет дивље флоре и фауне у обиму у којем се обезбеђује трајни опстанак врста, њихових станишта и животних заједница</w:t>
      </w:r>
    </w:p>
    <w:p w14:paraId="53C631B4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Континуално праћење свих параметара квалитета животне средине (вода, ваздух, земљиште)</w:t>
      </w:r>
    </w:p>
    <w:p w14:paraId="756DB5E2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Уређење подручја ради обезбеђења капацитета за рекреативне и туристичке активности (постављање мобилијара, информативних табли, уређење бициклистичких и пешачких стаза и видиковаца, израда еко коначишта, уређење геолошких стаза и локалитета)</w:t>
      </w:r>
    </w:p>
    <w:p w14:paraId="0CE783BC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Реализација рекреативних и туристичких активности (планинарење, брдски бициклизам, полу дневни, дневни и викенд излети, фото сафари, посматрање птица и дивљачи, сеоски</w:t>
      </w:r>
      <w:r w:rsidR="009F6DE0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-</w:t>
      </w:r>
      <w:r w:rsidR="009F6DE0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етно туризам у околним селима, ловни туризам, авантуристички туризам)</w:t>
      </w:r>
    </w:p>
    <w:p w14:paraId="28B574AD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Реализација научно истраживачких активности на евидентирању природних вредности подручја,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утврђивању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последица угрожавајућих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фактора (пре свега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антропогеног)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 на</w:t>
      </w:r>
      <w:r w:rsidR="00350E1E">
        <w:rPr>
          <w:rFonts w:eastAsiaTheme="minorEastAsia"/>
          <w:sz w:val="22"/>
          <w:szCs w:val="22"/>
          <w:lang w:val="sr-Cyrl-RS"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дефинисању мера заштите (биолошка, хидролошка, хидрогролошка, спелеолошка и друга истраживања)</w:t>
      </w:r>
    </w:p>
    <w:p w14:paraId="5449DF39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 xml:space="preserve">Образовне активности ради јачања свести локалног становништва, омладине, посетилаца и корисника подручја, о значају заштите природе и животне средине, упознавања са </w:t>
      </w:r>
      <w:r w:rsidRPr="00BF7FBF">
        <w:rPr>
          <w:rFonts w:eastAsiaTheme="minorEastAsia"/>
          <w:sz w:val="22"/>
          <w:szCs w:val="22"/>
          <w:lang w:eastAsia="en-GB"/>
        </w:rPr>
        <w:lastRenderedPageBreak/>
        <w:t>вредностима самог подручја и мерама за њихово очување, упознавање са могућим бенефитима локалне заједнице од заштите овог подручја (школе у природи, еколошки кампови, радионице, стручне екскурзије, теренска настава …)</w:t>
      </w:r>
    </w:p>
    <w:p w14:paraId="31056766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Промоција и презензација подручја кроз публиковање и објављивање на интернету, различитих врста водича, мапа, брошура, снимање видео материјала, учешће на сајмовима туризма, и сл.</w:t>
      </w:r>
    </w:p>
    <w:p w14:paraId="375C77CA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Укључивање сеоских домаћинстава у туристичку понуду и развојне пројекте усмерене ка производњи високовредне здраве хране и изради занатских оригиналних предмета као што су одевни предмети (џемпери, капе, рукавице, шалови и сл.), предмети за кућну</w:t>
      </w:r>
    </w:p>
    <w:p w14:paraId="716C6203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eastAsiaTheme="minorEastAsia"/>
          <w:sz w:val="22"/>
          <w:szCs w:val="22"/>
          <w:lang w:eastAsia="en-GB"/>
        </w:rPr>
        <w:t>употребу (столице, бурићи од дрвета, прибор за камине, ћупови, посуђе, ташне, каишеви и сл.)</w:t>
      </w:r>
    </w:p>
    <w:p w14:paraId="65F900ED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Утврђивање присуства врста биљака и животиња од међународног значаја (према Директиви о стаништима и Директиви о птицама), тј. од значаја за мрежу Натура 2000.</w:t>
      </w:r>
    </w:p>
    <w:p w14:paraId="1CA57D69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>Картирање свих релевантних типова станишта, издвајање одређеног дефинисаног процента, који ће бити под јасном законском заштитом у оквиру националне и међународне еколошке мреже и успостављање адекватно управљање и редовни мониторинг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(Правилник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о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критеријумима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за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издвајање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типова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станишта,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о типовимастаништа, осетљивим, угроженим, ретким и за заштиту приоритетним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типовима станишта и о мерама заштите за њихово очување).</w:t>
      </w:r>
    </w:p>
    <w:p w14:paraId="13C8DB8C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 xml:space="preserve">У одељењима која се преклапају са потенцијалним Натура 2000 подручјима: „Кучај - </w:t>
      </w:r>
      <w:proofErr w:type="gramStart"/>
      <w:r w:rsidRPr="00BF7FBF">
        <w:rPr>
          <w:rFonts w:eastAsiaTheme="minorEastAsia"/>
          <w:sz w:val="22"/>
          <w:szCs w:val="22"/>
          <w:lang w:eastAsia="en-GB"/>
        </w:rPr>
        <w:t>Бељаница“ планирати</w:t>
      </w:r>
      <w:proofErr w:type="gramEnd"/>
      <w:r w:rsidRPr="00BF7FBF">
        <w:rPr>
          <w:rFonts w:eastAsiaTheme="minorEastAsia"/>
          <w:sz w:val="22"/>
          <w:szCs w:val="22"/>
          <w:lang w:eastAsia="en-GB"/>
        </w:rPr>
        <w:t xml:space="preserve"> мере за очување станишта и унапређење бројности популација врста због</w:t>
      </w:r>
      <w:r w:rsidR="00FB204E">
        <w:rPr>
          <w:rFonts w:eastAsiaTheme="minorEastAsia"/>
          <w:sz w:val="22"/>
          <w:szCs w:val="22"/>
          <w:lang w:eastAsia="en-GB"/>
        </w:rPr>
        <w:t xml:space="preserve"> </w:t>
      </w:r>
      <w:r w:rsidRPr="00BF7FBF">
        <w:rPr>
          <w:rFonts w:eastAsiaTheme="minorEastAsia"/>
          <w:sz w:val="22"/>
          <w:szCs w:val="22"/>
          <w:lang w:eastAsia="en-GB"/>
        </w:rPr>
        <w:t>којих су одређена као потенцијална Натура 2000 подручја</w:t>
      </w:r>
    </w:p>
    <w:p w14:paraId="1B9B3864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eastAsia="en-GB"/>
        </w:rPr>
        <w:t>✓</w:t>
      </w:r>
      <w:r w:rsidRPr="00BF7FBF">
        <w:rPr>
          <w:rFonts w:eastAsiaTheme="minorEastAsia"/>
          <w:sz w:val="22"/>
          <w:szCs w:val="22"/>
          <w:lang w:eastAsia="en-GB"/>
        </w:rPr>
        <w:tab/>
        <w:t xml:space="preserve">За шуме у оквиру ГЈ </w:t>
      </w:r>
      <w:r w:rsidR="00166726">
        <w:rPr>
          <w:rFonts w:eastAsiaTheme="minorEastAsia"/>
          <w:sz w:val="22"/>
          <w:szCs w:val="22"/>
          <w:lang w:eastAsia="en-GB"/>
        </w:rPr>
        <w:t>„</w:t>
      </w:r>
      <w:r w:rsidR="004E53B7">
        <w:rPr>
          <w:rFonts w:eastAsiaTheme="minorEastAsia"/>
          <w:sz w:val="22"/>
          <w:szCs w:val="22"/>
          <w:lang w:eastAsia="en-GB"/>
        </w:rPr>
        <w:t>Винатовача-Вртачеље”</w:t>
      </w:r>
      <w:r w:rsidRPr="00BF7FBF">
        <w:rPr>
          <w:rFonts w:eastAsiaTheme="minorEastAsia"/>
          <w:sz w:val="22"/>
          <w:szCs w:val="22"/>
          <w:lang w:eastAsia="en-GB"/>
        </w:rPr>
        <w:t xml:space="preserve"> које припадају еколошкој мрежи, неопходно је применити мере заштите у складу са Уредбом које продразумевају следеће мере заштите еколошке мреже:</w:t>
      </w:r>
    </w:p>
    <w:p w14:paraId="2CCF2673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eastAsiaTheme="minorEastAsia"/>
          <w:sz w:val="22"/>
          <w:szCs w:val="22"/>
          <w:lang w:eastAsia="en-GB"/>
        </w:rPr>
        <w:t>o</w:t>
      </w:r>
      <w:r w:rsidRPr="00BF7FBF">
        <w:rPr>
          <w:rFonts w:eastAsiaTheme="minorEastAsia"/>
          <w:sz w:val="22"/>
          <w:szCs w:val="22"/>
          <w:lang w:eastAsia="en-GB"/>
        </w:rPr>
        <w:tab/>
        <w:t>забрањено је уништавање и нарушавање станишта, као и уништавање и узнемиравање дивљих врста,</w:t>
      </w:r>
    </w:p>
    <w:p w14:paraId="2202E69E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eastAsiaTheme="minorEastAsia"/>
          <w:sz w:val="22"/>
          <w:szCs w:val="22"/>
          <w:lang w:eastAsia="en-GB"/>
        </w:rPr>
        <w:t>o</w:t>
      </w:r>
      <w:r w:rsidRPr="00BF7FBF">
        <w:rPr>
          <w:rFonts w:eastAsiaTheme="minorEastAsia"/>
          <w:sz w:val="22"/>
          <w:szCs w:val="22"/>
          <w:lang w:eastAsia="en-GB"/>
        </w:rPr>
        <w:tab/>
        <w:t>забрањена је промена намена површина под природном и полуприродном вегетацијом (шуме, ливаде, пашњаци, тршћаци итд.),</w:t>
      </w:r>
    </w:p>
    <w:p w14:paraId="6455F0E5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eastAsia="en-GB"/>
        </w:rPr>
      </w:pPr>
      <w:r w:rsidRPr="00BF7FBF">
        <w:rPr>
          <w:rFonts w:eastAsiaTheme="minorEastAsia"/>
          <w:sz w:val="22"/>
          <w:szCs w:val="22"/>
          <w:lang w:eastAsia="en-GB"/>
        </w:rPr>
        <w:t>o</w:t>
      </w:r>
      <w:r w:rsidRPr="00BF7FBF">
        <w:rPr>
          <w:rFonts w:eastAsiaTheme="minorEastAsia"/>
          <w:sz w:val="22"/>
          <w:szCs w:val="22"/>
          <w:lang w:eastAsia="en-GB"/>
        </w:rPr>
        <w:tab/>
        <w:t>предузети мере којима се обезбеђују спречавање, односно смањење, контрола и санација свих облика загађивања</w:t>
      </w:r>
    </w:p>
    <w:p w14:paraId="5007758E" w14:textId="77777777" w:rsidR="00AF61B3" w:rsidRDefault="00AF61B3" w:rsidP="00AF61B3"/>
    <w:p w14:paraId="4935A5CC" w14:textId="77777777" w:rsidR="00AF61B3" w:rsidRDefault="00AF61B3" w:rsidP="00AF61B3"/>
    <w:p w14:paraId="2A265B74" w14:textId="77777777" w:rsidR="00AF61B3" w:rsidRDefault="00AF61B3" w:rsidP="00AF61B3"/>
    <w:p w14:paraId="1C8F2A8A" w14:textId="77777777" w:rsidR="00AF61B3" w:rsidRDefault="00AF61B3" w:rsidP="00AF61B3"/>
    <w:p w14:paraId="3B5FA8DB" w14:textId="77777777" w:rsidR="000C108A" w:rsidRDefault="000C108A" w:rsidP="00AF61B3"/>
    <w:p w14:paraId="5FDDA04A" w14:textId="77777777" w:rsidR="000C108A" w:rsidRDefault="000C108A" w:rsidP="00AF61B3"/>
    <w:p w14:paraId="545B22B4" w14:textId="77777777" w:rsidR="000C108A" w:rsidRDefault="000C108A" w:rsidP="00AF61B3"/>
    <w:p w14:paraId="474F3BD7" w14:textId="77777777" w:rsidR="000C108A" w:rsidRDefault="000C108A" w:rsidP="00AF61B3"/>
    <w:p w14:paraId="45B788E3" w14:textId="77777777" w:rsidR="009F6DE0" w:rsidRDefault="009F6DE0" w:rsidP="00AF61B3"/>
    <w:p w14:paraId="2D0B47E1" w14:textId="77777777" w:rsidR="009F6DE0" w:rsidRDefault="009F6DE0" w:rsidP="00AF61B3"/>
    <w:p w14:paraId="24D14D4B" w14:textId="77777777" w:rsidR="009F6DE0" w:rsidRDefault="009F6DE0" w:rsidP="00AF61B3"/>
    <w:p w14:paraId="0C8F05D3" w14:textId="77777777" w:rsidR="009F6DE0" w:rsidRDefault="009F6DE0" w:rsidP="00AF61B3"/>
    <w:p w14:paraId="65DF1F61" w14:textId="77777777" w:rsidR="000C108A" w:rsidRDefault="000C108A" w:rsidP="00AF61B3"/>
    <w:p w14:paraId="3BC3C121" w14:textId="77777777" w:rsidR="00F81369" w:rsidRDefault="00F81369" w:rsidP="00AF61B3"/>
    <w:p w14:paraId="5FD4D040" w14:textId="77777777" w:rsidR="001424A7" w:rsidRDefault="001424A7" w:rsidP="00AF61B3"/>
    <w:p w14:paraId="0246091C" w14:textId="77777777" w:rsidR="00F81369" w:rsidRDefault="00F81369" w:rsidP="00AF61B3"/>
    <w:p w14:paraId="53D83330" w14:textId="77777777" w:rsidR="00F81369" w:rsidRPr="000C108A" w:rsidRDefault="00F81369" w:rsidP="00AF61B3"/>
    <w:p w14:paraId="2830A53D" w14:textId="77777777" w:rsidR="00AF61B3" w:rsidRDefault="00AF61B3" w:rsidP="00AF61B3"/>
    <w:p w14:paraId="6D3FD5BF" w14:textId="77777777" w:rsidR="00AF61B3" w:rsidRPr="00AF61B3" w:rsidRDefault="00AF61B3" w:rsidP="00AF61B3"/>
    <w:p w14:paraId="44F7F041" w14:textId="77777777" w:rsidR="0076318C" w:rsidRDefault="00B53D64" w:rsidP="002D6D72">
      <w:pPr>
        <w:pStyle w:val="Title"/>
        <w:rPr>
          <w:i/>
        </w:rPr>
      </w:pPr>
      <w:r>
        <w:lastRenderedPageBreak/>
        <w:t>4</w:t>
      </w:r>
      <w:r w:rsidR="0076318C" w:rsidRPr="00916E3D">
        <w:t>.0.</w:t>
      </w:r>
      <w:r w:rsidR="00A226F3" w:rsidRPr="00916E3D">
        <w:tab/>
      </w:r>
      <w:r w:rsidR="0076318C" w:rsidRPr="00916E3D">
        <w:t>ПЛАНОВИ ГАЗДОВАЊА ШУМАМА</w:t>
      </w:r>
      <w:bookmarkEnd w:id="264"/>
      <w:bookmarkEnd w:id="265"/>
      <w:bookmarkEnd w:id="266"/>
      <w:bookmarkEnd w:id="267"/>
      <w:bookmarkEnd w:id="268"/>
      <w:r>
        <w:t xml:space="preserve"> И ПРОЦЕНА ОЧЕКИВАНИХ ЕФЕКАТА</w:t>
      </w:r>
    </w:p>
    <w:p w14:paraId="76C8CECB" w14:textId="77777777" w:rsidR="004D4568" w:rsidRPr="004D4568" w:rsidRDefault="004D4568" w:rsidP="004D4568"/>
    <w:p w14:paraId="10B23224" w14:textId="77777777" w:rsidR="00B53D64" w:rsidRPr="001D3F22" w:rsidRDefault="00B53D64" w:rsidP="002D6D72">
      <w:pPr>
        <w:pStyle w:val="Heading1"/>
      </w:pPr>
      <w:bookmarkStart w:id="270" w:name="_Toc171061338"/>
      <w:r w:rsidRPr="001D3F22">
        <w:t>4.1. ПЛАН ГАЗДОВАЊА ШУМАМА</w:t>
      </w:r>
      <w:bookmarkEnd w:id="270"/>
    </w:p>
    <w:p w14:paraId="1F3A543D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BBE74BD" w14:textId="77777777" w:rsidR="0076318C" w:rsidRPr="001D3F22" w:rsidRDefault="00B53D64" w:rsidP="002D6D72">
      <w:pPr>
        <w:pStyle w:val="Heading2"/>
      </w:pPr>
      <w:bookmarkStart w:id="271" w:name="_Toc283120524"/>
      <w:bookmarkStart w:id="272" w:name="_Toc289938926"/>
      <w:bookmarkStart w:id="273" w:name="_Toc289939189"/>
      <w:bookmarkStart w:id="274" w:name="_Toc303339604"/>
      <w:bookmarkStart w:id="275" w:name="_Toc410726809"/>
      <w:bookmarkStart w:id="276" w:name="_Toc171061339"/>
      <w:r w:rsidRPr="001D3F22">
        <w:t>4</w:t>
      </w:r>
      <w:r w:rsidR="0076318C" w:rsidRPr="001D3F22">
        <w:t>.1.</w:t>
      </w:r>
      <w:r w:rsidRPr="001D3F22">
        <w:t>1.</w:t>
      </w:r>
      <w:r w:rsidR="00A226F3" w:rsidRPr="001D3F22">
        <w:tab/>
      </w:r>
      <w:r w:rsidR="0076318C" w:rsidRPr="001D3F22">
        <w:t>План гајења шума</w:t>
      </w:r>
      <w:bookmarkEnd w:id="271"/>
      <w:bookmarkEnd w:id="272"/>
      <w:bookmarkEnd w:id="273"/>
      <w:bookmarkEnd w:id="274"/>
      <w:bookmarkEnd w:id="275"/>
      <w:bookmarkEnd w:id="276"/>
    </w:p>
    <w:p w14:paraId="7491428F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03B3683B" w14:textId="77777777" w:rsidR="0076318C" w:rsidRPr="002C21CC" w:rsidRDefault="0076318C" w:rsidP="00955D18">
      <w:pPr>
        <w:pStyle w:val="BodyText3"/>
        <w:spacing w:after="60"/>
        <w:ind w:firstLine="720"/>
        <w:jc w:val="both"/>
        <w:rPr>
          <w:szCs w:val="22"/>
        </w:rPr>
      </w:pPr>
      <w:r w:rsidRPr="002C21CC">
        <w:rPr>
          <w:szCs w:val="22"/>
        </w:rPr>
        <w:t>Планом гајења шума обухваћени су радови из области неге, обнове и подизања шума.</w:t>
      </w:r>
    </w:p>
    <w:p w14:paraId="14B251B7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7F58863" w14:textId="77777777" w:rsidR="0076318C" w:rsidRPr="001D3F22" w:rsidRDefault="00B53D64" w:rsidP="002D6D72">
      <w:pPr>
        <w:pStyle w:val="Heading3"/>
      </w:pPr>
      <w:bookmarkStart w:id="277" w:name="_Toc283120525"/>
      <w:bookmarkStart w:id="278" w:name="_Toc289938927"/>
      <w:bookmarkStart w:id="279" w:name="_Toc289939190"/>
      <w:bookmarkStart w:id="280" w:name="_Toc303339605"/>
      <w:bookmarkStart w:id="281" w:name="_Toc410726810"/>
      <w:bookmarkStart w:id="282" w:name="_Toc171061340"/>
      <w:r w:rsidRPr="001D3F22">
        <w:t>4</w:t>
      </w:r>
      <w:r w:rsidR="0076318C" w:rsidRPr="001D3F22">
        <w:t>.1.1.</w:t>
      </w:r>
      <w:r w:rsidRPr="001D3F22">
        <w:t xml:space="preserve">1. </w:t>
      </w:r>
      <w:r w:rsidR="00A226F3" w:rsidRPr="001D3F22">
        <w:tab/>
      </w:r>
      <w:r w:rsidR="0076318C" w:rsidRPr="001D3F22">
        <w:t>План обнове и подизања</w:t>
      </w:r>
      <w:r w:rsidRPr="001D3F22">
        <w:t xml:space="preserve"> нових</w:t>
      </w:r>
      <w:r w:rsidR="0076318C" w:rsidRPr="001D3F22">
        <w:t xml:space="preserve"> шума</w:t>
      </w:r>
      <w:bookmarkEnd w:id="277"/>
      <w:bookmarkEnd w:id="278"/>
      <w:bookmarkEnd w:id="279"/>
      <w:bookmarkEnd w:id="280"/>
      <w:bookmarkEnd w:id="281"/>
      <w:bookmarkEnd w:id="282"/>
    </w:p>
    <w:p w14:paraId="417E0C91" w14:textId="77777777" w:rsidR="0076318C" w:rsidRPr="002C21CC" w:rsidRDefault="0076318C" w:rsidP="00955D18">
      <w:pPr>
        <w:pStyle w:val="BodyText2"/>
        <w:spacing w:after="60"/>
        <w:ind w:firstLine="720"/>
        <w:rPr>
          <w:szCs w:val="22"/>
        </w:rPr>
      </w:pPr>
    </w:p>
    <w:p w14:paraId="1BB4DEE9" w14:textId="77777777" w:rsidR="0076318C" w:rsidRDefault="0076318C" w:rsidP="00955D18">
      <w:pPr>
        <w:pStyle w:val="BodyText2"/>
        <w:spacing w:after="60"/>
        <w:ind w:firstLine="720"/>
        <w:rPr>
          <w:szCs w:val="22"/>
        </w:rPr>
      </w:pPr>
      <w:r w:rsidRPr="00026389">
        <w:rPr>
          <w:szCs w:val="22"/>
        </w:rPr>
        <w:t>Из домена подизања и обнове шума овим планом су предвиђени следећи радови:</w:t>
      </w:r>
    </w:p>
    <w:p w14:paraId="04D84805" w14:textId="77777777" w:rsidR="00A15C2B" w:rsidRPr="00026389" w:rsidRDefault="00A15C2B" w:rsidP="00A15C2B">
      <w:pPr>
        <w:pStyle w:val="BodyText2"/>
        <w:numPr>
          <w:ilvl w:val="0"/>
          <w:numId w:val="51"/>
        </w:numPr>
        <w:spacing w:after="60"/>
        <w:ind w:left="1077" w:hanging="357"/>
        <w:rPr>
          <w:szCs w:val="22"/>
        </w:rPr>
      </w:pPr>
      <w:r>
        <w:rPr>
          <w:szCs w:val="22"/>
        </w:rPr>
        <w:t>комплетна припрема терена за пошумљавање</w:t>
      </w:r>
      <w:r w:rsidRPr="00026389">
        <w:rPr>
          <w:szCs w:val="22"/>
        </w:rPr>
        <w:t>(</w:t>
      </w:r>
      <w:r>
        <w:rPr>
          <w:szCs w:val="22"/>
        </w:rPr>
        <w:t>127</w:t>
      </w:r>
      <w:r w:rsidRPr="00026389">
        <w:rPr>
          <w:szCs w:val="22"/>
        </w:rPr>
        <w:t xml:space="preserve">), на површини од </w:t>
      </w:r>
      <w:r w:rsidR="002B2866">
        <w:rPr>
          <w:szCs w:val="22"/>
        </w:rPr>
        <w:t>4</w:t>
      </w:r>
      <w:r w:rsidRPr="00026389">
        <w:rPr>
          <w:szCs w:val="22"/>
        </w:rPr>
        <w:t>,7</w:t>
      </w:r>
      <w:r w:rsidR="002B2866">
        <w:rPr>
          <w:szCs w:val="22"/>
        </w:rPr>
        <w:t>7</w:t>
      </w:r>
      <w:r w:rsidRPr="00026389">
        <w:rPr>
          <w:szCs w:val="22"/>
        </w:rPr>
        <w:t>ha ;</w:t>
      </w:r>
    </w:p>
    <w:p w14:paraId="784FA435" w14:textId="77777777" w:rsidR="00A15C2B" w:rsidRPr="00026389" w:rsidRDefault="00CE469C" w:rsidP="00A15C2B">
      <w:pPr>
        <w:pStyle w:val="BodyText2"/>
        <w:numPr>
          <w:ilvl w:val="0"/>
          <w:numId w:val="51"/>
        </w:numPr>
        <w:spacing w:after="60"/>
        <w:ind w:left="1077" w:hanging="357"/>
        <w:rPr>
          <w:szCs w:val="22"/>
        </w:rPr>
      </w:pPr>
      <w:r>
        <w:rPr>
          <w:szCs w:val="22"/>
        </w:rPr>
        <w:t>вештачко пошумљавање</w:t>
      </w:r>
      <w:r w:rsidR="00A15C2B" w:rsidRPr="00026389">
        <w:rPr>
          <w:szCs w:val="22"/>
        </w:rPr>
        <w:t xml:space="preserve"> садњом(</w:t>
      </w:r>
      <w:r>
        <w:rPr>
          <w:szCs w:val="22"/>
        </w:rPr>
        <w:t>317</w:t>
      </w:r>
      <w:r w:rsidR="00A15C2B" w:rsidRPr="00026389">
        <w:rPr>
          <w:szCs w:val="22"/>
        </w:rPr>
        <w:t xml:space="preserve">), на површини од </w:t>
      </w:r>
      <w:r w:rsidR="002B2866">
        <w:rPr>
          <w:szCs w:val="22"/>
        </w:rPr>
        <w:t>4</w:t>
      </w:r>
      <w:r w:rsidR="00A15C2B" w:rsidRPr="00026389">
        <w:rPr>
          <w:szCs w:val="22"/>
        </w:rPr>
        <w:t>,7</w:t>
      </w:r>
      <w:r w:rsidR="002B2866">
        <w:rPr>
          <w:szCs w:val="22"/>
        </w:rPr>
        <w:t>7</w:t>
      </w:r>
      <w:r w:rsidR="00A15C2B" w:rsidRPr="00026389">
        <w:rPr>
          <w:szCs w:val="22"/>
        </w:rPr>
        <w:t>ha ;</w:t>
      </w:r>
    </w:p>
    <w:p w14:paraId="225B6E88" w14:textId="77777777" w:rsidR="00A15C2B" w:rsidRPr="00026389" w:rsidRDefault="00A15C2B" w:rsidP="00A15C2B">
      <w:pPr>
        <w:pStyle w:val="BodyText2"/>
        <w:numPr>
          <w:ilvl w:val="0"/>
          <w:numId w:val="51"/>
        </w:numPr>
        <w:spacing w:after="60"/>
        <w:ind w:left="1077" w:hanging="357"/>
        <w:rPr>
          <w:szCs w:val="22"/>
        </w:rPr>
      </w:pPr>
      <w:r w:rsidRPr="00026389">
        <w:rPr>
          <w:szCs w:val="22"/>
        </w:rPr>
        <w:t xml:space="preserve">попуњавање природно обновљених површина садњом(412), на површини од </w:t>
      </w:r>
      <w:r w:rsidR="00CE469C">
        <w:rPr>
          <w:szCs w:val="22"/>
        </w:rPr>
        <w:t>7</w:t>
      </w:r>
      <w:r w:rsidRPr="00026389">
        <w:rPr>
          <w:szCs w:val="22"/>
        </w:rPr>
        <w:t>,</w:t>
      </w:r>
      <w:r w:rsidR="00CE469C">
        <w:rPr>
          <w:szCs w:val="22"/>
        </w:rPr>
        <w:t>02</w:t>
      </w:r>
      <w:r w:rsidRPr="00026389">
        <w:rPr>
          <w:szCs w:val="22"/>
        </w:rPr>
        <w:t>ha ;</w:t>
      </w:r>
    </w:p>
    <w:p w14:paraId="28AC12D3" w14:textId="77777777" w:rsidR="0076318C" w:rsidRPr="00026389" w:rsidRDefault="00F72BDD" w:rsidP="00955D18">
      <w:pPr>
        <w:pStyle w:val="BodyText2"/>
        <w:numPr>
          <w:ilvl w:val="0"/>
          <w:numId w:val="51"/>
        </w:numPr>
        <w:spacing w:after="60"/>
        <w:ind w:left="1077" w:hanging="357"/>
        <w:rPr>
          <w:szCs w:val="22"/>
        </w:rPr>
      </w:pPr>
      <w:r w:rsidRPr="00026389">
        <w:rPr>
          <w:szCs w:val="22"/>
        </w:rPr>
        <w:t xml:space="preserve">попуњавање </w:t>
      </w:r>
      <w:r w:rsidR="00CE469C">
        <w:rPr>
          <w:szCs w:val="22"/>
        </w:rPr>
        <w:t>вештачки подигнутих култура</w:t>
      </w:r>
      <w:r w:rsidRPr="00026389">
        <w:rPr>
          <w:szCs w:val="22"/>
        </w:rPr>
        <w:t xml:space="preserve"> садњом(41</w:t>
      </w:r>
      <w:r w:rsidR="00CE469C">
        <w:rPr>
          <w:szCs w:val="22"/>
        </w:rPr>
        <w:t>4</w:t>
      </w:r>
      <w:r w:rsidRPr="00026389">
        <w:rPr>
          <w:szCs w:val="22"/>
        </w:rPr>
        <w:t xml:space="preserve">), на површини од </w:t>
      </w:r>
      <w:r w:rsidR="002B2866">
        <w:rPr>
          <w:szCs w:val="22"/>
        </w:rPr>
        <w:t>1</w:t>
      </w:r>
      <w:r w:rsidRPr="00026389">
        <w:rPr>
          <w:szCs w:val="22"/>
        </w:rPr>
        <w:t>,</w:t>
      </w:r>
      <w:r w:rsidR="002B2866">
        <w:rPr>
          <w:szCs w:val="22"/>
        </w:rPr>
        <w:t>43</w:t>
      </w:r>
      <w:r w:rsidRPr="00026389">
        <w:rPr>
          <w:szCs w:val="22"/>
        </w:rPr>
        <w:t>ha</w:t>
      </w:r>
      <w:r w:rsidR="0076318C" w:rsidRPr="00026389">
        <w:rPr>
          <w:szCs w:val="22"/>
        </w:rPr>
        <w:t>;</w:t>
      </w:r>
    </w:p>
    <w:p w14:paraId="6C5B0410" w14:textId="77777777" w:rsidR="0076318C" w:rsidRPr="00026389" w:rsidRDefault="00F72BDD" w:rsidP="00955D18">
      <w:pPr>
        <w:pStyle w:val="BodyText2"/>
        <w:numPr>
          <w:ilvl w:val="0"/>
          <w:numId w:val="51"/>
        </w:numPr>
        <w:spacing w:after="60"/>
        <w:ind w:left="1077" w:hanging="357"/>
        <w:rPr>
          <w:szCs w:val="22"/>
        </w:rPr>
      </w:pPr>
      <w:r w:rsidRPr="00026389">
        <w:rPr>
          <w:szCs w:val="22"/>
        </w:rPr>
        <w:t>обн</w:t>
      </w:r>
      <w:r w:rsidR="008E1D3F" w:rsidRPr="00026389">
        <w:rPr>
          <w:szCs w:val="22"/>
        </w:rPr>
        <w:t>а</w:t>
      </w:r>
      <w:r w:rsidRPr="00026389">
        <w:rPr>
          <w:szCs w:val="22"/>
        </w:rPr>
        <w:t>в</w:t>
      </w:r>
      <w:r w:rsidR="008E1D3F" w:rsidRPr="00026389">
        <w:rPr>
          <w:szCs w:val="22"/>
        </w:rPr>
        <w:t>љ</w:t>
      </w:r>
      <w:r w:rsidRPr="00026389">
        <w:rPr>
          <w:szCs w:val="22"/>
        </w:rPr>
        <w:t>а</w:t>
      </w:r>
      <w:r w:rsidR="008E1D3F" w:rsidRPr="00026389">
        <w:rPr>
          <w:szCs w:val="22"/>
        </w:rPr>
        <w:t>ње</w:t>
      </w:r>
      <w:r w:rsidRPr="00026389">
        <w:rPr>
          <w:szCs w:val="22"/>
        </w:rPr>
        <w:t xml:space="preserve"> групимично</w:t>
      </w:r>
      <w:r w:rsidR="008E1D3F" w:rsidRPr="00026389">
        <w:rPr>
          <w:szCs w:val="22"/>
        </w:rPr>
        <w:t xml:space="preserve"> оплодним сечама (328), на површини од 17</w:t>
      </w:r>
      <w:r w:rsidR="00CE469C">
        <w:rPr>
          <w:szCs w:val="22"/>
        </w:rPr>
        <w:t>9</w:t>
      </w:r>
      <w:r w:rsidR="008E1D3F" w:rsidRPr="00026389">
        <w:rPr>
          <w:szCs w:val="22"/>
        </w:rPr>
        <w:t>,</w:t>
      </w:r>
      <w:r w:rsidR="00CE469C">
        <w:rPr>
          <w:szCs w:val="22"/>
        </w:rPr>
        <w:t>10</w:t>
      </w:r>
      <w:r w:rsidR="008E1D3F" w:rsidRPr="00026389">
        <w:rPr>
          <w:szCs w:val="22"/>
        </w:rPr>
        <w:t>ha</w:t>
      </w:r>
      <w:r w:rsidR="0076318C" w:rsidRPr="00026389">
        <w:rPr>
          <w:szCs w:val="22"/>
        </w:rPr>
        <w:t>;</w:t>
      </w:r>
    </w:p>
    <w:p w14:paraId="7AB7CABA" w14:textId="77777777" w:rsidR="00D93B2B" w:rsidRPr="002C21CC" w:rsidRDefault="0076318C" w:rsidP="006E6FC3">
      <w:pPr>
        <w:spacing w:after="60"/>
        <w:ind w:firstLine="720"/>
        <w:jc w:val="both"/>
        <w:rPr>
          <w:spacing w:val="-2"/>
          <w:sz w:val="22"/>
          <w:szCs w:val="22"/>
        </w:rPr>
      </w:pPr>
      <w:r w:rsidRPr="002C21CC">
        <w:rPr>
          <w:spacing w:val="-2"/>
          <w:sz w:val="22"/>
          <w:szCs w:val="22"/>
        </w:rPr>
        <w:t>Радови су приказани у следећ</w:t>
      </w:r>
      <w:r w:rsidR="00A226F3" w:rsidRPr="002C21CC">
        <w:rPr>
          <w:spacing w:val="-2"/>
          <w:sz w:val="22"/>
          <w:szCs w:val="22"/>
        </w:rPr>
        <w:t>им</w:t>
      </w:r>
      <w:r w:rsidRPr="002C21CC">
        <w:rPr>
          <w:spacing w:val="-2"/>
          <w:sz w:val="22"/>
          <w:szCs w:val="22"/>
        </w:rPr>
        <w:t xml:space="preserve"> табел</w:t>
      </w:r>
      <w:r w:rsidR="00A226F3" w:rsidRPr="002C21CC">
        <w:rPr>
          <w:spacing w:val="-2"/>
          <w:sz w:val="22"/>
          <w:szCs w:val="22"/>
        </w:rPr>
        <w:t>ама</w:t>
      </w:r>
      <w:r w:rsidRPr="002C21CC">
        <w:rPr>
          <w:spacing w:val="-2"/>
          <w:sz w:val="22"/>
          <w:szCs w:val="22"/>
        </w:rPr>
        <w:t>:</w:t>
      </w:r>
    </w:p>
    <w:p w14:paraId="77E93794" w14:textId="77777777" w:rsidR="004917F7" w:rsidRPr="0022731D" w:rsidRDefault="0076318C" w:rsidP="007C5376">
      <w:pPr>
        <w:spacing w:before="120" w:after="20"/>
        <w:rPr>
          <w:spacing w:val="-2"/>
          <w:sz w:val="22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052099">
        <w:rPr>
          <w:b/>
          <w:i/>
          <w:sz w:val="20"/>
        </w:rPr>
        <w:t>2</w:t>
      </w:r>
      <w:r w:rsidR="003E430D">
        <w:rPr>
          <w:b/>
          <w:i/>
          <w:sz w:val="20"/>
        </w:rPr>
        <w:t>7</w:t>
      </w:r>
      <w:r w:rsidRPr="00F11BC3">
        <w:rPr>
          <w:b/>
          <w:i/>
          <w:sz w:val="20"/>
        </w:rPr>
        <w:t>:</w:t>
      </w:r>
      <w:r w:rsidRPr="00C92B68">
        <w:rPr>
          <w:bCs/>
          <w:i/>
          <w:sz w:val="20"/>
        </w:rPr>
        <w:t>План</w:t>
      </w:r>
      <w:proofErr w:type="gramEnd"/>
      <w:r w:rsidRPr="00C92B68">
        <w:rPr>
          <w:bCs/>
          <w:i/>
          <w:sz w:val="20"/>
        </w:rPr>
        <w:t xml:space="preserve"> обнове шума</w:t>
      </w:r>
    </w:p>
    <w:tbl>
      <w:tblPr>
        <w:tblW w:w="6280" w:type="dxa"/>
        <w:jc w:val="center"/>
        <w:tblLook w:val="04A0" w:firstRow="1" w:lastRow="0" w:firstColumn="1" w:lastColumn="0" w:noHBand="0" w:noVBand="1"/>
      </w:tblPr>
      <w:tblGrid>
        <w:gridCol w:w="1480"/>
        <w:gridCol w:w="960"/>
        <w:gridCol w:w="960"/>
        <w:gridCol w:w="1106"/>
        <w:gridCol w:w="960"/>
        <w:gridCol w:w="960"/>
      </w:tblGrid>
      <w:tr w:rsidR="002B2866" w:rsidRPr="002B2866" w14:paraId="7719FB41" w14:textId="77777777" w:rsidTr="001424A7">
        <w:trPr>
          <w:trHeight w:val="397"/>
          <w:jc w:val="center"/>
        </w:trPr>
        <w:tc>
          <w:tcPr>
            <w:tcW w:w="1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2C44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3840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CFE27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ОБНОВА ШУМА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0EE2A8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2B2866" w:rsidRPr="002B2866" w14:paraId="24FC994E" w14:textId="77777777" w:rsidTr="001424A7">
        <w:trPr>
          <w:trHeight w:val="397"/>
          <w:jc w:val="center"/>
        </w:trPr>
        <w:tc>
          <w:tcPr>
            <w:tcW w:w="1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C8DD9B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A59DA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Оплодно-завршни сек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5D22B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Завршни сек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DC8A85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Обнављање групимично оплодним сечама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F46C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53FA07C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2B2866" w:rsidRPr="002B2866" w14:paraId="019547B3" w14:textId="77777777" w:rsidTr="001424A7">
        <w:trPr>
          <w:trHeight w:val="397"/>
          <w:jc w:val="center"/>
        </w:trPr>
        <w:tc>
          <w:tcPr>
            <w:tcW w:w="1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91FA50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C92A6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BDFF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DBB8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22CF3E4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</w:tr>
      <w:tr w:rsidR="002B2866" w:rsidRPr="002B2866" w14:paraId="31F0D1B5" w14:textId="77777777" w:rsidTr="002B2866">
        <w:trPr>
          <w:trHeight w:val="300"/>
          <w:jc w:val="center"/>
        </w:trPr>
        <w:tc>
          <w:tcPr>
            <w:tcW w:w="1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57A5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B48EF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21,68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9BEA9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47,51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417F5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179,10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058B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248,29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20982EF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623,04</w:t>
            </w:r>
          </w:p>
        </w:tc>
      </w:tr>
      <w:tr w:rsidR="002B2866" w:rsidRPr="002B2866" w14:paraId="29C57FCF" w14:textId="77777777" w:rsidTr="002B2866">
        <w:trPr>
          <w:trHeight w:val="300"/>
          <w:jc w:val="center"/>
        </w:trPr>
        <w:tc>
          <w:tcPr>
            <w:tcW w:w="1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E025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21120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8F203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93F9F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A8B22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5F10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6F395C4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3,95</w:t>
            </w:r>
          </w:p>
        </w:tc>
      </w:tr>
      <w:tr w:rsidR="002B2866" w:rsidRPr="002B2866" w14:paraId="3D4C265E" w14:textId="77777777" w:rsidTr="002B2866">
        <w:trPr>
          <w:trHeight w:val="300"/>
          <w:jc w:val="center"/>
        </w:trPr>
        <w:tc>
          <w:tcPr>
            <w:tcW w:w="1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E87E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31210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7D767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F7C03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540A6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1E08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5D31150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41,80</w:t>
            </w:r>
          </w:p>
        </w:tc>
      </w:tr>
      <w:tr w:rsidR="002B2866" w:rsidRPr="002B2866" w14:paraId="24204124" w14:textId="77777777" w:rsidTr="002B2866">
        <w:trPr>
          <w:trHeight w:val="300"/>
          <w:jc w:val="center"/>
        </w:trPr>
        <w:tc>
          <w:tcPr>
            <w:tcW w:w="1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CB2D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31510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74DD3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14E46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4BD3A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4631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81DA3C2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24,65</w:t>
            </w:r>
          </w:p>
        </w:tc>
      </w:tr>
      <w:tr w:rsidR="002B2866" w:rsidRPr="002B2866" w14:paraId="0A6CA99B" w14:textId="77777777" w:rsidTr="002B2866">
        <w:trPr>
          <w:trHeight w:val="345"/>
          <w:jc w:val="center"/>
        </w:trPr>
        <w:tc>
          <w:tcPr>
            <w:tcW w:w="14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B8B4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94D3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21,68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4EC7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47,51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DFE5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179,10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FF21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248,29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7664B89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693,44</w:t>
            </w:r>
          </w:p>
        </w:tc>
      </w:tr>
    </w:tbl>
    <w:p w14:paraId="05B342D4" w14:textId="77777777" w:rsidR="00D93B2B" w:rsidRDefault="00D93B2B" w:rsidP="00D93B2B">
      <w:pPr>
        <w:rPr>
          <w:sz w:val="20"/>
        </w:rPr>
      </w:pPr>
    </w:p>
    <w:p w14:paraId="4917763D" w14:textId="77777777" w:rsidR="0081644D" w:rsidRPr="00897289" w:rsidRDefault="0076318C" w:rsidP="00DF5365">
      <w:pPr>
        <w:spacing w:before="120" w:after="20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052099">
        <w:rPr>
          <w:b/>
          <w:i/>
          <w:sz w:val="20"/>
        </w:rPr>
        <w:t>2</w:t>
      </w:r>
      <w:r w:rsidR="003E430D">
        <w:rPr>
          <w:b/>
          <w:i/>
          <w:sz w:val="20"/>
        </w:rPr>
        <w:t>8</w:t>
      </w:r>
      <w:r w:rsidRPr="00F11BC3">
        <w:rPr>
          <w:b/>
          <w:i/>
          <w:sz w:val="20"/>
        </w:rPr>
        <w:t>:</w:t>
      </w:r>
      <w:r w:rsidRPr="00A6263A">
        <w:rPr>
          <w:bCs/>
          <w:i/>
          <w:sz w:val="20"/>
        </w:rPr>
        <w:t>План</w:t>
      </w:r>
      <w:proofErr w:type="gramEnd"/>
      <w:r w:rsidRPr="00A6263A">
        <w:rPr>
          <w:bCs/>
          <w:i/>
          <w:sz w:val="20"/>
        </w:rPr>
        <w:t xml:space="preserve"> подизања шума</w:t>
      </w:r>
      <w:bookmarkStart w:id="283" w:name="_Toc283120526"/>
      <w:bookmarkStart w:id="284" w:name="_Toc289938928"/>
      <w:bookmarkStart w:id="285" w:name="_Toc289939191"/>
      <w:bookmarkStart w:id="286" w:name="_Toc303339606"/>
      <w:bookmarkStart w:id="287" w:name="_Toc410726811"/>
    </w:p>
    <w:tbl>
      <w:tblPr>
        <w:tblW w:w="7964" w:type="dxa"/>
        <w:jc w:val="center"/>
        <w:tblLook w:val="04A0" w:firstRow="1" w:lastRow="0" w:firstColumn="1" w:lastColumn="0" w:noHBand="0" w:noVBand="1"/>
      </w:tblPr>
      <w:tblGrid>
        <w:gridCol w:w="1337"/>
        <w:gridCol w:w="1282"/>
        <w:gridCol w:w="1282"/>
        <w:gridCol w:w="1166"/>
        <w:gridCol w:w="1166"/>
        <w:gridCol w:w="790"/>
        <w:gridCol w:w="941"/>
      </w:tblGrid>
      <w:tr w:rsidR="002B2866" w:rsidRPr="002B2866" w14:paraId="65B38A2A" w14:textId="77777777" w:rsidTr="001424A7">
        <w:trPr>
          <w:trHeight w:val="397"/>
          <w:jc w:val="center"/>
        </w:trPr>
        <w:tc>
          <w:tcPr>
            <w:tcW w:w="133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D6FB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5686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72655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ПОДИЗАЊЕ ШУМА</w:t>
            </w:r>
          </w:p>
        </w:tc>
        <w:tc>
          <w:tcPr>
            <w:tcW w:w="94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D69232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2B2866" w:rsidRPr="002B2866" w14:paraId="3D760F9D" w14:textId="77777777" w:rsidTr="001424A7">
        <w:trPr>
          <w:trHeight w:val="397"/>
          <w:jc w:val="center"/>
        </w:trPr>
        <w:tc>
          <w:tcPr>
            <w:tcW w:w="133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C84CCB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D1ED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Комплетна припрема терена за пошумљавање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4432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Вештачко пошумљавање садњом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F680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Попуњавање природно обновљених површина садњом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5927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Попуњавање вештачки подигнутих култура садњом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000B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94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5A4C556D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2B2866" w:rsidRPr="002B2866" w14:paraId="08D56879" w14:textId="77777777" w:rsidTr="001424A7">
        <w:trPr>
          <w:trHeight w:val="397"/>
          <w:jc w:val="center"/>
        </w:trPr>
        <w:tc>
          <w:tcPr>
            <w:tcW w:w="133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41CBC7" w14:textId="77777777" w:rsidR="002B2866" w:rsidRPr="002B2866" w:rsidRDefault="002B2866" w:rsidP="002B286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9803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12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9BB4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317</w:t>
            </w:r>
          </w:p>
        </w:tc>
        <w:tc>
          <w:tcPr>
            <w:tcW w:w="11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48E4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412</w:t>
            </w:r>
          </w:p>
        </w:tc>
        <w:tc>
          <w:tcPr>
            <w:tcW w:w="11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4073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414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4BA7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9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0DA1145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2B286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</w:tr>
      <w:tr w:rsidR="002B2866" w:rsidRPr="002B2866" w14:paraId="3D15AAA3" w14:textId="77777777" w:rsidTr="001424A7">
        <w:trPr>
          <w:trHeight w:val="300"/>
          <w:jc w:val="center"/>
        </w:trPr>
        <w:tc>
          <w:tcPr>
            <w:tcW w:w="13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ACB7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E29E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7DDF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AFE0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7,02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F260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2A16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7,02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C4F6655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623,04</w:t>
            </w:r>
          </w:p>
        </w:tc>
      </w:tr>
      <w:tr w:rsidR="002B2866" w:rsidRPr="002B2866" w14:paraId="11D3FA15" w14:textId="77777777" w:rsidTr="001424A7">
        <w:trPr>
          <w:trHeight w:val="300"/>
          <w:jc w:val="center"/>
        </w:trPr>
        <w:tc>
          <w:tcPr>
            <w:tcW w:w="13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0E74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21120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2672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C6FF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FE79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5FFE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6CD0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31543B9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3,95</w:t>
            </w:r>
          </w:p>
        </w:tc>
      </w:tr>
      <w:tr w:rsidR="002B2866" w:rsidRPr="002B2866" w14:paraId="6CAEDBB4" w14:textId="77777777" w:rsidTr="001424A7">
        <w:trPr>
          <w:trHeight w:val="300"/>
          <w:jc w:val="center"/>
        </w:trPr>
        <w:tc>
          <w:tcPr>
            <w:tcW w:w="13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C46F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31210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90C4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A31D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8FA9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3777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1,43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8760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6,21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BB6216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41,80</w:t>
            </w:r>
          </w:p>
        </w:tc>
      </w:tr>
      <w:tr w:rsidR="002B2866" w:rsidRPr="002B2866" w14:paraId="1301A57D" w14:textId="77777777" w:rsidTr="001424A7">
        <w:trPr>
          <w:trHeight w:val="300"/>
          <w:jc w:val="center"/>
        </w:trPr>
        <w:tc>
          <w:tcPr>
            <w:tcW w:w="13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6FF2" w14:textId="77777777" w:rsidR="002B2866" w:rsidRPr="002B2866" w:rsidRDefault="002B2866" w:rsidP="002B286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31510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4B97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ADEE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67A5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D2CD" w14:textId="77777777" w:rsidR="002B2866" w:rsidRPr="002B2866" w:rsidRDefault="002B2866" w:rsidP="002B286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2B286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BC3F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C8C7216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24,65</w:t>
            </w:r>
          </w:p>
        </w:tc>
      </w:tr>
      <w:tr w:rsidR="002B2866" w:rsidRPr="002B2866" w14:paraId="004E5CF5" w14:textId="77777777" w:rsidTr="001424A7">
        <w:trPr>
          <w:trHeight w:val="345"/>
          <w:jc w:val="center"/>
        </w:trPr>
        <w:tc>
          <w:tcPr>
            <w:tcW w:w="13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6AAD" w14:textId="77777777" w:rsidR="002B2866" w:rsidRPr="002B2866" w:rsidRDefault="002B2866" w:rsidP="002B2866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1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4683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1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FD5C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11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903C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7,02</w:t>
            </w:r>
          </w:p>
        </w:tc>
        <w:tc>
          <w:tcPr>
            <w:tcW w:w="11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1129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1,43</w:t>
            </w:r>
          </w:p>
        </w:tc>
        <w:tc>
          <w:tcPr>
            <w:tcW w:w="79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10AF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17,99</w:t>
            </w:r>
          </w:p>
        </w:tc>
        <w:tc>
          <w:tcPr>
            <w:tcW w:w="94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8A5EBA8" w14:textId="77777777" w:rsidR="002B2866" w:rsidRPr="002B2866" w:rsidRDefault="002B2866" w:rsidP="002B286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2B2866">
              <w:rPr>
                <w:b/>
                <w:bCs/>
                <w:sz w:val="18"/>
                <w:szCs w:val="18"/>
                <w:lang w:eastAsia="en-US"/>
              </w:rPr>
              <w:t>693,44</w:t>
            </w:r>
          </w:p>
        </w:tc>
      </w:tr>
    </w:tbl>
    <w:p w14:paraId="5950DD12" w14:textId="77777777" w:rsidR="00436D2E" w:rsidRDefault="00436D2E" w:rsidP="00D93B2B">
      <w:pPr>
        <w:pStyle w:val="Heading3"/>
        <w:spacing w:before="120" w:after="60"/>
        <w:jc w:val="both"/>
        <w:rPr>
          <w:bCs/>
        </w:rPr>
      </w:pPr>
    </w:p>
    <w:p w14:paraId="0E3DF2FB" w14:textId="77777777" w:rsidR="0076318C" w:rsidRPr="002D6D72" w:rsidRDefault="00D93B2B" w:rsidP="002D6D72">
      <w:pPr>
        <w:pStyle w:val="Heading3"/>
      </w:pPr>
      <w:r>
        <w:tab/>
      </w:r>
      <w:bookmarkStart w:id="288" w:name="_Toc171061341"/>
      <w:r w:rsidR="00B53D64" w:rsidRPr="002D6D72">
        <w:t>4</w:t>
      </w:r>
      <w:r w:rsidR="0076318C" w:rsidRPr="002D6D72">
        <w:t>.1.</w:t>
      </w:r>
      <w:r w:rsidR="00B53D64" w:rsidRPr="002D6D72">
        <w:t>1.</w:t>
      </w:r>
      <w:r w:rsidR="0076318C" w:rsidRPr="002D6D72">
        <w:t>2.</w:t>
      </w:r>
      <w:r w:rsidR="00A226F3" w:rsidRPr="002D6D72">
        <w:tab/>
      </w:r>
      <w:r w:rsidR="0076318C" w:rsidRPr="002D6D72">
        <w:t xml:space="preserve">План </w:t>
      </w:r>
      <w:bookmarkEnd w:id="283"/>
      <w:bookmarkEnd w:id="284"/>
      <w:bookmarkEnd w:id="285"/>
      <w:bookmarkEnd w:id="286"/>
      <w:bookmarkEnd w:id="287"/>
      <w:r w:rsidR="00AD35AA" w:rsidRPr="002D6D72">
        <w:t>расадничке производње</w:t>
      </w:r>
      <w:bookmarkEnd w:id="288"/>
    </w:p>
    <w:p w14:paraId="799F3736" w14:textId="77777777" w:rsidR="0076318C" w:rsidRPr="00300465" w:rsidRDefault="0076318C" w:rsidP="00955D18">
      <w:pPr>
        <w:pStyle w:val="BodyText2"/>
        <w:spacing w:after="60"/>
        <w:ind w:firstLine="720"/>
        <w:rPr>
          <w:b/>
          <w:i/>
          <w:szCs w:val="22"/>
        </w:rPr>
      </w:pPr>
    </w:p>
    <w:p w14:paraId="6C15FD03" w14:textId="77777777" w:rsidR="0076318C" w:rsidRPr="006832CF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6832CF">
        <w:rPr>
          <w:sz w:val="22"/>
          <w:szCs w:val="22"/>
        </w:rPr>
        <w:t>Имајући у виду планирани обим радова на попуњавању у наредном периоду, у овој газдинскојјединици, биће потребно обезбедити</w:t>
      </w:r>
      <w:r w:rsidR="00BB1321" w:rsidRPr="006832CF">
        <w:rPr>
          <w:sz w:val="22"/>
          <w:szCs w:val="22"/>
        </w:rPr>
        <w:t>з</w:t>
      </w:r>
      <w:r w:rsidRPr="006832CF">
        <w:rPr>
          <w:sz w:val="22"/>
          <w:szCs w:val="22"/>
        </w:rPr>
        <w:t>а потребе пошумљавања и попуњавања:</w:t>
      </w:r>
    </w:p>
    <w:p w14:paraId="22985999" w14:textId="77777777" w:rsidR="0076318C" w:rsidRPr="00552806" w:rsidRDefault="0076318C" w:rsidP="00052099">
      <w:pPr>
        <w:numPr>
          <w:ilvl w:val="0"/>
          <w:numId w:val="50"/>
        </w:numPr>
        <w:spacing w:after="60"/>
        <w:ind w:left="1077" w:hanging="357"/>
        <w:jc w:val="both"/>
        <w:rPr>
          <w:sz w:val="22"/>
          <w:szCs w:val="22"/>
        </w:rPr>
      </w:pPr>
      <w:r w:rsidRPr="006832CF">
        <w:rPr>
          <w:sz w:val="22"/>
          <w:szCs w:val="22"/>
        </w:rPr>
        <w:t xml:space="preserve">саднице </w:t>
      </w:r>
      <w:r w:rsidR="002D1C3C">
        <w:rPr>
          <w:sz w:val="22"/>
          <w:szCs w:val="22"/>
        </w:rPr>
        <w:t>дуглазије</w:t>
      </w:r>
      <w:r w:rsidRPr="006832CF">
        <w:rPr>
          <w:sz w:val="22"/>
          <w:szCs w:val="22"/>
        </w:rPr>
        <w:t xml:space="preserve"> . . . . . . . . . . . .</w:t>
      </w:r>
      <w:r w:rsidR="00154096">
        <w:rPr>
          <w:sz w:val="22"/>
          <w:szCs w:val="22"/>
        </w:rPr>
        <w:t xml:space="preserve"> </w:t>
      </w:r>
      <w:r w:rsidRPr="006832CF">
        <w:rPr>
          <w:sz w:val="22"/>
          <w:szCs w:val="22"/>
        </w:rPr>
        <w:t xml:space="preserve">. . . . . . . . . . . . </w:t>
      </w:r>
      <w:proofErr w:type="gramStart"/>
      <w:r w:rsidRPr="006832CF">
        <w:rPr>
          <w:sz w:val="22"/>
          <w:szCs w:val="22"/>
        </w:rPr>
        <w:t>. . . .</w:t>
      </w:r>
      <w:proofErr w:type="gramEnd"/>
      <w:r w:rsidR="00BB1321" w:rsidRPr="006832CF">
        <w:rPr>
          <w:sz w:val="22"/>
          <w:szCs w:val="22"/>
        </w:rPr>
        <w:t>. . . . . . . . . . . . . .</w:t>
      </w:r>
      <w:r w:rsidR="00154096">
        <w:rPr>
          <w:sz w:val="22"/>
          <w:szCs w:val="22"/>
          <w:lang w:val="sr-Cyrl-RS"/>
        </w:rPr>
        <w:t xml:space="preserve"> </w:t>
      </w:r>
      <w:r w:rsidR="00CB3D3C" w:rsidRPr="006832CF">
        <w:rPr>
          <w:sz w:val="22"/>
          <w:szCs w:val="22"/>
        </w:rPr>
        <w:t xml:space="preserve">. </w:t>
      </w:r>
      <w:r w:rsidR="00AD35AA">
        <w:rPr>
          <w:sz w:val="22"/>
          <w:szCs w:val="22"/>
        </w:rPr>
        <w:t>15</w:t>
      </w:r>
      <w:r w:rsidR="006832CF" w:rsidRPr="006832CF">
        <w:rPr>
          <w:sz w:val="22"/>
          <w:szCs w:val="22"/>
        </w:rPr>
        <w:t>.</w:t>
      </w:r>
      <w:r w:rsidR="00AD35AA">
        <w:rPr>
          <w:sz w:val="22"/>
          <w:szCs w:val="22"/>
        </w:rPr>
        <w:t>910</w:t>
      </w:r>
      <w:r w:rsidRPr="006832CF">
        <w:rPr>
          <w:sz w:val="22"/>
          <w:szCs w:val="22"/>
        </w:rPr>
        <w:t xml:space="preserve"> ком</w:t>
      </w:r>
    </w:p>
    <w:p w14:paraId="49B1FFA6" w14:textId="77777777" w:rsidR="00552806" w:rsidRPr="00052099" w:rsidRDefault="00AD35AA" w:rsidP="00052099">
      <w:pPr>
        <w:numPr>
          <w:ilvl w:val="0"/>
          <w:numId w:val="50"/>
        </w:numPr>
        <w:spacing w:after="60"/>
        <w:ind w:left="1077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саднице црног бора . . . . . . . . . . . . . . . . . . . . . . . . . . . . . . . . . . . . . . . </w:t>
      </w:r>
      <w:proofErr w:type="gramStart"/>
      <w:r>
        <w:rPr>
          <w:sz w:val="22"/>
          <w:szCs w:val="22"/>
        </w:rPr>
        <w:t>. . . .</w:t>
      </w:r>
      <w:proofErr w:type="gramEnd"/>
      <w:r>
        <w:rPr>
          <w:sz w:val="22"/>
          <w:szCs w:val="22"/>
        </w:rPr>
        <w:t xml:space="preserve"> 8.775 ком</w:t>
      </w:r>
    </w:p>
    <w:p w14:paraId="4CA95E91" w14:textId="77777777" w:rsidR="0076318C" w:rsidRPr="00300465" w:rsidRDefault="0076318C" w:rsidP="00955D18">
      <w:pPr>
        <w:pStyle w:val="BodyText"/>
        <w:spacing w:after="60"/>
        <w:ind w:firstLine="720"/>
        <w:rPr>
          <w:szCs w:val="22"/>
        </w:rPr>
      </w:pPr>
      <w:r w:rsidRPr="00300465">
        <w:rPr>
          <w:szCs w:val="22"/>
        </w:rPr>
        <w:t xml:space="preserve">Потребе за садницама делом могу бити обезбеђене из сопствених капацитета Шумског газдинства, којима располаже расадник у Ћуприји. Евентуално додатно потребна количина садница набавиће се у оквиру </w:t>
      </w:r>
      <w:proofErr w:type="gramStart"/>
      <w:r w:rsidRPr="00300465">
        <w:rPr>
          <w:szCs w:val="22"/>
        </w:rPr>
        <w:t xml:space="preserve">ЈП </w:t>
      </w:r>
      <w:r w:rsidR="00000D6D">
        <w:rPr>
          <w:szCs w:val="22"/>
        </w:rPr>
        <w:t>,,</w:t>
      </w:r>
      <w:r w:rsidRPr="00300465">
        <w:rPr>
          <w:szCs w:val="22"/>
        </w:rPr>
        <w:t>Србијашуме</w:t>
      </w:r>
      <w:proofErr w:type="gramEnd"/>
      <w:r w:rsidRPr="00300465">
        <w:rPr>
          <w:szCs w:val="22"/>
        </w:rPr>
        <w:t>”.</w:t>
      </w:r>
    </w:p>
    <w:p w14:paraId="189DC3A9" w14:textId="129E5B6B" w:rsidR="0076318C" w:rsidRPr="00300465" w:rsidRDefault="0076318C" w:rsidP="00955D18">
      <w:pPr>
        <w:pStyle w:val="BodyText"/>
        <w:spacing w:after="60"/>
        <w:ind w:firstLine="720"/>
        <w:rPr>
          <w:szCs w:val="22"/>
        </w:rPr>
      </w:pPr>
      <w:r w:rsidRPr="00300465">
        <w:rPr>
          <w:szCs w:val="22"/>
        </w:rPr>
        <w:t xml:space="preserve">Саднице које се употребљавају (на пошумљавањима и попуњавањима новоподигнутих култура) су: </w:t>
      </w:r>
      <w:r w:rsidR="002D1C3C">
        <w:rPr>
          <w:szCs w:val="22"/>
        </w:rPr>
        <w:t>дуглазија</w:t>
      </w:r>
      <w:r w:rsidRPr="00300465">
        <w:rPr>
          <w:szCs w:val="22"/>
        </w:rPr>
        <w:t xml:space="preserve"> (старости 2+0</w:t>
      </w:r>
      <w:r w:rsidR="000904F6" w:rsidRPr="00300465">
        <w:rPr>
          <w:szCs w:val="22"/>
        </w:rPr>
        <w:t>, 2+1</w:t>
      </w:r>
      <w:r w:rsidRPr="00300465">
        <w:rPr>
          <w:szCs w:val="22"/>
        </w:rPr>
        <w:t xml:space="preserve"> и 1+0</w:t>
      </w:r>
      <w:proofErr w:type="gramStart"/>
      <w:r w:rsidRPr="00300465">
        <w:rPr>
          <w:szCs w:val="22"/>
        </w:rPr>
        <w:t xml:space="preserve">) </w:t>
      </w:r>
      <w:r w:rsidR="00052099">
        <w:rPr>
          <w:szCs w:val="22"/>
        </w:rPr>
        <w:t>.</w:t>
      </w:r>
      <w:r w:rsidRPr="00300465">
        <w:rPr>
          <w:szCs w:val="22"/>
        </w:rPr>
        <w:t>Поред</w:t>
      </w:r>
      <w:r w:rsidR="008E6E4F">
        <w:rPr>
          <w:szCs w:val="22"/>
        </w:rPr>
        <w:t>ове</w:t>
      </w:r>
      <w:proofErr w:type="gramEnd"/>
      <w:r w:rsidR="008E6E4F">
        <w:rPr>
          <w:szCs w:val="22"/>
        </w:rPr>
        <w:t xml:space="preserve"> </w:t>
      </w:r>
      <w:r w:rsidRPr="00300465">
        <w:rPr>
          <w:szCs w:val="22"/>
        </w:rPr>
        <w:t>врст</w:t>
      </w:r>
      <w:r w:rsidR="008E6E4F">
        <w:rPr>
          <w:szCs w:val="22"/>
        </w:rPr>
        <w:t>е</w:t>
      </w:r>
      <w:r w:rsidRPr="00300465">
        <w:rPr>
          <w:szCs w:val="22"/>
        </w:rPr>
        <w:t>, уколико не буде могућности на тржишту за набавку ових садница</w:t>
      </w:r>
      <w:r w:rsidR="00725F5C" w:rsidRPr="00300465">
        <w:rPr>
          <w:szCs w:val="22"/>
        </w:rPr>
        <w:t xml:space="preserve"> или резница</w:t>
      </w:r>
      <w:r w:rsidRPr="00300465">
        <w:rPr>
          <w:szCs w:val="22"/>
        </w:rPr>
        <w:t>, дозвољава се, тамо где то станишни услови дозвољавају, употреба и осталих</w:t>
      </w:r>
      <w:r w:rsidR="00B501B2">
        <w:rPr>
          <w:szCs w:val="22"/>
          <w:lang w:val="sr-Cyrl-RS"/>
        </w:rPr>
        <w:t xml:space="preserve"> </w:t>
      </w:r>
      <w:r w:rsidRPr="00300465">
        <w:rPr>
          <w:szCs w:val="22"/>
        </w:rPr>
        <w:t>врста</w:t>
      </w:r>
      <w:r w:rsidR="000904F6" w:rsidRPr="00300465">
        <w:rPr>
          <w:szCs w:val="22"/>
        </w:rPr>
        <w:t>:</w:t>
      </w:r>
      <w:r w:rsidR="006832CF">
        <w:rPr>
          <w:szCs w:val="22"/>
        </w:rPr>
        <w:t xml:space="preserve">јавор, </w:t>
      </w:r>
      <w:r w:rsidRPr="00300465">
        <w:rPr>
          <w:szCs w:val="22"/>
        </w:rPr>
        <w:t>кестен, мукиња, брекиња, оскоруша, орах</w:t>
      </w:r>
      <w:r w:rsidR="000904F6" w:rsidRPr="00300465">
        <w:rPr>
          <w:szCs w:val="22"/>
        </w:rPr>
        <w:t>, бели бор,</w:t>
      </w:r>
      <w:r w:rsidR="005D5672">
        <w:rPr>
          <w:szCs w:val="22"/>
        </w:rPr>
        <w:t xml:space="preserve"> црни бор,</w:t>
      </w:r>
      <w:r w:rsidR="00052099">
        <w:rPr>
          <w:szCs w:val="22"/>
        </w:rPr>
        <w:t xml:space="preserve">смрча, </w:t>
      </w:r>
      <w:r w:rsidR="000904F6" w:rsidRPr="00300465">
        <w:rPr>
          <w:szCs w:val="22"/>
        </w:rPr>
        <w:t>јела</w:t>
      </w:r>
      <w:r w:rsidR="00725F5C" w:rsidRPr="00300465">
        <w:rPr>
          <w:szCs w:val="22"/>
        </w:rPr>
        <w:t>, I-154</w:t>
      </w:r>
      <w:r w:rsidR="00B501B2">
        <w:rPr>
          <w:szCs w:val="22"/>
          <w:lang w:val="sr-Cyrl-RS"/>
        </w:rPr>
        <w:t xml:space="preserve"> </w:t>
      </w:r>
      <w:r w:rsidR="000904F6" w:rsidRPr="00300465">
        <w:rPr>
          <w:szCs w:val="22"/>
        </w:rPr>
        <w:t>и друге.</w:t>
      </w:r>
    </w:p>
    <w:p w14:paraId="7767DBD8" w14:textId="77777777" w:rsidR="0076318C" w:rsidRPr="00300465" w:rsidRDefault="0076318C" w:rsidP="00955D18">
      <w:pPr>
        <w:pStyle w:val="Normal2Char"/>
        <w:spacing w:after="60"/>
        <w:rPr>
          <w:sz w:val="22"/>
          <w:szCs w:val="22"/>
        </w:rPr>
      </w:pPr>
      <w:r w:rsidRPr="00300465">
        <w:rPr>
          <w:sz w:val="22"/>
          <w:szCs w:val="22"/>
        </w:rPr>
        <w:t>Пожељно је увек када је могућа набавка садница, помагати и повећавати учешће свих аутохтоних природно ретких лишћара и нарочито воћкарица као што су дивља трешња, оскоруша, брекиња и друге, као и племенитих лишћара јавора, јасена и сл.</w:t>
      </w:r>
    </w:p>
    <w:p w14:paraId="6669E92C" w14:textId="77777777" w:rsidR="004A2849" w:rsidRPr="00300465" w:rsidRDefault="004A2849" w:rsidP="00955D18">
      <w:pPr>
        <w:pStyle w:val="BodyText"/>
        <w:spacing w:after="60"/>
        <w:rPr>
          <w:szCs w:val="22"/>
        </w:rPr>
      </w:pPr>
    </w:p>
    <w:p w14:paraId="082338FF" w14:textId="77777777" w:rsidR="0076318C" w:rsidRPr="002D6D72" w:rsidRDefault="009448D9" w:rsidP="002D6D72">
      <w:pPr>
        <w:pStyle w:val="Heading3"/>
      </w:pPr>
      <w:bookmarkStart w:id="289" w:name="_Toc283120527"/>
      <w:bookmarkStart w:id="290" w:name="_Toc289938929"/>
      <w:bookmarkStart w:id="291" w:name="_Toc289939192"/>
      <w:bookmarkStart w:id="292" w:name="_Toc303339607"/>
      <w:bookmarkStart w:id="293" w:name="_Toc410726812"/>
      <w:bookmarkStart w:id="294" w:name="_Toc171061342"/>
      <w:r w:rsidRPr="002D6D72">
        <w:t>4</w:t>
      </w:r>
      <w:r w:rsidR="0076318C" w:rsidRPr="002D6D72">
        <w:t>.1.</w:t>
      </w:r>
      <w:r w:rsidRPr="002D6D72">
        <w:t>1.</w:t>
      </w:r>
      <w:r w:rsidR="0076318C" w:rsidRPr="002D6D72">
        <w:t>3.</w:t>
      </w:r>
      <w:r w:rsidR="00A226F3" w:rsidRPr="002D6D72">
        <w:tab/>
      </w:r>
      <w:r w:rsidR="0076318C" w:rsidRPr="002D6D72">
        <w:t>План неге шума</w:t>
      </w:r>
      <w:bookmarkEnd w:id="289"/>
      <w:bookmarkEnd w:id="290"/>
      <w:bookmarkEnd w:id="291"/>
      <w:bookmarkEnd w:id="292"/>
      <w:bookmarkEnd w:id="293"/>
      <w:bookmarkEnd w:id="294"/>
    </w:p>
    <w:p w14:paraId="4A4E335A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3514DDAF" w14:textId="77777777" w:rsidR="0002372C" w:rsidRPr="00300465" w:rsidRDefault="0076318C" w:rsidP="00955D18">
      <w:pPr>
        <w:pStyle w:val="BodyTextIndent"/>
        <w:spacing w:after="60"/>
        <w:rPr>
          <w:bCs/>
          <w:spacing w:val="0"/>
          <w:szCs w:val="22"/>
        </w:rPr>
      </w:pPr>
      <w:r w:rsidRPr="00300465">
        <w:rPr>
          <w:bCs/>
          <w:spacing w:val="0"/>
          <w:szCs w:val="22"/>
        </w:rPr>
        <w:t>Планом неге шума обухваћени су следећи радови:</w:t>
      </w:r>
    </w:p>
    <w:p w14:paraId="7C89622E" w14:textId="77777777" w:rsidR="00406C05" w:rsidRPr="00CB3D3C" w:rsidRDefault="0076318C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 w:rsidRPr="00300465">
        <w:rPr>
          <w:szCs w:val="22"/>
        </w:rPr>
        <w:t>Сеча избојака и уклањања корова ручно</w:t>
      </w:r>
      <w:r w:rsidR="00406C05" w:rsidRPr="00300465">
        <w:rPr>
          <w:szCs w:val="22"/>
        </w:rPr>
        <w:t xml:space="preserve"> (513)</w:t>
      </w:r>
      <w:r w:rsidRPr="00300465">
        <w:rPr>
          <w:szCs w:val="22"/>
        </w:rPr>
        <w:t>. . . . . . . . . . . . . . . . .</w:t>
      </w:r>
      <w:r w:rsidR="00BB1321" w:rsidRPr="00300465">
        <w:rPr>
          <w:szCs w:val="22"/>
        </w:rPr>
        <w:t xml:space="preserve"> . . . . . . </w:t>
      </w:r>
      <w:r w:rsidR="00350E1E">
        <w:rPr>
          <w:szCs w:val="22"/>
        </w:rPr>
        <w:t>.</w:t>
      </w:r>
      <w:r w:rsidR="00350E1E">
        <w:rPr>
          <w:szCs w:val="22"/>
          <w:lang w:val="sr-Cyrl-RS"/>
        </w:rPr>
        <w:t xml:space="preserve"> . . . .</w:t>
      </w:r>
      <w:r w:rsidR="00350E1E">
        <w:rPr>
          <w:szCs w:val="22"/>
        </w:rPr>
        <w:t xml:space="preserve"> .</w:t>
      </w:r>
      <w:r w:rsidR="00350E1E">
        <w:rPr>
          <w:szCs w:val="22"/>
        </w:rPr>
        <w:tab/>
      </w:r>
      <w:r w:rsidR="000360DE" w:rsidRPr="000360DE">
        <w:rPr>
          <w:color w:val="FFFFFF" w:themeColor="background1"/>
          <w:szCs w:val="22"/>
          <w:lang w:val="sr-Cyrl-RS"/>
        </w:rPr>
        <w:t>0</w:t>
      </w:r>
      <w:r w:rsidR="000B4F0F">
        <w:rPr>
          <w:szCs w:val="22"/>
        </w:rPr>
        <w:t>28</w:t>
      </w:r>
      <w:r w:rsidR="006832CF">
        <w:rPr>
          <w:szCs w:val="22"/>
        </w:rPr>
        <w:t>,</w:t>
      </w:r>
      <w:r w:rsidR="000B4F0F">
        <w:rPr>
          <w:szCs w:val="22"/>
        </w:rPr>
        <w:t>34</w:t>
      </w:r>
      <w:r w:rsidR="005401FE" w:rsidRPr="00300465">
        <w:rPr>
          <w:szCs w:val="22"/>
        </w:rPr>
        <w:t>ha</w:t>
      </w:r>
    </w:p>
    <w:p w14:paraId="3D887639" w14:textId="77777777" w:rsidR="0076318C" w:rsidRPr="000B4F0F" w:rsidRDefault="00406C05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 w:rsidRPr="00300465">
        <w:rPr>
          <w:bCs/>
          <w:szCs w:val="22"/>
        </w:rPr>
        <w:t>О</w:t>
      </w:r>
      <w:r w:rsidR="00A37F50">
        <w:rPr>
          <w:bCs/>
          <w:szCs w:val="22"/>
        </w:rPr>
        <w:t>светљавање подмладка ручно</w:t>
      </w:r>
      <w:r w:rsidRPr="00300465">
        <w:rPr>
          <w:bCs/>
          <w:szCs w:val="22"/>
        </w:rPr>
        <w:t xml:space="preserve"> (</w:t>
      </w:r>
      <w:proofErr w:type="gramStart"/>
      <w:r w:rsidRPr="00300465">
        <w:rPr>
          <w:bCs/>
          <w:szCs w:val="22"/>
        </w:rPr>
        <w:t>51</w:t>
      </w:r>
      <w:r w:rsidR="00A37F50">
        <w:rPr>
          <w:bCs/>
          <w:szCs w:val="22"/>
        </w:rPr>
        <w:t>1</w:t>
      </w:r>
      <w:r w:rsidRPr="00300465">
        <w:rPr>
          <w:bCs/>
          <w:szCs w:val="22"/>
        </w:rPr>
        <w:t>). . .</w:t>
      </w:r>
      <w:proofErr w:type="gramEnd"/>
      <w:r w:rsidRPr="00300465">
        <w:rPr>
          <w:bCs/>
          <w:szCs w:val="22"/>
        </w:rPr>
        <w:t xml:space="preserve"> . . . . . . . . . . . . . . . . . . . . . . . . . . </w:t>
      </w:r>
      <w:r w:rsidR="0002372C" w:rsidRPr="00300465">
        <w:rPr>
          <w:bCs/>
          <w:szCs w:val="22"/>
        </w:rPr>
        <w:t>.</w:t>
      </w:r>
      <w:r w:rsidRPr="00300465">
        <w:rPr>
          <w:bCs/>
          <w:szCs w:val="22"/>
        </w:rPr>
        <w:t xml:space="preserve"> . </w:t>
      </w:r>
      <w:r w:rsidR="00350E1E">
        <w:rPr>
          <w:bCs/>
          <w:szCs w:val="22"/>
          <w:lang w:val="sr-Cyrl-RS"/>
        </w:rPr>
        <w:t xml:space="preserve">. . . . </w:t>
      </w:r>
      <w:r w:rsidRPr="00300465">
        <w:rPr>
          <w:bCs/>
          <w:szCs w:val="22"/>
        </w:rPr>
        <w:t>. .</w:t>
      </w:r>
      <w:r w:rsidR="00350E1E">
        <w:rPr>
          <w:bCs/>
          <w:szCs w:val="22"/>
        </w:rPr>
        <w:tab/>
      </w:r>
      <w:r w:rsidR="000360DE" w:rsidRPr="000360DE">
        <w:rPr>
          <w:bCs/>
          <w:color w:val="FFFFFF" w:themeColor="background1"/>
          <w:szCs w:val="22"/>
          <w:lang w:val="sr-Cyrl-RS"/>
        </w:rPr>
        <w:t>0</w:t>
      </w:r>
      <w:r w:rsidR="000B4F0F">
        <w:rPr>
          <w:bCs/>
          <w:szCs w:val="22"/>
        </w:rPr>
        <w:t>69</w:t>
      </w:r>
      <w:r w:rsidR="006832CF">
        <w:rPr>
          <w:bCs/>
          <w:szCs w:val="22"/>
        </w:rPr>
        <w:t>,</w:t>
      </w:r>
      <w:r w:rsidR="000B4F0F">
        <w:rPr>
          <w:bCs/>
          <w:szCs w:val="22"/>
        </w:rPr>
        <w:t>19</w:t>
      </w:r>
      <w:r w:rsidRPr="00300465">
        <w:rPr>
          <w:bCs/>
          <w:szCs w:val="22"/>
        </w:rPr>
        <w:t>ha</w:t>
      </w:r>
    </w:p>
    <w:p w14:paraId="372C37C2" w14:textId="77777777" w:rsidR="000B4F0F" w:rsidRPr="00CB3D3C" w:rsidRDefault="000B4F0F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>
        <w:rPr>
          <w:bCs/>
          <w:szCs w:val="22"/>
        </w:rPr>
        <w:t xml:space="preserve">Окопавање и прашење у културма . . . . . . . . . . . . . . . . . . . . . . . . . . . . . . . . . . </w:t>
      </w:r>
      <w:r w:rsidR="00350E1E">
        <w:rPr>
          <w:bCs/>
          <w:szCs w:val="22"/>
          <w:lang w:val="sr-Cyrl-RS"/>
        </w:rPr>
        <w:t xml:space="preserve">. . . . </w:t>
      </w:r>
      <w:r>
        <w:rPr>
          <w:bCs/>
          <w:szCs w:val="22"/>
        </w:rPr>
        <w:t xml:space="preserve">. </w:t>
      </w:r>
      <w:r w:rsidR="00350E1E">
        <w:rPr>
          <w:bCs/>
          <w:szCs w:val="22"/>
        </w:rPr>
        <w:tab/>
      </w:r>
      <w:r w:rsidR="00350E1E" w:rsidRPr="00350E1E">
        <w:rPr>
          <w:bCs/>
          <w:color w:val="FFFFFF" w:themeColor="background1"/>
          <w:szCs w:val="22"/>
          <w:lang w:val="sr-Cyrl-RS"/>
        </w:rPr>
        <w:t>0</w:t>
      </w:r>
      <w:r w:rsidR="000360DE">
        <w:rPr>
          <w:bCs/>
          <w:color w:val="FFFFFF" w:themeColor="background1"/>
          <w:szCs w:val="22"/>
          <w:lang w:val="sr-Cyrl-RS"/>
        </w:rPr>
        <w:t>0</w:t>
      </w:r>
      <w:r>
        <w:rPr>
          <w:bCs/>
          <w:szCs w:val="22"/>
        </w:rPr>
        <w:t>9,54</w:t>
      </w:r>
      <w:r w:rsidRPr="00300465">
        <w:rPr>
          <w:bCs/>
          <w:szCs w:val="22"/>
        </w:rPr>
        <w:t>ha</w:t>
      </w:r>
    </w:p>
    <w:p w14:paraId="3663D928" w14:textId="77777777" w:rsidR="00CB3D3C" w:rsidRPr="00C9527E" w:rsidRDefault="00CB3D3C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 w:rsidRPr="00C9527E">
        <w:rPr>
          <w:bCs/>
          <w:szCs w:val="22"/>
        </w:rPr>
        <w:t>Прореде у вештачки подигнутим шумама (</w:t>
      </w:r>
      <w:proofErr w:type="gramStart"/>
      <w:r w:rsidRPr="00C9527E">
        <w:rPr>
          <w:bCs/>
          <w:szCs w:val="22"/>
        </w:rPr>
        <w:t>532). . .</w:t>
      </w:r>
      <w:proofErr w:type="gramEnd"/>
      <w:r w:rsidRPr="00C9527E">
        <w:rPr>
          <w:bCs/>
          <w:szCs w:val="22"/>
        </w:rPr>
        <w:t xml:space="preserve"> . . . . . </w:t>
      </w:r>
      <w:r w:rsidR="00350E1E">
        <w:rPr>
          <w:bCs/>
          <w:szCs w:val="22"/>
          <w:lang w:val="sr-Cyrl-RS"/>
        </w:rPr>
        <w:t xml:space="preserve">. . </w:t>
      </w:r>
      <w:r w:rsidRPr="00C9527E">
        <w:rPr>
          <w:bCs/>
          <w:szCs w:val="22"/>
        </w:rPr>
        <w:t>. . . . . . . . . . . . .</w:t>
      </w:r>
      <w:r w:rsidR="00350E1E">
        <w:rPr>
          <w:bCs/>
          <w:szCs w:val="22"/>
          <w:lang w:val="sr-Cyrl-RS"/>
        </w:rPr>
        <w:t xml:space="preserve"> . . . .</w:t>
      </w:r>
      <w:r w:rsidRPr="00C9527E">
        <w:rPr>
          <w:bCs/>
          <w:szCs w:val="22"/>
        </w:rPr>
        <w:t xml:space="preserve"> . </w:t>
      </w:r>
      <w:r w:rsidR="00350E1E">
        <w:rPr>
          <w:bCs/>
          <w:szCs w:val="22"/>
        </w:rPr>
        <w:tab/>
      </w:r>
      <w:r w:rsidR="000360DE" w:rsidRPr="000360DE">
        <w:rPr>
          <w:bCs/>
          <w:color w:val="FFFFFF" w:themeColor="background1"/>
          <w:szCs w:val="22"/>
          <w:lang w:val="sr-Cyrl-RS"/>
        </w:rPr>
        <w:t>0</w:t>
      </w:r>
      <w:r w:rsidR="00F36E2F">
        <w:rPr>
          <w:bCs/>
          <w:szCs w:val="22"/>
        </w:rPr>
        <w:t>31</w:t>
      </w:r>
      <w:r w:rsidR="00465C1D" w:rsidRPr="00C9527E">
        <w:rPr>
          <w:bCs/>
          <w:szCs w:val="22"/>
        </w:rPr>
        <w:t>,</w:t>
      </w:r>
      <w:r w:rsidR="000B4F0F">
        <w:rPr>
          <w:bCs/>
          <w:szCs w:val="22"/>
        </w:rPr>
        <w:t>6</w:t>
      </w:r>
      <w:r w:rsidR="00F36E2F">
        <w:rPr>
          <w:bCs/>
          <w:szCs w:val="22"/>
        </w:rPr>
        <w:t>3</w:t>
      </w:r>
      <w:r w:rsidRPr="00C9527E">
        <w:rPr>
          <w:szCs w:val="22"/>
        </w:rPr>
        <w:t>ha</w:t>
      </w:r>
    </w:p>
    <w:p w14:paraId="2F8E988B" w14:textId="77777777" w:rsidR="00CB3D3C" w:rsidRPr="00C9527E" w:rsidRDefault="00CB3D3C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 w:rsidRPr="00C9527E">
        <w:rPr>
          <w:szCs w:val="22"/>
        </w:rPr>
        <w:t>Прореде у изданачким шумама (</w:t>
      </w:r>
      <w:proofErr w:type="gramStart"/>
      <w:r w:rsidRPr="00C9527E">
        <w:rPr>
          <w:szCs w:val="22"/>
        </w:rPr>
        <w:t>533). . .</w:t>
      </w:r>
      <w:proofErr w:type="gramEnd"/>
      <w:r w:rsidRPr="00C9527E">
        <w:rPr>
          <w:szCs w:val="22"/>
        </w:rPr>
        <w:t xml:space="preserve"> . . . . . . . . . . . . . . . . . . . . . . . . . . . . . </w:t>
      </w:r>
      <w:r w:rsidR="00350E1E">
        <w:rPr>
          <w:szCs w:val="22"/>
          <w:lang w:val="sr-Cyrl-RS"/>
        </w:rPr>
        <w:t xml:space="preserve">. . . . </w:t>
      </w:r>
      <w:r w:rsidRPr="00C9527E">
        <w:rPr>
          <w:szCs w:val="22"/>
        </w:rPr>
        <w:t>.</w:t>
      </w:r>
      <w:r w:rsidR="00350E1E">
        <w:rPr>
          <w:szCs w:val="22"/>
          <w:lang w:val="sr-Cyrl-RS"/>
        </w:rPr>
        <w:t xml:space="preserve"> </w:t>
      </w:r>
      <w:r w:rsidR="00350E1E">
        <w:rPr>
          <w:szCs w:val="22"/>
          <w:lang w:val="sr-Cyrl-RS"/>
        </w:rPr>
        <w:tab/>
      </w:r>
      <w:r w:rsidR="00350E1E" w:rsidRPr="00350E1E">
        <w:rPr>
          <w:color w:val="FFFFFF" w:themeColor="background1"/>
          <w:szCs w:val="22"/>
          <w:lang w:val="sr-Cyrl-RS"/>
        </w:rPr>
        <w:t>0</w:t>
      </w:r>
      <w:r w:rsidR="000360DE">
        <w:rPr>
          <w:color w:val="FFFFFF" w:themeColor="background1"/>
          <w:szCs w:val="22"/>
          <w:lang w:val="sr-Cyrl-RS"/>
        </w:rPr>
        <w:t>0</w:t>
      </w:r>
      <w:r w:rsidR="00F36E2F">
        <w:rPr>
          <w:szCs w:val="22"/>
        </w:rPr>
        <w:t>3</w:t>
      </w:r>
      <w:r w:rsidR="0092462B" w:rsidRPr="00C9527E">
        <w:rPr>
          <w:szCs w:val="22"/>
        </w:rPr>
        <w:t>,</w:t>
      </w:r>
      <w:r w:rsidR="00F36E2F">
        <w:rPr>
          <w:szCs w:val="22"/>
        </w:rPr>
        <w:t>95</w:t>
      </w:r>
      <w:r w:rsidRPr="00C9527E">
        <w:rPr>
          <w:szCs w:val="22"/>
        </w:rPr>
        <w:t>ha</w:t>
      </w:r>
    </w:p>
    <w:p w14:paraId="0C7ECB24" w14:textId="77777777" w:rsidR="00C9527E" w:rsidRPr="00E9274D" w:rsidRDefault="00C9527E" w:rsidP="00955D18">
      <w:pPr>
        <w:pStyle w:val="BodyTextIndent"/>
        <w:numPr>
          <w:ilvl w:val="0"/>
          <w:numId w:val="49"/>
        </w:numPr>
        <w:spacing w:after="60"/>
        <w:ind w:left="1077" w:hanging="357"/>
        <w:rPr>
          <w:bCs/>
          <w:spacing w:val="0"/>
          <w:szCs w:val="22"/>
        </w:rPr>
      </w:pPr>
      <w:r w:rsidRPr="00C9527E">
        <w:rPr>
          <w:szCs w:val="22"/>
        </w:rPr>
        <w:t>Прореде у високим шумама (534). . . . . . . . . . .</w:t>
      </w:r>
      <w:r w:rsidR="00154096">
        <w:rPr>
          <w:szCs w:val="22"/>
        </w:rPr>
        <w:t xml:space="preserve"> </w:t>
      </w:r>
      <w:r w:rsidRPr="00C9527E">
        <w:rPr>
          <w:szCs w:val="22"/>
        </w:rPr>
        <w:t xml:space="preserve">. . . . . . . . . . . . . . . . . . . . . . </w:t>
      </w:r>
      <w:r w:rsidRPr="00E9274D">
        <w:rPr>
          <w:szCs w:val="22"/>
        </w:rPr>
        <w:t xml:space="preserve">. </w:t>
      </w:r>
      <w:r w:rsidR="00350E1E">
        <w:rPr>
          <w:szCs w:val="22"/>
          <w:lang w:val="sr-Cyrl-RS"/>
        </w:rPr>
        <w:t>. . . . . .</w:t>
      </w:r>
      <w:r w:rsidR="00350E1E">
        <w:rPr>
          <w:szCs w:val="22"/>
          <w:lang w:val="sr-Cyrl-RS"/>
        </w:rPr>
        <w:tab/>
      </w:r>
      <w:r w:rsidR="00F36E2F">
        <w:rPr>
          <w:szCs w:val="22"/>
        </w:rPr>
        <w:t>284</w:t>
      </w:r>
      <w:r w:rsidRPr="00E9274D">
        <w:rPr>
          <w:szCs w:val="22"/>
        </w:rPr>
        <w:t>,</w:t>
      </w:r>
      <w:r w:rsidR="00F36E2F">
        <w:rPr>
          <w:szCs w:val="22"/>
        </w:rPr>
        <w:t>51</w:t>
      </w:r>
      <w:r w:rsidRPr="00E9274D">
        <w:rPr>
          <w:szCs w:val="22"/>
        </w:rPr>
        <w:t>ha</w:t>
      </w:r>
    </w:p>
    <w:p w14:paraId="7743D1DB" w14:textId="77777777" w:rsidR="00406C05" w:rsidRPr="001769E5" w:rsidRDefault="00000000" w:rsidP="00955D18">
      <w:pPr>
        <w:pStyle w:val="BodyTextIndent"/>
        <w:spacing w:after="60"/>
        <w:ind w:left="1077" w:firstLine="0"/>
        <w:rPr>
          <w:bCs/>
          <w:spacing w:val="0"/>
          <w:szCs w:val="22"/>
        </w:rPr>
      </w:pPr>
      <w:r>
        <w:rPr>
          <w:bCs/>
          <w:noProof/>
          <w:szCs w:val="22"/>
          <w:lang w:val="en-US" w:eastAsia="en-US"/>
        </w:rPr>
        <w:pict w14:anchorId="23972741">
          <v:line id="Line 187" o:spid="_x0000_s2050" style="position:absolute;left:0;text-align:left;flip:y;z-index:-251651584;visibility:visible" from="48.55pt,6.5pt" to="46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" strokecolor="#333" strokeweight=".26mm">
            <v:stroke joinstyle="miter"/>
          </v:line>
        </w:pict>
      </w:r>
    </w:p>
    <w:p w14:paraId="7FD6BE15" w14:textId="77777777" w:rsidR="00520145" w:rsidRPr="00300465" w:rsidRDefault="00154096" w:rsidP="00955D18">
      <w:pPr>
        <w:tabs>
          <w:tab w:val="left" w:pos="709"/>
          <w:tab w:val="right" w:pos="8505"/>
          <w:tab w:val="right" w:pos="9639"/>
        </w:tabs>
        <w:spacing w:after="60"/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76318C" w:rsidRPr="00300465">
        <w:rPr>
          <w:bCs/>
          <w:sz w:val="22"/>
          <w:szCs w:val="22"/>
        </w:rPr>
        <w:t xml:space="preserve">УКУПНО </w:t>
      </w:r>
      <w:r w:rsidR="00BB1321" w:rsidRPr="00300465">
        <w:rPr>
          <w:bCs/>
          <w:sz w:val="22"/>
          <w:szCs w:val="22"/>
        </w:rPr>
        <w:t xml:space="preserve">. . </w:t>
      </w:r>
      <w:r>
        <w:rPr>
          <w:bCs/>
          <w:sz w:val="22"/>
          <w:szCs w:val="22"/>
          <w:lang w:val="sr-Cyrl-RS"/>
        </w:rPr>
        <w:t xml:space="preserve">. </w:t>
      </w:r>
      <w:r w:rsidR="00BB1321" w:rsidRPr="00300465">
        <w:rPr>
          <w:bCs/>
          <w:sz w:val="22"/>
          <w:szCs w:val="22"/>
        </w:rPr>
        <w:t>. . . . .</w:t>
      </w:r>
      <w:r>
        <w:rPr>
          <w:bCs/>
          <w:sz w:val="22"/>
          <w:szCs w:val="22"/>
        </w:rPr>
        <w:t xml:space="preserve"> .</w:t>
      </w:r>
      <w:r w:rsidR="0002372C" w:rsidRPr="00300465">
        <w:rPr>
          <w:bCs/>
          <w:sz w:val="22"/>
          <w:szCs w:val="22"/>
        </w:rPr>
        <w:t xml:space="preserve"> . . . . .</w:t>
      </w:r>
      <w:r>
        <w:rPr>
          <w:bCs/>
          <w:sz w:val="22"/>
          <w:szCs w:val="22"/>
          <w:lang w:val="sr-Cyrl-RS"/>
        </w:rPr>
        <w:t xml:space="preserve"> . . . . . . . . . . . . . . . . . . </w:t>
      </w:r>
      <w:r>
        <w:rPr>
          <w:bCs/>
          <w:sz w:val="22"/>
          <w:szCs w:val="22"/>
          <w:lang w:val="sr-Cyrl-RS"/>
        </w:rPr>
        <w:tab/>
      </w:r>
      <w:r w:rsidR="00F36E2F">
        <w:rPr>
          <w:bCs/>
          <w:sz w:val="22"/>
          <w:szCs w:val="22"/>
        </w:rPr>
        <w:t>427</w:t>
      </w:r>
      <w:r w:rsidR="00743C8D">
        <w:rPr>
          <w:bCs/>
          <w:sz w:val="22"/>
          <w:szCs w:val="22"/>
        </w:rPr>
        <w:t>,</w:t>
      </w:r>
      <w:r w:rsidR="00F36E2F">
        <w:rPr>
          <w:bCs/>
          <w:sz w:val="22"/>
          <w:szCs w:val="22"/>
        </w:rPr>
        <w:t>16</w:t>
      </w:r>
      <w:r w:rsidR="005401FE" w:rsidRPr="00300465">
        <w:rPr>
          <w:bCs/>
          <w:sz w:val="22"/>
          <w:szCs w:val="22"/>
        </w:rPr>
        <w:t>ha</w:t>
      </w:r>
    </w:p>
    <w:p w14:paraId="6C4731D3" w14:textId="77777777" w:rsidR="0081644D" w:rsidRPr="005C18FA" w:rsidRDefault="0076318C" w:rsidP="00B37868">
      <w:pPr>
        <w:spacing w:before="120" w:after="20"/>
        <w:rPr>
          <w:bCs/>
          <w:sz w:val="22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5C18FA">
        <w:rPr>
          <w:b/>
          <w:i/>
          <w:sz w:val="20"/>
        </w:rPr>
        <w:t>2</w:t>
      </w:r>
      <w:r w:rsidR="003E430D">
        <w:rPr>
          <w:b/>
          <w:i/>
          <w:sz w:val="20"/>
        </w:rPr>
        <w:t>9</w:t>
      </w:r>
      <w:r w:rsidRPr="00F11BC3">
        <w:rPr>
          <w:b/>
          <w:i/>
          <w:sz w:val="20"/>
        </w:rPr>
        <w:t>:</w:t>
      </w:r>
      <w:r w:rsidRPr="00BD7EB8">
        <w:rPr>
          <w:bCs/>
          <w:i/>
          <w:sz w:val="20"/>
        </w:rPr>
        <w:t>План</w:t>
      </w:r>
      <w:proofErr w:type="gramEnd"/>
      <w:r w:rsidRPr="00BD7EB8">
        <w:rPr>
          <w:bCs/>
          <w:i/>
          <w:sz w:val="20"/>
        </w:rPr>
        <w:t xml:space="preserve"> неге шума</w:t>
      </w:r>
      <w:bookmarkStart w:id="295" w:name="_Toc186198601"/>
      <w:bookmarkStart w:id="296" w:name="_Toc230479908"/>
      <w:bookmarkStart w:id="297" w:name="_Toc241997905"/>
      <w:bookmarkStart w:id="298" w:name="_Toc283120528"/>
      <w:bookmarkStart w:id="299" w:name="_Toc289938930"/>
      <w:bookmarkStart w:id="300" w:name="_Toc289939193"/>
      <w:bookmarkStart w:id="301" w:name="_Toc303339608"/>
      <w:bookmarkStart w:id="302" w:name="_Toc41072681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28"/>
        <w:gridCol w:w="1569"/>
        <w:gridCol w:w="1242"/>
        <w:gridCol w:w="1352"/>
        <w:gridCol w:w="1222"/>
        <w:gridCol w:w="1216"/>
        <w:gridCol w:w="1226"/>
      </w:tblGrid>
      <w:tr w:rsidR="001D658F" w:rsidRPr="001D658F" w14:paraId="0A07E936" w14:textId="77777777" w:rsidTr="000360DE">
        <w:trPr>
          <w:trHeight w:val="397"/>
          <w:jc w:val="center"/>
        </w:trPr>
        <w:tc>
          <w:tcPr>
            <w:tcW w:w="1029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51C9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3349" w:type="pct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12F5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НЕГА ШУМА</w:t>
            </w:r>
          </w:p>
        </w:tc>
        <w:tc>
          <w:tcPr>
            <w:tcW w:w="622" w:type="pct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80D8B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1D658F" w:rsidRPr="001D658F" w14:paraId="23FB4D3D" w14:textId="77777777" w:rsidTr="000360DE">
        <w:trPr>
          <w:trHeight w:val="397"/>
          <w:jc w:val="center"/>
        </w:trPr>
        <w:tc>
          <w:tcPr>
            <w:tcW w:w="1029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C8A7D94" w14:textId="77777777" w:rsidR="001D658F" w:rsidRPr="001D658F" w:rsidRDefault="001D658F" w:rsidP="001D658F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0831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Осветљавање подмладка ручно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BC2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Сеча избојака и уклањање корова ручно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504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Окопавање и прашење у културама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BC7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Прореде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06D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622" w:type="pct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4BF2500" w14:textId="77777777" w:rsidR="001D658F" w:rsidRPr="001D658F" w:rsidRDefault="001D658F" w:rsidP="001D658F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D658F" w:rsidRPr="001D658F" w14:paraId="7E9D1171" w14:textId="77777777" w:rsidTr="000360DE">
        <w:trPr>
          <w:trHeight w:val="397"/>
          <w:jc w:val="center"/>
        </w:trPr>
        <w:tc>
          <w:tcPr>
            <w:tcW w:w="1029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CEE7A3" w14:textId="77777777" w:rsidR="001D658F" w:rsidRPr="001D658F" w:rsidRDefault="001D658F" w:rsidP="001D658F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E99472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B05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513</w:t>
            </w:r>
          </w:p>
        </w:tc>
        <w:tc>
          <w:tcPr>
            <w:tcW w:w="68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B4FA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518</w:t>
            </w:r>
          </w:p>
        </w:tc>
        <w:tc>
          <w:tcPr>
            <w:tcW w:w="62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C8D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61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C64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622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0086F2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D658F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</w:tr>
      <w:tr w:rsidR="001D658F" w:rsidRPr="001D658F" w14:paraId="60354BDC" w14:textId="77777777" w:rsidTr="000360DE">
        <w:trPr>
          <w:trHeight w:val="300"/>
          <w:jc w:val="center"/>
        </w:trPr>
        <w:tc>
          <w:tcPr>
            <w:tcW w:w="102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19EE" w14:textId="77777777" w:rsidR="001D658F" w:rsidRPr="001D658F" w:rsidRDefault="001D658F" w:rsidP="001D658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69F4B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69,19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9E64C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14,03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4DABC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3211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284,51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92DC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367,73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71FF636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623,04</w:t>
            </w:r>
          </w:p>
        </w:tc>
      </w:tr>
      <w:tr w:rsidR="001D658F" w:rsidRPr="001D658F" w14:paraId="6FB719E9" w14:textId="77777777" w:rsidTr="000360DE">
        <w:trPr>
          <w:trHeight w:val="300"/>
          <w:jc w:val="center"/>
        </w:trPr>
        <w:tc>
          <w:tcPr>
            <w:tcW w:w="1029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1361" w14:textId="77777777" w:rsidR="001D658F" w:rsidRPr="001D658F" w:rsidRDefault="001D658F" w:rsidP="001D658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21120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075FD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B273A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CBE61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4EB4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3,95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2376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3,95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D054F12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3,95</w:t>
            </w:r>
          </w:p>
        </w:tc>
      </w:tr>
      <w:tr w:rsidR="001D658F" w:rsidRPr="001D658F" w14:paraId="763525D2" w14:textId="77777777" w:rsidTr="000360DE">
        <w:trPr>
          <w:trHeight w:val="300"/>
          <w:jc w:val="center"/>
        </w:trPr>
        <w:tc>
          <w:tcPr>
            <w:tcW w:w="1029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FE92" w14:textId="77777777" w:rsidR="001D658F" w:rsidRPr="001D658F" w:rsidRDefault="001D658F" w:rsidP="001D658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31210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81BDB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15ADB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14,31</w:t>
            </w:r>
          </w:p>
        </w:tc>
        <w:tc>
          <w:tcPr>
            <w:tcW w:w="6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7432D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9,54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D0FE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6,98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6A3A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30,83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03617A0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41,80</w:t>
            </w:r>
          </w:p>
        </w:tc>
      </w:tr>
      <w:tr w:rsidR="001D658F" w:rsidRPr="001D658F" w14:paraId="0E1D7557" w14:textId="77777777" w:rsidTr="000360DE">
        <w:trPr>
          <w:trHeight w:val="300"/>
          <w:jc w:val="center"/>
        </w:trPr>
        <w:tc>
          <w:tcPr>
            <w:tcW w:w="1029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B2D" w14:textId="77777777" w:rsidR="001D658F" w:rsidRPr="001D658F" w:rsidRDefault="001D658F" w:rsidP="001D658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31510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D5126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EE5C2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14434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5AFA" w14:textId="77777777" w:rsidR="001D658F" w:rsidRPr="001D658F" w:rsidRDefault="001D658F" w:rsidP="001D658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D658F">
              <w:rPr>
                <w:sz w:val="18"/>
                <w:szCs w:val="18"/>
                <w:lang w:eastAsia="en-US"/>
              </w:rPr>
              <w:t>24,65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0BBB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24,65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173AF6B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24,65</w:t>
            </w:r>
          </w:p>
        </w:tc>
      </w:tr>
      <w:tr w:rsidR="001D658F" w:rsidRPr="001D658F" w14:paraId="2A253E4A" w14:textId="77777777" w:rsidTr="000360DE">
        <w:trPr>
          <w:trHeight w:val="345"/>
          <w:jc w:val="center"/>
        </w:trPr>
        <w:tc>
          <w:tcPr>
            <w:tcW w:w="1029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507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79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BD9D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69,19</w:t>
            </w:r>
          </w:p>
        </w:tc>
        <w:tc>
          <w:tcPr>
            <w:tcW w:w="63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2393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28,34</w:t>
            </w:r>
          </w:p>
        </w:tc>
        <w:tc>
          <w:tcPr>
            <w:tcW w:w="68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9BAF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9,54</w:t>
            </w:r>
          </w:p>
        </w:tc>
        <w:tc>
          <w:tcPr>
            <w:tcW w:w="62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8E3F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320,09</w:t>
            </w:r>
          </w:p>
        </w:tc>
        <w:tc>
          <w:tcPr>
            <w:tcW w:w="61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E287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427,16</w:t>
            </w:r>
          </w:p>
        </w:tc>
        <w:tc>
          <w:tcPr>
            <w:tcW w:w="622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420E24" w14:textId="77777777" w:rsidR="001D658F" w:rsidRPr="001D658F" w:rsidRDefault="001D658F" w:rsidP="001D658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D658F">
              <w:rPr>
                <w:b/>
                <w:bCs/>
                <w:sz w:val="18"/>
                <w:szCs w:val="18"/>
                <w:lang w:eastAsia="en-US"/>
              </w:rPr>
              <w:t>693,44</w:t>
            </w:r>
          </w:p>
        </w:tc>
      </w:tr>
    </w:tbl>
    <w:p w14:paraId="71D37419" w14:textId="77777777" w:rsidR="00465C1D" w:rsidRDefault="00465C1D" w:rsidP="00AA243F">
      <w:pPr>
        <w:pStyle w:val="Heading2"/>
      </w:pPr>
    </w:p>
    <w:p w14:paraId="5819CD67" w14:textId="77777777" w:rsidR="001424A7" w:rsidRDefault="001424A7" w:rsidP="001424A7">
      <w:pPr>
        <w:rPr>
          <w:lang w:val="en-GB"/>
        </w:rPr>
      </w:pPr>
    </w:p>
    <w:p w14:paraId="70E9DF07" w14:textId="77777777" w:rsidR="000360DE" w:rsidRDefault="000360DE" w:rsidP="001424A7">
      <w:pPr>
        <w:rPr>
          <w:lang w:val="en-GB"/>
        </w:rPr>
      </w:pPr>
    </w:p>
    <w:p w14:paraId="571DFDFC" w14:textId="77777777" w:rsidR="000360DE" w:rsidRPr="001424A7" w:rsidRDefault="000360DE" w:rsidP="001424A7">
      <w:pPr>
        <w:rPr>
          <w:lang w:val="en-GB"/>
        </w:rPr>
      </w:pPr>
    </w:p>
    <w:p w14:paraId="34A5A2DC" w14:textId="77777777" w:rsidR="004A716B" w:rsidRPr="00AA243F" w:rsidRDefault="00387D9C" w:rsidP="00AA243F">
      <w:pPr>
        <w:pStyle w:val="Heading2"/>
      </w:pPr>
      <w:bookmarkStart w:id="303" w:name="_Toc171061343"/>
      <w:r w:rsidRPr="00AA243F">
        <w:lastRenderedPageBreak/>
        <w:t>4</w:t>
      </w:r>
      <w:r w:rsidR="004A716B" w:rsidRPr="00AA243F">
        <w:t>.</w:t>
      </w:r>
      <w:r w:rsidRPr="00AA243F">
        <w:t>1.</w:t>
      </w:r>
      <w:r w:rsidR="004A716B" w:rsidRPr="00AA243F">
        <w:t>2.</w:t>
      </w:r>
      <w:r w:rsidR="00A226F3" w:rsidRPr="00AA243F">
        <w:tab/>
      </w:r>
      <w:r w:rsidR="004A716B" w:rsidRPr="00AA243F">
        <w:t>План заштите шума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14:paraId="5165A47E" w14:textId="77777777" w:rsidR="004A716B" w:rsidRPr="00300465" w:rsidRDefault="004A716B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364560E" w14:textId="77777777" w:rsidR="0076318C" w:rsidRPr="001D3F22" w:rsidRDefault="004A716B" w:rsidP="00955D18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sz w:val="22"/>
          <w:szCs w:val="22"/>
        </w:rPr>
        <w:t>Законом о шумама регулисана су питања заштите шума од пожара, биљних болести, инсеката</w:t>
      </w:r>
      <w:r w:rsidR="0076318C" w:rsidRPr="00300465">
        <w:rPr>
          <w:sz w:val="22"/>
          <w:szCs w:val="22"/>
        </w:rPr>
        <w:t>и других штеточина.</w:t>
      </w:r>
    </w:p>
    <w:p w14:paraId="7B464095" w14:textId="77777777" w:rsidR="0076318C" w:rsidRPr="001D3F22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</w:rPr>
        <w:t>Организација која газдује шумама и сопственици шума дужни су да предузимају мере ради заштите шума од пожара и других елементарних непогода, биљних болести и других разних штеточина. Организација је дужна да пропише мере ради одржавања и успостављања шумског реда, као и начин и време спровођења тих мера у шумама са којима се газдује. Сви радови у шумама се организују и извршавају у време и на начин који је у складу са утврђеним шумским редом.</w:t>
      </w:r>
    </w:p>
    <w:p w14:paraId="51288ABD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Под одржавањем шумског реда подразумева се такво стање које обезбеђује услове за одржавање и унапређивање шума, а нарочито заштиту од пожара, биљних болести, инсеката, заштита земљишта под шумом од настајања и развијања ерозионих процеса, заштиту </w:t>
      </w:r>
      <w:r w:rsidR="00561A37">
        <w:rPr>
          <w:bCs/>
          <w:sz w:val="22"/>
          <w:szCs w:val="22"/>
        </w:rPr>
        <w:t>подмлад</w:t>
      </w:r>
      <w:r w:rsidRPr="00300465">
        <w:rPr>
          <w:bCs/>
          <w:sz w:val="22"/>
          <w:szCs w:val="22"/>
        </w:rPr>
        <w:t>ка, спречавање оштећења стабала приликом сече и извлачења и др.</w:t>
      </w:r>
    </w:p>
    <w:p w14:paraId="1B5F632F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Благовремено спровођење планираних мера неге шума, нарочито одржавања оптималног стања у културама и младим и средњедобним састојинама, редовним и стручно изведеним проредама, допринеће јачању њихове отпорности према штетним утицајима.</w:t>
      </w:r>
    </w:p>
    <w:p w14:paraId="356CB27B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Нарочиту пажњу посветити заштити шума од човека. Мере заштите од човека морају се истовремено спроводити </w:t>
      </w:r>
      <w:r w:rsidR="00C75A30">
        <w:rPr>
          <w:bCs/>
          <w:sz w:val="22"/>
          <w:szCs w:val="22"/>
        </w:rPr>
        <w:t>у</w:t>
      </w:r>
      <w:r w:rsidRPr="00300465">
        <w:rPr>
          <w:bCs/>
          <w:sz w:val="22"/>
          <w:szCs w:val="22"/>
        </w:rPr>
        <w:t xml:space="preserve"> два главна </w:t>
      </w:r>
      <w:r w:rsidR="00C75A30">
        <w:rPr>
          <w:bCs/>
          <w:sz w:val="22"/>
          <w:szCs w:val="22"/>
        </w:rPr>
        <w:t>правца</w:t>
      </w:r>
      <w:r w:rsidRPr="00300465">
        <w:rPr>
          <w:bCs/>
          <w:sz w:val="22"/>
          <w:szCs w:val="22"/>
        </w:rPr>
        <w:t>, а то су заштита шума од пожара и заштита од противправног коришћења (бесправних сеча).</w:t>
      </w:r>
    </w:p>
    <w:p w14:paraId="2607D933" w14:textId="77777777" w:rsidR="0076318C" w:rsidRPr="00300465" w:rsidRDefault="0076318C" w:rsidP="00955D18">
      <w:pPr>
        <w:spacing w:after="60"/>
        <w:jc w:val="both"/>
        <w:rPr>
          <w:bCs/>
          <w:sz w:val="22"/>
          <w:szCs w:val="22"/>
        </w:rPr>
      </w:pPr>
    </w:p>
    <w:p w14:paraId="16243C11" w14:textId="77777777" w:rsidR="0076318C" w:rsidRPr="00300465" w:rsidRDefault="0076318C" w:rsidP="00955D18">
      <w:pPr>
        <w:pStyle w:val="BodyTextIndent2"/>
        <w:spacing w:after="60"/>
        <w:ind w:firstLine="720"/>
        <w:rPr>
          <w:szCs w:val="22"/>
        </w:rPr>
      </w:pPr>
      <w:r w:rsidRPr="00300465">
        <w:rPr>
          <w:szCs w:val="22"/>
        </w:rPr>
        <w:t>Превентивне мере заштите шуме од пожара треба усмерити првенствено на:</w:t>
      </w:r>
    </w:p>
    <w:p w14:paraId="0721170B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строгу примену важећих законских прописа заштите од пожара како у укупном понашању унутар предузећа, тако у односу на све друге субјекте,</w:t>
      </w:r>
    </w:p>
    <w:p w14:paraId="1B7DC3AF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посебно забранити ложење отворене ватре у шуми и у њеној непосредној близини, изузев на зато одређеним местима,</w:t>
      </w:r>
    </w:p>
    <w:p w14:paraId="42C8DD60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у деловима шума посебно угроженим од пожара (поред јавних путева на улазу у шуму, у излетиштима и местима задржавања већег броја људи и сл.) треба поставити табле са ознакама забране ложења ватре и опрезност услед ризика изазивања пожара,</w:t>
      </w:r>
    </w:p>
    <w:p w14:paraId="2EE18CAF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у излетиштима треба уклањати запаљиви материјал, одредити и уредити (обезбедити) места за ложење ватре, увести службу дежурства ради контроле кретања и понашања свих лица и упозоравања на ризик,</w:t>
      </w:r>
    </w:p>
    <w:p w14:paraId="1DDEE321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треба контролисати понашање чобана, ловаца, шумских радника и стално указивати на опасност од ложења ватре,</w:t>
      </w:r>
    </w:p>
    <w:p w14:paraId="0ABC1C65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све ове мере посебно се пооштравају у време сушних периода, када су ризици од пожара већи,</w:t>
      </w:r>
    </w:p>
    <w:p w14:paraId="6D99F307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у то време треба организовати и службу осматрања и дојаве, као и приправност ватрогасне службе и свих радника задужених за организацију акције гашења пожара, треба на време обезбедити потребан алат и прибор за гашење пожара, специјалне млатилице, крампове, лопате, секире, тестере, канте и друге посуде за воду, ручне апарате за гашење пожара и др.,</w:t>
      </w:r>
    </w:p>
    <w:p w14:paraId="460D576B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треба унапред разрадити организацију гашења пожара, одредити задужења и обучити људство</w:t>
      </w:r>
      <w:r w:rsidR="0002372C" w:rsidRPr="00300465">
        <w:rPr>
          <w:szCs w:val="22"/>
        </w:rPr>
        <w:t>-</w:t>
      </w:r>
      <w:r w:rsidRPr="00300465">
        <w:rPr>
          <w:szCs w:val="22"/>
        </w:rPr>
        <w:t>мобилну групу за хитне интервенције,</w:t>
      </w:r>
    </w:p>
    <w:p w14:paraId="08DF71BA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за заштиту шума од пожара, како превентиву тако и на гашењу укључујући и набавку опреме (прибор, алат) треба обезбеђивати средства у годишњим производно-финансијским плановима (амортизација шума и др.),</w:t>
      </w:r>
    </w:p>
    <w:p w14:paraId="7F1A957A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неопходно је редовно одржавање постојећих противпожарних пруга,</w:t>
      </w:r>
    </w:p>
    <w:p w14:paraId="39E57044" w14:textId="77777777" w:rsidR="0076318C" w:rsidRPr="00300465" w:rsidRDefault="0076318C" w:rsidP="00955D18">
      <w:pPr>
        <w:pStyle w:val="BodyTextIndent2"/>
        <w:numPr>
          <w:ilvl w:val="0"/>
          <w:numId w:val="48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најзад, предузеће је дужно да има свој план заштите од пожара (на нивоу целог предузећа) који се усклађује са планом заштите од пожара на нивоу општине.</w:t>
      </w:r>
      <w:bookmarkStart w:id="304" w:name="_Toc186198603"/>
      <w:bookmarkStart w:id="305" w:name="_Toc230479910"/>
      <w:bookmarkStart w:id="306" w:name="_Toc241997907"/>
      <w:bookmarkStart w:id="307" w:name="_Toc283120530"/>
      <w:bookmarkStart w:id="308" w:name="_Toc289938932"/>
      <w:bookmarkStart w:id="309" w:name="_Toc289939195"/>
      <w:bookmarkStart w:id="310" w:name="_Toc303339610"/>
    </w:p>
    <w:bookmarkEnd w:id="304"/>
    <w:bookmarkEnd w:id="305"/>
    <w:bookmarkEnd w:id="306"/>
    <w:bookmarkEnd w:id="307"/>
    <w:bookmarkEnd w:id="308"/>
    <w:bookmarkEnd w:id="309"/>
    <w:bookmarkEnd w:id="310"/>
    <w:p w14:paraId="3210BFCA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79A6F1D" w14:textId="77777777" w:rsidR="0076318C" w:rsidRPr="00300465" w:rsidRDefault="0076318C" w:rsidP="00955D18">
      <w:pPr>
        <w:pStyle w:val="BodyTextIndent2"/>
        <w:spacing w:after="60"/>
        <w:ind w:firstLine="720"/>
        <w:rPr>
          <w:szCs w:val="22"/>
        </w:rPr>
      </w:pPr>
      <w:r w:rsidRPr="00300465">
        <w:rPr>
          <w:szCs w:val="22"/>
        </w:rPr>
        <w:lastRenderedPageBreak/>
        <w:t>Планом заштите шума од противправног коришћења (бесправне сече) осим адекватно организоване и територијално заступљене чуварске службе, планира се и:</w:t>
      </w:r>
    </w:p>
    <w:p w14:paraId="0AA5975C" w14:textId="77777777" w:rsidR="0076318C" w:rsidRPr="00300465" w:rsidRDefault="0076318C" w:rsidP="00955D18">
      <w:pPr>
        <w:pStyle w:val="BodyTextIndent2"/>
        <w:numPr>
          <w:ilvl w:val="0"/>
          <w:numId w:val="47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чвршћа сарадња службе заштите шума са службом унутрашњих послова у откривању починиоца прекршаја</w:t>
      </w:r>
      <w:r w:rsidR="00406C05" w:rsidRPr="00300465">
        <w:rPr>
          <w:szCs w:val="22"/>
        </w:rPr>
        <w:t>-</w:t>
      </w:r>
      <w:r w:rsidRPr="00300465">
        <w:rPr>
          <w:szCs w:val="22"/>
        </w:rPr>
        <w:t>кривичних дела,</w:t>
      </w:r>
    </w:p>
    <w:p w14:paraId="0DAC6683" w14:textId="77777777" w:rsidR="0076318C" w:rsidRPr="00300465" w:rsidRDefault="0076318C" w:rsidP="00955D18">
      <w:pPr>
        <w:pStyle w:val="BodyTextIndent2"/>
        <w:numPr>
          <w:ilvl w:val="0"/>
          <w:numId w:val="47"/>
        </w:numPr>
        <w:spacing w:after="60"/>
        <w:ind w:left="1077" w:hanging="357"/>
        <w:rPr>
          <w:szCs w:val="22"/>
        </w:rPr>
      </w:pPr>
      <w:r w:rsidRPr="00300465">
        <w:rPr>
          <w:szCs w:val="22"/>
        </w:rPr>
        <w:t>опремање службе са одговарајућим ПП средствима и ефикасном радио везом.</w:t>
      </w:r>
    </w:p>
    <w:p w14:paraId="29E56B02" w14:textId="77777777" w:rsidR="000C108A" w:rsidRPr="000C108A" w:rsidRDefault="000C108A" w:rsidP="000C108A"/>
    <w:p w14:paraId="61470723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У састојинама четинара треба уклањати материјал на ком се могу развити поткорњаци, сурлаши и друге секундарне штеточине и обратити пажњу на правилно успостављање шумског реда приликом радова на нези и коришћењу шума, вршити контролу бројности савијача и борових зоља и у случају веће бројности ових инсеката предузети одговарајуће мере борбе. У циљу праћења развоја и бројности поткорњака и сурлаша сваке године је обавезно постављање контролних стабала где има састојина четинара.</w:t>
      </w:r>
    </w:p>
    <w:p w14:paraId="7CE9BAA1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У газдинској </w:t>
      </w:r>
      <w:proofErr w:type="gramStart"/>
      <w:r w:rsidRPr="00300465">
        <w:rPr>
          <w:bCs/>
          <w:sz w:val="22"/>
          <w:szCs w:val="22"/>
        </w:rPr>
        <w:t xml:space="preserve">јединици </w:t>
      </w:r>
      <w:r w:rsidR="00761893">
        <w:rPr>
          <w:bCs/>
          <w:sz w:val="22"/>
          <w:szCs w:val="22"/>
        </w:rPr>
        <w:t>,,</w:t>
      </w:r>
      <w:r w:rsidR="00E83EFA">
        <w:rPr>
          <w:bCs/>
          <w:sz w:val="22"/>
          <w:szCs w:val="22"/>
        </w:rPr>
        <w:t>Винатовача</w:t>
      </w:r>
      <w:proofErr w:type="gramEnd"/>
      <w:r w:rsidR="00E83EFA">
        <w:rPr>
          <w:bCs/>
          <w:sz w:val="22"/>
          <w:szCs w:val="22"/>
        </w:rPr>
        <w:t>-Вртачеље</w:t>
      </w:r>
      <w:r w:rsidRPr="00300465">
        <w:rPr>
          <w:bCs/>
          <w:sz w:val="22"/>
          <w:szCs w:val="22"/>
        </w:rPr>
        <w:t xml:space="preserve">” планом праћења популације поткорњака потребно је постављати </w:t>
      </w:r>
      <w:r w:rsidR="00BB4715" w:rsidRPr="00300465">
        <w:rPr>
          <w:bCs/>
          <w:sz w:val="22"/>
          <w:szCs w:val="22"/>
        </w:rPr>
        <w:t>4</w:t>
      </w:r>
      <w:r w:rsidRPr="00300465">
        <w:rPr>
          <w:bCs/>
          <w:sz w:val="22"/>
          <w:szCs w:val="22"/>
        </w:rPr>
        <w:t xml:space="preserve"> ловна стабла годишње и </w:t>
      </w:r>
      <w:r w:rsidR="002308FD" w:rsidRPr="00300465">
        <w:rPr>
          <w:bCs/>
          <w:sz w:val="22"/>
          <w:szCs w:val="22"/>
        </w:rPr>
        <w:t>2</w:t>
      </w:r>
      <w:r w:rsidRPr="00300465">
        <w:rPr>
          <w:bCs/>
          <w:sz w:val="22"/>
          <w:szCs w:val="22"/>
        </w:rPr>
        <w:t xml:space="preserve"> феромонске клопке у групацији одељења где претежно постоје четинарске састојине. У време израде ове основе још нису конкретизоване локације за постављање истих.</w:t>
      </w:r>
    </w:p>
    <w:p w14:paraId="2DA9A86D" w14:textId="77777777" w:rsidR="003E7888" w:rsidRDefault="0076318C" w:rsidP="000C108A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Контролна ловна стабла треба да буду равномерно распоређена по целој површини, а најмање 3 у газдинској јединици. На местима јачег напада потребан број контролно ловних стабала треба да буде 10% од нападнутих, а најмање 3-5 стабала/</w:t>
      </w:r>
      <w:r w:rsidR="00406C05" w:rsidRPr="00300465">
        <w:rPr>
          <w:bCs/>
          <w:sz w:val="22"/>
          <w:szCs w:val="22"/>
        </w:rPr>
        <w:t>h</w:t>
      </w:r>
      <w:r w:rsidRPr="00300465">
        <w:rPr>
          <w:bCs/>
          <w:sz w:val="22"/>
          <w:szCs w:val="22"/>
        </w:rPr>
        <w:t>а у непосредној околини жаришта. При нормалном популационом нивоу подкорњака, стабла се постављају једном, а најбоље у току зимских месеци (јануар</w:t>
      </w:r>
      <w:r w:rsidR="00406C05" w:rsidRPr="00300465">
        <w:rPr>
          <w:bCs/>
          <w:sz w:val="22"/>
          <w:szCs w:val="22"/>
        </w:rPr>
        <w:t>-</w:t>
      </w:r>
      <w:r w:rsidRPr="00300465">
        <w:rPr>
          <w:bCs/>
          <w:sz w:val="22"/>
          <w:szCs w:val="22"/>
        </w:rPr>
        <w:t>фебруар). Код јачег напада стабла се постављају у више серија (обично 3) и то непосредно на самом жаришту. Прва и највећа серија поставља се од јануара до марта, друга месец дана после констатације напада на прву серију и трећа средином лета пред излет младих имага прве генерације. Ако је на стаблима положеним у првој серији константован јак напад поткорњака, број стабала у другој серији треба повећати за најмање 50%. За слаб напад у првој серији, или га местимично није било-број стабала може се смањити за 50%.</w:t>
      </w:r>
    </w:p>
    <w:p w14:paraId="60AF33D7" w14:textId="77777777" w:rsidR="008A485E" w:rsidRPr="000C108A" w:rsidRDefault="008A485E" w:rsidP="000C108A">
      <w:pPr>
        <w:spacing w:after="60"/>
        <w:ind w:firstLine="720"/>
        <w:jc w:val="both"/>
        <w:rPr>
          <w:bCs/>
          <w:sz w:val="22"/>
          <w:szCs w:val="22"/>
        </w:rPr>
      </w:pPr>
    </w:p>
    <w:p w14:paraId="3C649B91" w14:textId="77777777" w:rsidR="0076318C" w:rsidRDefault="00387D9C" w:rsidP="00AA243F">
      <w:pPr>
        <w:pStyle w:val="Heading2"/>
      </w:pPr>
      <w:bookmarkStart w:id="311" w:name="_Toc186198605"/>
      <w:bookmarkStart w:id="312" w:name="_Toc230479912"/>
      <w:bookmarkStart w:id="313" w:name="_Toc241997909"/>
      <w:bookmarkStart w:id="314" w:name="_Toc283120532"/>
      <w:bookmarkStart w:id="315" w:name="_Toc289938934"/>
      <w:bookmarkStart w:id="316" w:name="_Toc289939197"/>
      <w:bookmarkStart w:id="317" w:name="_Toc303339612"/>
      <w:bookmarkStart w:id="318" w:name="_Toc410726817"/>
      <w:bookmarkStart w:id="319" w:name="_Toc171061344"/>
      <w:r w:rsidRPr="001D3F22">
        <w:t>4</w:t>
      </w:r>
      <w:r w:rsidR="0076318C" w:rsidRPr="001D3F22">
        <w:t>.</w:t>
      </w:r>
      <w:r w:rsidRPr="001D3F22">
        <w:t>1.</w:t>
      </w:r>
      <w:r w:rsidR="0076318C" w:rsidRPr="001D3F22">
        <w:t>3.</w:t>
      </w:r>
      <w:r w:rsidR="00A226F3" w:rsidRPr="001D3F22">
        <w:tab/>
      </w:r>
      <w:r w:rsidR="0076318C" w:rsidRPr="001D3F22">
        <w:t>План коришћења шума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14:paraId="7AB0E90E" w14:textId="77777777" w:rsidR="003D0EF8" w:rsidRPr="003D0EF8" w:rsidRDefault="003D0EF8" w:rsidP="003D0EF8"/>
    <w:p w14:paraId="6FE9C70D" w14:textId="77777777" w:rsidR="0076318C" w:rsidRDefault="00900990" w:rsidP="00AA243F">
      <w:pPr>
        <w:pStyle w:val="Heading3"/>
      </w:pPr>
      <w:bookmarkStart w:id="320" w:name="_Toc171061345"/>
      <w:r w:rsidRPr="001D3F22">
        <w:t>4</w:t>
      </w:r>
      <w:r w:rsidR="0076318C" w:rsidRPr="001D3F22">
        <w:t>.</w:t>
      </w:r>
      <w:r w:rsidRPr="001D3F22">
        <w:t>1</w:t>
      </w:r>
      <w:r w:rsidR="0076318C" w:rsidRPr="001D3F22">
        <w:t>.</w:t>
      </w:r>
      <w:r w:rsidRPr="001D3F22">
        <w:t>3.</w:t>
      </w:r>
      <w:r w:rsidR="0076318C" w:rsidRPr="001D3F22">
        <w:t>1.</w:t>
      </w:r>
      <w:r w:rsidR="00A226F3" w:rsidRPr="001D3F22">
        <w:tab/>
      </w:r>
      <w:r w:rsidR="0076318C" w:rsidRPr="001D3F22">
        <w:t>П</w:t>
      </w:r>
      <w:r w:rsidRPr="001D3F22">
        <w:t>лан сеча шума и калкулација приноса</w:t>
      </w:r>
      <w:bookmarkEnd w:id="320"/>
    </w:p>
    <w:p w14:paraId="76863F6C" w14:textId="77777777" w:rsidR="003D0EF8" w:rsidRPr="003D0EF8" w:rsidRDefault="003D0EF8" w:rsidP="003D0EF8"/>
    <w:p w14:paraId="173BFC43" w14:textId="77777777" w:rsidR="00463166" w:rsidRPr="003B46F0" w:rsidRDefault="00717FB1" w:rsidP="00716159">
      <w:pPr>
        <w:spacing w:after="60"/>
        <w:jc w:val="both"/>
        <w:rPr>
          <w:sz w:val="22"/>
          <w:szCs w:val="22"/>
        </w:rPr>
      </w:pPr>
      <w:r w:rsidRPr="003B46F0">
        <w:rPr>
          <w:b/>
          <w:i/>
          <w:sz w:val="20"/>
        </w:rPr>
        <w:t xml:space="preserve">Табела </w:t>
      </w:r>
      <w:r w:rsidR="003E430D">
        <w:rPr>
          <w:b/>
          <w:i/>
          <w:sz w:val="20"/>
        </w:rPr>
        <w:t>30</w:t>
      </w:r>
      <w:r w:rsidRPr="003B46F0">
        <w:rPr>
          <w:b/>
          <w:i/>
          <w:sz w:val="20"/>
        </w:rPr>
        <w:t xml:space="preserve">: </w:t>
      </w:r>
      <w:r w:rsidRPr="003B46F0">
        <w:rPr>
          <w:bCs/>
          <w:i/>
          <w:sz w:val="20"/>
        </w:rPr>
        <w:t>Привремени план сеча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9"/>
        <w:gridCol w:w="514"/>
        <w:gridCol w:w="443"/>
        <w:gridCol w:w="869"/>
        <w:gridCol w:w="566"/>
        <w:gridCol w:w="779"/>
        <w:gridCol w:w="514"/>
        <w:gridCol w:w="656"/>
        <w:gridCol w:w="869"/>
        <w:gridCol w:w="566"/>
        <w:gridCol w:w="779"/>
        <w:gridCol w:w="578"/>
        <w:gridCol w:w="510"/>
        <w:gridCol w:w="869"/>
        <w:gridCol w:w="564"/>
      </w:tblGrid>
      <w:tr w:rsidR="002B4C45" w:rsidRPr="002B4C45" w14:paraId="232376DC" w14:textId="77777777" w:rsidTr="002B4C45">
        <w:trPr>
          <w:trHeight w:val="340"/>
          <w:tblHeader/>
        </w:trPr>
        <w:tc>
          <w:tcPr>
            <w:tcW w:w="1608" w:type="pct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4AB6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Одлучно зреле за сечу</w:t>
            </w:r>
          </w:p>
        </w:tc>
        <w:tc>
          <w:tcPr>
            <w:tcW w:w="1717" w:type="pct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270B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Зреле за сечу</w:t>
            </w:r>
          </w:p>
        </w:tc>
        <w:tc>
          <w:tcPr>
            <w:tcW w:w="1675" w:type="pct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AC5CF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На граници</w:t>
            </w:r>
            <w:r w:rsidR="006A70DB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 xml:space="preserve"> </w:t>
            </w: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сечиве зрелости</w:t>
            </w:r>
          </w:p>
        </w:tc>
      </w:tr>
      <w:tr w:rsidR="002B4C45" w:rsidRPr="002B4C45" w14:paraId="63C35B70" w14:textId="77777777" w:rsidTr="002B4C45">
        <w:trPr>
          <w:trHeight w:val="340"/>
          <w:tblHeader/>
        </w:trPr>
        <w:tc>
          <w:tcPr>
            <w:tcW w:w="1608" w:type="pct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958A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111-120 год</w:t>
            </w:r>
          </w:p>
        </w:tc>
        <w:tc>
          <w:tcPr>
            <w:tcW w:w="1717" w:type="pct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8AC7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101-110 год</w:t>
            </w:r>
          </w:p>
        </w:tc>
        <w:tc>
          <w:tcPr>
            <w:tcW w:w="1675" w:type="pct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4BE40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90-100 год</w:t>
            </w:r>
          </w:p>
        </w:tc>
      </w:tr>
      <w:tr w:rsidR="002B4C45" w:rsidRPr="002B4C45" w14:paraId="3B610558" w14:textId="77777777" w:rsidTr="002B4C45">
        <w:trPr>
          <w:trHeight w:val="340"/>
          <w:tblHeader/>
        </w:trPr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CEBF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Од/од.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6747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P(ха)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EC3A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V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5A51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подмладак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A8F9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склоп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203E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Од/од.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9E73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P(ха)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76E6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V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1637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подмладак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B32D2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склоп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958E9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Од/од.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CC71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P(ха)</w:t>
            </w:r>
          </w:p>
        </w:tc>
        <w:tc>
          <w:tcPr>
            <w:tcW w:w="2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F72B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V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30F1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подмладак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8855C" w14:textId="77777777" w:rsidR="002B4C45" w:rsidRPr="002B4C45" w:rsidRDefault="002B4C45" w:rsidP="002B4C45">
            <w:pPr>
              <w:suppressAutoHyphens w:val="0"/>
              <w:jc w:val="center"/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b/>
                <w:bCs/>
                <w:color w:val="000000"/>
                <w:sz w:val="12"/>
                <w:szCs w:val="12"/>
                <w:lang w:val="en-GB" w:eastAsia="en-GB"/>
              </w:rPr>
              <w:t>склоп</w:t>
            </w:r>
          </w:p>
        </w:tc>
      </w:tr>
      <w:tr w:rsidR="002B4C45" w:rsidRPr="002B4C45" w14:paraId="498475E6" w14:textId="77777777" w:rsidTr="00B501B2">
        <w:trPr>
          <w:trHeight w:val="227"/>
        </w:trPr>
        <w:tc>
          <w:tcPr>
            <w:tcW w:w="395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E28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12/a</w:t>
            </w:r>
          </w:p>
        </w:tc>
        <w:tc>
          <w:tcPr>
            <w:tcW w:w="26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1B8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6.51</w:t>
            </w:r>
          </w:p>
        </w:tc>
        <w:tc>
          <w:tcPr>
            <w:tcW w:w="225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C72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105</w:t>
            </w:r>
          </w:p>
        </w:tc>
        <w:tc>
          <w:tcPr>
            <w:tcW w:w="44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7E8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50%</w:t>
            </w:r>
          </w:p>
        </w:tc>
        <w:tc>
          <w:tcPr>
            <w:tcW w:w="287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1B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7628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24/a</w:t>
            </w:r>
          </w:p>
        </w:tc>
        <w:tc>
          <w:tcPr>
            <w:tcW w:w="26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A61C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1.46</w:t>
            </w:r>
          </w:p>
        </w:tc>
        <w:tc>
          <w:tcPr>
            <w:tcW w:w="333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684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139</w:t>
            </w:r>
          </w:p>
        </w:tc>
        <w:tc>
          <w:tcPr>
            <w:tcW w:w="44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1E3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30%</w:t>
            </w:r>
          </w:p>
        </w:tc>
        <w:tc>
          <w:tcPr>
            <w:tcW w:w="287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077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DC3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7/a</w:t>
            </w:r>
          </w:p>
        </w:tc>
        <w:tc>
          <w:tcPr>
            <w:tcW w:w="293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D84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27.36</w:t>
            </w:r>
          </w:p>
        </w:tc>
        <w:tc>
          <w:tcPr>
            <w:tcW w:w="259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260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384.3</w:t>
            </w:r>
          </w:p>
        </w:tc>
        <w:tc>
          <w:tcPr>
            <w:tcW w:w="441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DFE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0%</w:t>
            </w:r>
          </w:p>
        </w:tc>
        <w:tc>
          <w:tcPr>
            <w:tcW w:w="287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65D40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0563CB8D" w14:textId="77777777" w:rsidTr="00B501B2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D27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30/c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1E3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3.72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B92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58.8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6FA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F76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0.4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7B9F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37/b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3BA2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11.16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A186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34.4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6C4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5DB3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4C3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8/a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5F3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14.85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02F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519.2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C83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C219C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6E7A6145" w14:textId="77777777" w:rsidTr="00B501B2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950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39/b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C95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20.51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1D7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99B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70%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0DA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0.4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99C8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40/b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3B4A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4.36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511E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170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9E1A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70%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19C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929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21/a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D13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3.78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081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159.1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7E7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778D7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249F3713" w14:textId="77777777" w:rsidTr="00B501B2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94D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47/a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EBC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12.41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170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75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F47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294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0.5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B36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42/a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4103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14.69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19CF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82.6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EEA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15%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FE9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0.5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C2B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22/a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00F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D21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297.8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096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D8A0D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5859522F" w14:textId="77777777" w:rsidTr="00B501B2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9BB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D2C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C25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B78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449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7AF1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44/f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4A96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2.31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50EF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123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9EA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CDC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EB3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28/a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851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29.43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57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198.7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DD6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6EA91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4CED1941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C0D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19C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808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368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BCD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828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44/e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595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3.4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B9F7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196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D0F1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0.6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8F8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31/d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2AE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2.53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C47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451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26A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CCC6A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006C1145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BBB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156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F9A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233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64A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1D4F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48/a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3F3B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6.56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AFA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12960%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0BEB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FAB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0.5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BE6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33/c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6EA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5.42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D27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280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D1E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15%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769CD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33C41E47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2EC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504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6E4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0DC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6F4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CFA8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5/b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4A3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3.79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957F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2200%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CC21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E129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0.4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AD3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34/e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460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1.7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80B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FEE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C2019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16A42EE2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5F8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F6A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A11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829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8EA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CA21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1A93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30EC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BE6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3CA2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CEF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34/b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E75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0.93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DA4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151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C28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E2C4C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68DD9198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621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682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AD8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A78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A23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C5F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429E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7AB8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BE1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1247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284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35/a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EB2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0.69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7D8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49E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1D589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5DF04829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592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D3F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217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D7E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948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EB1E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CE72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9826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AE24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67BB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43C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35/b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0BA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6.53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F88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177.3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3E9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50C70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2A33F7CE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26F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6B9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002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CDE1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184B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A9C5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D112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6599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720E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43E6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ACF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35/c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547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1.81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908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535.8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89F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F7BDA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72F32B8B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538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5D0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A59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3EF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70A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F94D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E1E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4597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64F6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E033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CC2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39/a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0D3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15.12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074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368.7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E25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15%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5BFC8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5130F8AE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5A4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F78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28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013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00C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1FC6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BFBA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28E3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6853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1290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E00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40/a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E2E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19.25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9B0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466.3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DB0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4C1E3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6D970738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01FA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BAB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279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A48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2B2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76DF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043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C892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65A7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7EA0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9A7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44/a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898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20.25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B01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300.5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46B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10%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E5AFD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2A3BF9ED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D9D1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051C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E960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D86C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8B30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961E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C31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C438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50E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002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3F5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45/a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149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5.74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C81B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324.8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8DF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776A7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448A2C77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B065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lastRenderedPageBreak/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EE7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ABB6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6CD1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3F9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E132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0484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357C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7DD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3FD3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79F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45/e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ADF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2.73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820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306.9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D6D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AFF65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36742BF2" w14:textId="77777777" w:rsidTr="00B501B2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A84D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47FF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DA0D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0B74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15BE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E121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974B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C5BB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5439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FEE0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ADFE" w14:textId="77777777" w:rsidR="002B4C45" w:rsidRPr="00B501B2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B501B2">
              <w:rPr>
                <w:color w:val="000000"/>
                <w:sz w:val="12"/>
                <w:szCs w:val="12"/>
                <w:lang w:val="en-GB" w:eastAsia="en-GB"/>
              </w:rPr>
              <w:t>47/d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C237" w14:textId="77777777" w:rsidR="002B4C45" w:rsidRPr="00B501B2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B501B2">
              <w:rPr>
                <w:color w:val="000000"/>
                <w:sz w:val="12"/>
                <w:szCs w:val="12"/>
                <w:lang w:val="en-GB" w:eastAsia="en-GB"/>
              </w:rPr>
              <w:t>15.59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82C3" w14:textId="77777777" w:rsidR="002B4C45" w:rsidRPr="00B501B2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B501B2">
              <w:rPr>
                <w:color w:val="000000"/>
                <w:sz w:val="12"/>
                <w:szCs w:val="12"/>
                <w:lang w:val="en-GB" w:eastAsia="en-GB"/>
              </w:rPr>
              <w:t>301.1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30F4" w14:textId="77777777" w:rsidR="002B4C45" w:rsidRPr="00B501B2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B501B2">
              <w:rPr>
                <w:color w:val="000000"/>
                <w:sz w:val="12"/>
                <w:szCs w:val="12"/>
                <w:lang w:val="en-GB" w:eastAsia="en-GB"/>
              </w:rPr>
              <w:t>40%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64F0BC" w14:textId="77777777" w:rsidR="002B4C45" w:rsidRPr="00B501B2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B501B2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5D30DDBA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BFFA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A439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06B5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2C16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3C21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ACD0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4D79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17B7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8B96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FDF7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CBF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48/b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976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19.05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07C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7AD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43701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489BD895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1691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8508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3AE8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9632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D3AE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9A0B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7E0C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7B56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5826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95B5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E37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49/b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6A14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3.53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36B0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333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EB5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241FD3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03097B3F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AF6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1C7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12D1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B2F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96A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A9E3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30CD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D8F4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D01F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1A0B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D75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49/f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DE32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1.43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FE9B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289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3D00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FA07C9" w14:textId="77777777" w:rsidR="002B4C45" w:rsidRPr="002B4C45" w:rsidRDefault="002B4C45" w:rsidP="002B4C45">
            <w:pPr>
              <w:suppressAutoHyphens w:val="0"/>
              <w:jc w:val="center"/>
              <w:rPr>
                <w:sz w:val="12"/>
                <w:szCs w:val="12"/>
                <w:lang w:val="en-GB" w:eastAsia="en-GB"/>
              </w:rPr>
            </w:pPr>
            <w:r w:rsidRPr="002B4C45">
              <w:rPr>
                <w:sz w:val="12"/>
                <w:szCs w:val="12"/>
                <w:lang w:val="en-GB" w:eastAsia="en-GB"/>
              </w:rPr>
              <w:t>0.7</w:t>
            </w:r>
          </w:p>
        </w:tc>
      </w:tr>
      <w:tr w:rsidR="002B4C45" w:rsidRPr="002B4C45" w14:paraId="6B860FAF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CF78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EF2F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BE9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322C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85D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8538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9194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CB9C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E86E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85C0" w14:textId="77777777" w:rsidR="002B4C45" w:rsidRPr="002B4C45" w:rsidRDefault="002B4C45" w:rsidP="002B4C45">
            <w:pPr>
              <w:suppressAutoHyphens w:val="0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DCA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04E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E785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909D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791B2D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</w:tr>
      <w:tr w:rsidR="002B4C45" w:rsidRPr="002B4C45" w14:paraId="00C12ED2" w14:textId="77777777" w:rsidTr="002B4C45">
        <w:trPr>
          <w:trHeight w:val="227"/>
        </w:trPr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8DE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УКУПНО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D552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43.15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9509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69D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225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3726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УКУПНО</w:t>
            </w:r>
          </w:p>
        </w:tc>
        <w:tc>
          <w:tcPr>
            <w:tcW w:w="26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9AF3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47.73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3692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2DCB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ABC5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395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9B67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УКУПНО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9B8E" w14:textId="77777777" w:rsidR="002B4C45" w:rsidRPr="002B4C45" w:rsidRDefault="002B4C45" w:rsidP="002B4C45">
            <w:pPr>
              <w:suppressAutoHyphens w:val="0"/>
              <w:jc w:val="center"/>
              <w:rPr>
                <w:color w:val="000000"/>
                <w:sz w:val="12"/>
                <w:szCs w:val="12"/>
                <w:lang w:val="en-GB" w:eastAsia="en-GB"/>
              </w:rPr>
            </w:pPr>
            <w:r w:rsidRPr="002B4C45">
              <w:rPr>
                <w:color w:val="000000"/>
                <w:sz w:val="12"/>
                <w:szCs w:val="12"/>
                <w:lang w:val="en-GB" w:eastAsia="en-GB"/>
              </w:rPr>
              <w:t>198.47</w:t>
            </w:r>
          </w:p>
        </w:tc>
        <w:tc>
          <w:tcPr>
            <w:tcW w:w="25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67F5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05E2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3048DD0" w14:textId="77777777" w:rsidR="002B4C45" w:rsidRPr="002B4C45" w:rsidRDefault="002B4C45" w:rsidP="002B4C45">
            <w:pPr>
              <w:suppressAutoHyphens w:val="0"/>
              <w:rPr>
                <w:rFonts w:ascii="Arial" w:hAnsi="Arial" w:cs="Arial"/>
                <w:sz w:val="12"/>
                <w:szCs w:val="12"/>
                <w:lang w:val="en-GB" w:eastAsia="en-GB"/>
              </w:rPr>
            </w:pPr>
            <w:r w:rsidRPr="002B4C45">
              <w:rPr>
                <w:rFonts w:ascii="Arial" w:hAnsi="Arial" w:cs="Arial"/>
                <w:sz w:val="12"/>
                <w:szCs w:val="12"/>
                <w:lang w:val="en-GB" w:eastAsia="en-GB"/>
              </w:rPr>
              <w:t> </w:t>
            </w:r>
          </w:p>
        </w:tc>
      </w:tr>
    </w:tbl>
    <w:p w14:paraId="0E2DE1FE" w14:textId="77777777" w:rsidR="0076318C" w:rsidRPr="004644E2" w:rsidRDefault="0076318C" w:rsidP="009371F1">
      <w:pPr>
        <w:spacing w:after="60"/>
        <w:ind w:firstLine="720"/>
        <w:rPr>
          <w:sz w:val="22"/>
          <w:szCs w:val="22"/>
        </w:rPr>
      </w:pPr>
    </w:p>
    <w:p w14:paraId="11438D7E" w14:textId="77777777" w:rsidR="00463166" w:rsidRPr="00300465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sz w:val="22"/>
          <w:szCs w:val="22"/>
        </w:rPr>
        <w:t>При планирању обима, места и времена реализације овога плана значајнији елементи били су:</w:t>
      </w:r>
    </w:p>
    <w:p w14:paraId="6797CCF0" w14:textId="77777777" w:rsidR="00463166" w:rsidRPr="00300465" w:rsidRDefault="00463166" w:rsidP="00463166">
      <w:pPr>
        <w:numPr>
          <w:ilvl w:val="0"/>
          <w:numId w:val="42"/>
        </w:numPr>
        <w:spacing w:after="60"/>
        <w:ind w:left="1077" w:hanging="357"/>
        <w:jc w:val="both"/>
        <w:rPr>
          <w:sz w:val="22"/>
          <w:szCs w:val="22"/>
        </w:rPr>
      </w:pPr>
      <w:r w:rsidRPr="00300465">
        <w:rPr>
          <w:sz w:val="22"/>
          <w:szCs w:val="22"/>
        </w:rPr>
        <w:t>присуство и стање у ком се налази подмладак односно да ли је започет или не процес природног помлађивања,</w:t>
      </w:r>
    </w:p>
    <w:p w14:paraId="459DF12F" w14:textId="77777777" w:rsidR="00463166" w:rsidRPr="00300465" w:rsidRDefault="00463166" w:rsidP="00463166">
      <w:pPr>
        <w:numPr>
          <w:ilvl w:val="0"/>
          <w:numId w:val="42"/>
        </w:numPr>
        <w:spacing w:after="60"/>
        <w:ind w:left="1077" w:hanging="357"/>
        <w:jc w:val="both"/>
        <w:rPr>
          <w:sz w:val="22"/>
          <w:szCs w:val="22"/>
        </w:rPr>
      </w:pPr>
      <w:r w:rsidRPr="00300465">
        <w:rPr>
          <w:sz w:val="22"/>
          <w:szCs w:val="22"/>
        </w:rPr>
        <w:t>просторни распоред, као и узгојне потребе осталих одсека у овој газдинској јединици.</w:t>
      </w:r>
    </w:p>
    <w:p w14:paraId="573A8013" w14:textId="77777777" w:rsidR="00463166" w:rsidRPr="00463166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  <w:u w:val="single"/>
        </w:rPr>
        <w:t>Одлучно зреле за сечу</w:t>
      </w:r>
      <w:r w:rsidRPr="00300465">
        <w:rPr>
          <w:sz w:val="22"/>
          <w:szCs w:val="22"/>
        </w:rPr>
        <w:t xml:space="preserve"> су оне састојине код којих је процес обнављања већ при крају и неопходно је да се сече спроведу што пре да се не би кашњењем сеча направила штета у подмлађеној састојини. У овим састојинама се спроводи оплодно-завршни сек</w:t>
      </w:r>
      <w:r w:rsidRPr="004155C5">
        <w:rPr>
          <w:sz w:val="22"/>
          <w:szCs w:val="22"/>
        </w:rPr>
        <w:t>, а у одсецима где има мање подмладка накнадни сек.</w:t>
      </w:r>
      <w:r w:rsidRPr="00300465">
        <w:rPr>
          <w:sz w:val="22"/>
          <w:szCs w:val="22"/>
        </w:rPr>
        <w:t xml:space="preserve"> У случају да се до године сече у свакој од састојина где је прописан оплодно-завршни сек не јави подмладак на одговарајућој површини прописане су помоћне мере природном обнављању. </w:t>
      </w:r>
      <w:r>
        <w:rPr>
          <w:sz w:val="22"/>
          <w:szCs w:val="22"/>
        </w:rPr>
        <w:t xml:space="preserve">Површина ових састојина износи </w:t>
      </w:r>
      <w:r w:rsidR="006C0E6A">
        <w:rPr>
          <w:sz w:val="22"/>
          <w:szCs w:val="22"/>
        </w:rPr>
        <w:t>60</w:t>
      </w:r>
      <w:r>
        <w:rPr>
          <w:sz w:val="22"/>
          <w:szCs w:val="22"/>
        </w:rPr>
        <w:t>,</w:t>
      </w:r>
      <w:r w:rsidR="006C0E6A">
        <w:rPr>
          <w:sz w:val="22"/>
          <w:szCs w:val="22"/>
        </w:rPr>
        <w:t>58</w:t>
      </w:r>
      <w:r>
        <w:rPr>
          <w:sz w:val="22"/>
          <w:szCs w:val="22"/>
        </w:rPr>
        <w:t>ha.</w:t>
      </w:r>
    </w:p>
    <w:p w14:paraId="7A50373C" w14:textId="77777777" w:rsidR="00463166" w:rsidRPr="00463166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  <w:u w:val="single"/>
        </w:rPr>
        <w:t>Састојине зреле за сечу</w:t>
      </w:r>
      <w:r w:rsidRPr="00300465">
        <w:rPr>
          <w:sz w:val="22"/>
          <w:szCs w:val="22"/>
        </w:rPr>
        <w:t xml:space="preserve"> су оне састојине у којима је процес обнављања у току или требада се због састојинских услова започне, и у њима се спроводе мере наставка процеса обнављања</w:t>
      </w:r>
      <w:r>
        <w:rPr>
          <w:sz w:val="22"/>
          <w:szCs w:val="22"/>
        </w:rPr>
        <w:t xml:space="preserve"> а њихова површина износи </w:t>
      </w:r>
      <w:r w:rsidR="006C0E6A">
        <w:rPr>
          <w:sz w:val="22"/>
          <w:szCs w:val="22"/>
        </w:rPr>
        <w:t>43</w:t>
      </w:r>
      <w:r>
        <w:rPr>
          <w:sz w:val="22"/>
          <w:szCs w:val="22"/>
        </w:rPr>
        <w:t>,</w:t>
      </w:r>
      <w:r w:rsidR="006C0E6A">
        <w:rPr>
          <w:sz w:val="22"/>
          <w:szCs w:val="22"/>
        </w:rPr>
        <w:t>94</w:t>
      </w:r>
      <w:r>
        <w:rPr>
          <w:sz w:val="22"/>
          <w:szCs w:val="22"/>
        </w:rPr>
        <w:t>ha.</w:t>
      </w:r>
    </w:p>
    <w:p w14:paraId="7263ECEF" w14:textId="77777777" w:rsidR="00463166" w:rsidRPr="00300465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  <w:u w:val="single"/>
        </w:rPr>
        <w:t>Састојине на граници сечиве зрелости</w:t>
      </w:r>
      <w:r w:rsidRPr="00300465">
        <w:rPr>
          <w:sz w:val="22"/>
          <w:szCs w:val="22"/>
        </w:rPr>
        <w:t xml:space="preserve"> (дозревајуће састојине букве) у којима је процес обнављања започет где год су то станишни и састојински услови дозволили. У наредних 10година обнављање је планирано у састојинама које су на граници сечиве зрелости на површини од </w:t>
      </w:r>
      <w:r>
        <w:rPr>
          <w:sz w:val="22"/>
          <w:szCs w:val="22"/>
        </w:rPr>
        <w:t>1</w:t>
      </w:r>
      <w:r w:rsidR="006C0E6A">
        <w:rPr>
          <w:sz w:val="22"/>
          <w:szCs w:val="22"/>
        </w:rPr>
        <w:t>98</w:t>
      </w:r>
      <w:r>
        <w:rPr>
          <w:sz w:val="22"/>
          <w:szCs w:val="22"/>
        </w:rPr>
        <w:t>,</w:t>
      </w:r>
      <w:r w:rsidR="006C0E6A">
        <w:rPr>
          <w:sz w:val="22"/>
          <w:szCs w:val="22"/>
        </w:rPr>
        <w:t>47</w:t>
      </w:r>
      <w:r w:rsidRPr="00300465">
        <w:rPr>
          <w:sz w:val="22"/>
          <w:szCs w:val="22"/>
        </w:rPr>
        <w:t>ha.</w:t>
      </w:r>
    </w:p>
    <w:p w14:paraId="7E857BA4" w14:textId="77777777" w:rsidR="00463166" w:rsidRPr="00791393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sz w:val="22"/>
          <w:szCs w:val="22"/>
        </w:rPr>
        <w:t xml:space="preserve">Опредељујући се између постизања строге трајности приноса (постизања нормалног размера добних разреда) и узгојних потреба (хитности обнављања), а познавајући стање састојина, мишљења смо да </w:t>
      </w:r>
      <w:r w:rsidRPr="00791393">
        <w:rPr>
          <w:sz w:val="22"/>
          <w:szCs w:val="22"/>
        </w:rPr>
        <w:t>предност треба дати процесу обнављања састојина.</w:t>
      </w:r>
    </w:p>
    <w:p w14:paraId="61E5354B" w14:textId="77777777" w:rsidR="00463166" w:rsidRPr="00300465" w:rsidRDefault="00463166" w:rsidP="00463166">
      <w:pPr>
        <w:spacing w:after="60"/>
        <w:ind w:firstLine="720"/>
        <w:jc w:val="both"/>
        <w:rPr>
          <w:sz w:val="22"/>
          <w:szCs w:val="22"/>
        </w:rPr>
      </w:pPr>
      <w:r w:rsidRPr="00791393">
        <w:rPr>
          <w:sz w:val="22"/>
          <w:szCs w:val="22"/>
        </w:rPr>
        <w:t xml:space="preserve">У овом уређајном раздобљу узете су одређене састојине из групе састојина које су на граници сечиве зрелости како би се избегло нагомилавање површина под дозревајућим шумама и каснији проблеми приликом појаве велике површине састојина зрелих за сечу, као и ради предупређивања негативних појава које са тим иду (погоршање здравственог стања и пад квалитативне структуре дрвне запремине). Сече се изводе на површини </w:t>
      </w:r>
      <w:r w:rsidRPr="00552806">
        <w:rPr>
          <w:sz w:val="22"/>
          <w:szCs w:val="22"/>
        </w:rPr>
        <w:t xml:space="preserve">од </w:t>
      </w:r>
      <w:r w:rsidR="00D6263C">
        <w:rPr>
          <w:color w:val="000000" w:themeColor="text1"/>
          <w:sz w:val="22"/>
          <w:szCs w:val="22"/>
        </w:rPr>
        <w:t>200</w:t>
      </w:r>
      <w:r w:rsidRPr="00552806">
        <w:rPr>
          <w:color w:val="000000" w:themeColor="text1"/>
          <w:sz w:val="22"/>
          <w:szCs w:val="22"/>
        </w:rPr>
        <w:t>,</w:t>
      </w:r>
      <w:r w:rsidR="00D6263C">
        <w:rPr>
          <w:color w:val="000000" w:themeColor="text1"/>
          <w:sz w:val="22"/>
          <w:szCs w:val="22"/>
        </w:rPr>
        <w:t>22</w:t>
      </w:r>
      <w:r w:rsidRPr="00552806">
        <w:rPr>
          <w:color w:val="000000" w:themeColor="text1"/>
          <w:sz w:val="22"/>
          <w:szCs w:val="22"/>
        </w:rPr>
        <w:t xml:space="preserve">hа. </w:t>
      </w:r>
      <w:r w:rsidRPr="00791393">
        <w:rPr>
          <w:sz w:val="22"/>
          <w:szCs w:val="22"/>
        </w:rPr>
        <w:t>Одељења у којима се изводе сече су означена у привременом плану. И она су одређена на основу стања на терену</w:t>
      </w:r>
    </w:p>
    <w:p w14:paraId="313A5BAF" w14:textId="77777777" w:rsidR="0076318C" w:rsidRPr="001D3F22" w:rsidRDefault="0076318C" w:rsidP="00AA243F">
      <w:pPr>
        <w:pStyle w:val="Heading3"/>
      </w:pPr>
    </w:p>
    <w:p w14:paraId="26DC0F75" w14:textId="77777777" w:rsidR="0076318C" w:rsidRPr="001D3F22" w:rsidRDefault="00C7427D" w:rsidP="00AA243F">
      <w:pPr>
        <w:pStyle w:val="Heading3"/>
        <w:rPr>
          <w:bCs/>
        </w:rPr>
      </w:pPr>
      <w:bookmarkStart w:id="321" w:name="_Toc171061346"/>
      <w:r w:rsidRPr="001D3F22">
        <w:rPr>
          <w:bCs/>
        </w:rPr>
        <w:t>4</w:t>
      </w:r>
      <w:r w:rsidR="0076318C" w:rsidRPr="001D3F22">
        <w:rPr>
          <w:bCs/>
        </w:rPr>
        <w:t>.</w:t>
      </w:r>
      <w:r w:rsidRPr="001D3F22">
        <w:rPr>
          <w:bCs/>
        </w:rPr>
        <w:t>1.</w:t>
      </w:r>
      <w:r w:rsidR="0076318C" w:rsidRPr="001D3F22">
        <w:rPr>
          <w:bCs/>
        </w:rPr>
        <w:t>3.2.</w:t>
      </w:r>
      <w:r w:rsidR="00A226F3" w:rsidRPr="001D3F22">
        <w:rPr>
          <w:bCs/>
        </w:rPr>
        <w:tab/>
      </w:r>
      <w:r w:rsidR="0076318C" w:rsidRPr="001D3F22">
        <w:rPr>
          <w:bCs/>
        </w:rPr>
        <w:t>План сеча обнављања шума (главни принос)</w:t>
      </w:r>
      <w:bookmarkEnd w:id="321"/>
    </w:p>
    <w:p w14:paraId="6349CEE6" w14:textId="77777777" w:rsidR="008F7184" w:rsidRPr="00300465" w:rsidRDefault="008F7184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21932DC4" w14:textId="77777777" w:rsidR="00E62CF5" w:rsidRPr="00B313CF" w:rsidRDefault="00E62CF5" w:rsidP="00E62CF5">
      <w:pPr>
        <w:spacing w:after="60"/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Планом сеча у оплодним сечама о</w:t>
      </w:r>
      <w:r w:rsidRPr="00300465">
        <w:rPr>
          <w:bCs/>
          <w:sz w:val="22"/>
          <w:szCs w:val="22"/>
        </w:rPr>
        <w:t xml:space="preserve">бухваћене су састојине </w:t>
      </w:r>
      <w:r>
        <w:rPr>
          <w:bCs/>
          <w:sz w:val="22"/>
          <w:szCs w:val="22"/>
        </w:rPr>
        <w:t>из газдинск</w:t>
      </w:r>
      <w:r w:rsidR="0079684E">
        <w:rPr>
          <w:bCs/>
          <w:sz w:val="22"/>
          <w:szCs w:val="22"/>
        </w:rPr>
        <w:t xml:space="preserve">ог типа </w:t>
      </w:r>
      <w:r w:rsidR="000A70B7">
        <w:rPr>
          <w:bCs/>
          <w:sz w:val="22"/>
          <w:szCs w:val="22"/>
        </w:rPr>
        <w:t>21110</w:t>
      </w:r>
      <w:r w:rsidRPr="00300465">
        <w:rPr>
          <w:bCs/>
          <w:sz w:val="22"/>
          <w:szCs w:val="22"/>
        </w:rPr>
        <w:t>на укупној површи</w:t>
      </w:r>
      <w:r w:rsidRPr="00B313CF">
        <w:rPr>
          <w:bCs/>
          <w:sz w:val="22"/>
          <w:szCs w:val="22"/>
        </w:rPr>
        <w:t xml:space="preserve">ни од </w:t>
      </w:r>
      <w:r w:rsidR="000A70B7">
        <w:rPr>
          <w:bCs/>
          <w:sz w:val="22"/>
          <w:szCs w:val="22"/>
        </w:rPr>
        <w:t>69</w:t>
      </w:r>
      <w:r w:rsidRPr="00B313CF">
        <w:rPr>
          <w:bCs/>
          <w:sz w:val="22"/>
          <w:szCs w:val="22"/>
        </w:rPr>
        <w:t>,</w:t>
      </w:r>
      <w:r w:rsidR="000A70B7">
        <w:rPr>
          <w:bCs/>
          <w:sz w:val="22"/>
          <w:szCs w:val="22"/>
        </w:rPr>
        <w:t>19</w:t>
      </w:r>
      <w:r w:rsidRPr="00B313CF">
        <w:rPr>
          <w:bCs/>
          <w:sz w:val="22"/>
          <w:szCs w:val="22"/>
        </w:rPr>
        <w:t>ha</w:t>
      </w:r>
      <w:r w:rsidR="00B313CF" w:rsidRPr="00B313CF">
        <w:rPr>
          <w:bCs/>
          <w:sz w:val="22"/>
          <w:szCs w:val="22"/>
        </w:rPr>
        <w:t xml:space="preserve"> и са етатом од </w:t>
      </w:r>
      <w:r w:rsidR="000A70B7">
        <w:rPr>
          <w:bCs/>
          <w:sz w:val="22"/>
          <w:szCs w:val="22"/>
        </w:rPr>
        <w:t>6</w:t>
      </w:r>
      <w:r w:rsidR="00B313CF" w:rsidRPr="00B313CF">
        <w:rPr>
          <w:bCs/>
          <w:sz w:val="22"/>
          <w:szCs w:val="22"/>
        </w:rPr>
        <w:t>.</w:t>
      </w:r>
      <w:r w:rsidR="000A70B7">
        <w:rPr>
          <w:bCs/>
          <w:sz w:val="22"/>
          <w:szCs w:val="22"/>
        </w:rPr>
        <w:t>367</w:t>
      </w:r>
      <w:r w:rsidR="00B313CF" w:rsidRPr="00B313CF">
        <w:rPr>
          <w:bCs/>
          <w:sz w:val="22"/>
          <w:szCs w:val="22"/>
        </w:rPr>
        <w:t>,</w:t>
      </w:r>
      <w:r w:rsidR="000A70B7">
        <w:rPr>
          <w:bCs/>
          <w:sz w:val="22"/>
          <w:szCs w:val="22"/>
        </w:rPr>
        <w:t>08</w:t>
      </w:r>
      <w:r w:rsidR="00B313CF" w:rsidRPr="00B313CF">
        <w:rPr>
          <w:bCs/>
          <w:sz w:val="22"/>
          <w:szCs w:val="22"/>
        </w:rPr>
        <w:t>m3</w:t>
      </w:r>
      <w:r w:rsidRPr="00B313CF">
        <w:rPr>
          <w:bCs/>
          <w:sz w:val="22"/>
          <w:szCs w:val="22"/>
        </w:rPr>
        <w:t>.</w:t>
      </w:r>
    </w:p>
    <w:p w14:paraId="264F745F" w14:textId="77777777" w:rsidR="00B313CF" w:rsidRPr="00B313CF" w:rsidRDefault="00B313CF" w:rsidP="00E62CF5">
      <w:pPr>
        <w:spacing w:after="60"/>
        <w:ind w:firstLine="720"/>
        <w:jc w:val="both"/>
        <w:rPr>
          <w:bCs/>
          <w:sz w:val="22"/>
          <w:szCs w:val="22"/>
        </w:rPr>
      </w:pPr>
      <w:r w:rsidRPr="00B313CF">
        <w:rPr>
          <w:bCs/>
          <w:sz w:val="22"/>
          <w:szCs w:val="22"/>
        </w:rPr>
        <w:t>Планом обнове обухваћене су и разнодобне шуме из газдинск</w:t>
      </w:r>
      <w:r w:rsidR="0079684E">
        <w:rPr>
          <w:bCs/>
          <w:sz w:val="22"/>
          <w:szCs w:val="22"/>
        </w:rPr>
        <w:t>ог типа</w:t>
      </w:r>
      <w:r w:rsidR="000A70B7">
        <w:rPr>
          <w:bCs/>
          <w:sz w:val="22"/>
          <w:szCs w:val="22"/>
        </w:rPr>
        <w:t>21110</w:t>
      </w:r>
      <w:r w:rsidRPr="00B313CF">
        <w:rPr>
          <w:bCs/>
          <w:sz w:val="22"/>
          <w:szCs w:val="22"/>
        </w:rPr>
        <w:t xml:space="preserve"> на површини 17</w:t>
      </w:r>
      <w:r w:rsidR="000A70B7">
        <w:rPr>
          <w:bCs/>
          <w:sz w:val="22"/>
          <w:szCs w:val="22"/>
        </w:rPr>
        <w:t>9</w:t>
      </w:r>
      <w:r w:rsidRPr="00B313CF">
        <w:rPr>
          <w:bCs/>
          <w:sz w:val="22"/>
          <w:szCs w:val="22"/>
        </w:rPr>
        <w:t>,</w:t>
      </w:r>
      <w:r w:rsidR="000A70B7">
        <w:rPr>
          <w:bCs/>
          <w:sz w:val="22"/>
          <w:szCs w:val="22"/>
        </w:rPr>
        <w:t>10</w:t>
      </w:r>
      <w:r w:rsidRPr="00B313CF">
        <w:rPr>
          <w:bCs/>
          <w:sz w:val="22"/>
          <w:szCs w:val="22"/>
        </w:rPr>
        <w:t xml:space="preserve">ha и са етатом од </w:t>
      </w:r>
      <w:r w:rsidR="000A70B7">
        <w:rPr>
          <w:bCs/>
          <w:sz w:val="22"/>
          <w:szCs w:val="22"/>
        </w:rPr>
        <w:t>9</w:t>
      </w:r>
      <w:r w:rsidRPr="00B313CF">
        <w:rPr>
          <w:bCs/>
          <w:sz w:val="22"/>
          <w:szCs w:val="22"/>
        </w:rPr>
        <w:t>.</w:t>
      </w:r>
      <w:r w:rsidR="000A70B7">
        <w:rPr>
          <w:bCs/>
          <w:sz w:val="22"/>
          <w:szCs w:val="22"/>
        </w:rPr>
        <w:t>421</w:t>
      </w:r>
      <w:r w:rsidRPr="00B313CF">
        <w:rPr>
          <w:bCs/>
          <w:sz w:val="22"/>
          <w:szCs w:val="22"/>
        </w:rPr>
        <w:t>,</w:t>
      </w:r>
      <w:r w:rsidR="000A70B7">
        <w:rPr>
          <w:bCs/>
          <w:sz w:val="22"/>
          <w:szCs w:val="22"/>
        </w:rPr>
        <w:t>71</w:t>
      </w:r>
      <w:r w:rsidRPr="00B313CF">
        <w:rPr>
          <w:bCs/>
          <w:sz w:val="22"/>
          <w:szCs w:val="22"/>
        </w:rPr>
        <w:t>m3</w:t>
      </w:r>
    </w:p>
    <w:p w14:paraId="513034E1" w14:textId="77777777" w:rsidR="00E62CF5" w:rsidRDefault="00E62CF5" w:rsidP="00E62CF5">
      <w:pPr>
        <w:spacing w:after="60"/>
        <w:ind w:firstLine="720"/>
        <w:jc w:val="both"/>
        <w:rPr>
          <w:bCs/>
          <w:sz w:val="22"/>
          <w:szCs w:val="22"/>
        </w:rPr>
      </w:pPr>
      <w:r w:rsidRPr="00B313CF">
        <w:rPr>
          <w:bCs/>
          <w:sz w:val="22"/>
          <w:szCs w:val="22"/>
        </w:rPr>
        <w:t xml:space="preserve">Укупни етат у главним сечама је </w:t>
      </w:r>
      <w:bookmarkStart w:id="322" w:name="_Hlk147925166"/>
      <w:r w:rsidR="000A70B7">
        <w:rPr>
          <w:bCs/>
          <w:sz w:val="22"/>
          <w:szCs w:val="22"/>
        </w:rPr>
        <w:t>16</w:t>
      </w:r>
      <w:r w:rsidRPr="00B313CF">
        <w:rPr>
          <w:bCs/>
          <w:sz w:val="22"/>
          <w:szCs w:val="22"/>
        </w:rPr>
        <w:t>.</w:t>
      </w:r>
      <w:r w:rsidR="00B313CF" w:rsidRPr="00B313CF">
        <w:rPr>
          <w:bCs/>
          <w:sz w:val="22"/>
          <w:szCs w:val="22"/>
        </w:rPr>
        <w:t>3</w:t>
      </w:r>
      <w:r w:rsidR="000A70B7">
        <w:rPr>
          <w:bCs/>
          <w:sz w:val="22"/>
          <w:szCs w:val="22"/>
        </w:rPr>
        <w:t>97</w:t>
      </w:r>
      <w:r w:rsidRPr="00B313CF">
        <w:rPr>
          <w:bCs/>
          <w:sz w:val="22"/>
          <w:szCs w:val="22"/>
        </w:rPr>
        <w:t>,</w:t>
      </w:r>
      <w:r w:rsidR="00B313CF" w:rsidRPr="00B313CF">
        <w:rPr>
          <w:bCs/>
          <w:sz w:val="22"/>
          <w:szCs w:val="22"/>
        </w:rPr>
        <w:t>4</w:t>
      </w:r>
      <w:r w:rsidR="000A70B7">
        <w:rPr>
          <w:bCs/>
          <w:sz w:val="22"/>
          <w:szCs w:val="22"/>
        </w:rPr>
        <w:t>7</w:t>
      </w:r>
      <w:r w:rsidRPr="00B313CF">
        <w:rPr>
          <w:bCs/>
          <w:sz w:val="22"/>
          <w:szCs w:val="22"/>
        </w:rPr>
        <w:t>m</w:t>
      </w:r>
      <w:r w:rsidRPr="00B313CF">
        <w:rPr>
          <w:sz w:val="22"/>
          <w:szCs w:val="22"/>
          <w:vertAlign w:val="superscript"/>
        </w:rPr>
        <w:t>3</w:t>
      </w:r>
      <w:bookmarkEnd w:id="322"/>
      <w:r w:rsidRPr="00B313CF">
        <w:rPr>
          <w:bCs/>
          <w:sz w:val="22"/>
          <w:szCs w:val="22"/>
        </w:rPr>
        <w:t>.</w:t>
      </w:r>
    </w:p>
    <w:p w14:paraId="416989CF" w14:textId="77777777" w:rsidR="008F7184" w:rsidRPr="00300465" w:rsidRDefault="008F7184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У наредној табели приказан је главни принос по газдинским</w:t>
      </w:r>
      <w:r w:rsidR="006D4CB7">
        <w:rPr>
          <w:bCs/>
          <w:sz w:val="22"/>
          <w:szCs w:val="22"/>
        </w:rPr>
        <w:t xml:space="preserve"> типовима</w:t>
      </w:r>
      <w:r w:rsidRPr="00300465">
        <w:rPr>
          <w:bCs/>
          <w:sz w:val="22"/>
          <w:szCs w:val="22"/>
        </w:rPr>
        <w:t xml:space="preserve"> и врстама сече.</w:t>
      </w:r>
    </w:p>
    <w:p w14:paraId="08D89D86" w14:textId="77777777" w:rsidR="008F7184" w:rsidRDefault="008F7184" w:rsidP="00955D18">
      <w:pPr>
        <w:spacing w:after="60"/>
        <w:jc w:val="both"/>
        <w:rPr>
          <w:bCs/>
          <w:sz w:val="22"/>
          <w:szCs w:val="22"/>
        </w:rPr>
      </w:pPr>
    </w:p>
    <w:p w14:paraId="791FD08E" w14:textId="77777777" w:rsidR="002B4C45" w:rsidRPr="00300465" w:rsidRDefault="002B4C45" w:rsidP="00955D18">
      <w:pPr>
        <w:spacing w:after="60"/>
        <w:jc w:val="both"/>
        <w:rPr>
          <w:bCs/>
          <w:sz w:val="22"/>
          <w:szCs w:val="22"/>
        </w:rPr>
        <w:sectPr w:rsidR="002B4C45" w:rsidRPr="00300465" w:rsidSect="007F12EE">
          <w:headerReference w:type="even" r:id="rId25"/>
          <w:headerReference w:type="default" r:id="rId26"/>
          <w:footerReference w:type="even" r:id="rId27"/>
          <w:footerReference w:type="default" r:id="rId28"/>
          <w:footnotePr>
            <w:pos w:val="beneathText"/>
          </w:footnotePr>
          <w:pgSz w:w="11905" w:h="16837" w:code="9"/>
          <w:pgMar w:top="1843" w:right="848" w:bottom="1077" w:left="1418" w:header="720" w:footer="720" w:gutter="0"/>
          <w:cols w:space="720"/>
          <w:docGrid w:linePitch="360"/>
        </w:sectPr>
      </w:pPr>
    </w:p>
    <w:p w14:paraId="5490BE3D" w14:textId="77777777" w:rsidR="008F7184" w:rsidRPr="00300465" w:rsidRDefault="008F7184" w:rsidP="00955D18">
      <w:pPr>
        <w:spacing w:after="60"/>
        <w:ind w:firstLine="720"/>
        <w:jc w:val="both"/>
        <w:rPr>
          <w:bCs/>
          <w:i/>
          <w:sz w:val="22"/>
          <w:szCs w:val="22"/>
        </w:rPr>
      </w:pPr>
    </w:p>
    <w:p w14:paraId="4FDEFE4E" w14:textId="77777777" w:rsidR="008F7184" w:rsidRDefault="008F7184" w:rsidP="00B37868">
      <w:pPr>
        <w:spacing w:before="120" w:after="20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r w:rsidR="008B4301">
        <w:rPr>
          <w:b/>
          <w:i/>
          <w:sz w:val="20"/>
        </w:rPr>
        <w:t>3</w:t>
      </w:r>
      <w:r w:rsidR="003E430D">
        <w:rPr>
          <w:b/>
          <w:i/>
          <w:sz w:val="20"/>
        </w:rPr>
        <w:t>1</w:t>
      </w:r>
      <w:r w:rsidRPr="00F11BC3">
        <w:rPr>
          <w:b/>
          <w:i/>
          <w:sz w:val="20"/>
        </w:rPr>
        <w:t>:</w:t>
      </w:r>
      <w:r w:rsidRPr="008F7184">
        <w:rPr>
          <w:bCs/>
          <w:i/>
          <w:sz w:val="20"/>
        </w:rPr>
        <w:t xml:space="preserve"> План сеча обнављања</w:t>
      </w:r>
    </w:p>
    <w:tbl>
      <w:tblPr>
        <w:tblW w:w="12120" w:type="dxa"/>
        <w:jc w:val="center"/>
        <w:tblLook w:val="04A0" w:firstRow="1" w:lastRow="0" w:firstColumn="1" w:lastColumn="0" w:noHBand="0" w:noVBand="1"/>
      </w:tblPr>
      <w:tblGrid>
        <w:gridCol w:w="3280"/>
        <w:gridCol w:w="1191"/>
        <w:gridCol w:w="1204"/>
        <w:gridCol w:w="997"/>
        <w:gridCol w:w="960"/>
        <w:gridCol w:w="1016"/>
        <w:gridCol w:w="678"/>
        <w:gridCol w:w="1242"/>
        <w:gridCol w:w="790"/>
        <w:gridCol w:w="1130"/>
      </w:tblGrid>
      <w:tr w:rsidR="001D658F" w:rsidRPr="001D658F" w14:paraId="00645FFF" w14:textId="77777777" w:rsidTr="001D658F">
        <w:trPr>
          <w:trHeight w:val="510"/>
          <w:jc w:val="center"/>
        </w:trPr>
        <w:tc>
          <w:tcPr>
            <w:tcW w:w="32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CECF8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Газдински тип</w:t>
            </w:r>
          </w:p>
        </w:tc>
        <w:tc>
          <w:tcPr>
            <w:tcW w:w="10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FB412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Површина</w:t>
            </w:r>
          </w:p>
        </w:tc>
        <w:tc>
          <w:tcPr>
            <w:tcW w:w="10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00803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Запремина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42A2A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Прираст</w:t>
            </w:r>
          </w:p>
        </w:tc>
        <w:tc>
          <w:tcPr>
            <w:tcW w:w="19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66CC3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I Полураздобље</w:t>
            </w:r>
          </w:p>
        </w:tc>
        <w:tc>
          <w:tcPr>
            <w:tcW w:w="19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B4406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II Полураздобље</w:t>
            </w:r>
          </w:p>
        </w:tc>
        <w:tc>
          <w:tcPr>
            <w:tcW w:w="19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2F2F2"/>
            <w:vAlign w:val="center"/>
            <w:hideMark/>
          </w:tcPr>
          <w:p w14:paraId="5F169524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Уређајно раздобље</w:t>
            </w:r>
          </w:p>
        </w:tc>
      </w:tr>
      <w:tr w:rsidR="001D658F" w:rsidRPr="001D658F" w14:paraId="310C5BD1" w14:textId="77777777" w:rsidTr="001D658F">
        <w:trPr>
          <w:trHeight w:val="315"/>
          <w:jc w:val="center"/>
        </w:trPr>
        <w:tc>
          <w:tcPr>
            <w:tcW w:w="32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C36BEA" w14:textId="77777777" w:rsidR="001D658F" w:rsidRPr="001D658F" w:rsidRDefault="001D658F" w:rsidP="001D658F">
            <w:pPr>
              <w:suppressAutoHyphens w:val="0"/>
              <w:rPr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0FC54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ha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1011C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86E91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A9037A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F73D4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m3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F6C474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P</w:t>
            </w: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DB730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m3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D99C8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P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3057BD7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m3</w:t>
            </w:r>
          </w:p>
        </w:tc>
      </w:tr>
      <w:tr w:rsidR="001D658F" w:rsidRPr="001D658F" w14:paraId="0EB9AB8B" w14:textId="77777777" w:rsidTr="001D658F">
        <w:trPr>
          <w:trHeight w:val="315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22B35B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ЧИСТЕ СЕЧЕ</w:t>
            </w:r>
          </w:p>
        </w:tc>
      </w:tr>
      <w:tr w:rsidR="001D658F" w:rsidRPr="001D658F" w14:paraId="4C32408D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AE18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31210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83D8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4,77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C6FD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712,3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9BA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23,4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BB0A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4,77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8439A3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608,7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A3F53C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03E288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1625D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37B5956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608,7</w:t>
            </w:r>
          </w:p>
        </w:tc>
      </w:tr>
      <w:tr w:rsidR="001D658F" w:rsidRPr="001D658F" w14:paraId="2FAE5AAF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EE345C7" w14:textId="77777777" w:rsidR="001D658F" w:rsidRPr="001D658F" w:rsidRDefault="001D658F" w:rsidP="001D658F">
            <w:pPr>
              <w:suppressAutoHyphens w:val="0"/>
              <w:ind w:firstLineChars="100" w:firstLine="201"/>
              <w:jc w:val="right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F8B3F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1DE2C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712,27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92AFE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23,38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73449B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1BA25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608,68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2E8CCB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DBF4E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50163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427222D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608,68</w:t>
            </w:r>
          </w:p>
        </w:tc>
      </w:tr>
      <w:tr w:rsidR="001D658F" w:rsidRPr="001D658F" w14:paraId="0FB170A3" w14:textId="77777777" w:rsidTr="001D658F">
        <w:trPr>
          <w:trHeight w:val="285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14:paraId="4ED9AC3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 ЧИСТЕ СЕЧЕ</w:t>
            </w:r>
          </w:p>
        </w:tc>
      </w:tr>
      <w:tr w:rsidR="001D658F" w:rsidRPr="001D658F" w14:paraId="545F80B1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53AD3D7" w14:textId="77777777" w:rsidR="001D658F" w:rsidRPr="001D658F" w:rsidRDefault="001D658F" w:rsidP="001D658F">
            <w:pPr>
              <w:suppressAutoHyphens w:val="0"/>
              <w:ind w:firstLineChars="100" w:firstLine="201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DDA28A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B1744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712,27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C5BF92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23,38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533BB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261EF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608,68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7DC005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3C49B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E40F3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4,77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0F29DF12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608,68</w:t>
            </w:r>
          </w:p>
        </w:tc>
      </w:tr>
      <w:tr w:rsidR="001D658F" w:rsidRPr="001D658F" w14:paraId="122CAA78" w14:textId="77777777" w:rsidTr="001D658F">
        <w:trPr>
          <w:trHeight w:val="315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ED8E74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ГРУПИМИЧНО ОПЛОДНЕ СЕЧЕ</w:t>
            </w:r>
          </w:p>
        </w:tc>
      </w:tr>
      <w:tr w:rsidR="001D658F" w:rsidRPr="001D658F" w14:paraId="4C093632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68D4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21110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5F71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179,10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1E09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46.716,4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0AA6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814,9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51CF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179,10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1D1AF6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9.421,7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A02203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45B457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24532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5A961DF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9.421,7</w:t>
            </w:r>
          </w:p>
        </w:tc>
      </w:tr>
      <w:tr w:rsidR="001D658F" w:rsidRPr="001D658F" w14:paraId="3BDECEEA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870FA5A" w14:textId="77777777" w:rsidR="001D658F" w:rsidRPr="001D658F" w:rsidRDefault="001D658F" w:rsidP="001D658F">
            <w:pPr>
              <w:suppressAutoHyphens w:val="0"/>
              <w:ind w:firstLineChars="100" w:firstLine="201"/>
              <w:jc w:val="right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410E89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D76E5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46.716,44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AFFD62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814,91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98581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77583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9.421,71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13B1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C4786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D121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2BBAE48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9.421,71</w:t>
            </w:r>
          </w:p>
        </w:tc>
      </w:tr>
      <w:tr w:rsidR="001D658F" w:rsidRPr="001D658F" w14:paraId="47071CA8" w14:textId="77777777" w:rsidTr="001D658F">
        <w:trPr>
          <w:trHeight w:val="285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14:paraId="6DB4AAB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 ГРУПИМИЧНО ОПЛОДНЕ СЕЧЕ</w:t>
            </w:r>
          </w:p>
        </w:tc>
      </w:tr>
      <w:tr w:rsidR="001D658F" w:rsidRPr="001D658F" w14:paraId="02827534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6E32694" w14:textId="77777777" w:rsidR="001D658F" w:rsidRPr="001D658F" w:rsidRDefault="001D658F" w:rsidP="001D658F">
            <w:pPr>
              <w:suppressAutoHyphens w:val="0"/>
              <w:ind w:firstLineChars="100" w:firstLine="201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4BFBE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0B4B0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46.716,44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4AD07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814,91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2B820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280D8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9.421,71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9AC1D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0C175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E97A7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179,10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0F0D0B9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9.421,71</w:t>
            </w:r>
          </w:p>
        </w:tc>
      </w:tr>
      <w:tr w:rsidR="001D658F" w:rsidRPr="001D658F" w14:paraId="0F6BB233" w14:textId="77777777" w:rsidTr="001D658F">
        <w:trPr>
          <w:trHeight w:val="270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1D6FB1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ОПЛОДНА СЕЧА (ОПЛОДНО-ЗАВРШНИ СЕК ) КРАТКОГ ПЕРИОДА ЗА ОБНАВЉАЊЕ</w:t>
            </w:r>
          </w:p>
        </w:tc>
      </w:tr>
      <w:tr w:rsidR="001D658F" w:rsidRPr="001D658F" w14:paraId="57139B56" w14:textId="77777777" w:rsidTr="001D658F">
        <w:trPr>
          <w:trHeight w:val="300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F6EA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21110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0452C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21,68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A4D8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5.090,2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AF9D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88,2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D5E8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2,31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85DDC8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177,9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99F37C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19,37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1EADDF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2438,8592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0104F9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21,68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7F28B0C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2.616,7</w:t>
            </w:r>
          </w:p>
        </w:tc>
      </w:tr>
      <w:tr w:rsidR="001D658F" w:rsidRPr="001D658F" w14:paraId="1BBA89E4" w14:textId="77777777" w:rsidTr="001D658F">
        <w:trPr>
          <w:trHeight w:val="270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3B1D9E" w14:textId="77777777" w:rsidR="001D658F" w:rsidRPr="001D658F" w:rsidRDefault="001D658F" w:rsidP="001D658F">
            <w:pPr>
              <w:suppressAutoHyphens w:val="0"/>
              <w:ind w:firstLineChars="100" w:firstLine="201"/>
              <w:jc w:val="right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EBF50A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21,68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2454C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5.090,22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D52F7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88,19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8A7B3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A4B88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177,85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48EA7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19,37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56B62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2.438,86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96225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21,68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70AF9A2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2.616,71</w:t>
            </w:r>
          </w:p>
        </w:tc>
      </w:tr>
      <w:tr w:rsidR="001D658F" w:rsidRPr="001D658F" w14:paraId="2409B4DF" w14:textId="77777777" w:rsidTr="001D658F">
        <w:trPr>
          <w:trHeight w:val="270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E48A5B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ОПЛОДНА СЕЧА (ЗАВРШНИ СЕК) КРАТКОГ ПЕРИОДА ЗА ОБНАВЉАЊЕ</w:t>
            </w:r>
          </w:p>
        </w:tc>
      </w:tr>
      <w:tr w:rsidR="001D658F" w:rsidRPr="001D658F" w14:paraId="67C982D6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979F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21110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629D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47,51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EF30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3.569,5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C938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65,2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5FCE" w14:textId="77777777" w:rsidR="001D658F" w:rsidRPr="001D658F" w:rsidRDefault="001D658F" w:rsidP="001D658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D658F">
              <w:rPr>
                <w:sz w:val="20"/>
                <w:lang w:eastAsia="en-US"/>
              </w:rPr>
              <w:t>41,00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404259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3.016,6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3E0202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6,51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DFF0FA" w14:textId="77777777" w:rsidR="001D658F" w:rsidRPr="001D658F" w:rsidRDefault="001D658F" w:rsidP="001D658F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1D658F">
              <w:rPr>
                <w:color w:val="000000"/>
                <w:sz w:val="20"/>
                <w:lang w:eastAsia="en-US"/>
              </w:rPr>
              <w:t>769,98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2C700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47,51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35D281C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3.786,6</w:t>
            </w:r>
          </w:p>
        </w:tc>
      </w:tr>
      <w:tr w:rsidR="001D658F" w:rsidRPr="001D658F" w14:paraId="0798590D" w14:textId="77777777" w:rsidTr="001D658F">
        <w:trPr>
          <w:trHeight w:val="270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8AD39E3" w14:textId="77777777" w:rsidR="001D658F" w:rsidRPr="001D658F" w:rsidRDefault="001D658F" w:rsidP="001D658F">
            <w:pPr>
              <w:suppressAutoHyphens w:val="0"/>
              <w:ind w:firstLineChars="100" w:firstLine="201"/>
              <w:jc w:val="right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9293C0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47,51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3B283B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3.569,53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83467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65,20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32ED5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C7FF98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3.016,63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A52DA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6,51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D54BC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769,98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C97959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47,51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1C411391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3.786,61</w:t>
            </w:r>
          </w:p>
        </w:tc>
      </w:tr>
      <w:tr w:rsidR="001D658F" w:rsidRPr="001D658F" w14:paraId="74B3B5CE" w14:textId="77777777" w:rsidTr="001D658F">
        <w:trPr>
          <w:trHeight w:val="270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14:paraId="7A9D041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 ОПЛОДНЕ СЕЧЕ</w:t>
            </w:r>
          </w:p>
        </w:tc>
      </w:tr>
      <w:tr w:rsidR="001D658F" w:rsidRPr="001D658F" w14:paraId="7D4B99E0" w14:textId="77777777" w:rsidTr="001D658F">
        <w:trPr>
          <w:trHeight w:val="285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D52A7FB" w14:textId="77777777" w:rsidR="001D658F" w:rsidRPr="001D658F" w:rsidRDefault="001D658F" w:rsidP="001D658F">
            <w:pPr>
              <w:suppressAutoHyphens w:val="0"/>
              <w:ind w:firstLineChars="100" w:firstLine="201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0323A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69,19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7C4F02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8.659,75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FCB2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153,39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527A2E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43,31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2601D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3.194,48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225C3F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25,88</w:t>
            </w: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39920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3.208,84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A34E9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69,19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7F0BA87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6.403,32</w:t>
            </w:r>
          </w:p>
        </w:tc>
      </w:tr>
      <w:tr w:rsidR="001D658F" w:rsidRPr="001D658F" w14:paraId="39B066DC" w14:textId="77777777" w:rsidTr="001D658F">
        <w:trPr>
          <w:trHeight w:val="285"/>
          <w:jc w:val="center"/>
        </w:trPr>
        <w:tc>
          <w:tcPr>
            <w:tcW w:w="1212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14:paraId="585B17E4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УКУПНО ГЛАВНИ ПРИНОС</w:t>
            </w:r>
          </w:p>
        </w:tc>
      </w:tr>
      <w:tr w:rsidR="001D658F" w:rsidRPr="001D658F" w14:paraId="71E0AC69" w14:textId="77777777" w:rsidTr="001D658F">
        <w:trPr>
          <w:trHeight w:val="270"/>
          <w:jc w:val="center"/>
        </w:trPr>
        <w:tc>
          <w:tcPr>
            <w:tcW w:w="32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F66E861" w14:textId="77777777" w:rsidR="001D658F" w:rsidRPr="001D658F" w:rsidRDefault="001D658F" w:rsidP="001D658F">
            <w:pPr>
              <w:suppressAutoHyphens w:val="0"/>
              <w:ind w:firstLineChars="100" w:firstLine="201"/>
              <w:rPr>
                <w:b/>
                <w:bCs/>
                <w:sz w:val="20"/>
                <w:lang w:eastAsia="en-US"/>
              </w:rPr>
            </w:pPr>
            <w:r w:rsidRPr="001D658F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ED9EA3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253,06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EBC56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56.088,46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00F9B9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991,68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793154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227,18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665EEC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13.224,87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5463CA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25,88</w:t>
            </w: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853756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3.208,84</w:t>
            </w:r>
          </w:p>
        </w:tc>
        <w:tc>
          <w:tcPr>
            <w:tcW w:w="7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A8E137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253,06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3BD4E84D" w14:textId="77777777" w:rsidR="001D658F" w:rsidRPr="001D658F" w:rsidRDefault="001D658F" w:rsidP="001D658F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1D658F">
              <w:rPr>
                <w:b/>
                <w:bCs/>
                <w:color w:val="000000"/>
                <w:sz w:val="20"/>
                <w:lang w:eastAsia="en-US"/>
              </w:rPr>
              <w:t>16.433,71</w:t>
            </w:r>
          </w:p>
        </w:tc>
      </w:tr>
    </w:tbl>
    <w:p w14:paraId="53431B33" w14:textId="77777777" w:rsidR="00820B5A" w:rsidRPr="008F7184" w:rsidRDefault="00820B5A" w:rsidP="00955D18">
      <w:pPr>
        <w:spacing w:before="120" w:after="20"/>
        <w:jc w:val="center"/>
        <w:rPr>
          <w:bCs/>
          <w:i/>
          <w:sz w:val="20"/>
        </w:rPr>
      </w:pPr>
    </w:p>
    <w:p w14:paraId="50775276" w14:textId="77777777" w:rsidR="008F7184" w:rsidRPr="008F7184" w:rsidRDefault="008F7184" w:rsidP="00955D18">
      <w:pPr>
        <w:spacing w:after="60"/>
        <w:ind w:firstLine="720"/>
        <w:jc w:val="both"/>
        <w:rPr>
          <w:bCs/>
          <w:sz w:val="22"/>
        </w:rPr>
        <w:sectPr w:rsidR="008F7184" w:rsidRPr="008F7184" w:rsidSect="007F12EE">
          <w:footnotePr>
            <w:pos w:val="beneathText"/>
          </w:footnotePr>
          <w:pgSz w:w="16837" w:h="11905" w:orient="landscape" w:code="9"/>
          <w:pgMar w:top="1418" w:right="848" w:bottom="851" w:left="1077" w:header="720" w:footer="720" w:gutter="0"/>
          <w:cols w:space="720"/>
          <w:docGrid w:linePitch="360"/>
        </w:sectPr>
      </w:pPr>
    </w:p>
    <w:p w14:paraId="0CA35808" w14:textId="77777777" w:rsidR="008F7184" w:rsidRPr="00300465" w:rsidRDefault="008F7184" w:rsidP="00955D18">
      <w:pPr>
        <w:spacing w:after="60"/>
        <w:ind w:firstLine="720"/>
        <w:jc w:val="both"/>
        <w:rPr>
          <w:sz w:val="22"/>
          <w:szCs w:val="22"/>
        </w:rPr>
      </w:pPr>
      <w:r w:rsidRPr="00E67949">
        <w:rPr>
          <w:bCs/>
          <w:sz w:val="22"/>
          <w:szCs w:val="22"/>
        </w:rPr>
        <w:lastRenderedPageBreak/>
        <w:t xml:space="preserve">Главни принос ће бити реализован на површини од </w:t>
      </w:r>
      <w:r w:rsidR="00E67949" w:rsidRPr="00E67949">
        <w:rPr>
          <w:bCs/>
          <w:sz w:val="22"/>
          <w:szCs w:val="22"/>
        </w:rPr>
        <w:t>2</w:t>
      </w:r>
      <w:r w:rsidR="000A70B7">
        <w:rPr>
          <w:bCs/>
          <w:sz w:val="22"/>
          <w:szCs w:val="22"/>
        </w:rPr>
        <w:t>53</w:t>
      </w:r>
      <w:r w:rsidR="00A15E8F" w:rsidRPr="00E67949">
        <w:rPr>
          <w:bCs/>
          <w:sz w:val="22"/>
          <w:szCs w:val="22"/>
        </w:rPr>
        <w:t>,</w:t>
      </w:r>
      <w:r w:rsidR="000A70B7">
        <w:rPr>
          <w:bCs/>
          <w:sz w:val="22"/>
          <w:szCs w:val="22"/>
        </w:rPr>
        <w:t>06</w:t>
      </w:r>
      <w:r w:rsidRPr="00E67949">
        <w:rPr>
          <w:bCs/>
          <w:sz w:val="22"/>
          <w:szCs w:val="22"/>
        </w:rPr>
        <w:t xml:space="preserve">ha. Укупни етат у главним сечамаје </w:t>
      </w:r>
      <w:r w:rsidR="000A70B7">
        <w:rPr>
          <w:bCs/>
          <w:sz w:val="22"/>
          <w:szCs w:val="22"/>
        </w:rPr>
        <w:t>16</w:t>
      </w:r>
      <w:r w:rsidR="002C4887" w:rsidRPr="00E67949">
        <w:rPr>
          <w:bCs/>
          <w:sz w:val="22"/>
          <w:szCs w:val="22"/>
        </w:rPr>
        <w:t>.</w:t>
      </w:r>
      <w:r w:rsidR="001D658F">
        <w:rPr>
          <w:bCs/>
          <w:sz w:val="22"/>
          <w:szCs w:val="22"/>
        </w:rPr>
        <w:t>433</w:t>
      </w:r>
      <w:r w:rsidR="002C4887" w:rsidRPr="00E67949">
        <w:rPr>
          <w:bCs/>
          <w:sz w:val="22"/>
          <w:szCs w:val="22"/>
        </w:rPr>
        <w:t>,</w:t>
      </w:r>
      <w:r w:rsidR="001D658F">
        <w:rPr>
          <w:bCs/>
          <w:sz w:val="22"/>
          <w:szCs w:val="22"/>
        </w:rPr>
        <w:t>71</w:t>
      </w:r>
      <w:r w:rsidRPr="00E67949">
        <w:rPr>
          <w:bCs/>
          <w:sz w:val="22"/>
          <w:szCs w:val="22"/>
        </w:rPr>
        <w:t>m</w:t>
      </w:r>
      <w:r w:rsidRPr="00E67949">
        <w:rPr>
          <w:bCs/>
          <w:sz w:val="22"/>
          <w:szCs w:val="22"/>
          <w:vertAlign w:val="superscript"/>
        </w:rPr>
        <w:t>3</w:t>
      </w:r>
      <w:r w:rsidRPr="00E67949">
        <w:rPr>
          <w:bCs/>
          <w:sz w:val="22"/>
          <w:szCs w:val="22"/>
        </w:rPr>
        <w:t>.</w:t>
      </w:r>
    </w:p>
    <w:p w14:paraId="7174D23E" w14:textId="77777777" w:rsidR="00F45AE4" w:rsidRPr="00300465" w:rsidRDefault="00E366D7" w:rsidP="00E366D7">
      <w:pPr>
        <w:spacing w:after="60"/>
        <w:ind w:firstLine="720"/>
        <w:jc w:val="both"/>
        <w:rPr>
          <w:bCs/>
          <w:sz w:val="22"/>
          <w:szCs w:val="22"/>
        </w:rPr>
      </w:pPr>
      <w:r w:rsidRPr="00E366D7">
        <w:rPr>
          <w:b/>
          <w:sz w:val="22"/>
          <w:szCs w:val="22"/>
        </w:rPr>
        <w:t>”</w:t>
      </w:r>
      <w:r w:rsidR="00F45AE4" w:rsidRPr="00300465">
        <w:rPr>
          <w:b/>
          <w:sz w:val="22"/>
          <w:szCs w:val="22"/>
        </w:rPr>
        <w:t>Реализација главног приноса у односу на састојину (одсек) обавезна је по површини, а по запремини може да одступи ±10%, осим у случају реализације приноса завршним секом оплодне сече, као и чистом сечом.</w:t>
      </w:r>
      <w:r w:rsidRPr="00E366D7">
        <w:rPr>
          <w:b/>
          <w:sz w:val="22"/>
          <w:szCs w:val="22"/>
        </w:rPr>
        <w:t>”</w:t>
      </w:r>
      <w:r w:rsidR="00F45AE4" w:rsidRPr="00300465">
        <w:rPr>
          <w:b/>
          <w:sz w:val="22"/>
          <w:szCs w:val="22"/>
        </w:rPr>
        <w:t xml:space="preserve"> (члан 46. став 1. Правилника</w:t>
      </w:r>
      <w:r w:rsidR="006A70DB">
        <w:rPr>
          <w:b/>
          <w:sz w:val="22"/>
          <w:szCs w:val="22"/>
        </w:rPr>
        <w:t xml:space="preserve"> </w:t>
      </w:r>
      <w:r w:rsidR="00F45AE4" w:rsidRPr="00300465">
        <w:rPr>
          <w:b/>
          <w:sz w:val="22"/>
          <w:szCs w:val="22"/>
        </w:rPr>
        <w:t>о</w:t>
      </w:r>
      <w:r w:rsidR="006A70DB">
        <w:rPr>
          <w:b/>
          <w:sz w:val="22"/>
          <w:szCs w:val="22"/>
        </w:rPr>
        <w:t xml:space="preserve"> </w:t>
      </w:r>
      <w:r w:rsidR="00F45AE4" w:rsidRPr="00300465">
        <w:rPr>
          <w:b/>
          <w:sz w:val="22"/>
          <w:szCs w:val="22"/>
        </w:rPr>
        <w:t>изради</w:t>
      </w:r>
      <w:r w:rsidR="006A70DB">
        <w:rPr>
          <w:b/>
          <w:sz w:val="22"/>
          <w:szCs w:val="22"/>
        </w:rPr>
        <w:t xml:space="preserve"> </w:t>
      </w:r>
      <w:r w:rsidR="00F45AE4" w:rsidRPr="00300465">
        <w:rPr>
          <w:b/>
          <w:sz w:val="22"/>
          <w:szCs w:val="22"/>
        </w:rPr>
        <w:t>основа)</w:t>
      </w:r>
    </w:p>
    <w:p w14:paraId="29B27C3A" w14:textId="77777777" w:rsidR="00F45AE4" w:rsidRPr="00300465" w:rsidRDefault="00F45AE4" w:rsidP="00955D18">
      <w:pPr>
        <w:spacing w:after="60"/>
        <w:ind w:firstLine="720"/>
        <w:jc w:val="both"/>
        <w:rPr>
          <w:sz w:val="22"/>
          <w:szCs w:val="22"/>
        </w:rPr>
      </w:pPr>
    </w:p>
    <w:p w14:paraId="3F547F88" w14:textId="77777777" w:rsidR="00F45AE4" w:rsidRPr="001D3F22" w:rsidRDefault="00C7427D" w:rsidP="00AA243F">
      <w:pPr>
        <w:pStyle w:val="Heading3"/>
      </w:pPr>
      <w:bookmarkStart w:id="323" w:name="_Toc186198607"/>
      <w:bookmarkStart w:id="324" w:name="_Toc230479914"/>
      <w:bookmarkStart w:id="325" w:name="_Toc241997911"/>
      <w:bookmarkStart w:id="326" w:name="_Toc283120534"/>
      <w:bookmarkStart w:id="327" w:name="_Toc289938936"/>
      <w:bookmarkStart w:id="328" w:name="_Toc289939199"/>
      <w:bookmarkStart w:id="329" w:name="_Toc303339614"/>
      <w:bookmarkStart w:id="330" w:name="_Toc410726819"/>
      <w:bookmarkStart w:id="331" w:name="_Toc171061347"/>
      <w:r w:rsidRPr="001D3F22">
        <w:t>4</w:t>
      </w:r>
      <w:r w:rsidR="00F45AE4" w:rsidRPr="001D3F22">
        <w:t>.</w:t>
      </w:r>
      <w:r w:rsidRPr="001D3F22">
        <w:t>1.</w:t>
      </w:r>
      <w:r w:rsidR="00F45AE4" w:rsidRPr="001D3F22">
        <w:t>3.3.</w:t>
      </w:r>
      <w:r w:rsidR="00E52828" w:rsidRPr="001D3F22">
        <w:tab/>
      </w:r>
      <w:r w:rsidR="00F45AE4" w:rsidRPr="001D3F22">
        <w:t>План проредних сеча шума (претходни принос)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</w:p>
    <w:p w14:paraId="27AD62AB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1AF00EE" w14:textId="77777777" w:rsidR="00104E06" w:rsidRDefault="006673AC" w:rsidP="004C3BDF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Приказ планираног претходног приноса по врстама дрвећа: Најзаступљенија врста у проредном етату је буква са </w:t>
      </w:r>
      <w:r w:rsidR="00CC3502">
        <w:rPr>
          <w:bCs/>
          <w:sz w:val="22"/>
          <w:szCs w:val="22"/>
        </w:rPr>
        <w:t>1</w:t>
      </w:r>
      <w:r w:rsidR="003A03FE">
        <w:rPr>
          <w:bCs/>
          <w:sz w:val="22"/>
          <w:szCs w:val="22"/>
        </w:rPr>
        <w:t>3</w:t>
      </w:r>
      <w:r w:rsidR="004C3BDF">
        <w:rPr>
          <w:bCs/>
          <w:sz w:val="22"/>
          <w:szCs w:val="22"/>
        </w:rPr>
        <w:t>.</w:t>
      </w:r>
      <w:r w:rsidR="00CC3502">
        <w:rPr>
          <w:bCs/>
          <w:sz w:val="22"/>
          <w:szCs w:val="22"/>
        </w:rPr>
        <w:t>799</w:t>
      </w:r>
      <w:r w:rsidR="00BE4B3B">
        <w:rPr>
          <w:bCs/>
          <w:sz w:val="22"/>
          <w:szCs w:val="22"/>
        </w:rPr>
        <w:t>,</w:t>
      </w:r>
      <w:r w:rsidR="00CC3502">
        <w:rPr>
          <w:bCs/>
          <w:sz w:val="22"/>
          <w:szCs w:val="22"/>
        </w:rPr>
        <w:t>9</w:t>
      </w:r>
      <w:r w:rsidR="008028DF" w:rsidRPr="00300465">
        <w:rPr>
          <w:bCs/>
          <w:sz w:val="22"/>
          <w:szCs w:val="22"/>
        </w:rPr>
        <w:t>m</w:t>
      </w:r>
      <w:r w:rsidRPr="00300465">
        <w:rPr>
          <w:bCs/>
          <w:sz w:val="22"/>
          <w:szCs w:val="22"/>
          <w:vertAlign w:val="superscript"/>
        </w:rPr>
        <w:t>3</w:t>
      </w:r>
      <w:r w:rsidRPr="00300465">
        <w:rPr>
          <w:bCs/>
          <w:sz w:val="22"/>
          <w:szCs w:val="22"/>
        </w:rPr>
        <w:t xml:space="preserve">, што чини </w:t>
      </w:r>
      <w:r w:rsidR="003A03FE">
        <w:rPr>
          <w:bCs/>
          <w:sz w:val="22"/>
          <w:szCs w:val="22"/>
        </w:rPr>
        <w:t>9</w:t>
      </w:r>
      <w:r w:rsidR="00CC3502">
        <w:rPr>
          <w:bCs/>
          <w:sz w:val="22"/>
          <w:szCs w:val="22"/>
        </w:rPr>
        <w:t>0</w:t>
      </w:r>
      <w:r w:rsidR="00AA451C">
        <w:rPr>
          <w:bCs/>
          <w:sz w:val="22"/>
          <w:szCs w:val="22"/>
        </w:rPr>
        <w:t>,</w:t>
      </w:r>
      <w:r w:rsidR="00CC3502">
        <w:rPr>
          <w:bCs/>
          <w:sz w:val="22"/>
          <w:szCs w:val="22"/>
        </w:rPr>
        <w:t>3</w:t>
      </w:r>
      <w:bookmarkStart w:id="332" w:name="_Hlk167085730"/>
      <w:r w:rsidRPr="00300465">
        <w:rPr>
          <w:bCs/>
          <w:sz w:val="22"/>
          <w:szCs w:val="22"/>
        </w:rPr>
        <w:t xml:space="preserve">% </w:t>
      </w:r>
      <w:bookmarkEnd w:id="332"/>
      <w:r w:rsidRPr="00300465">
        <w:rPr>
          <w:bCs/>
          <w:sz w:val="22"/>
          <w:szCs w:val="22"/>
        </w:rPr>
        <w:t xml:space="preserve">од планираног претходног </w:t>
      </w:r>
      <w:proofErr w:type="gramStart"/>
      <w:r w:rsidRPr="00300465">
        <w:rPr>
          <w:bCs/>
          <w:sz w:val="22"/>
          <w:szCs w:val="22"/>
        </w:rPr>
        <w:t>приноса</w:t>
      </w:r>
      <w:r w:rsidR="00CC3502">
        <w:rPr>
          <w:bCs/>
          <w:sz w:val="22"/>
          <w:szCs w:val="22"/>
        </w:rPr>
        <w:t>,</w:t>
      </w:r>
      <w:r w:rsidR="006557EB">
        <w:rPr>
          <w:bCs/>
          <w:sz w:val="22"/>
          <w:szCs w:val="22"/>
        </w:rPr>
        <w:t>смрча</w:t>
      </w:r>
      <w:proofErr w:type="gramEnd"/>
      <w:r w:rsidR="006557EB">
        <w:rPr>
          <w:bCs/>
          <w:sz w:val="22"/>
          <w:szCs w:val="22"/>
        </w:rPr>
        <w:t xml:space="preserve"> са </w:t>
      </w:r>
      <w:r w:rsidR="00135F1C">
        <w:rPr>
          <w:bCs/>
          <w:sz w:val="22"/>
          <w:szCs w:val="22"/>
        </w:rPr>
        <w:t>1</w:t>
      </w:r>
      <w:r w:rsidR="003A03FE">
        <w:rPr>
          <w:bCs/>
          <w:sz w:val="22"/>
          <w:szCs w:val="22"/>
        </w:rPr>
        <w:t>.</w:t>
      </w:r>
      <w:r w:rsidR="00CC3502">
        <w:rPr>
          <w:bCs/>
          <w:sz w:val="22"/>
          <w:szCs w:val="22"/>
        </w:rPr>
        <w:t>155</w:t>
      </w:r>
      <w:r w:rsidR="006557EB">
        <w:rPr>
          <w:bCs/>
          <w:sz w:val="22"/>
          <w:szCs w:val="22"/>
        </w:rPr>
        <w:t>,</w:t>
      </w:r>
      <w:r w:rsidR="00CC3502">
        <w:rPr>
          <w:bCs/>
          <w:sz w:val="22"/>
          <w:szCs w:val="22"/>
        </w:rPr>
        <w:t>1</w:t>
      </w:r>
      <w:r w:rsidR="006557EB" w:rsidRPr="00300465">
        <w:rPr>
          <w:bCs/>
          <w:sz w:val="22"/>
          <w:szCs w:val="22"/>
        </w:rPr>
        <w:t>m</w:t>
      </w:r>
      <w:r w:rsidR="006557EB" w:rsidRPr="00300465">
        <w:rPr>
          <w:bCs/>
          <w:sz w:val="22"/>
          <w:szCs w:val="22"/>
          <w:vertAlign w:val="superscript"/>
        </w:rPr>
        <w:t>3</w:t>
      </w:r>
      <w:r w:rsidR="006557EB">
        <w:rPr>
          <w:bCs/>
          <w:sz w:val="22"/>
          <w:szCs w:val="22"/>
        </w:rPr>
        <w:t xml:space="preserve"> (</w:t>
      </w:r>
      <w:r w:rsidR="003A03FE">
        <w:rPr>
          <w:bCs/>
          <w:sz w:val="22"/>
          <w:szCs w:val="22"/>
        </w:rPr>
        <w:t>7</w:t>
      </w:r>
      <w:r w:rsidR="006557EB">
        <w:rPr>
          <w:bCs/>
          <w:sz w:val="22"/>
          <w:szCs w:val="22"/>
        </w:rPr>
        <w:t>,</w:t>
      </w:r>
      <w:r w:rsidR="00CC3502">
        <w:rPr>
          <w:bCs/>
          <w:sz w:val="22"/>
          <w:szCs w:val="22"/>
        </w:rPr>
        <w:t>6</w:t>
      </w:r>
      <w:r w:rsidR="006557EB">
        <w:rPr>
          <w:bCs/>
          <w:sz w:val="22"/>
          <w:szCs w:val="22"/>
        </w:rPr>
        <w:t>%)</w:t>
      </w:r>
      <w:r w:rsidR="00CC3502">
        <w:rPr>
          <w:bCs/>
          <w:sz w:val="22"/>
          <w:szCs w:val="22"/>
        </w:rPr>
        <w:t xml:space="preserve"> и</w:t>
      </w:r>
      <w:r w:rsidR="006A70DB">
        <w:rPr>
          <w:bCs/>
          <w:sz w:val="22"/>
          <w:szCs w:val="22"/>
        </w:rPr>
        <w:t xml:space="preserve"> </w:t>
      </w:r>
      <w:r w:rsidR="00CC3502">
        <w:rPr>
          <w:bCs/>
          <w:sz w:val="22"/>
          <w:szCs w:val="22"/>
        </w:rPr>
        <w:t>црни бор са 332,1</w:t>
      </w:r>
      <w:r w:rsidR="00CC3502" w:rsidRPr="00300465">
        <w:rPr>
          <w:bCs/>
          <w:sz w:val="22"/>
          <w:szCs w:val="22"/>
        </w:rPr>
        <w:t>m</w:t>
      </w:r>
      <w:r w:rsidR="00CC3502" w:rsidRPr="00300465">
        <w:rPr>
          <w:bCs/>
          <w:sz w:val="22"/>
          <w:szCs w:val="22"/>
          <w:vertAlign w:val="superscript"/>
        </w:rPr>
        <w:t>3</w:t>
      </w:r>
      <w:r w:rsidR="00CC3502">
        <w:rPr>
          <w:bCs/>
          <w:sz w:val="22"/>
          <w:szCs w:val="22"/>
        </w:rPr>
        <w:t>(2,2</w:t>
      </w:r>
      <w:r w:rsidR="00CC3502" w:rsidRPr="00300465">
        <w:rPr>
          <w:bCs/>
          <w:sz w:val="22"/>
          <w:szCs w:val="22"/>
        </w:rPr>
        <w:t>%</w:t>
      </w:r>
      <w:r w:rsidR="00CC3502">
        <w:rPr>
          <w:bCs/>
          <w:sz w:val="22"/>
          <w:szCs w:val="22"/>
        </w:rPr>
        <w:t>).</w:t>
      </w:r>
    </w:p>
    <w:p w14:paraId="71C376E3" w14:textId="77777777" w:rsidR="006673AC" w:rsidRPr="006673AC" w:rsidRDefault="006673AC" w:rsidP="00955D18">
      <w:pPr>
        <w:spacing w:before="120" w:after="20"/>
        <w:jc w:val="center"/>
        <w:rPr>
          <w:bCs/>
          <w:sz w:val="22"/>
        </w:rPr>
      </w:pPr>
      <w:r w:rsidRPr="00F11BC3">
        <w:rPr>
          <w:b/>
          <w:i/>
          <w:sz w:val="20"/>
        </w:rPr>
        <w:t xml:space="preserve">Табела </w:t>
      </w:r>
      <w:r w:rsidR="00F635EC">
        <w:rPr>
          <w:b/>
          <w:i/>
          <w:sz w:val="20"/>
        </w:rPr>
        <w:t>3</w:t>
      </w:r>
      <w:r w:rsidR="00842A81">
        <w:rPr>
          <w:b/>
          <w:i/>
          <w:sz w:val="20"/>
        </w:rPr>
        <w:t>2</w:t>
      </w:r>
      <w:r w:rsidRPr="00F11BC3">
        <w:rPr>
          <w:b/>
          <w:i/>
          <w:sz w:val="20"/>
        </w:rPr>
        <w:t>:</w:t>
      </w:r>
      <w:r w:rsidRPr="006673AC">
        <w:rPr>
          <w:bCs/>
          <w:i/>
          <w:sz w:val="20"/>
        </w:rPr>
        <w:t xml:space="preserve"> Претходни принос</w:t>
      </w:r>
    </w:p>
    <w:tbl>
      <w:tblPr>
        <w:tblW w:w="3426" w:type="dxa"/>
        <w:jc w:val="center"/>
        <w:tblLook w:val="04A0" w:firstRow="1" w:lastRow="0" w:firstColumn="1" w:lastColumn="0" w:noHBand="0" w:noVBand="1"/>
      </w:tblPr>
      <w:tblGrid>
        <w:gridCol w:w="1506"/>
        <w:gridCol w:w="960"/>
        <w:gridCol w:w="960"/>
      </w:tblGrid>
      <w:tr w:rsidR="00CC3502" w:rsidRPr="00CC3502" w14:paraId="5F20FF45" w14:textId="77777777" w:rsidTr="000360DE">
        <w:trPr>
          <w:trHeight w:val="397"/>
          <w:jc w:val="center"/>
        </w:trPr>
        <w:tc>
          <w:tcPr>
            <w:tcW w:w="1506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C6CB" w14:textId="77777777" w:rsidR="00CC3502" w:rsidRPr="00CC3502" w:rsidRDefault="00CC3502" w:rsidP="00CC3502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>Врста дрвета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3BFB" w14:textId="77777777" w:rsidR="00CC3502" w:rsidRPr="00CC3502" w:rsidRDefault="00CC3502" w:rsidP="00CC3502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778C4C2" w14:textId="77777777" w:rsidR="00CC3502" w:rsidRPr="00CC3502" w:rsidRDefault="00CC3502" w:rsidP="00CC3502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CC3502" w:rsidRPr="00CC3502" w14:paraId="7DED4619" w14:textId="77777777" w:rsidTr="000360DE">
        <w:trPr>
          <w:trHeight w:val="315"/>
          <w:jc w:val="center"/>
        </w:trPr>
        <w:tc>
          <w:tcPr>
            <w:tcW w:w="150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EE22" w14:textId="77777777" w:rsidR="00CC3502" w:rsidRPr="00CC3502" w:rsidRDefault="00CC3502" w:rsidP="00CC3502">
            <w:pPr>
              <w:suppressAutoHyphens w:val="0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Буква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4FB1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13799,9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5EFBC3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90,3</w:t>
            </w:r>
          </w:p>
        </w:tc>
      </w:tr>
      <w:tr w:rsidR="00CC3502" w:rsidRPr="00CC3502" w14:paraId="368BFC6A" w14:textId="77777777" w:rsidTr="000360DE">
        <w:trPr>
          <w:trHeight w:val="315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1A41" w14:textId="77777777" w:rsidR="00CC3502" w:rsidRPr="00CC3502" w:rsidRDefault="00CC3502" w:rsidP="00CC3502">
            <w:pPr>
              <w:suppressAutoHyphens w:val="0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Смрча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FC1E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1155,1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22CFD5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7,6</w:t>
            </w:r>
          </w:p>
        </w:tc>
      </w:tr>
      <w:tr w:rsidR="00CC3502" w:rsidRPr="00CC3502" w14:paraId="4FA79914" w14:textId="77777777" w:rsidTr="000360DE">
        <w:trPr>
          <w:trHeight w:val="330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46C6" w14:textId="77777777" w:rsidR="00CC3502" w:rsidRPr="00CC3502" w:rsidRDefault="00CC3502" w:rsidP="00CC3502">
            <w:pPr>
              <w:suppressAutoHyphens w:val="0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Црни бор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F2B8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332,1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AE600D" w14:textId="77777777" w:rsidR="00CC3502" w:rsidRPr="00CC3502" w:rsidRDefault="00CC3502" w:rsidP="00CC3502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C3502">
              <w:rPr>
                <w:sz w:val="20"/>
                <w:lang w:eastAsia="en-US"/>
              </w:rPr>
              <w:t>2,2</w:t>
            </w:r>
          </w:p>
        </w:tc>
      </w:tr>
      <w:tr w:rsidR="00CC3502" w:rsidRPr="00CC3502" w14:paraId="3D4E4431" w14:textId="77777777" w:rsidTr="000360DE">
        <w:trPr>
          <w:trHeight w:val="285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839B" w14:textId="77777777" w:rsidR="00CC3502" w:rsidRPr="00CC3502" w:rsidRDefault="00CC3502" w:rsidP="00CC3502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 xml:space="preserve"> УКУПНО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CE5D" w14:textId="77777777" w:rsidR="00CC3502" w:rsidRPr="00CC3502" w:rsidRDefault="00CC3502" w:rsidP="00CC3502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>15.287,2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72A5C6" w14:textId="77777777" w:rsidR="00CC3502" w:rsidRPr="00CC3502" w:rsidRDefault="00CC3502" w:rsidP="00CC3502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C3502">
              <w:rPr>
                <w:b/>
                <w:bCs/>
                <w:sz w:val="20"/>
                <w:lang w:eastAsia="en-US"/>
              </w:rPr>
              <w:t>100,0</w:t>
            </w:r>
          </w:p>
        </w:tc>
      </w:tr>
    </w:tbl>
    <w:p w14:paraId="7E9AEC88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8710A5B" w14:textId="77777777" w:rsidR="006673AC" w:rsidRPr="00300465" w:rsidRDefault="006673AC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  <w:r w:rsidRPr="002C06C3">
        <w:rPr>
          <w:b/>
          <w:bCs/>
          <w:sz w:val="22"/>
          <w:szCs w:val="22"/>
          <w:u w:val="single"/>
        </w:rPr>
        <w:t xml:space="preserve">Претходни принос по газдинским </w:t>
      </w:r>
      <w:r w:rsidR="00F62189" w:rsidRPr="002C06C3">
        <w:rPr>
          <w:b/>
          <w:bCs/>
          <w:sz w:val="22"/>
          <w:szCs w:val="22"/>
          <w:u w:val="single"/>
        </w:rPr>
        <w:t>типовима</w:t>
      </w:r>
      <w:r w:rsidRPr="002C06C3">
        <w:rPr>
          <w:b/>
          <w:bCs/>
          <w:sz w:val="22"/>
          <w:szCs w:val="22"/>
        </w:rPr>
        <w:t>:</w:t>
      </w:r>
    </w:p>
    <w:p w14:paraId="43A6FCBB" w14:textId="77777777" w:rsidR="006673AC" w:rsidRPr="00300465" w:rsidRDefault="006673AC" w:rsidP="00955D18">
      <w:pPr>
        <w:spacing w:after="60"/>
        <w:ind w:firstLine="720"/>
        <w:jc w:val="both"/>
        <w:rPr>
          <w:b/>
          <w:bCs/>
          <w:sz w:val="22"/>
          <w:szCs w:val="22"/>
        </w:rPr>
      </w:pPr>
    </w:p>
    <w:p w14:paraId="783A6A32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Планирани претходни принос од сече шума и његово учешће у односу на запремину и запремински прираст састојина у којима је планиран, приказан је у наредној табели:</w:t>
      </w:r>
    </w:p>
    <w:p w14:paraId="7408FF51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1837A9B5" w14:textId="77777777" w:rsidR="006673AC" w:rsidRPr="006673AC" w:rsidRDefault="006673AC" w:rsidP="00C77D81">
      <w:pPr>
        <w:spacing w:before="120" w:after="20"/>
        <w:rPr>
          <w:bCs/>
          <w:sz w:val="22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 w:rsidR="00511BF3" w:rsidRPr="00F11BC3">
        <w:rPr>
          <w:b/>
          <w:i/>
          <w:sz w:val="20"/>
        </w:rPr>
        <w:t>3</w:t>
      </w:r>
      <w:r w:rsidR="00842A81">
        <w:rPr>
          <w:b/>
          <w:i/>
          <w:sz w:val="20"/>
        </w:rPr>
        <w:t>3</w:t>
      </w:r>
      <w:r w:rsidRPr="00F11BC3">
        <w:rPr>
          <w:b/>
          <w:i/>
          <w:sz w:val="20"/>
        </w:rPr>
        <w:t>:</w:t>
      </w:r>
      <w:r w:rsidRPr="006673AC">
        <w:rPr>
          <w:bCs/>
          <w:i/>
          <w:sz w:val="20"/>
        </w:rPr>
        <w:t>Претходни</w:t>
      </w:r>
      <w:proofErr w:type="gramEnd"/>
      <w:r w:rsidRPr="006673AC">
        <w:rPr>
          <w:bCs/>
          <w:i/>
          <w:sz w:val="20"/>
        </w:rPr>
        <w:t xml:space="preserve"> принос по </w:t>
      </w:r>
      <w:r w:rsidR="006D4CB7">
        <w:rPr>
          <w:bCs/>
          <w:i/>
          <w:sz w:val="20"/>
        </w:rPr>
        <w:t>газдинским типовима</w:t>
      </w:r>
    </w:p>
    <w:tbl>
      <w:tblPr>
        <w:tblW w:w="8840" w:type="dxa"/>
        <w:jc w:val="center"/>
        <w:tblLook w:val="04A0" w:firstRow="1" w:lastRow="0" w:firstColumn="1" w:lastColumn="0" w:noHBand="0" w:noVBand="1"/>
      </w:tblPr>
      <w:tblGrid>
        <w:gridCol w:w="1540"/>
        <w:gridCol w:w="1191"/>
        <w:gridCol w:w="1100"/>
        <w:gridCol w:w="820"/>
        <w:gridCol w:w="920"/>
        <w:gridCol w:w="715"/>
        <w:gridCol w:w="520"/>
        <w:gridCol w:w="940"/>
        <w:gridCol w:w="670"/>
        <w:gridCol w:w="670"/>
      </w:tblGrid>
      <w:tr w:rsidR="00481B55" w:rsidRPr="00481B55" w14:paraId="73C12B72" w14:textId="77777777" w:rsidTr="00AE08BC">
        <w:trPr>
          <w:trHeight w:val="397"/>
          <w:jc w:val="center"/>
        </w:trPr>
        <w:tc>
          <w:tcPr>
            <w:tcW w:w="15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5228" w14:textId="77777777" w:rsidR="00481B55" w:rsidRPr="00481B55" w:rsidRDefault="00481B55" w:rsidP="006A70D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0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945D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1920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605F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040" w:type="dxa"/>
            <w:gridSpan w:val="3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D2EA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  <w:tc>
          <w:tcPr>
            <w:tcW w:w="9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0989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134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B69C542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 xml:space="preserve">Интенз.сече </w:t>
            </w:r>
          </w:p>
        </w:tc>
      </w:tr>
      <w:tr w:rsidR="00481B55" w:rsidRPr="00481B55" w14:paraId="0E446CA0" w14:textId="77777777" w:rsidTr="00AE08BC">
        <w:trPr>
          <w:trHeight w:val="397"/>
          <w:jc w:val="center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4ACB6A3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7FBC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920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BEDB8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2040" w:type="dxa"/>
            <w:gridSpan w:val="3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7BF1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EB886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BCB4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V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5991EED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Z</w:t>
            </w:r>
            <w:r w:rsidRPr="00481B55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</w:p>
        </w:tc>
      </w:tr>
      <w:tr w:rsidR="00481B55" w:rsidRPr="00481B55" w14:paraId="6D60B568" w14:textId="77777777" w:rsidTr="00AE08BC">
        <w:trPr>
          <w:trHeight w:val="397"/>
          <w:jc w:val="center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207F9C8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6EAF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0153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m</w:t>
            </w:r>
            <w:r w:rsidRPr="00481B5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8726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m</w:t>
            </w:r>
            <w:r w:rsidRPr="00481B5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481B55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86E9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m</w:t>
            </w:r>
            <w:r w:rsidRPr="00481B5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64C6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m</w:t>
            </w:r>
            <w:r w:rsidRPr="00481B5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481B55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C863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i</w:t>
            </w:r>
            <w:r w:rsidRPr="00481B55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4A3F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m</w:t>
            </w:r>
            <w:r w:rsidRPr="00481B5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33402EB" w14:textId="77777777" w:rsidR="00481B55" w:rsidRPr="00481B55" w:rsidRDefault="00481B55" w:rsidP="00481B5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481B55" w:rsidRPr="00481B55" w14:paraId="23931113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44ED" w14:textId="77777777" w:rsidR="00481B55" w:rsidRPr="00481B55" w:rsidRDefault="00481B55" w:rsidP="00481B5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21110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128A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284,51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F4D4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95.265,3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2170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334,8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A26A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1.601,8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AB4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5,6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F5B9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AC19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13573,5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1884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14,2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43D6D32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84,7</w:t>
            </w:r>
          </w:p>
        </w:tc>
      </w:tr>
      <w:tr w:rsidR="00481B55" w:rsidRPr="00481B55" w14:paraId="17B15F08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CDAF" w14:textId="77777777" w:rsidR="00481B55" w:rsidRPr="00481B55" w:rsidRDefault="00481B55" w:rsidP="00481B5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21120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8CDC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3,95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CF68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1.497,6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8972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379,2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AAE3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25,9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A373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6,6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5C93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5F85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226,4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75A5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15,1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81CE606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87,4</w:t>
            </w:r>
          </w:p>
        </w:tc>
      </w:tr>
      <w:tr w:rsidR="00481B55" w:rsidRPr="00481B55" w14:paraId="526BFD16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6A23" w14:textId="77777777" w:rsidR="00481B55" w:rsidRPr="00481B55" w:rsidRDefault="00481B55" w:rsidP="00481B5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31210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64FA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6,98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C7BA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1.930,0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FC9D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276,5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0F45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77,0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83B0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11,0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C490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4,0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B48C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299,7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3421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15,5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439A497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38,9</w:t>
            </w:r>
          </w:p>
        </w:tc>
      </w:tr>
      <w:tr w:rsidR="00481B55" w:rsidRPr="00481B55" w14:paraId="5015A007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12BB" w14:textId="77777777" w:rsidR="00481B55" w:rsidRPr="00481B55" w:rsidRDefault="00481B55" w:rsidP="00481B5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31510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4C54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24,65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F56D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7.548,8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384E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306,2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DCC8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214,5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B356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8,7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9313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2,8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3FE2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1187,6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94DE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15,7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BE80BB3" w14:textId="77777777" w:rsidR="00481B55" w:rsidRPr="00481B55" w:rsidRDefault="00481B55" w:rsidP="00481B5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81B55">
              <w:rPr>
                <w:sz w:val="20"/>
                <w:lang w:eastAsia="en-US"/>
              </w:rPr>
              <w:t>55,4</w:t>
            </w:r>
          </w:p>
        </w:tc>
      </w:tr>
      <w:tr w:rsidR="00481B55" w:rsidRPr="00481B55" w14:paraId="7DDD6BAC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09C0" w14:textId="77777777" w:rsidR="00481B55" w:rsidRPr="00481B55" w:rsidRDefault="00481B55" w:rsidP="00481B55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0974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320,09</w:t>
            </w:r>
          </w:p>
        </w:tc>
        <w:tc>
          <w:tcPr>
            <w:tcW w:w="11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86E6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106.241,8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04A3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331,9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CE4F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1.919,1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9885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6,0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0ED7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1,8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36DB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15.287,2</w:t>
            </w:r>
          </w:p>
        </w:tc>
        <w:tc>
          <w:tcPr>
            <w:tcW w:w="6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46DA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14,4</w:t>
            </w:r>
          </w:p>
        </w:tc>
        <w:tc>
          <w:tcPr>
            <w:tcW w:w="67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715E41F" w14:textId="77777777" w:rsidR="00481B55" w:rsidRPr="00481B55" w:rsidRDefault="00481B55" w:rsidP="00481B5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481B55">
              <w:rPr>
                <w:b/>
                <w:bCs/>
                <w:sz w:val="20"/>
                <w:lang w:eastAsia="en-US"/>
              </w:rPr>
              <w:t>79,7</w:t>
            </w:r>
          </w:p>
        </w:tc>
      </w:tr>
    </w:tbl>
    <w:p w14:paraId="3278B3B3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5B92AA93" w14:textId="77777777" w:rsidR="006673AC" w:rsidRPr="00300465" w:rsidRDefault="006673AC" w:rsidP="00955D18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</w:rPr>
        <w:t>Најзаступљениј</w:t>
      </w:r>
      <w:r w:rsidR="00873313">
        <w:rPr>
          <w:bCs/>
          <w:sz w:val="22"/>
          <w:szCs w:val="22"/>
        </w:rPr>
        <w:t>и</w:t>
      </w:r>
      <w:r w:rsidRPr="00300465">
        <w:rPr>
          <w:bCs/>
          <w:sz w:val="22"/>
          <w:szCs w:val="22"/>
        </w:rPr>
        <w:t xml:space="preserve"> је газдинск</w:t>
      </w:r>
      <w:r w:rsidR="00873313">
        <w:rPr>
          <w:bCs/>
          <w:sz w:val="22"/>
          <w:szCs w:val="22"/>
        </w:rPr>
        <w:t>итип21110</w:t>
      </w:r>
      <w:r w:rsidRPr="00300465">
        <w:rPr>
          <w:bCs/>
          <w:sz w:val="22"/>
          <w:szCs w:val="22"/>
        </w:rPr>
        <w:t xml:space="preserve"> са </w:t>
      </w:r>
      <w:r w:rsidR="00481B55">
        <w:rPr>
          <w:bCs/>
          <w:sz w:val="22"/>
          <w:szCs w:val="22"/>
        </w:rPr>
        <w:t>13</w:t>
      </w:r>
      <w:r w:rsidR="003C1F9B">
        <w:rPr>
          <w:bCs/>
          <w:sz w:val="22"/>
          <w:szCs w:val="22"/>
        </w:rPr>
        <w:t>.</w:t>
      </w:r>
      <w:r w:rsidR="00481B55">
        <w:rPr>
          <w:bCs/>
          <w:sz w:val="22"/>
          <w:szCs w:val="22"/>
        </w:rPr>
        <w:t>573</w:t>
      </w:r>
      <w:r w:rsidR="003C1F9B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5</w:t>
      </w:r>
      <w:r w:rsidRPr="00300465">
        <w:rPr>
          <w:bCs/>
          <w:sz w:val="22"/>
          <w:szCs w:val="22"/>
        </w:rPr>
        <w:t>m</w:t>
      </w:r>
      <w:r w:rsidRPr="00300465">
        <w:rPr>
          <w:bCs/>
          <w:sz w:val="22"/>
          <w:szCs w:val="22"/>
          <w:vertAlign w:val="superscript"/>
        </w:rPr>
        <w:t>3</w:t>
      </w:r>
      <w:r w:rsidRPr="00300465">
        <w:rPr>
          <w:bCs/>
          <w:sz w:val="22"/>
          <w:szCs w:val="22"/>
        </w:rPr>
        <w:t xml:space="preserve"> планираног приноса. Површинакоју заузима ова</w:t>
      </w:r>
      <w:r w:rsidR="00720B5C">
        <w:rPr>
          <w:bCs/>
          <w:sz w:val="22"/>
          <w:szCs w:val="22"/>
        </w:rPr>
        <w:t xml:space="preserve">ј газдински тип </w:t>
      </w:r>
      <w:r w:rsidRPr="00300465">
        <w:rPr>
          <w:bCs/>
          <w:sz w:val="22"/>
          <w:szCs w:val="22"/>
        </w:rPr>
        <w:t xml:space="preserve">је </w:t>
      </w:r>
      <w:r w:rsidR="00481B55">
        <w:rPr>
          <w:bCs/>
          <w:sz w:val="22"/>
          <w:szCs w:val="22"/>
        </w:rPr>
        <w:t>284</w:t>
      </w:r>
      <w:r w:rsidR="00D471FE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5</w:t>
      </w:r>
      <w:r w:rsidR="00873313">
        <w:rPr>
          <w:bCs/>
          <w:sz w:val="22"/>
          <w:szCs w:val="22"/>
        </w:rPr>
        <w:t>1</w:t>
      </w:r>
      <w:r w:rsidRPr="00300465">
        <w:rPr>
          <w:sz w:val="22"/>
          <w:szCs w:val="22"/>
        </w:rPr>
        <w:t>ha</w:t>
      </w:r>
      <w:r w:rsidRPr="00300465">
        <w:rPr>
          <w:bCs/>
          <w:sz w:val="22"/>
          <w:szCs w:val="22"/>
        </w:rPr>
        <w:t xml:space="preserve"> са укупном запремином од</w:t>
      </w:r>
      <w:r w:rsidR="00481B55">
        <w:rPr>
          <w:bCs/>
          <w:sz w:val="22"/>
          <w:szCs w:val="22"/>
        </w:rPr>
        <w:t>95</w:t>
      </w:r>
      <w:r w:rsidR="00D471FE">
        <w:rPr>
          <w:bCs/>
          <w:sz w:val="22"/>
          <w:szCs w:val="22"/>
        </w:rPr>
        <w:t>.</w:t>
      </w:r>
      <w:r w:rsidR="00481B55">
        <w:rPr>
          <w:bCs/>
          <w:sz w:val="22"/>
          <w:szCs w:val="22"/>
        </w:rPr>
        <w:t>265</w:t>
      </w:r>
      <w:r w:rsidR="00D471FE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0</w:t>
      </w:r>
      <w:r w:rsidRPr="00300465">
        <w:rPr>
          <w:bCs/>
          <w:sz w:val="22"/>
          <w:szCs w:val="22"/>
        </w:rPr>
        <w:t>m</w:t>
      </w:r>
      <w:r w:rsidRPr="00300465">
        <w:rPr>
          <w:bCs/>
          <w:sz w:val="22"/>
          <w:szCs w:val="22"/>
          <w:vertAlign w:val="superscript"/>
        </w:rPr>
        <w:t xml:space="preserve">3 </w:t>
      </w:r>
      <w:r w:rsidRPr="00300465">
        <w:rPr>
          <w:bCs/>
          <w:sz w:val="22"/>
          <w:szCs w:val="22"/>
        </w:rPr>
        <w:t xml:space="preserve">и запреминским прирастом од </w:t>
      </w:r>
      <w:r w:rsidR="00481B55">
        <w:rPr>
          <w:bCs/>
          <w:sz w:val="22"/>
          <w:szCs w:val="22"/>
        </w:rPr>
        <w:t>1</w:t>
      </w:r>
      <w:r w:rsidR="005E5AC9">
        <w:rPr>
          <w:bCs/>
          <w:sz w:val="22"/>
          <w:szCs w:val="22"/>
        </w:rPr>
        <w:t>.6</w:t>
      </w:r>
      <w:r w:rsidR="00481B55">
        <w:rPr>
          <w:bCs/>
          <w:sz w:val="22"/>
          <w:szCs w:val="22"/>
        </w:rPr>
        <w:t>01</w:t>
      </w:r>
      <w:r w:rsidR="00D471FE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8</w:t>
      </w:r>
      <w:r w:rsidRPr="00300465">
        <w:rPr>
          <w:bCs/>
          <w:sz w:val="22"/>
          <w:szCs w:val="22"/>
        </w:rPr>
        <w:t>m</w:t>
      </w:r>
      <w:r w:rsidRPr="00300465">
        <w:rPr>
          <w:bCs/>
          <w:sz w:val="22"/>
          <w:szCs w:val="22"/>
          <w:vertAlign w:val="superscript"/>
        </w:rPr>
        <w:t>3</w:t>
      </w:r>
      <w:r w:rsidRPr="00300465">
        <w:rPr>
          <w:bCs/>
          <w:sz w:val="22"/>
          <w:szCs w:val="22"/>
        </w:rPr>
        <w:t xml:space="preserve">, интнзитет проређивања по запремини је </w:t>
      </w:r>
      <w:r w:rsidR="00D471FE">
        <w:rPr>
          <w:bCs/>
          <w:sz w:val="22"/>
          <w:szCs w:val="22"/>
        </w:rPr>
        <w:t>1</w:t>
      </w:r>
      <w:r w:rsidR="00481B55">
        <w:rPr>
          <w:bCs/>
          <w:sz w:val="22"/>
          <w:szCs w:val="22"/>
        </w:rPr>
        <w:t>4</w:t>
      </w:r>
      <w:r w:rsidR="00D471FE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2</w:t>
      </w:r>
      <w:r w:rsidRPr="00300465">
        <w:rPr>
          <w:bCs/>
          <w:sz w:val="22"/>
          <w:szCs w:val="22"/>
        </w:rPr>
        <w:t>%</w:t>
      </w:r>
      <w:r w:rsidR="00392F5D" w:rsidRPr="00300465">
        <w:rPr>
          <w:bCs/>
          <w:sz w:val="22"/>
          <w:szCs w:val="22"/>
        </w:rPr>
        <w:t>,</w:t>
      </w:r>
      <w:r w:rsidRPr="00300465">
        <w:rPr>
          <w:bCs/>
          <w:sz w:val="22"/>
          <w:szCs w:val="22"/>
        </w:rPr>
        <w:t xml:space="preserve"> а по прирасту </w:t>
      </w:r>
      <w:r w:rsidR="00481B55">
        <w:rPr>
          <w:bCs/>
          <w:sz w:val="22"/>
          <w:szCs w:val="22"/>
        </w:rPr>
        <w:t>84</w:t>
      </w:r>
      <w:r w:rsidR="00D471FE">
        <w:rPr>
          <w:bCs/>
          <w:sz w:val="22"/>
          <w:szCs w:val="22"/>
        </w:rPr>
        <w:t>,</w:t>
      </w:r>
      <w:r w:rsidR="00481B55">
        <w:rPr>
          <w:bCs/>
          <w:sz w:val="22"/>
          <w:szCs w:val="22"/>
        </w:rPr>
        <w:t>7</w:t>
      </w:r>
      <w:r w:rsidRPr="00300465">
        <w:rPr>
          <w:bCs/>
          <w:sz w:val="22"/>
          <w:szCs w:val="22"/>
        </w:rPr>
        <w:t>%.</w:t>
      </w:r>
    </w:p>
    <w:p w14:paraId="24A6AD5C" w14:textId="77777777" w:rsidR="006673AC" w:rsidRPr="00300465" w:rsidRDefault="002F6088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2F6088">
        <w:rPr>
          <w:b/>
          <w:sz w:val="22"/>
          <w:szCs w:val="22"/>
        </w:rPr>
        <w:t>”</w:t>
      </w:r>
      <w:r w:rsidR="006673AC" w:rsidRPr="002F6088">
        <w:rPr>
          <w:b/>
          <w:sz w:val="22"/>
          <w:szCs w:val="22"/>
        </w:rPr>
        <w:t>Р</w:t>
      </w:r>
      <w:r w:rsidR="006673AC" w:rsidRPr="00300465">
        <w:rPr>
          <w:b/>
          <w:sz w:val="22"/>
          <w:szCs w:val="22"/>
        </w:rPr>
        <w:t>еализација планираног претходног приноса (у састојини-одсеку) по површини је обавезна, а по запремини може да одступи ±10.</w:t>
      </w:r>
      <w:r w:rsidRPr="002F6088">
        <w:rPr>
          <w:b/>
          <w:sz w:val="22"/>
          <w:szCs w:val="22"/>
        </w:rPr>
        <w:t>”</w:t>
      </w:r>
      <w:r w:rsidR="006673AC" w:rsidRPr="00300465">
        <w:rPr>
          <w:b/>
          <w:sz w:val="22"/>
          <w:szCs w:val="22"/>
        </w:rPr>
        <w:t xml:space="preserve"> (члан 46. став 3. Правилника</w:t>
      </w:r>
      <w:r w:rsidR="006A70DB">
        <w:rPr>
          <w:b/>
          <w:sz w:val="22"/>
          <w:szCs w:val="22"/>
        </w:rPr>
        <w:t xml:space="preserve"> </w:t>
      </w:r>
      <w:r w:rsidR="006673AC" w:rsidRPr="00300465">
        <w:rPr>
          <w:b/>
          <w:sz w:val="22"/>
          <w:szCs w:val="22"/>
        </w:rPr>
        <w:t>о</w:t>
      </w:r>
      <w:r w:rsidR="006A70DB">
        <w:rPr>
          <w:b/>
          <w:sz w:val="22"/>
          <w:szCs w:val="22"/>
        </w:rPr>
        <w:t xml:space="preserve"> </w:t>
      </w:r>
      <w:r w:rsidR="006673AC" w:rsidRPr="00300465">
        <w:rPr>
          <w:b/>
          <w:sz w:val="22"/>
          <w:szCs w:val="22"/>
        </w:rPr>
        <w:t>изради</w:t>
      </w:r>
      <w:r w:rsidR="006A70DB">
        <w:rPr>
          <w:b/>
          <w:sz w:val="22"/>
          <w:szCs w:val="22"/>
        </w:rPr>
        <w:t xml:space="preserve"> </w:t>
      </w:r>
      <w:r w:rsidR="006673AC" w:rsidRPr="00300465">
        <w:rPr>
          <w:b/>
          <w:sz w:val="22"/>
          <w:szCs w:val="22"/>
        </w:rPr>
        <w:t>основа)</w:t>
      </w:r>
    </w:p>
    <w:p w14:paraId="295561BD" w14:textId="77777777" w:rsidR="006673AC" w:rsidRDefault="006673AC" w:rsidP="00955D18">
      <w:pPr>
        <w:spacing w:after="60"/>
        <w:jc w:val="both"/>
        <w:rPr>
          <w:sz w:val="22"/>
          <w:szCs w:val="22"/>
        </w:rPr>
      </w:pPr>
    </w:p>
    <w:p w14:paraId="4B9355CB" w14:textId="77777777" w:rsidR="002353FB" w:rsidRDefault="002353FB" w:rsidP="00955D18">
      <w:pPr>
        <w:spacing w:after="60"/>
        <w:jc w:val="both"/>
        <w:rPr>
          <w:sz w:val="22"/>
          <w:szCs w:val="22"/>
        </w:rPr>
      </w:pPr>
    </w:p>
    <w:p w14:paraId="6E4F272F" w14:textId="77777777" w:rsidR="002353FB" w:rsidRDefault="002353FB" w:rsidP="00955D18">
      <w:pPr>
        <w:spacing w:after="60"/>
        <w:jc w:val="both"/>
        <w:rPr>
          <w:sz w:val="22"/>
          <w:szCs w:val="22"/>
        </w:rPr>
      </w:pPr>
    </w:p>
    <w:p w14:paraId="6D9F1921" w14:textId="77777777" w:rsidR="002353FB" w:rsidRDefault="002353FB" w:rsidP="00955D18">
      <w:pPr>
        <w:spacing w:after="60"/>
        <w:jc w:val="both"/>
        <w:rPr>
          <w:sz w:val="22"/>
          <w:szCs w:val="22"/>
        </w:rPr>
      </w:pPr>
    </w:p>
    <w:p w14:paraId="0B93E5ED" w14:textId="77777777" w:rsidR="002353FB" w:rsidRDefault="002353FB" w:rsidP="00955D18">
      <w:pPr>
        <w:spacing w:after="60"/>
        <w:jc w:val="both"/>
        <w:rPr>
          <w:sz w:val="22"/>
          <w:szCs w:val="22"/>
        </w:rPr>
      </w:pPr>
    </w:p>
    <w:p w14:paraId="43E86DF8" w14:textId="77777777" w:rsidR="00C7427D" w:rsidRPr="001D3F22" w:rsidRDefault="00C7427D" w:rsidP="00AA243F">
      <w:pPr>
        <w:pStyle w:val="Heading3"/>
      </w:pPr>
      <w:bookmarkStart w:id="333" w:name="_Toc171061348"/>
      <w:r w:rsidRPr="001D3F22">
        <w:lastRenderedPageBreak/>
        <w:t xml:space="preserve">4.1.3.4. </w:t>
      </w:r>
      <w:r w:rsidRPr="001D3F22">
        <w:tab/>
        <w:t>Укупан план сеча по газдинским типовима</w:t>
      </w:r>
      <w:bookmarkEnd w:id="333"/>
    </w:p>
    <w:p w14:paraId="46CF97C3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</w:rPr>
      </w:pPr>
    </w:p>
    <w:p w14:paraId="24FDF76C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Планирани укупни принос од сече шума и његово учешће према запремини и запреминском прирасту састојина у којима је планиран, приказан је у наредној табели.</w:t>
      </w:r>
    </w:p>
    <w:p w14:paraId="3E09AD12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</w:rPr>
      </w:pPr>
    </w:p>
    <w:p w14:paraId="14416648" w14:textId="77777777" w:rsidR="00C7427D" w:rsidRPr="006673AC" w:rsidRDefault="00C7427D" w:rsidP="00C7427D">
      <w:pPr>
        <w:spacing w:before="120" w:after="20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>
        <w:rPr>
          <w:b/>
          <w:i/>
          <w:sz w:val="20"/>
        </w:rPr>
        <w:t>3</w:t>
      </w:r>
      <w:r w:rsidR="00842A81">
        <w:rPr>
          <w:b/>
          <w:i/>
          <w:sz w:val="20"/>
        </w:rPr>
        <w:t>4</w:t>
      </w:r>
      <w:r w:rsidRPr="00F11BC3">
        <w:rPr>
          <w:b/>
          <w:i/>
          <w:sz w:val="20"/>
        </w:rPr>
        <w:t>:</w:t>
      </w:r>
      <w:r w:rsidRPr="006673AC">
        <w:rPr>
          <w:bCs/>
          <w:i/>
          <w:sz w:val="20"/>
        </w:rPr>
        <w:t>Планирани</w:t>
      </w:r>
      <w:proofErr w:type="gramEnd"/>
      <w:r w:rsidRPr="006673AC">
        <w:rPr>
          <w:bCs/>
          <w:i/>
          <w:sz w:val="20"/>
        </w:rPr>
        <w:t xml:space="preserve"> укупни принос по запр.</w:t>
      </w:r>
    </w:p>
    <w:tbl>
      <w:tblPr>
        <w:tblW w:w="8840" w:type="dxa"/>
        <w:jc w:val="center"/>
        <w:tblLook w:val="04A0" w:firstRow="1" w:lastRow="0" w:firstColumn="1" w:lastColumn="0" w:noHBand="0" w:noVBand="1"/>
      </w:tblPr>
      <w:tblGrid>
        <w:gridCol w:w="1540"/>
        <w:gridCol w:w="1191"/>
        <w:gridCol w:w="1116"/>
        <w:gridCol w:w="820"/>
        <w:gridCol w:w="920"/>
        <w:gridCol w:w="715"/>
        <w:gridCol w:w="520"/>
        <w:gridCol w:w="940"/>
        <w:gridCol w:w="670"/>
        <w:gridCol w:w="670"/>
      </w:tblGrid>
      <w:tr w:rsidR="00624AE5" w:rsidRPr="00624AE5" w14:paraId="6FD28870" w14:textId="77777777" w:rsidTr="00AE08BC">
        <w:trPr>
          <w:trHeight w:val="397"/>
          <w:jc w:val="center"/>
        </w:trPr>
        <w:tc>
          <w:tcPr>
            <w:tcW w:w="15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8A5C" w14:textId="77777777" w:rsidR="00624AE5" w:rsidRPr="00624AE5" w:rsidRDefault="00624AE5" w:rsidP="006A70D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0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B9B9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1920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C0EE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040" w:type="dxa"/>
            <w:gridSpan w:val="3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3251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  <w:tc>
          <w:tcPr>
            <w:tcW w:w="9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2EB0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134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4F2C093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 xml:space="preserve">Интенз.сече </w:t>
            </w:r>
          </w:p>
        </w:tc>
      </w:tr>
      <w:tr w:rsidR="00624AE5" w:rsidRPr="00624AE5" w14:paraId="4D7A6065" w14:textId="77777777" w:rsidTr="00AE08BC">
        <w:trPr>
          <w:trHeight w:val="397"/>
          <w:jc w:val="center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C92400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02D2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920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3FEA5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2040" w:type="dxa"/>
            <w:gridSpan w:val="3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B6F1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FB77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DBBF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V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4BC0E38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Z</w:t>
            </w:r>
            <w:r w:rsidRPr="00624AE5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</w:p>
        </w:tc>
      </w:tr>
      <w:tr w:rsidR="00624AE5" w:rsidRPr="00624AE5" w14:paraId="4766DB45" w14:textId="77777777" w:rsidTr="00AE08BC">
        <w:trPr>
          <w:trHeight w:val="397"/>
          <w:jc w:val="center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D0EBAA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C4F4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A992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m</w:t>
            </w:r>
            <w:r w:rsidRPr="00624AE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134A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m</w:t>
            </w:r>
            <w:r w:rsidRPr="00624AE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24AE5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E223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m</w:t>
            </w:r>
            <w:r w:rsidRPr="00624AE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33E8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m</w:t>
            </w:r>
            <w:r w:rsidRPr="00624AE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24AE5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00EE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i</w:t>
            </w:r>
            <w:r w:rsidRPr="00624AE5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8665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m</w:t>
            </w:r>
            <w:r w:rsidRPr="00624AE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A73CC05" w14:textId="77777777" w:rsidR="00624AE5" w:rsidRPr="00624AE5" w:rsidRDefault="00624AE5" w:rsidP="00624A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624AE5" w:rsidRPr="00624AE5" w14:paraId="7F682B7D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BEDB" w14:textId="77777777" w:rsidR="00624AE5" w:rsidRPr="00624AE5" w:rsidRDefault="00624AE5" w:rsidP="00624A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21110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BAC3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1.116,91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B78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243.455,99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D84C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218,0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8C18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3.751,6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15D5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3,4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9786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1,5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AEF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29398,5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32C4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12,1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918A02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78,4</w:t>
            </w:r>
          </w:p>
        </w:tc>
      </w:tr>
      <w:tr w:rsidR="00624AE5" w:rsidRPr="00624AE5" w14:paraId="65205D28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6686" w14:textId="77777777" w:rsidR="00624AE5" w:rsidRPr="00624AE5" w:rsidRDefault="00624AE5" w:rsidP="00624A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21120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164C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46,87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1F7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5.355,35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4CB0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D7F3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103,0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6138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2,2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4FF3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F65E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226,4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4CDD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4,2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F499686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22,0</w:t>
            </w:r>
          </w:p>
        </w:tc>
      </w:tr>
      <w:tr w:rsidR="00624AE5" w:rsidRPr="00624AE5" w14:paraId="5E8C6074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B681" w14:textId="77777777" w:rsidR="00624AE5" w:rsidRPr="00624AE5" w:rsidRDefault="00624AE5" w:rsidP="00624A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31210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26B6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16,50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08A2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3.616,65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F3B6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219,2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642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134,3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3B77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8,1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F649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0EE2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908,4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CF11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25,1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6E08649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67,6</w:t>
            </w:r>
          </w:p>
        </w:tc>
      </w:tr>
      <w:tr w:rsidR="00624AE5" w:rsidRPr="00624AE5" w14:paraId="36092497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3C59" w14:textId="77777777" w:rsidR="00624AE5" w:rsidRPr="00624AE5" w:rsidRDefault="00624AE5" w:rsidP="00624A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31510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05FC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49,00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84B7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10.178,95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372C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207,7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72E6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283,2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81D9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5,8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46A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2,8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9FB0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1187,6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DCEF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11,7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D9486EE" w14:textId="77777777" w:rsidR="00624AE5" w:rsidRPr="00624AE5" w:rsidRDefault="00624AE5" w:rsidP="00624A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24AE5">
              <w:rPr>
                <w:sz w:val="20"/>
                <w:lang w:eastAsia="en-US"/>
              </w:rPr>
              <w:t>41,9</w:t>
            </w:r>
          </w:p>
        </w:tc>
      </w:tr>
      <w:tr w:rsidR="00624AE5" w:rsidRPr="00624AE5" w14:paraId="211FD884" w14:textId="77777777" w:rsidTr="00AE08BC">
        <w:trPr>
          <w:trHeight w:val="284"/>
          <w:jc w:val="center"/>
        </w:trPr>
        <w:tc>
          <w:tcPr>
            <w:tcW w:w="15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7D50" w14:textId="77777777" w:rsidR="00624AE5" w:rsidRPr="00624AE5" w:rsidRDefault="00624AE5" w:rsidP="00624AE5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3257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1.229,28</w:t>
            </w:r>
          </w:p>
        </w:tc>
        <w:tc>
          <w:tcPr>
            <w:tcW w:w="11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09FF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262.606,93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6609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213,6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E6A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4.272,0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257F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3,5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73CB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1,6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19ED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31720,9</w:t>
            </w:r>
          </w:p>
        </w:tc>
        <w:tc>
          <w:tcPr>
            <w:tcW w:w="6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5137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12,1</w:t>
            </w:r>
          </w:p>
        </w:tc>
        <w:tc>
          <w:tcPr>
            <w:tcW w:w="67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74AD0F" w14:textId="77777777" w:rsidR="00624AE5" w:rsidRPr="00624AE5" w:rsidRDefault="00624AE5" w:rsidP="00624A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24AE5">
              <w:rPr>
                <w:b/>
                <w:bCs/>
                <w:sz w:val="20"/>
                <w:lang w:eastAsia="en-US"/>
              </w:rPr>
              <w:t>74,3</w:t>
            </w:r>
          </w:p>
        </w:tc>
      </w:tr>
    </w:tbl>
    <w:p w14:paraId="5DC1FF0B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</w:rPr>
      </w:pPr>
    </w:p>
    <w:p w14:paraId="76622096" w14:textId="77777777" w:rsidR="00C7427D" w:rsidRPr="00300465" w:rsidRDefault="00C7427D" w:rsidP="00C7427D">
      <w:pPr>
        <w:spacing w:after="60"/>
        <w:ind w:firstLine="720"/>
        <w:jc w:val="both"/>
        <w:rPr>
          <w:sz w:val="22"/>
          <w:szCs w:val="22"/>
        </w:rPr>
      </w:pPr>
      <w:r w:rsidRPr="004D5D4E">
        <w:rPr>
          <w:sz w:val="22"/>
          <w:szCs w:val="22"/>
        </w:rPr>
        <w:t>Укупан принос се реализује на 1.</w:t>
      </w:r>
      <w:r>
        <w:rPr>
          <w:sz w:val="22"/>
          <w:szCs w:val="22"/>
        </w:rPr>
        <w:t>229</w:t>
      </w:r>
      <w:r w:rsidRPr="004D5D4E">
        <w:rPr>
          <w:sz w:val="22"/>
          <w:szCs w:val="22"/>
        </w:rPr>
        <w:t>,28ha, на укупној запремини од 2</w:t>
      </w:r>
      <w:r>
        <w:rPr>
          <w:sz w:val="22"/>
          <w:szCs w:val="22"/>
        </w:rPr>
        <w:t>62</w:t>
      </w:r>
      <w:r w:rsidRPr="004D5D4E">
        <w:rPr>
          <w:sz w:val="22"/>
          <w:szCs w:val="22"/>
        </w:rPr>
        <w:t>.</w:t>
      </w:r>
      <w:r>
        <w:rPr>
          <w:sz w:val="22"/>
          <w:szCs w:val="22"/>
        </w:rPr>
        <w:t>606</w:t>
      </w:r>
      <w:r w:rsidRPr="004D5D4E">
        <w:rPr>
          <w:sz w:val="22"/>
          <w:szCs w:val="22"/>
        </w:rPr>
        <w:t>,</w:t>
      </w:r>
      <w:r>
        <w:rPr>
          <w:sz w:val="22"/>
          <w:szCs w:val="22"/>
        </w:rPr>
        <w:t>93</w:t>
      </w:r>
      <w:r w:rsidRPr="004D5D4E">
        <w:rPr>
          <w:sz w:val="22"/>
          <w:szCs w:val="22"/>
        </w:rPr>
        <w:t>m</w:t>
      </w:r>
      <w:r w:rsidRPr="004D5D4E">
        <w:rPr>
          <w:sz w:val="22"/>
          <w:szCs w:val="22"/>
          <w:vertAlign w:val="superscript"/>
        </w:rPr>
        <w:t>3</w:t>
      </w:r>
      <w:r w:rsidRPr="004D5D4E">
        <w:rPr>
          <w:sz w:val="22"/>
          <w:szCs w:val="22"/>
        </w:rPr>
        <w:t>. Интензитет сече износи 1</w:t>
      </w:r>
      <w:r>
        <w:rPr>
          <w:sz w:val="22"/>
          <w:szCs w:val="22"/>
        </w:rPr>
        <w:t>2</w:t>
      </w:r>
      <w:r w:rsidRPr="004D5D4E">
        <w:rPr>
          <w:sz w:val="22"/>
          <w:szCs w:val="22"/>
        </w:rPr>
        <w:t>,</w:t>
      </w:r>
      <w:r>
        <w:rPr>
          <w:sz w:val="22"/>
          <w:szCs w:val="22"/>
        </w:rPr>
        <w:t>1</w:t>
      </w:r>
      <w:r w:rsidRPr="004D5D4E">
        <w:rPr>
          <w:sz w:val="22"/>
          <w:szCs w:val="22"/>
        </w:rPr>
        <w:t xml:space="preserve">% укупне запремине, односно </w:t>
      </w:r>
      <w:r>
        <w:rPr>
          <w:sz w:val="22"/>
          <w:szCs w:val="22"/>
        </w:rPr>
        <w:t>7</w:t>
      </w:r>
      <w:r w:rsidR="00624AE5">
        <w:rPr>
          <w:sz w:val="22"/>
          <w:szCs w:val="22"/>
        </w:rPr>
        <w:t>4</w:t>
      </w:r>
      <w:r w:rsidRPr="004D5D4E">
        <w:rPr>
          <w:sz w:val="22"/>
          <w:szCs w:val="22"/>
        </w:rPr>
        <w:t>,</w:t>
      </w:r>
      <w:r>
        <w:rPr>
          <w:sz w:val="22"/>
          <w:szCs w:val="22"/>
        </w:rPr>
        <w:t>3</w:t>
      </w:r>
      <w:r w:rsidRPr="004D5D4E">
        <w:rPr>
          <w:sz w:val="22"/>
          <w:szCs w:val="22"/>
        </w:rPr>
        <w:t>% запреминског прираста.</w:t>
      </w:r>
    </w:p>
    <w:p w14:paraId="2D89014C" w14:textId="77777777" w:rsidR="00C7427D" w:rsidRPr="00300465" w:rsidRDefault="00C7427D" w:rsidP="00955D18">
      <w:pPr>
        <w:spacing w:after="60"/>
        <w:jc w:val="both"/>
        <w:rPr>
          <w:sz w:val="22"/>
          <w:szCs w:val="22"/>
        </w:rPr>
      </w:pPr>
    </w:p>
    <w:p w14:paraId="7C037C2D" w14:textId="77777777" w:rsidR="006673AC" w:rsidRPr="001D3F22" w:rsidRDefault="00C7427D" w:rsidP="00AA243F">
      <w:pPr>
        <w:pStyle w:val="Heading3"/>
      </w:pPr>
      <w:bookmarkStart w:id="334" w:name="_Toc186198608"/>
      <w:bookmarkStart w:id="335" w:name="_Toc230479915"/>
      <w:bookmarkStart w:id="336" w:name="_Toc241997912"/>
      <w:bookmarkStart w:id="337" w:name="_Toc283120535"/>
      <w:bookmarkStart w:id="338" w:name="_Toc289938937"/>
      <w:bookmarkStart w:id="339" w:name="_Toc289939200"/>
      <w:bookmarkStart w:id="340" w:name="_Toc303339615"/>
      <w:bookmarkStart w:id="341" w:name="_Toc410726820"/>
      <w:bookmarkStart w:id="342" w:name="_Toc171061349"/>
      <w:r w:rsidRPr="001D3F22">
        <w:t>4</w:t>
      </w:r>
      <w:r w:rsidR="006673AC" w:rsidRPr="001D3F22">
        <w:t>.</w:t>
      </w:r>
      <w:r w:rsidRPr="001D3F22">
        <w:t>1.</w:t>
      </w:r>
      <w:r w:rsidR="006673AC" w:rsidRPr="001D3F22">
        <w:t>3.</w:t>
      </w:r>
      <w:r w:rsidRPr="001D3F22">
        <w:t>5</w:t>
      </w:r>
      <w:r w:rsidR="006673AC" w:rsidRPr="001D3F22">
        <w:t>.</w:t>
      </w:r>
      <w:r w:rsidR="00E52828" w:rsidRPr="001D3F22">
        <w:tab/>
      </w:r>
      <w:r w:rsidR="006673AC" w:rsidRPr="001D3F22">
        <w:t>Укупан п</w:t>
      </w:r>
      <w:r w:rsidRPr="001D3F22">
        <w:t>лан</w:t>
      </w:r>
      <w:r w:rsidR="006673AC" w:rsidRPr="001D3F22">
        <w:t xml:space="preserve"> сече 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r w:rsidR="008A485E" w:rsidRPr="001D3F22">
        <w:t>по врстама дрвећа</w:t>
      </w:r>
      <w:bookmarkEnd w:id="342"/>
    </w:p>
    <w:p w14:paraId="2CBFB3B3" w14:textId="77777777" w:rsidR="006673AC" w:rsidRPr="00300465" w:rsidRDefault="006673AC" w:rsidP="00955D18">
      <w:pPr>
        <w:spacing w:after="60"/>
        <w:ind w:firstLine="720"/>
        <w:jc w:val="both"/>
        <w:rPr>
          <w:sz w:val="22"/>
          <w:szCs w:val="22"/>
        </w:rPr>
      </w:pPr>
    </w:p>
    <w:p w14:paraId="515D9C7D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>Укупно планирани принос од сече шума по врстама дрвећа дат је у следећој табели:</w:t>
      </w:r>
    </w:p>
    <w:p w14:paraId="0F4945AC" w14:textId="77777777" w:rsidR="006673AC" w:rsidRPr="00300465" w:rsidRDefault="006673AC" w:rsidP="00955D18">
      <w:pPr>
        <w:spacing w:after="60"/>
        <w:jc w:val="both"/>
        <w:rPr>
          <w:bCs/>
          <w:sz w:val="22"/>
          <w:szCs w:val="22"/>
        </w:rPr>
      </w:pPr>
    </w:p>
    <w:p w14:paraId="09029E4C" w14:textId="77777777" w:rsidR="006673AC" w:rsidRPr="006673AC" w:rsidRDefault="006673AC" w:rsidP="00955D18">
      <w:pPr>
        <w:spacing w:after="20"/>
        <w:jc w:val="center"/>
        <w:rPr>
          <w:bCs/>
          <w:sz w:val="22"/>
        </w:rPr>
      </w:pPr>
      <w:r w:rsidRPr="00F11BC3">
        <w:rPr>
          <w:b/>
          <w:i/>
          <w:sz w:val="20"/>
        </w:rPr>
        <w:t xml:space="preserve">Табела </w:t>
      </w:r>
      <w:r w:rsidR="00511BF3" w:rsidRPr="00F11BC3">
        <w:rPr>
          <w:b/>
          <w:i/>
          <w:sz w:val="20"/>
        </w:rPr>
        <w:t>3</w:t>
      </w:r>
      <w:r w:rsidR="00842A81">
        <w:rPr>
          <w:b/>
          <w:i/>
          <w:sz w:val="20"/>
        </w:rPr>
        <w:t>5</w:t>
      </w:r>
      <w:r w:rsidRPr="00F11BC3">
        <w:rPr>
          <w:b/>
          <w:i/>
          <w:sz w:val="20"/>
        </w:rPr>
        <w:t>:</w:t>
      </w:r>
      <w:r w:rsidRPr="006673AC">
        <w:rPr>
          <w:bCs/>
          <w:i/>
          <w:sz w:val="20"/>
        </w:rPr>
        <w:t xml:space="preserve"> Планирани принос по вр.</w:t>
      </w:r>
    </w:p>
    <w:tbl>
      <w:tblPr>
        <w:tblW w:w="3346" w:type="dxa"/>
        <w:jc w:val="center"/>
        <w:tblLook w:val="04A0" w:firstRow="1" w:lastRow="0" w:firstColumn="1" w:lastColumn="0" w:noHBand="0" w:noVBand="1"/>
      </w:tblPr>
      <w:tblGrid>
        <w:gridCol w:w="1506"/>
        <w:gridCol w:w="1140"/>
        <w:gridCol w:w="700"/>
      </w:tblGrid>
      <w:tr w:rsidR="00A5249C" w:rsidRPr="00A5249C" w14:paraId="1929C8BD" w14:textId="77777777" w:rsidTr="00AE08BC">
        <w:trPr>
          <w:trHeight w:val="397"/>
          <w:jc w:val="center"/>
        </w:trPr>
        <w:tc>
          <w:tcPr>
            <w:tcW w:w="1506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FAC" w14:textId="77777777" w:rsidR="00A5249C" w:rsidRPr="00A5249C" w:rsidRDefault="00A5249C" w:rsidP="00A5249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>Врста дрвета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FDD0" w14:textId="77777777" w:rsidR="00A5249C" w:rsidRPr="00A5249C" w:rsidRDefault="00A5249C" w:rsidP="00A5249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374F6B7" w14:textId="77777777" w:rsidR="00A5249C" w:rsidRPr="00A5249C" w:rsidRDefault="00A5249C" w:rsidP="00A5249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A5249C" w:rsidRPr="00A5249C" w14:paraId="650C30D8" w14:textId="77777777" w:rsidTr="002353FB">
        <w:trPr>
          <w:trHeight w:val="284"/>
          <w:jc w:val="center"/>
        </w:trPr>
        <w:tc>
          <w:tcPr>
            <w:tcW w:w="150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B09B" w14:textId="77777777" w:rsidR="00A5249C" w:rsidRPr="00A5249C" w:rsidRDefault="00A5249C" w:rsidP="00A5249C">
            <w:pPr>
              <w:suppressAutoHyphens w:val="0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Буква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221E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29624,9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D3C3D2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93,4</w:t>
            </w:r>
          </w:p>
        </w:tc>
      </w:tr>
      <w:tr w:rsidR="00A5249C" w:rsidRPr="00A5249C" w14:paraId="7B24D0A4" w14:textId="77777777" w:rsidTr="002353FB">
        <w:trPr>
          <w:trHeight w:val="284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BB58" w14:textId="77777777" w:rsidR="00A5249C" w:rsidRPr="00A5249C" w:rsidRDefault="00A5249C" w:rsidP="00A5249C">
            <w:pPr>
              <w:suppressAutoHyphens w:val="0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Смрча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CF85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1763,8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731622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5,6</w:t>
            </w:r>
          </w:p>
        </w:tc>
      </w:tr>
      <w:tr w:rsidR="00A5249C" w:rsidRPr="00A5249C" w14:paraId="4484593F" w14:textId="77777777" w:rsidTr="002353FB">
        <w:trPr>
          <w:trHeight w:val="284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2FEB" w14:textId="77777777" w:rsidR="00A5249C" w:rsidRPr="00A5249C" w:rsidRDefault="00A5249C" w:rsidP="00A5249C">
            <w:pPr>
              <w:suppressAutoHyphens w:val="0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Црни бор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2C74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332,1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722F0F" w14:textId="77777777" w:rsidR="00A5249C" w:rsidRPr="00A5249C" w:rsidRDefault="00A5249C" w:rsidP="00A5249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A5249C">
              <w:rPr>
                <w:sz w:val="20"/>
                <w:lang w:eastAsia="en-US"/>
              </w:rPr>
              <w:t>1,0</w:t>
            </w:r>
          </w:p>
        </w:tc>
      </w:tr>
      <w:tr w:rsidR="00A5249C" w:rsidRPr="00A5249C" w14:paraId="689352B6" w14:textId="77777777" w:rsidTr="002353FB">
        <w:trPr>
          <w:trHeight w:val="284"/>
          <w:jc w:val="center"/>
        </w:trPr>
        <w:tc>
          <w:tcPr>
            <w:tcW w:w="150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9709" w14:textId="77777777" w:rsidR="00A5249C" w:rsidRPr="00A5249C" w:rsidRDefault="00A5249C" w:rsidP="00A5249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 xml:space="preserve"> УКУПНО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033F" w14:textId="77777777" w:rsidR="00A5249C" w:rsidRPr="00A5249C" w:rsidRDefault="00A5249C" w:rsidP="00A5249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>31.720,9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7C4C99" w14:textId="77777777" w:rsidR="00A5249C" w:rsidRPr="00A5249C" w:rsidRDefault="00A5249C" w:rsidP="00A5249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A5249C">
              <w:rPr>
                <w:b/>
                <w:bCs/>
                <w:sz w:val="20"/>
                <w:lang w:eastAsia="en-US"/>
              </w:rPr>
              <w:t>93,4</w:t>
            </w:r>
          </w:p>
        </w:tc>
      </w:tr>
    </w:tbl>
    <w:p w14:paraId="76D8F4BE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7C321B0D" w14:textId="77777777" w:rsidR="006673AC" w:rsidRPr="00300465" w:rsidRDefault="00E809DA" w:rsidP="00955D18">
      <w:pPr>
        <w:spacing w:after="60"/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Највеће</w:t>
      </w:r>
      <w:r w:rsidR="006673AC" w:rsidRPr="00300465">
        <w:rPr>
          <w:bCs/>
          <w:sz w:val="22"/>
          <w:szCs w:val="22"/>
        </w:rPr>
        <w:t xml:space="preserve"> учешће у укупном приносу има б</w:t>
      </w:r>
      <w:r w:rsidR="0049119E">
        <w:rPr>
          <w:bCs/>
          <w:sz w:val="22"/>
          <w:szCs w:val="22"/>
        </w:rPr>
        <w:t>уква</w:t>
      </w:r>
      <w:r w:rsidR="006673AC" w:rsidRPr="00300465">
        <w:rPr>
          <w:bCs/>
          <w:sz w:val="22"/>
          <w:szCs w:val="22"/>
        </w:rPr>
        <w:t xml:space="preserve"> са </w:t>
      </w:r>
      <w:r w:rsidR="001E739E">
        <w:rPr>
          <w:bCs/>
          <w:sz w:val="22"/>
          <w:szCs w:val="22"/>
        </w:rPr>
        <w:t>29</w:t>
      </w:r>
      <w:r>
        <w:rPr>
          <w:bCs/>
          <w:sz w:val="22"/>
          <w:szCs w:val="22"/>
        </w:rPr>
        <w:t>.</w:t>
      </w:r>
      <w:r w:rsidR="00A5249C">
        <w:rPr>
          <w:bCs/>
          <w:sz w:val="22"/>
          <w:szCs w:val="22"/>
        </w:rPr>
        <w:t>624</w:t>
      </w:r>
      <w:r>
        <w:rPr>
          <w:bCs/>
          <w:sz w:val="22"/>
          <w:szCs w:val="22"/>
        </w:rPr>
        <w:t>,</w:t>
      </w:r>
      <w:r w:rsidR="00A5249C">
        <w:rPr>
          <w:bCs/>
          <w:sz w:val="22"/>
          <w:szCs w:val="22"/>
        </w:rPr>
        <w:t>9</w:t>
      </w:r>
      <w:r w:rsidR="006673AC" w:rsidRPr="00300465">
        <w:rPr>
          <w:bCs/>
          <w:sz w:val="22"/>
          <w:szCs w:val="22"/>
        </w:rPr>
        <w:t>m</w:t>
      </w:r>
      <w:r w:rsidR="006673AC" w:rsidRPr="00300465">
        <w:rPr>
          <w:bCs/>
          <w:sz w:val="22"/>
          <w:szCs w:val="22"/>
          <w:vertAlign w:val="superscript"/>
        </w:rPr>
        <w:t xml:space="preserve">3 </w:t>
      </w:r>
      <w:r w:rsidR="006673AC" w:rsidRPr="00300465">
        <w:rPr>
          <w:bCs/>
          <w:sz w:val="22"/>
          <w:szCs w:val="22"/>
        </w:rPr>
        <w:t>што чини</w:t>
      </w:r>
      <w:r w:rsidR="0049119E">
        <w:rPr>
          <w:bCs/>
          <w:sz w:val="22"/>
          <w:szCs w:val="22"/>
        </w:rPr>
        <w:t>9</w:t>
      </w:r>
      <w:r w:rsidR="001E739E">
        <w:rPr>
          <w:bCs/>
          <w:sz w:val="22"/>
          <w:szCs w:val="22"/>
        </w:rPr>
        <w:t>3</w:t>
      </w:r>
      <w:r>
        <w:rPr>
          <w:bCs/>
          <w:sz w:val="22"/>
          <w:szCs w:val="22"/>
        </w:rPr>
        <w:t>,</w:t>
      </w:r>
      <w:r w:rsidR="001E739E">
        <w:rPr>
          <w:bCs/>
          <w:sz w:val="22"/>
          <w:szCs w:val="22"/>
        </w:rPr>
        <w:t>4</w:t>
      </w:r>
      <w:r w:rsidR="006673AC" w:rsidRPr="00300465">
        <w:rPr>
          <w:bCs/>
          <w:sz w:val="22"/>
          <w:szCs w:val="22"/>
        </w:rPr>
        <w:t>% укупног приноса.</w:t>
      </w:r>
    </w:p>
    <w:p w14:paraId="2944AFA5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B131266" w14:textId="77777777" w:rsidR="00EA576C" w:rsidRPr="001D3F22" w:rsidRDefault="00EA576C" w:rsidP="00AA243F">
      <w:pPr>
        <w:pStyle w:val="Heading2"/>
      </w:pPr>
      <w:bookmarkStart w:id="343" w:name="_Toc186198611"/>
      <w:bookmarkStart w:id="344" w:name="_Toc230479920"/>
      <w:bookmarkStart w:id="345" w:name="_Toc241997917"/>
      <w:bookmarkStart w:id="346" w:name="_Toc289938942"/>
      <w:bookmarkStart w:id="347" w:name="_Toc289939205"/>
      <w:bookmarkStart w:id="348" w:name="_Toc303339620"/>
      <w:bookmarkStart w:id="349" w:name="_Toc410726823"/>
      <w:bookmarkStart w:id="350" w:name="_Toc171061350"/>
      <w:r w:rsidRPr="001D3F22">
        <w:t>4.1.4.</w:t>
      </w:r>
      <w:r w:rsidRPr="001D3F22">
        <w:tab/>
        <w:t>План изградње и одржавања шумских саобраћајница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14:paraId="35B5BB81" w14:textId="77777777" w:rsidR="00EA576C" w:rsidRPr="00300465" w:rsidRDefault="00EA576C" w:rsidP="00EA576C">
      <w:pPr>
        <w:spacing w:after="60"/>
        <w:ind w:firstLine="720"/>
        <w:jc w:val="both"/>
        <w:rPr>
          <w:bCs/>
          <w:sz w:val="22"/>
          <w:szCs w:val="22"/>
        </w:rPr>
      </w:pPr>
    </w:p>
    <w:p w14:paraId="17E725A6" w14:textId="77777777" w:rsidR="00EA576C" w:rsidRPr="008065D9" w:rsidRDefault="00EA576C" w:rsidP="00EA576C">
      <w:pPr>
        <w:ind w:firstLine="709"/>
        <w:jc w:val="both"/>
        <w:rPr>
          <w:bCs/>
          <w:sz w:val="22"/>
          <w:szCs w:val="22"/>
        </w:rPr>
      </w:pPr>
      <w:r w:rsidRPr="00452F8D">
        <w:rPr>
          <w:sz w:val="22"/>
          <w:szCs w:val="22"/>
        </w:rPr>
        <w:t>У току важења ове основе ни</w:t>
      </w:r>
      <w:r w:rsidRPr="00452F8D">
        <w:rPr>
          <w:bCs/>
          <w:sz w:val="22"/>
          <w:szCs w:val="22"/>
        </w:rPr>
        <w:t>су планирани радови на изградњи нових путева за време трајања основе, већ само радови на ре</w:t>
      </w:r>
      <w:r>
        <w:rPr>
          <w:bCs/>
          <w:sz w:val="22"/>
          <w:szCs w:val="22"/>
        </w:rPr>
        <w:t>ко</w:t>
      </w:r>
      <w:r w:rsidRPr="00452F8D">
        <w:rPr>
          <w:bCs/>
          <w:sz w:val="22"/>
          <w:szCs w:val="22"/>
        </w:rPr>
        <w:t>нструкцији и одржавању.</w:t>
      </w:r>
    </w:p>
    <w:p w14:paraId="199C065B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11AC9B9E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25DAA59C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501027C4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16D258BB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1EA2BF33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648DC305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2D7F7933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0E595FF7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15C33052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7C2165FE" w14:textId="77777777" w:rsidR="000360DE" w:rsidRDefault="000360DE" w:rsidP="00EA576C">
      <w:pPr>
        <w:ind w:firstLine="709"/>
        <w:jc w:val="both"/>
        <w:rPr>
          <w:sz w:val="22"/>
          <w:szCs w:val="22"/>
        </w:rPr>
      </w:pPr>
    </w:p>
    <w:p w14:paraId="2852C7EC" w14:textId="77777777" w:rsidR="00EA576C" w:rsidRDefault="00EA576C" w:rsidP="00EA576C">
      <w:pPr>
        <w:ind w:firstLine="709"/>
        <w:jc w:val="both"/>
        <w:rPr>
          <w:sz w:val="22"/>
          <w:szCs w:val="22"/>
        </w:rPr>
      </w:pPr>
      <w:r w:rsidRPr="00452F8D">
        <w:rPr>
          <w:sz w:val="22"/>
          <w:szCs w:val="22"/>
        </w:rPr>
        <w:t xml:space="preserve">План реконструкције путева за време трајања основе </w:t>
      </w:r>
      <w:r>
        <w:rPr>
          <w:sz w:val="22"/>
          <w:szCs w:val="22"/>
        </w:rPr>
        <w:t xml:space="preserve">ГЈ </w:t>
      </w:r>
      <w:r w:rsidR="00E734E1">
        <w:rPr>
          <w:sz w:val="22"/>
          <w:szCs w:val="22"/>
        </w:rPr>
        <w:t>„</w:t>
      </w:r>
      <w:r>
        <w:rPr>
          <w:sz w:val="22"/>
          <w:szCs w:val="22"/>
        </w:rPr>
        <w:t xml:space="preserve">Винатовача-Вртачеље” </w:t>
      </w:r>
      <w:r w:rsidRPr="00452F8D">
        <w:rPr>
          <w:sz w:val="22"/>
          <w:szCs w:val="22"/>
        </w:rPr>
        <w:t>је следећи:</w:t>
      </w:r>
    </w:p>
    <w:p w14:paraId="0ACC6BF3" w14:textId="77777777" w:rsidR="00EA576C" w:rsidRPr="004B2D84" w:rsidRDefault="00EA576C" w:rsidP="00EA576C">
      <w:pPr>
        <w:spacing w:before="120" w:after="20"/>
        <w:rPr>
          <w:sz w:val="22"/>
        </w:rPr>
      </w:pPr>
      <w:r w:rsidRPr="00F11BC3">
        <w:rPr>
          <w:b/>
          <w:i/>
          <w:sz w:val="20"/>
        </w:rPr>
        <w:t xml:space="preserve">Табела </w:t>
      </w:r>
      <w:proofErr w:type="gramStart"/>
      <w:r>
        <w:rPr>
          <w:b/>
          <w:i/>
          <w:sz w:val="20"/>
        </w:rPr>
        <w:t>3</w:t>
      </w:r>
      <w:r w:rsidR="00842A81">
        <w:rPr>
          <w:b/>
          <w:i/>
          <w:sz w:val="20"/>
        </w:rPr>
        <w:t>6</w:t>
      </w:r>
      <w:r w:rsidRPr="00F11BC3">
        <w:rPr>
          <w:b/>
          <w:i/>
          <w:sz w:val="20"/>
        </w:rPr>
        <w:t>:</w:t>
      </w:r>
      <w:r w:rsidRPr="006673AC">
        <w:rPr>
          <w:bCs/>
          <w:i/>
          <w:sz w:val="20"/>
        </w:rPr>
        <w:t>План</w:t>
      </w:r>
      <w:proofErr w:type="gramEnd"/>
      <w:r w:rsidRPr="006673AC">
        <w:rPr>
          <w:bCs/>
          <w:i/>
          <w:sz w:val="20"/>
        </w:rPr>
        <w:t xml:space="preserve"> реконструкције путних праваца</w:t>
      </w: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296"/>
        <w:gridCol w:w="1829"/>
        <w:gridCol w:w="861"/>
        <w:gridCol w:w="899"/>
        <w:gridCol w:w="1152"/>
        <w:gridCol w:w="1090"/>
        <w:gridCol w:w="1152"/>
        <w:gridCol w:w="1090"/>
        <w:gridCol w:w="1486"/>
      </w:tblGrid>
      <w:tr w:rsidR="00EA576C" w:rsidRPr="00F5084E" w14:paraId="2DF250FF" w14:textId="77777777" w:rsidTr="00F5084E">
        <w:trPr>
          <w:trHeight w:val="270"/>
          <w:tblHeader/>
          <w:jc w:val="right"/>
        </w:trPr>
        <w:tc>
          <w:tcPr>
            <w:tcW w:w="225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FA21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1170" w:type="pct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AE51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Назив пута</w:t>
            </w:r>
          </w:p>
        </w:tc>
        <w:tc>
          <w:tcPr>
            <w:tcW w:w="449" w:type="pct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51033C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 xml:space="preserve">Кроз комплекс у </w:t>
            </w:r>
            <w:r w:rsidRPr="00F5084E">
              <w:rPr>
                <w:sz w:val="16"/>
                <w:szCs w:val="16"/>
                <w:lang w:val="sr-Latn-CS" w:eastAsia="sr-Latn-CS"/>
              </w:rPr>
              <w:t>km</w:t>
            </w:r>
          </w:p>
        </w:tc>
        <w:tc>
          <w:tcPr>
            <w:tcW w:w="2098" w:type="pct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F5FC46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Категорија</w:t>
            </w:r>
          </w:p>
        </w:tc>
        <w:tc>
          <w:tcPr>
            <w:tcW w:w="1058" w:type="pct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DBEBD0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Отвара оделења</w:t>
            </w:r>
          </w:p>
        </w:tc>
      </w:tr>
      <w:tr w:rsidR="00EA576C" w:rsidRPr="00F5084E" w14:paraId="2D723FC6" w14:textId="77777777" w:rsidTr="00F5084E">
        <w:trPr>
          <w:trHeight w:val="255"/>
          <w:tblHeader/>
          <w:jc w:val="right"/>
        </w:trPr>
        <w:tc>
          <w:tcPr>
            <w:tcW w:w="225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41A1696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1170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7E14B10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449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9098518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12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3D337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Јавни пут</w:t>
            </w:r>
            <w:r w:rsidRPr="00F5084E">
              <w:rPr>
                <w:sz w:val="16"/>
                <w:szCs w:val="16"/>
                <w:lang w:val="sr-Latn-CS" w:eastAsia="sr-Latn-CS"/>
              </w:rPr>
              <w:t xml:space="preserve"> (km)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ADB98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Шумски пут</w:t>
            </w:r>
            <w:r w:rsidRPr="00F5084E">
              <w:rPr>
                <w:sz w:val="16"/>
                <w:szCs w:val="16"/>
                <w:lang w:val="sr-Latn-CS" w:eastAsia="sr-Latn-CS"/>
              </w:rPr>
              <w:t xml:space="preserve"> (km)</w:t>
            </w:r>
          </w:p>
        </w:tc>
        <w:tc>
          <w:tcPr>
            <w:tcW w:w="1058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51971E4D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</w:tr>
      <w:tr w:rsidR="00EA576C" w:rsidRPr="00F5084E" w14:paraId="7E7FBA86" w14:textId="77777777" w:rsidTr="00F5084E">
        <w:trPr>
          <w:trHeight w:val="270"/>
          <w:tblHeader/>
          <w:jc w:val="right"/>
        </w:trPr>
        <w:tc>
          <w:tcPr>
            <w:tcW w:w="225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3055391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1170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E63A3D6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449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F91317E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48610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Асфалтни</w:t>
            </w:r>
          </w:p>
        </w:tc>
        <w:tc>
          <w:tcPr>
            <w:tcW w:w="43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8051A" w14:textId="77777777" w:rsidR="00EA576C" w:rsidRPr="00F5084E" w:rsidRDefault="0097253F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Са коловозом</w:t>
            </w:r>
          </w:p>
        </w:tc>
        <w:tc>
          <w:tcPr>
            <w:tcW w:w="38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A8DD" w14:textId="77777777" w:rsidR="00EA576C" w:rsidRPr="00F5084E" w:rsidRDefault="0097253F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Без коловоза</w:t>
            </w:r>
          </w:p>
        </w:tc>
        <w:tc>
          <w:tcPr>
            <w:tcW w:w="43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2E7D9" w14:textId="77777777" w:rsidR="00EA576C" w:rsidRPr="00F5084E" w:rsidRDefault="0097253F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Са коловозом</w:t>
            </w:r>
          </w:p>
        </w:tc>
        <w:tc>
          <w:tcPr>
            <w:tcW w:w="38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54734" w14:textId="77777777" w:rsidR="00EA576C" w:rsidRPr="00F5084E" w:rsidRDefault="0097253F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Без коловоза</w:t>
            </w:r>
          </w:p>
        </w:tc>
        <w:tc>
          <w:tcPr>
            <w:tcW w:w="1058" w:type="pct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3BE9416D" w14:textId="77777777" w:rsidR="00EA576C" w:rsidRPr="00F5084E" w:rsidRDefault="00EA576C" w:rsidP="001D3F22">
            <w:pPr>
              <w:suppressAutoHyphens w:val="0"/>
              <w:rPr>
                <w:sz w:val="16"/>
                <w:szCs w:val="16"/>
              </w:rPr>
            </w:pPr>
          </w:p>
        </w:tc>
      </w:tr>
      <w:tr w:rsidR="00EA576C" w:rsidRPr="00F5084E" w14:paraId="5C9615E2" w14:textId="77777777" w:rsidTr="00F5084E">
        <w:trPr>
          <w:trHeight w:val="525"/>
          <w:jc w:val="right"/>
        </w:trPr>
        <w:tc>
          <w:tcPr>
            <w:tcW w:w="22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3B546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DE505" w14:textId="77777777" w:rsidR="00EA576C" w:rsidRPr="00F5084E" w:rsidRDefault="00EA576C" w:rsidP="001D3F22">
            <w:pPr>
              <w:suppressAutoHyphens w:val="0"/>
              <w:ind w:firstLineChars="100" w:firstLine="160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eastAsia="sr-Latn-CS"/>
              </w:rPr>
              <w:t>Ресава</w:t>
            </w:r>
            <w:r w:rsidRPr="00F5084E">
              <w:rPr>
                <w:sz w:val="16"/>
                <w:szCs w:val="16"/>
                <w:lang w:val="sr-Latn-CS" w:eastAsia="sr-Latn-CS"/>
              </w:rPr>
              <w:t xml:space="preserve"> - </w:t>
            </w:r>
            <w:r w:rsidRPr="00F5084E">
              <w:rPr>
                <w:sz w:val="16"/>
                <w:szCs w:val="16"/>
                <w:lang w:eastAsia="sr-Latn-CS"/>
              </w:rPr>
              <w:t>Вртачеље</w:t>
            </w:r>
            <w:r w:rsidRPr="00F5084E">
              <w:rPr>
                <w:sz w:val="16"/>
                <w:szCs w:val="16"/>
                <w:lang w:val="sr-Latn-CS" w:eastAsia="sr-Latn-CS"/>
              </w:rPr>
              <w:t xml:space="preserve"> - </w:t>
            </w:r>
            <w:r w:rsidRPr="00F5084E">
              <w:rPr>
                <w:sz w:val="16"/>
                <w:szCs w:val="16"/>
                <w:lang w:eastAsia="sr-Latn-CS"/>
              </w:rPr>
              <w:t>Кленцуш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B932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8.89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89ED6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25242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A71A2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54E2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8.89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0D7D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992E68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 xml:space="preserve">20, 21, 22, 29, 30, 31,38,39,49 </w:t>
            </w:r>
          </w:p>
        </w:tc>
      </w:tr>
      <w:tr w:rsidR="00EA576C" w:rsidRPr="00F5084E" w14:paraId="0FC7566B" w14:textId="77777777" w:rsidTr="00F5084E">
        <w:trPr>
          <w:trHeight w:val="525"/>
          <w:jc w:val="right"/>
        </w:trPr>
        <w:tc>
          <w:tcPr>
            <w:tcW w:w="22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7199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9CAD" w14:textId="77777777" w:rsidR="00EA576C" w:rsidRPr="00F5084E" w:rsidRDefault="00EA576C" w:rsidP="001D3F22">
            <w:pPr>
              <w:suppressAutoHyphens w:val="0"/>
              <w:ind w:firstLineChars="100" w:firstLine="160"/>
              <w:rPr>
                <w:sz w:val="16"/>
                <w:szCs w:val="16"/>
                <w:lang w:eastAsia="sr-Latn-CS"/>
              </w:rPr>
            </w:pPr>
            <w:r w:rsidRPr="00F5084E">
              <w:rPr>
                <w:sz w:val="16"/>
                <w:szCs w:val="16"/>
                <w:lang w:eastAsia="sr-Latn-CS"/>
              </w:rPr>
              <w:t>Станојев поток</w:t>
            </w:r>
            <w:r w:rsidRPr="00F5084E">
              <w:rPr>
                <w:sz w:val="16"/>
                <w:szCs w:val="16"/>
                <w:lang w:val="sr-Latn-CS" w:eastAsia="sr-Latn-CS"/>
              </w:rPr>
              <w:t xml:space="preserve"> - </w:t>
            </w:r>
            <w:r w:rsidRPr="00F5084E">
              <w:rPr>
                <w:sz w:val="16"/>
                <w:szCs w:val="16"/>
                <w:lang w:eastAsia="sr-Latn-CS"/>
              </w:rPr>
              <w:t>Клочаница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36520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val="sr-Latn-CS" w:eastAsia="sr-Latn-CS"/>
              </w:rPr>
              <w:t>4.</w:t>
            </w:r>
            <w:r w:rsidRPr="00F5084E">
              <w:rPr>
                <w:sz w:val="16"/>
                <w:szCs w:val="16"/>
                <w:lang w:eastAsia="sr-Latn-CS"/>
              </w:rPr>
              <w:t>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B5305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AAD9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34455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17A98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4,16</w:t>
            </w:r>
          </w:p>
        </w:tc>
        <w:tc>
          <w:tcPr>
            <w:tcW w:w="386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1407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21F4B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  <w:lang w:val="sr-Latn-CS" w:eastAsia="sr-Latn-CS"/>
              </w:rPr>
              <w:t>4, 5, 6, 7, 8, 9, 10, 11, 12, 13, 14, 15, 16</w:t>
            </w:r>
          </w:p>
        </w:tc>
      </w:tr>
      <w:tr w:rsidR="00EA576C" w:rsidRPr="00F5084E" w14:paraId="413AD6B7" w14:textId="77777777" w:rsidTr="00F5084E">
        <w:trPr>
          <w:trHeight w:val="495"/>
          <w:jc w:val="right"/>
        </w:trPr>
        <w:tc>
          <w:tcPr>
            <w:tcW w:w="22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F600" w14:textId="77777777" w:rsidR="00EA576C" w:rsidRPr="00F5084E" w:rsidRDefault="00EA576C" w:rsidP="001D3F22">
            <w:pPr>
              <w:suppressAutoHyphens w:val="0"/>
              <w:jc w:val="center"/>
              <w:rPr>
                <w:sz w:val="16"/>
                <w:szCs w:val="16"/>
              </w:rPr>
            </w:pPr>
            <w:r w:rsidRPr="00F5084E">
              <w:rPr>
                <w:sz w:val="16"/>
                <w:szCs w:val="16"/>
              </w:rPr>
              <w:t> </w:t>
            </w:r>
          </w:p>
        </w:tc>
        <w:tc>
          <w:tcPr>
            <w:tcW w:w="117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4181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Укупно :</w:t>
            </w:r>
          </w:p>
        </w:tc>
        <w:tc>
          <w:tcPr>
            <w:tcW w:w="449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D419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13.05</w:t>
            </w:r>
          </w:p>
        </w:tc>
        <w:tc>
          <w:tcPr>
            <w:tcW w:w="452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A7BA7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694D3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8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856B7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3922E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13.05</w:t>
            </w:r>
          </w:p>
        </w:tc>
        <w:tc>
          <w:tcPr>
            <w:tcW w:w="386" w:type="pct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D789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58" w:type="pct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0B88109" w14:textId="77777777" w:rsidR="00EA576C" w:rsidRPr="00F5084E" w:rsidRDefault="00EA576C" w:rsidP="001D3F22">
            <w:pPr>
              <w:suppressAutoHyphens w:val="0"/>
              <w:jc w:val="center"/>
              <w:rPr>
                <w:b/>
                <w:bCs/>
                <w:sz w:val="16"/>
                <w:szCs w:val="16"/>
              </w:rPr>
            </w:pPr>
            <w:r w:rsidRPr="00F5084E">
              <w:rPr>
                <w:b/>
                <w:bCs/>
                <w:sz w:val="16"/>
                <w:szCs w:val="16"/>
              </w:rPr>
              <w:t> </w:t>
            </w:r>
          </w:p>
        </w:tc>
      </w:tr>
    </w:tbl>
    <w:p w14:paraId="094BF6EA" w14:textId="77777777" w:rsidR="00EA576C" w:rsidRPr="00AC7D63" w:rsidRDefault="00EA576C" w:rsidP="00EA576C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CS"/>
        </w:rPr>
      </w:pPr>
    </w:p>
    <w:p w14:paraId="424C1213" w14:textId="77777777" w:rsidR="00EA576C" w:rsidRPr="00AC7D63" w:rsidRDefault="00EA576C" w:rsidP="008F742B">
      <w:pPr>
        <w:pStyle w:val="ListParagraph"/>
        <w:numPr>
          <w:ilvl w:val="0"/>
          <w:numId w:val="1"/>
        </w:numPr>
        <w:ind w:firstLine="709"/>
        <w:rPr>
          <w:bCs/>
          <w:sz w:val="22"/>
          <w:lang w:val="sr-Latn-CS"/>
        </w:rPr>
      </w:pPr>
      <w:r w:rsidRPr="00B501B2">
        <w:rPr>
          <w:bCs/>
          <w:sz w:val="22"/>
          <w:lang w:val="sr-Cyrl-CS"/>
        </w:rPr>
        <w:t>У горњој табели је приказан план потребне реконструкције постојећих путева.</w:t>
      </w:r>
    </w:p>
    <w:p w14:paraId="7B5E3D0A" w14:textId="77777777" w:rsidR="00EA576C" w:rsidRPr="00AC7D63" w:rsidRDefault="00EA576C" w:rsidP="008F742B">
      <w:pPr>
        <w:pStyle w:val="ListParagraph"/>
        <w:numPr>
          <w:ilvl w:val="0"/>
          <w:numId w:val="1"/>
        </w:numPr>
        <w:ind w:firstLine="709"/>
        <w:rPr>
          <w:bCs/>
          <w:sz w:val="22"/>
          <w:szCs w:val="22"/>
          <w:lang w:val="sr-Latn-CS"/>
        </w:rPr>
      </w:pPr>
      <w:r w:rsidRPr="00B501B2">
        <w:rPr>
          <w:bCs/>
          <w:sz w:val="22"/>
          <w:lang w:val="sr-Latn-CS"/>
        </w:rPr>
        <w:t xml:space="preserve">У року важења ове основе а у складу са економским могућностима планирана је реконструкција шумског пута </w:t>
      </w:r>
      <w:r w:rsidR="00E734E1" w:rsidRPr="00B501B2">
        <w:rPr>
          <w:bCs/>
          <w:sz w:val="22"/>
          <w:lang w:val="sr-Latn-CS"/>
        </w:rPr>
        <w:t>„</w:t>
      </w:r>
      <w:r w:rsidRPr="00B501B2">
        <w:rPr>
          <w:sz w:val="22"/>
          <w:szCs w:val="22"/>
          <w:lang w:val="sr-Latn-CS" w:eastAsia="sr-Latn-CS"/>
        </w:rPr>
        <w:t>Ресава</w:t>
      </w:r>
      <w:r w:rsidRPr="00AC7D63">
        <w:rPr>
          <w:sz w:val="22"/>
          <w:szCs w:val="22"/>
          <w:lang w:val="sr-Latn-CS" w:eastAsia="sr-Latn-CS"/>
        </w:rPr>
        <w:t xml:space="preserve"> - </w:t>
      </w:r>
      <w:r w:rsidRPr="00B501B2">
        <w:rPr>
          <w:sz w:val="22"/>
          <w:szCs w:val="22"/>
          <w:lang w:val="sr-Latn-CS" w:eastAsia="sr-Latn-CS"/>
        </w:rPr>
        <w:t>Вртачеље</w:t>
      </w:r>
      <w:r w:rsidRPr="00AC7D63">
        <w:rPr>
          <w:sz w:val="22"/>
          <w:szCs w:val="22"/>
          <w:lang w:val="sr-Latn-CS" w:eastAsia="sr-Latn-CS"/>
        </w:rPr>
        <w:t xml:space="preserve"> - </w:t>
      </w:r>
      <w:r w:rsidRPr="00B501B2">
        <w:rPr>
          <w:sz w:val="22"/>
          <w:szCs w:val="22"/>
          <w:lang w:val="sr-Latn-CS" w:eastAsia="sr-Latn-CS"/>
        </w:rPr>
        <w:t>Кленцуш</w:t>
      </w:r>
      <w:r w:rsidRPr="00AC7D63">
        <w:rPr>
          <w:bCs/>
          <w:sz w:val="22"/>
          <w:lang w:val="sr-Latn-CS"/>
        </w:rPr>
        <w:t xml:space="preserve"> ” </w:t>
      </w:r>
      <w:r w:rsidRPr="00B501B2">
        <w:rPr>
          <w:bCs/>
          <w:sz w:val="22"/>
          <w:lang w:val="sr-Latn-CS"/>
        </w:rPr>
        <w:t>у дужини од 8</w:t>
      </w:r>
      <w:r w:rsidR="00E734E1" w:rsidRPr="00B501B2">
        <w:rPr>
          <w:bCs/>
          <w:sz w:val="22"/>
          <w:lang w:val="sr-Latn-CS"/>
        </w:rPr>
        <w:t>,</w:t>
      </w:r>
      <w:r w:rsidRPr="00B501B2">
        <w:rPr>
          <w:bCs/>
          <w:sz w:val="22"/>
          <w:lang w:val="sr-Latn-CS"/>
        </w:rPr>
        <w:t>8</w:t>
      </w:r>
      <w:r w:rsidRPr="00AC7D63">
        <w:rPr>
          <w:bCs/>
          <w:sz w:val="22"/>
          <w:lang w:val="sr-Latn-CS"/>
        </w:rPr>
        <w:t xml:space="preserve">9 km </w:t>
      </w:r>
      <w:r w:rsidRPr="00B501B2">
        <w:rPr>
          <w:bCs/>
          <w:sz w:val="22"/>
          <w:szCs w:val="22"/>
          <w:lang w:val="sr-Latn-CS"/>
        </w:rPr>
        <w:t>и „</w:t>
      </w:r>
      <w:r w:rsidRPr="00B501B2">
        <w:rPr>
          <w:sz w:val="22"/>
          <w:szCs w:val="22"/>
          <w:lang w:val="sr-Latn-CS" w:eastAsia="sr-Latn-CS"/>
        </w:rPr>
        <w:t>Станојев поток</w:t>
      </w:r>
      <w:r w:rsidRPr="00AC7D63">
        <w:rPr>
          <w:sz w:val="22"/>
          <w:szCs w:val="22"/>
          <w:lang w:val="sr-Latn-CS" w:eastAsia="sr-Latn-CS"/>
        </w:rPr>
        <w:t xml:space="preserve"> – </w:t>
      </w:r>
      <w:r w:rsidRPr="00B501B2">
        <w:rPr>
          <w:sz w:val="22"/>
          <w:szCs w:val="22"/>
          <w:lang w:val="sr-Latn-CS" w:eastAsia="sr-Latn-CS"/>
        </w:rPr>
        <w:t xml:space="preserve">Клочаница“ </w:t>
      </w:r>
      <w:r w:rsidRPr="00B501B2">
        <w:rPr>
          <w:bCs/>
          <w:sz w:val="22"/>
          <w:lang w:val="sr-Latn-CS"/>
        </w:rPr>
        <w:t>у дужини од 4</w:t>
      </w:r>
      <w:r w:rsidR="00E734E1" w:rsidRPr="00B501B2">
        <w:rPr>
          <w:bCs/>
          <w:sz w:val="22"/>
          <w:lang w:val="sr-Latn-CS"/>
        </w:rPr>
        <w:t>,</w:t>
      </w:r>
      <w:r w:rsidRPr="00B501B2">
        <w:rPr>
          <w:bCs/>
          <w:sz w:val="22"/>
          <w:lang w:val="sr-Latn-CS"/>
        </w:rPr>
        <w:t>16</w:t>
      </w:r>
      <w:r w:rsidRPr="00AC7D63">
        <w:rPr>
          <w:bCs/>
          <w:sz w:val="22"/>
          <w:lang w:val="sr-Latn-CS"/>
        </w:rPr>
        <w:t xml:space="preserve"> km</w:t>
      </w:r>
      <w:r w:rsidRPr="00AC7D63">
        <w:rPr>
          <w:bCs/>
          <w:sz w:val="22"/>
          <w:szCs w:val="22"/>
          <w:lang w:val="sr-Latn-CS"/>
        </w:rPr>
        <w:t>.</w:t>
      </w:r>
    </w:p>
    <w:p w14:paraId="6958962D" w14:textId="77777777" w:rsidR="00EA576C" w:rsidRPr="00EA576C" w:rsidRDefault="00EA576C" w:rsidP="008F742B">
      <w:pPr>
        <w:pStyle w:val="ListParagraph"/>
        <w:numPr>
          <w:ilvl w:val="0"/>
          <w:numId w:val="1"/>
        </w:numPr>
        <w:ind w:firstLine="709"/>
        <w:rPr>
          <w:bCs/>
          <w:sz w:val="22"/>
          <w:lang w:val="sr-Latn-CS"/>
        </w:rPr>
      </w:pPr>
      <w:r w:rsidRPr="00B501B2">
        <w:rPr>
          <w:bCs/>
          <w:sz w:val="22"/>
          <w:lang w:val="sr-Latn-CS"/>
        </w:rPr>
        <w:t xml:space="preserve">Реализацијом горе наведеног плана просечна отвореност газдинске јединице </w:t>
      </w:r>
      <w:r w:rsidRPr="00AC7D63">
        <w:rPr>
          <w:bCs/>
          <w:sz w:val="22"/>
          <w:lang w:val="sr-Latn-CS"/>
        </w:rPr>
        <w:t>„</w:t>
      </w:r>
      <w:r w:rsidRPr="00B501B2">
        <w:rPr>
          <w:bCs/>
          <w:sz w:val="22"/>
          <w:lang w:val="sr-Latn-CS"/>
        </w:rPr>
        <w:t>Винатовача</w:t>
      </w:r>
      <w:r w:rsidRPr="00AC7D63">
        <w:rPr>
          <w:bCs/>
          <w:sz w:val="22"/>
          <w:lang w:val="sr-Latn-CS"/>
        </w:rPr>
        <w:t>-</w:t>
      </w:r>
      <w:r w:rsidRPr="00B501B2">
        <w:rPr>
          <w:bCs/>
          <w:sz w:val="22"/>
          <w:lang w:val="sr-Latn-CS"/>
        </w:rPr>
        <w:t>Вртачеље</w:t>
      </w:r>
      <w:r w:rsidRPr="00AC7D63">
        <w:rPr>
          <w:bCs/>
          <w:sz w:val="22"/>
          <w:lang w:val="sr-Latn-CS"/>
        </w:rPr>
        <w:t xml:space="preserve">“ </w:t>
      </w:r>
      <w:r w:rsidRPr="00B501B2">
        <w:rPr>
          <w:bCs/>
          <w:sz w:val="22"/>
          <w:lang w:val="sr-Latn-CS"/>
        </w:rPr>
        <w:t>би остала на истом нивоу</w:t>
      </w:r>
      <w:r w:rsidR="0042469F" w:rsidRPr="00B501B2">
        <w:rPr>
          <w:bCs/>
          <w:sz w:val="22"/>
          <w:lang w:val="sr-Latn-CS"/>
        </w:rPr>
        <w:t>,</w:t>
      </w:r>
      <w:r w:rsidRPr="00AC7D63">
        <w:rPr>
          <w:bCs/>
          <w:sz w:val="22"/>
          <w:lang w:val="sr-Latn-CS"/>
        </w:rPr>
        <w:t xml:space="preserve"> </w:t>
      </w:r>
      <w:r w:rsidRPr="00B501B2">
        <w:rPr>
          <w:bCs/>
          <w:sz w:val="22"/>
          <w:lang w:val="sr-Latn-CS"/>
        </w:rPr>
        <w:t xml:space="preserve">али би се повећао квалитет путне мреже </w:t>
      </w:r>
      <w:r w:rsidRPr="00AC7D63">
        <w:rPr>
          <w:bCs/>
          <w:sz w:val="22"/>
          <w:lang w:val="sr-Latn-CS"/>
        </w:rPr>
        <w:t xml:space="preserve">. </w:t>
      </w:r>
    </w:p>
    <w:p w14:paraId="06862BC5" w14:textId="77777777" w:rsidR="00EA576C" w:rsidRPr="00AC7D63" w:rsidRDefault="00EA576C" w:rsidP="00EA576C">
      <w:pPr>
        <w:pStyle w:val="ListParagraph"/>
        <w:numPr>
          <w:ilvl w:val="0"/>
          <w:numId w:val="1"/>
        </w:numPr>
        <w:jc w:val="both"/>
        <w:rPr>
          <w:bCs/>
          <w:sz w:val="22"/>
          <w:lang w:val="sr-Latn-CS"/>
        </w:rPr>
      </w:pPr>
    </w:p>
    <w:p w14:paraId="6449DBDD" w14:textId="77777777" w:rsidR="00EA576C" w:rsidRPr="00AA243F" w:rsidRDefault="00EA576C" w:rsidP="00AA243F">
      <w:pPr>
        <w:pStyle w:val="Heading2"/>
      </w:pPr>
      <w:bookmarkStart w:id="351" w:name="_Toc186198610"/>
      <w:bookmarkStart w:id="352" w:name="_Toc230479919"/>
      <w:bookmarkStart w:id="353" w:name="_Toc241997916"/>
      <w:bookmarkStart w:id="354" w:name="_Toc289938941"/>
      <w:bookmarkStart w:id="355" w:name="_Toc289939204"/>
      <w:bookmarkStart w:id="356" w:name="_Toc303339619"/>
      <w:bookmarkStart w:id="357" w:name="_Toc410726822"/>
      <w:bookmarkStart w:id="358" w:name="_Toc171061351"/>
      <w:r w:rsidRPr="00AA243F">
        <w:t>4.1.5.</w:t>
      </w:r>
      <w:r w:rsidR="006A70DB">
        <w:t xml:space="preserve"> </w:t>
      </w:r>
      <w:r w:rsidRPr="00AA243F">
        <w:t>План унапређивања стања ловне дивљачи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14:paraId="00848914" w14:textId="77777777" w:rsidR="00EA576C" w:rsidRPr="00EA576C" w:rsidRDefault="00EA576C" w:rsidP="008F742B">
      <w:pPr>
        <w:pStyle w:val="ListParagraph"/>
        <w:numPr>
          <w:ilvl w:val="0"/>
          <w:numId w:val="1"/>
        </w:numPr>
        <w:ind w:firstLine="709"/>
        <w:jc w:val="both"/>
      </w:pPr>
    </w:p>
    <w:p w14:paraId="778B64EE" w14:textId="77777777" w:rsidR="00EA576C" w:rsidRDefault="00EA576C" w:rsidP="008F742B">
      <w:pPr>
        <w:pStyle w:val="Normal2"/>
        <w:numPr>
          <w:ilvl w:val="0"/>
          <w:numId w:val="1"/>
        </w:numPr>
        <w:ind w:firstLine="709"/>
        <w:rPr>
          <w:noProof/>
          <w:spacing w:val="-2"/>
          <w:sz w:val="22"/>
          <w:szCs w:val="22"/>
        </w:rPr>
      </w:pPr>
      <w:r w:rsidRPr="00285FD3">
        <w:rPr>
          <w:noProof/>
          <w:spacing w:val="-2"/>
          <w:sz w:val="22"/>
          <w:szCs w:val="22"/>
        </w:rPr>
        <w:t xml:space="preserve">Газдинска јединица </w:t>
      </w:r>
      <w:r w:rsidR="00553CE4">
        <w:rPr>
          <w:noProof/>
          <w:spacing w:val="-2"/>
          <w:sz w:val="22"/>
          <w:szCs w:val="22"/>
        </w:rPr>
        <w:t>„</w:t>
      </w:r>
      <w:r>
        <w:rPr>
          <w:noProof/>
          <w:spacing w:val="-2"/>
          <w:sz w:val="22"/>
          <w:szCs w:val="22"/>
        </w:rPr>
        <w:t>Винатовача-Вртачеље</w:t>
      </w:r>
      <w:r w:rsidRPr="00285FD3">
        <w:rPr>
          <w:noProof/>
          <w:spacing w:val="-2"/>
          <w:sz w:val="22"/>
          <w:szCs w:val="22"/>
        </w:rPr>
        <w:t xml:space="preserve">“ налази се у оквиру ловишта </w:t>
      </w:r>
      <w:r w:rsidR="00553CE4">
        <w:rPr>
          <w:noProof/>
          <w:spacing w:val="-2"/>
          <w:sz w:val="22"/>
          <w:szCs w:val="22"/>
        </w:rPr>
        <w:t>„</w:t>
      </w:r>
      <w:r>
        <w:rPr>
          <w:noProof/>
          <w:spacing w:val="-2"/>
          <w:sz w:val="22"/>
          <w:szCs w:val="22"/>
        </w:rPr>
        <w:t>Јужни Кучај</w:t>
      </w:r>
      <w:r w:rsidRPr="00285FD3">
        <w:rPr>
          <w:noProof/>
          <w:spacing w:val="-2"/>
          <w:sz w:val="22"/>
          <w:szCs w:val="22"/>
        </w:rPr>
        <w:t xml:space="preserve">” </w:t>
      </w:r>
    </w:p>
    <w:p w14:paraId="39AC0628" w14:textId="77777777" w:rsidR="00EA576C" w:rsidRPr="00EC75EA" w:rsidRDefault="00EA576C" w:rsidP="008F742B">
      <w:pPr>
        <w:pStyle w:val="Normal2"/>
        <w:numPr>
          <w:ilvl w:val="0"/>
          <w:numId w:val="1"/>
        </w:numPr>
        <w:ind w:firstLine="709"/>
        <w:rPr>
          <w:noProof/>
          <w:spacing w:val="-2"/>
          <w:sz w:val="22"/>
          <w:szCs w:val="22"/>
        </w:rPr>
      </w:pPr>
      <w:r>
        <w:rPr>
          <w:sz w:val="22"/>
          <w:szCs w:val="22"/>
        </w:rPr>
        <w:t xml:space="preserve">Обзиром да је ловиште </w:t>
      </w:r>
      <w:r w:rsidR="00553CE4">
        <w:rPr>
          <w:bCs/>
          <w:sz w:val="22"/>
          <w:szCs w:val="22"/>
        </w:rPr>
        <w:t>„</w:t>
      </w:r>
      <w:r>
        <w:rPr>
          <w:sz w:val="22"/>
          <w:szCs w:val="22"/>
        </w:rPr>
        <w:t>Јужни Кучај</w:t>
      </w:r>
      <w:r w:rsidRPr="00300465">
        <w:rPr>
          <w:bCs/>
          <w:sz w:val="22"/>
          <w:szCs w:val="22"/>
        </w:rPr>
        <w:t>“</w:t>
      </w:r>
      <w:r>
        <w:rPr>
          <w:sz w:val="22"/>
          <w:szCs w:val="22"/>
        </w:rPr>
        <w:t xml:space="preserve"> издато на коришћење 2021.године на 10година фирми </w:t>
      </w:r>
      <w:r w:rsidR="00553CE4">
        <w:rPr>
          <w:bCs/>
          <w:sz w:val="22"/>
          <w:szCs w:val="22"/>
        </w:rPr>
        <w:t>„</w:t>
      </w:r>
      <w:r>
        <w:rPr>
          <w:sz w:val="22"/>
          <w:szCs w:val="22"/>
        </w:rPr>
        <w:t>Вршачки ритови</w:t>
      </w:r>
      <w:r w:rsidRPr="00300465">
        <w:rPr>
          <w:bCs/>
          <w:sz w:val="22"/>
          <w:szCs w:val="22"/>
        </w:rPr>
        <w:t>“</w:t>
      </w:r>
      <w:r>
        <w:rPr>
          <w:sz w:val="22"/>
          <w:szCs w:val="22"/>
        </w:rPr>
        <w:t>-Вршац у овом поглављу неће бити разматрани циљеви и мере унапрећивања стања ловне дивљачи.</w:t>
      </w:r>
    </w:p>
    <w:p w14:paraId="1775101D" w14:textId="77777777" w:rsidR="00EA576C" w:rsidRPr="00C55470" w:rsidRDefault="00EA576C" w:rsidP="008F742B">
      <w:pPr>
        <w:pStyle w:val="Normal2"/>
        <w:numPr>
          <w:ilvl w:val="0"/>
          <w:numId w:val="1"/>
        </w:numPr>
        <w:ind w:firstLine="709"/>
        <w:rPr>
          <w:noProof/>
          <w:spacing w:val="-2"/>
          <w:sz w:val="22"/>
          <w:szCs w:val="22"/>
        </w:rPr>
      </w:pPr>
      <w:r>
        <w:rPr>
          <w:noProof/>
          <w:spacing w:val="-2"/>
          <w:sz w:val="22"/>
          <w:szCs w:val="22"/>
        </w:rPr>
        <w:t>Важећом Ловном основом прописане су мере за унапређење стања и приближавање бројног стања гајених врста дивљачи економском капацитету ловишта.</w:t>
      </w:r>
    </w:p>
    <w:p w14:paraId="00F7EB60" w14:textId="77777777" w:rsidR="00EA576C" w:rsidRPr="00285FD3" w:rsidRDefault="00EA576C" w:rsidP="008F742B">
      <w:pPr>
        <w:pStyle w:val="Normal2"/>
        <w:numPr>
          <w:ilvl w:val="0"/>
          <w:numId w:val="1"/>
        </w:numPr>
        <w:ind w:firstLine="709"/>
        <w:rPr>
          <w:noProof/>
          <w:sz w:val="22"/>
          <w:szCs w:val="22"/>
        </w:rPr>
      </w:pPr>
      <w:r w:rsidRPr="00285FD3">
        <w:rPr>
          <w:noProof/>
          <w:sz w:val="22"/>
          <w:szCs w:val="22"/>
        </w:rPr>
        <w:t>вља број крупне дивљачи на 100</w:t>
      </w:r>
      <w:r>
        <w:rPr>
          <w:noProof/>
          <w:sz w:val="22"/>
          <w:szCs w:val="22"/>
        </w:rPr>
        <w:t>h</w:t>
      </w:r>
      <w:r w:rsidRPr="00285FD3">
        <w:rPr>
          <w:noProof/>
          <w:sz w:val="22"/>
          <w:szCs w:val="22"/>
        </w:rPr>
        <w:t>а ловно продуктивне површине, при коме је осигурана здрава и нормално развијена дивљач која обезбеђује постизање економске користи, а станишту не причињава, економски значајније штете.</w:t>
      </w:r>
    </w:p>
    <w:p w14:paraId="420D7640" w14:textId="77777777" w:rsidR="00EA576C" w:rsidRPr="00EA576C" w:rsidRDefault="00EA576C" w:rsidP="008F742B">
      <w:pPr>
        <w:pStyle w:val="ListParagraph"/>
        <w:numPr>
          <w:ilvl w:val="0"/>
          <w:numId w:val="1"/>
        </w:numPr>
        <w:ind w:firstLine="709"/>
        <w:jc w:val="both"/>
        <w:rPr>
          <w:noProof/>
          <w:sz w:val="22"/>
          <w:szCs w:val="22"/>
        </w:rPr>
      </w:pPr>
      <w:r w:rsidRPr="00EA576C">
        <w:rPr>
          <w:noProof/>
          <w:sz w:val="22"/>
          <w:szCs w:val="22"/>
        </w:rPr>
        <w:t>Израчунавање капацитета ловишта врши се на тај начин што се ловно-продуктивна површина (100hа) множи капацитетом ловишта у одговарајућем бонитетном разреду.</w:t>
      </w:r>
    </w:p>
    <w:p w14:paraId="197E4DD2" w14:textId="77777777" w:rsidR="00EA576C" w:rsidRPr="00EA576C" w:rsidRDefault="00EA576C" w:rsidP="008F742B">
      <w:pPr>
        <w:pStyle w:val="ListParagraph"/>
        <w:numPr>
          <w:ilvl w:val="0"/>
          <w:numId w:val="1"/>
        </w:numPr>
        <w:ind w:firstLine="709"/>
        <w:jc w:val="both"/>
        <w:rPr>
          <w:bCs/>
          <w:noProof/>
          <w:sz w:val="22"/>
          <w:lang w:eastAsia="en-US"/>
        </w:rPr>
      </w:pPr>
    </w:p>
    <w:p w14:paraId="1D7C24B1" w14:textId="77777777" w:rsidR="006673AC" w:rsidRPr="00EA576C" w:rsidRDefault="00EA576C" w:rsidP="008F742B">
      <w:pPr>
        <w:pStyle w:val="ListParagraph"/>
        <w:numPr>
          <w:ilvl w:val="0"/>
          <w:numId w:val="1"/>
        </w:numPr>
        <w:spacing w:after="60"/>
        <w:ind w:firstLine="709"/>
        <w:jc w:val="both"/>
        <w:rPr>
          <w:bCs/>
          <w:sz w:val="22"/>
          <w:szCs w:val="22"/>
        </w:rPr>
      </w:pPr>
      <w:r w:rsidRPr="00EA576C">
        <w:rPr>
          <w:noProof/>
          <w:spacing w:val="-2"/>
          <w:sz w:val="22"/>
          <w:szCs w:val="22"/>
        </w:rPr>
        <w:t>Важећом Ловном основом прописане су мере за унапређење стања и приближавање бројног стања гајених врста дивљачи економском капацитету ловишта</w:t>
      </w:r>
      <w:r>
        <w:rPr>
          <w:noProof/>
          <w:spacing w:val="-2"/>
          <w:sz w:val="22"/>
          <w:szCs w:val="22"/>
        </w:rPr>
        <w:t>.</w:t>
      </w:r>
    </w:p>
    <w:p w14:paraId="3E986501" w14:textId="77777777" w:rsidR="00EA576C" w:rsidRPr="00EA576C" w:rsidRDefault="00EA576C" w:rsidP="00EA576C">
      <w:pPr>
        <w:pStyle w:val="ListParagraph"/>
        <w:rPr>
          <w:bCs/>
          <w:sz w:val="22"/>
          <w:szCs w:val="22"/>
        </w:rPr>
      </w:pPr>
    </w:p>
    <w:p w14:paraId="7767B4DF" w14:textId="77777777" w:rsidR="00EA576C" w:rsidRDefault="00EA576C" w:rsidP="00AA243F">
      <w:pPr>
        <w:pStyle w:val="Heading2"/>
      </w:pPr>
      <w:bookmarkStart w:id="359" w:name="_Toc171061352"/>
      <w:r w:rsidRPr="00AA243F">
        <w:t>4.1.6.</w:t>
      </w:r>
      <w:r w:rsidR="006A70DB">
        <w:t xml:space="preserve"> </w:t>
      </w:r>
      <w:r w:rsidRPr="00AA243F">
        <w:tab/>
        <w:t>План уређивања шума</w:t>
      </w:r>
      <w:bookmarkEnd w:id="359"/>
    </w:p>
    <w:p w14:paraId="6092C339" w14:textId="77777777" w:rsidR="00AA243F" w:rsidRPr="00AA243F" w:rsidRDefault="00AA243F" w:rsidP="00AA243F">
      <w:pPr>
        <w:rPr>
          <w:lang w:val="en-GB"/>
        </w:rPr>
      </w:pPr>
    </w:p>
    <w:p w14:paraId="7958576B" w14:textId="77777777" w:rsidR="00EA576C" w:rsidRDefault="00EA576C" w:rsidP="008F742B">
      <w:pPr>
        <w:ind w:firstLine="709"/>
        <w:jc w:val="both"/>
        <w:rPr>
          <w:sz w:val="22"/>
        </w:rPr>
      </w:pPr>
      <w:r>
        <w:t xml:space="preserve">На основу закона о шумама </w:t>
      </w:r>
      <w:proofErr w:type="gramStart"/>
      <w:r w:rsidRPr="00B07D04">
        <w:rPr>
          <w:sz w:val="22"/>
        </w:rPr>
        <w:t>( „</w:t>
      </w:r>
      <w:proofErr w:type="gramEnd"/>
      <w:r w:rsidRPr="00B07D04">
        <w:rPr>
          <w:sz w:val="22"/>
        </w:rPr>
        <w:t>Службени гласникРС.“бр 30/10, 93/12, 89/15 и 95/18),</w:t>
      </w:r>
      <w:r>
        <w:rPr>
          <w:sz w:val="22"/>
        </w:rPr>
        <w:t xml:space="preserve">шумама у државној својини које су обухваћене шумским подручјем газдује се на основу плана парвоја шумског подручја и основе газдовања шумама. Основе и програм газдовања доносе се за време од 10 година. Сходно томе важење ове основе је од 01.01.2025.-31.12.2034.године и примењиваће се од дана давања сагласности од стране </w:t>
      </w:r>
      <w:r w:rsidRPr="00FE4053">
        <w:rPr>
          <w:b/>
          <w:bCs/>
          <w:sz w:val="22"/>
        </w:rPr>
        <w:t>Министраства пољопривреде и заштите животне средине</w:t>
      </w:r>
      <w:r>
        <w:rPr>
          <w:sz w:val="22"/>
        </w:rPr>
        <w:t>.</w:t>
      </w:r>
    </w:p>
    <w:p w14:paraId="4D1E8B6C" w14:textId="77777777" w:rsidR="00EA576C" w:rsidRPr="00EA576C" w:rsidRDefault="00EA576C" w:rsidP="008F742B">
      <w:pPr>
        <w:pStyle w:val="ListParagraph"/>
        <w:numPr>
          <w:ilvl w:val="0"/>
          <w:numId w:val="1"/>
        </w:numPr>
        <w:spacing w:after="60"/>
        <w:ind w:firstLine="709"/>
        <w:jc w:val="both"/>
        <w:rPr>
          <w:bCs/>
          <w:sz w:val="22"/>
          <w:szCs w:val="22"/>
        </w:rPr>
      </w:pPr>
      <w:r>
        <w:rPr>
          <w:sz w:val="22"/>
        </w:rPr>
        <w:t>Нова основа, односно програм донесе се најкасније шест месеци пре истека рока важења предходне основе, односно програма. За израду нове основе треба почети са прикупљањем теренских података у лето 2033.гоине, како би се њеном израдом у 2034.израдио континуитет планирања.</w:t>
      </w:r>
    </w:p>
    <w:p w14:paraId="27D78946" w14:textId="77777777" w:rsidR="00EA576C" w:rsidRDefault="00EA576C" w:rsidP="000360DE">
      <w:pPr>
        <w:spacing w:after="60"/>
        <w:jc w:val="both"/>
        <w:rPr>
          <w:bCs/>
          <w:sz w:val="22"/>
          <w:szCs w:val="22"/>
        </w:rPr>
      </w:pPr>
    </w:p>
    <w:p w14:paraId="12BA1082" w14:textId="77777777" w:rsidR="000360DE" w:rsidRDefault="000360DE" w:rsidP="000360DE">
      <w:pPr>
        <w:spacing w:after="60"/>
        <w:jc w:val="both"/>
        <w:rPr>
          <w:bCs/>
          <w:sz w:val="22"/>
          <w:szCs w:val="22"/>
        </w:rPr>
      </w:pPr>
    </w:p>
    <w:p w14:paraId="0718090C" w14:textId="77777777" w:rsidR="000360DE" w:rsidRPr="000360DE" w:rsidRDefault="000360DE" w:rsidP="000360DE">
      <w:pPr>
        <w:spacing w:after="60"/>
        <w:jc w:val="both"/>
        <w:rPr>
          <w:bCs/>
          <w:sz w:val="22"/>
          <w:szCs w:val="22"/>
        </w:rPr>
      </w:pPr>
    </w:p>
    <w:p w14:paraId="401FBF37" w14:textId="77777777" w:rsidR="0076318C" w:rsidRPr="00C70179" w:rsidRDefault="00EA576C" w:rsidP="00AA243F">
      <w:pPr>
        <w:pStyle w:val="Heading2"/>
      </w:pPr>
      <w:bookmarkStart w:id="360" w:name="_Toc186198609"/>
      <w:bookmarkStart w:id="361" w:name="_Toc230479916"/>
      <w:bookmarkStart w:id="362" w:name="_Toc241997913"/>
      <w:bookmarkStart w:id="363" w:name="_Toc289938938"/>
      <w:bookmarkStart w:id="364" w:name="_Toc289939201"/>
      <w:bookmarkStart w:id="365" w:name="_Toc303339616"/>
      <w:bookmarkStart w:id="366" w:name="_Toc410726821"/>
      <w:bookmarkStart w:id="367" w:name="_Toc171061353"/>
      <w:r w:rsidRPr="00C70179">
        <w:lastRenderedPageBreak/>
        <w:t>4</w:t>
      </w:r>
      <w:r w:rsidR="0076318C" w:rsidRPr="00C70179">
        <w:t>.</w:t>
      </w:r>
      <w:r w:rsidRPr="00C70179">
        <w:t>1</w:t>
      </w:r>
      <w:r w:rsidR="0076318C" w:rsidRPr="00C70179">
        <w:t>.</w:t>
      </w:r>
      <w:r w:rsidRPr="00C70179">
        <w:t>7</w:t>
      </w:r>
      <w:r w:rsidR="0076318C" w:rsidRPr="00C70179">
        <w:t>.</w:t>
      </w:r>
      <w:r w:rsidR="00E52828" w:rsidRPr="00C70179">
        <w:tab/>
      </w:r>
      <w:r w:rsidR="0076318C" w:rsidRPr="00C70179">
        <w:t>План коришћења осталих шумских производа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</w:p>
    <w:p w14:paraId="1CF7811E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5E211119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Од осталих шумских производа у овој газдинској јединици потребно је обратити пажњу </w:t>
      </w:r>
      <w:r w:rsidR="00BB4715" w:rsidRPr="00300465">
        <w:rPr>
          <w:bCs/>
          <w:sz w:val="22"/>
          <w:szCs w:val="22"/>
        </w:rPr>
        <w:t xml:space="preserve">o </w:t>
      </w:r>
      <w:r w:rsidRPr="00300465">
        <w:rPr>
          <w:bCs/>
          <w:sz w:val="22"/>
          <w:szCs w:val="22"/>
        </w:rPr>
        <w:t>откупу свих врста: гљива, шумских плодова, лековитог биља и сл.</w:t>
      </w:r>
    </w:p>
    <w:p w14:paraId="3599C493" w14:textId="77777777" w:rsidR="0076318C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00465">
        <w:rPr>
          <w:bCs/>
          <w:sz w:val="22"/>
          <w:szCs w:val="22"/>
        </w:rPr>
        <w:t xml:space="preserve">У овом периоду треба у сарадњи са Генералном дирекцијом </w:t>
      </w:r>
      <w:proofErr w:type="gramStart"/>
      <w:r w:rsidRPr="00300465">
        <w:rPr>
          <w:bCs/>
          <w:sz w:val="22"/>
          <w:szCs w:val="22"/>
        </w:rPr>
        <w:t xml:space="preserve">ЈП </w:t>
      </w:r>
      <w:r w:rsidR="002F6088">
        <w:rPr>
          <w:bCs/>
          <w:sz w:val="22"/>
          <w:szCs w:val="22"/>
        </w:rPr>
        <w:t>,,</w:t>
      </w:r>
      <w:r w:rsidRPr="00300465">
        <w:rPr>
          <w:bCs/>
          <w:sz w:val="22"/>
          <w:szCs w:val="22"/>
        </w:rPr>
        <w:t>Србијашуме</w:t>
      </w:r>
      <w:proofErr w:type="gramEnd"/>
      <w:r w:rsidR="002F6088" w:rsidRPr="00300465">
        <w:rPr>
          <w:bCs/>
          <w:sz w:val="22"/>
          <w:szCs w:val="22"/>
        </w:rPr>
        <w:t>”</w:t>
      </w:r>
      <w:r w:rsidRPr="00300465">
        <w:rPr>
          <w:bCs/>
          <w:sz w:val="22"/>
          <w:szCs w:val="22"/>
        </w:rPr>
        <w:t xml:space="preserve"> испитати могућности за организовање откупа осталих шумских производа, начин формирања откупних цена и формирање службе.</w:t>
      </w:r>
    </w:p>
    <w:p w14:paraId="671702BB" w14:textId="77777777" w:rsidR="00B54BF0" w:rsidRPr="00300465" w:rsidRDefault="00B54BF0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78D0BD23" w14:textId="77777777" w:rsidR="00B54BF0" w:rsidRPr="00AA243F" w:rsidRDefault="00B54BF0" w:rsidP="00AA243F">
      <w:pPr>
        <w:pStyle w:val="Heading2"/>
      </w:pPr>
      <w:bookmarkStart w:id="368" w:name="_Toc171061354"/>
      <w:r w:rsidRPr="00AA243F">
        <w:t>4.1.8.</w:t>
      </w:r>
      <w:r w:rsidRPr="00AA243F">
        <w:tab/>
        <w:t>Очекивани ефекти планираног газдовања</w:t>
      </w:r>
      <w:bookmarkEnd w:id="368"/>
    </w:p>
    <w:p w14:paraId="7AF4D58E" w14:textId="77777777" w:rsidR="00C00F3F" w:rsidRPr="00300465" w:rsidRDefault="00C00F3F" w:rsidP="00955D18">
      <w:pPr>
        <w:spacing w:after="60"/>
        <w:jc w:val="both"/>
        <w:rPr>
          <w:bCs/>
          <w:sz w:val="22"/>
          <w:szCs w:val="22"/>
        </w:rPr>
      </w:pPr>
    </w:p>
    <w:p w14:paraId="1DB1B3E1" w14:textId="77777777" w:rsidR="00B54BF0" w:rsidRPr="001D3F22" w:rsidRDefault="00B54BF0" w:rsidP="00B54BF0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05164B">
        <w:rPr>
          <w:bCs/>
          <w:sz w:val="22"/>
          <w:szCs w:val="22"/>
        </w:rPr>
        <w:t>Обрасла површина</w:t>
      </w:r>
      <w:r w:rsidRPr="003453D8">
        <w:rPr>
          <w:bCs/>
          <w:sz w:val="22"/>
          <w:szCs w:val="22"/>
        </w:rPr>
        <w:t xml:space="preserve"> </w:t>
      </w:r>
      <w:proofErr w:type="gramStart"/>
      <w:r w:rsidRPr="003453D8">
        <w:rPr>
          <w:bCs/>
          <w:sz w:val="22"/>
          <w:szCs w:val="22"/>
        </w:rPr>
        <w:t xml:space="preserve">ГЈ </w:t>
      </w:r>
      <w:r>
        <w:rPr>
          <w:bCs/>
          <w:sz w:val="22"/>
          <w:szCs w:val="22"/>
        </w:rPr>
        <w:t>,,Винатовача</w:t>
      </w:r>
      <w:proofErr w:type="gramEnd"/>
      <w:r>
        <w:rPr>
          <w:bCs/>
          <w:sz w:val="22"/>
          <w:szCs w:val="22"/>
        </w:rPr>
        <w:t>-Вратачеље</w:t>
      </w:r>
      <w:r w:rsidRPr="003453D8">
        <w:rPr>
          <w:bCs/>
          <w:sz w:val="22"/>
          <w:szCs w:val="22"/>
        </w:rPr>
        <w:t xml:space="preserve"> ” </w:t>
      </w:r>
      <w:r w:rsidRPr="00C015E9">
        <w:rPr>
          <w:bCs/>
          <w:sz w:val="22"/>
          <w:szCs w:val="22"/>
        </w:rPr>
        <w:t>износи</w:t>
      </w:r>
      <w:r>
        <w:rPr>
          <w:bCs/>
          <w:sz w:val="22"/>
          <w:szCs w:val="22"/>
        </w:rPr>
        <w:t>1</w:t>
      </w:r>
      <w:r w:rsidRPr="001D3F22">
        <w:rPr>
          <w:bCs/>
          <w:sz w:val="22"/>
          <w:szCs w:val="22"/>
          <w:lang w:eastAsia="en-US"/>
        </w:rPr>
        <w:t>.</w:t>
      </w:r>
      <w:r>
        <w:rPr>
          <w:bCs/>
          <w:sz w:val="22"/>
          <w:szCs w:val="22"/>
          <w:lang w:eastAsia="en-US"/>
        </w:rPr>
        <w:t>407</w:t>
      </w:r>
      <w:r w:rsidRPr="001D3F22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eastAsia="en-US"/>
        </w:rPr>
        <w:t>39</w:t>
      </w:r>
      <w:r w:rsidRPr="00115FAB">
        <w:rPr>
          <w:bCs/>
          <w:sz w:val="22"/>
          <w:szCs w:val="22"/>
        </w:rPr>
        <w:t>ha</w:t>
      </w:r>
      <w:r w:rsidRPr="005E5B36">
        <w:rPr>
          <w:bCs/>
          <w:sz w:val="22"/>
          <w:szCs w:val="22"/>
        </w:rPr>
        <w:t>. Интезитет сече у односу на запрем</w:t>
      </w:r>
      <w:r w:rsidRPr="00EC19C0">
        <w:rPr>
          <w:bCs/>
          <w:sz w:val="22"/>
          <w:szCs w:val="22"/>
        </w:rPr>
        <w:t xml:space="preserve">ински прираст (планираног укупног приноса од сече шума) </w:t>
      </w:r>
      <w:r w:rsidRPr="00497A72">
        <w:rPr>
          <w:bCs/>
          <w:sz w:val="22"/>
          <w:szCs w:val="22"/>
        </w:rPr>
        <w:t>износи 98%.</w:t>
      </w:r>
    </w:p>
    <w:p w14:paraId="454E8BFD" w14:textId="77777777" w:rsidR="00B54BF0" w:rsidRPr="000C108A" w:rsidRDefault="00B54BF0" w:rsidP="00B54BF0">
      <w:pPr>
        <w:spacing w:after="60"/>
        <w:ind w:firstLine="720"/>
        <w:jc w:val="both"/>
        <w:rPr>
          <w:bCs/>
          <w:sz w:val="22"/>
          <w:szCs w:val="22"/>
        </w:rPr>
      </w:pPr>
      <w:r w:rsidRPr="002F72CB">
        <w:rPr>
          <w:bCs/>
          <w:sz w:val="22"/>
          <w:szCs w:val="22"/>
        </w:rPr>
        <w:t>Површине на којима се врши нега шума (првенствено проредним сечама), такође показују исту тенденцију. Интезитет сече је овом случају (у односу на запремину) 1</w:t>
      </w:r>
      <w:r>
        <w:rPr>
          <w:bCs/>
          <w:sz w:val="22"/>
          <w:szCs w:val="22"/>
        </w:rPr>
        <w:t>2</w:t>
      </w:r>
      <w:r w:rsidRPr="002F72CB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1</w:t>
      </w:r>
      <w:r w:rsidRPr="002F72CB">
        <w:rPr>
          <w:bCs/>
          <w:sz w:val="22"/>
          <w:szCs w:val="22"/>
        </w:rPr>
        <w:t>% или 75,</w:t>
      </w:r>
      <w:r>
        <w:rPr>
          <w:bCs/>
          <w:sz w:val="22"/>
          <w:szCs w:val="22"/>
        </w:rPr>
        <w:t>3</w:t>
      </w:r>
      <w:r w:rsidRPr="002F72CB">
        <w:rPr>
          <w:bCs/>
          <w:sz w:val="22"/>
          <w:szCs w:val="22"/>
        </w:rPr>
        <w:t>% у о</w:t>
      </w:r>
      <w:r w:rsidRPr="00EC19C0">
        <w:rPr>
          <w:bCs/>
          <w:sz w:val="22"/>
          <w:szCs w:val="22"/>
        </w:rPr>
        <w:t>дносу на прираст, а код најзаступљеније</w:t>
      </w:r>
      <w:r>
        <w:rPr>
          <w:bCs/>
          <w:sz w:val="22"/>
          <w:szCs w:val="22"/>
        </w:rPr>
        <w:t>г</w:t>
      </w:r>
      <w:r w:rsidRPr="00EC19C0">
        <w:rPr>
          <w:bCs/>
          <w:sz w:val="22"/>
          <w:szCs w:val="22"/>
        </w:rPr>
        <w:t xml:space="preserve"> газдинск</w:t>
      </w:r>
      <w:r>
        <w:rPr>
          <w:bCs/>
          <w:sz w:val="22"/>
          <w:szCs w:val="22"/>
        </w:rPr>
        <w:t>огтипа</w:t>
      </w:r>
      <w:r w:rsidRPr="00EC19C0">
        <w:rPr>
          <w:bCs/>
          <w:sz w:val="22"/>
          <w:szCs w:val="22"/>
        </w:rPr>
        <w:t>-</w:t>
      </w:r>
      <w:r>
        <w:rPr>
          <w:bCs/>
          <w:sz w:val="22"/>
          <w:szCs w:val="22"/>
        </w:rPr>
        <w:t>21110</w:t>
      </w:r>
      <w:r w:rsidRPr="00EC19C0">
        <w:rPr>
          <w:bCs/>
          <w:sz w:val="22"/>
          <w:szCs w:val="22"/>
        </w:rPr>
        <w:t xml:space="preserve"> износи </w:t>
      </w:r>
      <w:r>
        <w:rPr>
          <w:bCs/>
          <w:sz w:val="22"/>
          <w:szCs w:val="22"/>
        </w:rPr>
        <w:t>14</w:t>
      </w:r>
      <w:r w:rsidRPr="00EC19C0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2</w:t>
      </w:r>
      <w:r w:rsidRPr="00EC19C0">
        <w:rPr>
          <w:bCs/>
          <w:sz w:val="22"/>
          <w:szCs w:val="22"/>
        </w:rPr>
        <w:t xml:space="preserve">% по запремини односно </w:t>
      </w:r>
      <w:r>
        <w:rPr>
          <w:bCs/>
          <w:sz w:val="22"/>
          <w:szCs w:val="22"/>
        </w:rPr>
        <w:t>84</w:t>
      </w:r>
      <w:r w:rsidRPr="00EC19C0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7</w:t>
      </w:r>
      <w:r w:rsidRPr="00EC19C0">
        <w:rPr>
          <w:bCs/>
          <w:sz w:val="22"/>
          <w:szCs w:val="22"/>
        </w:rPr>
        <w:t>% у односу на прираст.</w:t>
      </w:r>
    </w:p>
    <w:p w14:paraId="715D4D29" w14:textId="77777777" w:rsidR="00FE4053" w:rsidRPr="002510F9" w:rsidRDefault="00FE4053" w:rsidP="002510F9"/>
    <w:p w14:paraId="23661F73" w14:textId="77777777" w:rsidR="00EE451B" w:rsidRPr="003D0EF8" w:rsidRDefault="00EE451B" w:rsidP="003D0EF8">
      <w:pPr>
        <w:jc w:val="both"/>
        <w:rPr>
          <w:bCs/>
          <w:sz w:val="22"/>
          <w:szCs w:val="22"/>
        </w:rPr>
      </w:pPr>
      <w:bookmarkStart w:id="369" w:name="_Toc289938943"/>
      <w:bookmarkStart w:id="370" w:name="_Toc289939206"/>
      <w:bookmarkStart w:id="371" w:name="_Toc303339621"/>
      <w:bookmarkStart w:id="372" w:name="_Toc410726824"/>
    </w:p>
    <w:p w14:paraId="1FD13481" w14:textId="77777777" w:rsidR="0076318C" w:rsidRPr="001D3F22" w:rsidRDefault="00582BA4" w:rsidP="00D5073C">
      <w:pPr>
        <w:pStyle w:val="Heading1"/>
      </w:pPr>
      <w:bookmarkStart w:id="373" w:name="_Toc241997918"/>
      <w:bookmarkStart w:id="374" w:name="_Toc289938950"/>
      <w:bookmarkStart w:id="375" w:name="_Toc289939213"/>
      <w:bookmarkStart w:id="376" w:name="_Toc303339645"/>
      <w:bookmarkStart w:id="377" w:name="_Toc410726843"/>
      <w:bookmarkStart w:id="378" w:name="_Toc171061355"/>
      <w:bookmarkEnd w:id="369"/>
      <w:bookmarkEnd w:id="370"/>
      <w:bookmarkEnd w:id="371"/>
      <w:bookmarkEnd w:id="372"/>
      <w:r w:rsidRPr="001D3F22">
        <w:t>4</w:t>
      </w:r>
      <w:r w:rsidR="0076318C" w:rsidRPr="001D3F22">
        <w:t>.</w:t>
      </w:r>
      <w:r w:rsidRPr="001D3F22">
        <w:t>2</w:t>
      </w:r>
      <w:r w:rsidR="0076318C" w:rsidRPr="001D3F22">
        <w:t>.</w:t>
      </w:r>
      <w:r w:rsidR="000C14D9" w:rsidRPr="001D3F22">
        <w:tab/>
      </w:r>
      <w:r w:rsidR="0076318C" w:rsidRPr="001D3F22">
        <w:t>ЕКОНОМСКО-ФИНАНСИЈСКА АНАЛИЗА</w:t>
      </w:r>
      <w:bookmarkEnd w:id="373"/>
      <w:bookmarkEnd w:id="374"/>
      <w:bookmarkEnd w:id="375"/>
      <w:bookmarkEnd w:id="376"/>
      <w:bookmarkEnd w:id="377"/>
      <w:bookmarkEnd w:id="378"/>
    </w:p>
    <w:p w14:paraId="37D7F568" w14:textId="77777777" w:rsidR="00561A37" w:rsidRPr="003453D8" w:rsidRDefault="00561A37" w:rsidP="00561A37">
      <w:pPr>
        <w:spacing w:after="60"/>
        <w:jc w:val="both"/>
        <w:rPr>
          <w:bCs/>
          <w:i/>
          <w:sz w:val="22"/>
          <w:szCs w:val="22"/>
        </w:rPr>
      </w:pPr>
      <w:bookmarkStart w:id="379" w:name="_Toc157395424"/>
      <w:bookmarkStart w:id="380" w:name="_Toc157395423"/>
      <w:bookmarkStart w:id="381" w:name="_Toc303339648"/>
      <w:bookmarkStart w:id="382" w:name="_Toc410726846"/>
    </w:p>
    <w:p w14:paraId="72EE67A0" w14:textId="77777777" w:rsidR="00412ADC" w:rsidRPr="001D3F22" w:rsidRDefault="00582BA4" w:rsidP="00D5073C">
      <w:pPr>
        <w:pStyle w:val="Heading2"/>
      </w:pPr>
      <w:bookmarkStart w:id="383" w:name="_Toc157395426"/>
      <w:bookmarkStart w:id="384" w:name="_Toc303339651"/>
      <w:bookmarkStart w:id="385" w:name="_Toc410726849"/>
      <w:bookmarkStart w:id="386" w:name="_Toc171061356"/>
      <w:bookmarkEnd w:id="379"/>
      <w:bookmarkEnd w:id="380"/>
      <w:bookmarkEnd w:id="381"/>
      <w:bookmarkEnd w:id="382"/>
      <w:r w:rsidRPr="001D3F22">
        <w:t>4</w:t>
      </w:r>
      <w:r w:rsidR="0076318C" w:rsidRPr="001D3F22">
        <w:t>.2.</w:t>
      </w:r>
      <w:r w:rsidRPr="001D3F22">
        <w:t>1.</w:t>
      </w:r>
      <w:r w:rsidR="005F4686" w:rsidRPr="001D3F22">
        <w:tab/>
      </w:r>
      <w:bookmarkEnd w:id="383"/>
      <w:bookmarkEnd w:id="384"/>
      <w:bookmarkEnd w:id="385"/>
      <w:r w:rsidRPr="001D3F22">
        <w:t>Врста и обим планираних радова</w:t>
      </w:r>
      <w:bookmarkEnd w:id="386"/>
    </w:p>
    <w:p w14:paraId="3F0A64F4" w14:textId="77777777" w:rsidR="00A10518" w:rsidRPr="003453D8" w:rsidRDefault="00A10518" w:rsidP="00955D18">
      <w:pPr>
        <w:rPr>
          <w:sz w:val="22"/>
          <w:szCs w:val="22"/>
        </w:rPr>
      </w:pPr>
    </w:p>
    <w:p w14:paraId="0CCFB9FD" w14:textId="77777777" w:rsidR="00412ADC" w:rsidRPr="00D5073C" w:rsidRDefault="00582BA4" w:rsidP="00D5073C">
      <w:pPr>
        <w:pStyle w:val="Heading3"/>
      </w:pPr>
      <w:bookmarkStart w:id="387" w:name="_Toc157395427"/>
      <w:bookmarkStart w:id="388" w:name="_Toc303339652"/>
      <w:bookmarkStart w:id="389" w:name="_Toc410726850"/>
      <w:bookmarkStart w:id="390" w:name="_Toc171061357"/>
      <w:r w:rsidRPr="00D5073C">
        <w:t>4</w:t>
      </w:r>
      <w:r w:rsidR="00412ADC" w:rsidRPr="00D5073C">
        <w:t>.2.1.</w:t>
      </w:r>
      <w:r w:rsidRPr="00D5073C">
        <w:t xml:space="preserve">1. </w:t>
      </w:r>
      <w:bookmarkEnd w:id="387"/>
      <w:bookmarkEnd w:id="388"/>
      <w:bookmarkEnd w:id="389"/>
      <w:r w:rsidRPr="00D5073C">
        <w:t>Квалификациона структура сечиве запремине</w:t>
      </w:r>
      <w:bookmarkEnd w:id="390"/>
    </w:p>
    <w:p w14:paraId="181ECE1E" w14:textId="77777777" w:rsidR="00A10518" w:rsidRPr="003453D8" w:rsidRDefault="00A10518" w:rsidP="00955D18">
      <w:pPr>
        <w:rPr>
          <w:sz w:val="22"/>
          <w:szCs w:val="22"/>
        </w:rPr>
      </w:pPr>
    </w:p>
    <w:p w14:paraId="70D61901" w14:textId="77777777" w:rsidR="00441510" w:rsidRDefault="00E24E25" w:rsidP="00673854">
      <w:pPr>
        <w:pStyle w:val="Normal2"/>
        <w:spacing w:after="60"/>
        <w:rPr>
          <w:sz w:val="22"/>
          <w:szCs w:val="22"/>
        </w:rPr>
      </w:pPr>
      <w:r w:rsidRPr="003453D8">
        <w:rPr>
          <w:sz w:val="22"/>
          <w:szCs w:val="22"/>
        </w:rPr>
        <w:t xml:space="preserve">У наредној табели дата је квалификациона структура дрвне масе приноса планираног овом основом (на годишњем нивоу). </w:t>
      </w:r>
    </w:p>
    <w:p w14:paraId="608A3FD6" w14:textId="77777777" w:rsidR="00441510" w:rsidRPr="003453D8" w:rsidRDefault="00441510" w:rsidP="00955D18">
      <w:pPr>
        <w:pStyle w:val="Normal2"/>
        <w:spacing w:after="60"/>
        <w:ind w:firstLine="0"/>
        <w:rPr>
          <w:sz w:val="22"/>
          <w:szCs w:val="22"/>
        </w:rPr>
      </w:pPr>
    </w:p>
    <w:p w14:paraId="32BFD3FA" w14:textId="77777777" w:rsidR="00B8303D" w:rsidRPr="001B5390" w:rsidRDefault="00E24E25" w:rsidP="001B5390">
      <w:pPr>
        <w:pStyle w:val="Normal2"/>
        <w:spacing w:before="120" w:after="20"/>
        <w:ind w:firstLine="0"/>
        <w:rPr>
          <w:sz w:val="22"/>
          <w:szCs w:val="22"/>
        </w:rPr>
      </w:pPr>
      <w:r w:rsidRPr="00F11BC3">
        <w:rPr>
          <w:b/>
          <w:i/>
          <w:sz w:val="20"/>
        </w:rPr>
        <w:t xml:space="preserve">Табела </w:t>
      </w:r>
      <w:r w:rsidR="00876CFE">
        <w:rPr>
          <w:b/>
          <w:i/>
          <w:sz w:val="20"/>
        </w:rPr>
        <w:t>3</w:t>
      </w:r>
      <w:r w:rsidR="00842A81">
        <w:rPr>
          <w:b/>
          <w:i/>
          <w:sz w:val="20"/>
        </w:rPr>
        <w:t>7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 xml:space="preserve"> Квалификациона структура</w:t>
      </w:r>
    </w:p>
    <w:tbl>
      <w:tblPr>
        <w:tblW w:w="7460" w:type="dxa"/>
        <w:jc w:val="center"/>
        <w:tblLook w:val="04A0" w:firstRow="1" w:lastRow="0" w:firstColumn="1" w:lastColumn="0" w:noHBand="0" w:noVBand="1"/>
      </w:tblPr>
      <w:tblGrid>
        <w:gridCol w:w="2006"/>
        <w:gridCol w:w="1129"/>
        <w:gridCol w:w="1060"/>
        <w:gridCol w:w="731"/>
        <w:gridCol w:w="874"/>
        <w:gridCol w:w="700"/>
        <w:gridCol w:w="960"/>
      </w:tblGrid>
      <w:tr w:rsidR="00686DAE" w:rsidRPr="00686DAE" w14:paraId="2D667BE9" w14:textId="77777777" w:rsidTr="00686DAE">
        <w:trPr>
          <w:trHeight w:val="270"/>
          <w:jc w:val="center"/>
        </w:trPr>
        <w:tc>
          <w:tcPr>
            <w:tcW w:w="20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433F27E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СОРТИМЕНТИ</w:t>
            </w:r>
          </w:p>
        </w:tc>
        <w:tc>
          <w:tcPr>
            <w:tcW w:w="11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EA88FD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428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14:paraId="5B963B1C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Врста</w:t>
            </w:r>
            <w:r w:rsidR="006A70DB"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686DAE">
              <w:rPr>
                <w:b/>
                <w:bCs/>
                <w:sz w:val="16"/>
                <w:szCs w:val="16"/>
                <w:lang w:eastAsia="en-US"/>
              </w:rPr>
              <w:t>дрвета</w:t>
            </w:r>
          </w:p>
        </w:tc>
      </w:tr>
      <w:tr w:rsidR="00686DAE" w:rsidRPr="00686DAE" w14:paraId="3C007EE8" w14:textId="77777777" w:rsidTr="00686DAE">
        <w:trPr>
          <w:trHeight w:val="420"/>
          <w:jc w:val="center"/>
        </w:trPr>
        <w:tc>
          <w:tcPr>
            <w:tcW w:w="20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  <w:hideMark/>
          </w:tcPr>
          <w:p w14:paraId="4FAC7236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5A64FEB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BD17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0993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2DBB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храстови и отл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5D43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D0B6C6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борови</w:t>
            </w:r>
          </w:p>
        </w:tc>
      </w:tr>
      <w:tr w:rsidR="00686DAE" w:rsidRPr="00686DAE" w14:paraId="63400F15" w14:textId="77777777" w:rsidTr="00686DA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114DDD" w14:textId="77777777" w:rsidR="00686DAE" w:rsidRPr="00686DAE" w:rsidRDefault="00686DAE" w:rsidP="00686DA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бруто сечиви принос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E51159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31.720,9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32C3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29.624,9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3BDA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332,1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124F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1AC6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1.763,8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C8AC8A4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78AFB49C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8F9679" w14:textId="77777777" w:rsidR="00686DAE" w:rsidRPr="00686DAE" w:rsidRDefault="00686DAE" w:rsidP="00686DA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отпад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8C6916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4.695,3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559F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4.443,7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8C6D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39,9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1F5E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3709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711E98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56608F04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B0CD92" w14:textId="77777777" w:rsidR="00686DAE" w:rsidRPr="00686DAE" w:rsidRDefault="00686DAE" w:rsidP="00686DA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нето сечиви принос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CB081F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27.025,6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5BF0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25.181,2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D563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292,3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1095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E0E5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1.552,2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3996F1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1B9FF72D" w14:textId="77777777" w:rsidTr="00686DAE">
        <w:trPr>
          <w:trHeight w:val="323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515B62C5" w14:textId="77777777" w:rsidR="00686DAE" w:rsidRPr="00686DAE" w:rsidRDefault="00686DAE" w:rsidP="00686DA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 xml:space="preserve">нето год. сеч. принос 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E902FF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2702,6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CBE6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2518,1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198A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29,2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7497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73D7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155,2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04AE50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34A87855" w14:textId="77777777" w:rsidTr="00686DA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DA3118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- F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9A44F3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1950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CF4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BFF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4E0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CAA1A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3E9F2319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1D27AD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- L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87E6AB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319F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17,6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7235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461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2E0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E7D9E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4518A57D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12480D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- К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A630FFD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44,1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1AB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44,1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5C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968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2184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469D9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541E9E44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917B02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– 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28EA52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242,4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298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242,4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DC70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779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0A4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348D54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04263495" w14:textId="77777777" w:rsidTr="00686DA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AA6CDF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– II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1F7C81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308,5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445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308,5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AC61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E41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6B4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272E41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3C555580" w14:textId="77777777" w:rsidTr="00686DA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BBD7C0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трупци – III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50AD40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264,4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5B8C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264,4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E7E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147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A54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A7117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67EFB322" w14:textId="77777777" w:rsidTr="00686DA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0BDD88E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299D3E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61,6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55A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94F5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7,3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3CF2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BD65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54,3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B4CAF5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318BCD45" w14:textId="77777777" w:rsidTr="00686DAE">
        <w:trPr>
          <w:trHeight w:val="37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1B81C54" w14:textId="77777777" w:rsidR="00686DAE" w:rsidRPr="00686DAE" w:rsidRDefault="006A70DB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="00686DAE" w:rsidRPr="00686DAE">
              <w:rPr>
                <w:b/>
                <w:bCs/>
                <w:sz w:val="16"/>
                <w:szCs w:val="16"/>
                <w:lang w:eastAsia="en-US"/>
              </w:rPr>
              <w:t>ТЕХНИКА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23C1D2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943,0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6024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881,3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3088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7,3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70A6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86B1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54,3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5C0DD7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603441B8" w14:textId="77777777" w:rsidTr="00686DA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4E9393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80617D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755,6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F89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654,7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70C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8904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288F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3AC21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2A448F4F" w14:textId="77777777" w:rsidTr="00686DA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A227C" w14:textId="77777777" w:rsidR="00686DAE" w:rsidRPr="00686DAE" w:rsidRDefault="00686DAE" w:rsidP="00686DA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 xml:space="preserve">дрво за огрев 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99C571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1.004,0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441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982,1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D72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16B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F20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2B9D7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686DAE" w:rsidRPr="00686DAE" w14:paraId="41F83982" w14:textId="77777777" w:rsidTr="00686DAE">
        <w:trPr>
          <w:trHeight w:val="390"/>
          <w:jc w:val="center"/>
        </w:trPr>
        <w:tc>
          <w:tcPr>
            <w:tcW w:w="20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33AA291" w14:textId="77777777" w:rsidR="00686DAE" w:rsidRPr="00686DAE" w:rsidRDefault="006A70DB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="00686DAE" w:rsidRPr="00686DAE">
              <w:rPr>
                <w:b/>
                <w:bCs/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1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B7B587D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1.759,6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75A5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1.636,8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2AA8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6891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4E22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171E74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</w:tbl>
    <w:p w14:paraId="6AC30352" w14:textId="77777777" w:rsidR="006970CD" w:rsidRDefault="006970CD" w:rsidP="00955D18">
      <w:pPr>
        <w:pStyle w:val="Normal2"/>
        <w:spacing w:after="60"/>
        <w:ind w:firstLine="0"/>
        <w:rPr>
          <w:bCs/>
          <w:i/>
          <w:sz w:val="22"/>
          <w:szCs w:val="22"/>
        </w:rPr>
      </w:pPr>
    </w:p>
    <w:p w14:paraId="56634B7C" w14:textId="77777777" w:rsidR="00E24E25" w:rsidRPr="00E24E25" w:rsidRDefault="00E24E25" w:rsidP="00955D18">
      <w:pPr>
        <w:pStyle w:val="Normal2"/>
        <w:spacing w:before="120" w:after="20"/>
        <w:ind w:firstLine="0"/>
        <w:jc w:val="center"/>
        <w:rPr>
          <w:bCs/>
          <w:i/>
          <w:sz w:val="20"/>
        </w:rPr>
      </w:pPr>
      <w:r w:rsidRPr="00F11BC3">
        <w:rPr>
          <w:b/>
          <w:i/>
          <w:sz w:val="20"/>
        </w:rPr>
        <w:lastRenderedPageBreak/>
        <w:t xml:space="preserve">Табела </w:t>
      </w:r>
      <w:r w:rsidR="00876CFE">
        <w:rPr>
          <w:b/>
          <w:i/>
          <w:sz w:val="20"/>
        </w:rPr>
        <w:t>3</w:t>
      </w:r>
      <w:r w:rsidR="00842A81">
        <w:rPr>
          <w:b/>
          <w:i/>
          <w:sz w:val="20"/>
        </w:rPr>
        <w:t>8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 xml:space="preserve"> Приходи од дрвета</w:t>
      </w:r>
    </w:p>
    <w:tbl>
      <w:tblPr>
        <w:tblW w:w="5820" w:type="dxa"/>
        <w:jc w:val="center"/>
        <w:tblLook w:val="04A0" w:firstRow="1" w:lastRow="0" w:firstColumn="1" w:lastColumn="0" w:noHBand="0" w:noVBand="1"/>
      </w:tblPr>
      <w:tblGrid>
        <w:gridCol w:w="880"/>
        <w:gridCol w:w="1757"/>
        <w:gridCol w:w="960"/>
        <w:gridCol w:w="987"/>
        <w:gridCol w:w="1236"/>
      </w:tblGrid>
      <w:tr w:rsidR="00686DAE" w:rsidRPr="00686DAE" w14:paraId="2A0874B9" w14:textId="77777777" w:rsidTr="00686DAE">
        <w:trPr>
          <w:trHeight w:val="435"/>
          <w:jc w:val="center"/>
        </w:trPr>
        <w:tc>
          <w:tcPr>
            <w:tcW w:w="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C710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Врсте дрвећа</w:t>
            </w:r>
          </w:p>
        </w:tc>
        <w:tc>
          <w:tcPr>
            <w:tcW w:w="178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83AF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Сортименти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A65E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Количина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3D2A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Јединична цена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964602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686DAE" w:rsidRPr="00686DAE" w14:paraId="254158C3" w14:textId="77777777" w:rsidTr="00686DAE">
        <w:trPr>
          <w:trHeight w:val="240"/>
          <w:jc w:val="center"/>
        </w:trPr>
        <w:tc>
          <w:tcPr>
            <w:tcW w:w="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72A750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6897431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4442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6441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din/m3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30E802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din</w:t>
            </w:r>
          </w:p>
        </w:tc>
      </w:tr>
      <w:tr w:rsidR="00686DAE" w:rsidRPr="00686DAE" w14:paraId="0DCB3776" w14:textId="77777777" w:rsidTr="00686DAE">
        <w:trPr>
          <w:trHeight w:val="240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07FB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0B89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816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4,41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19B4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12.503,00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71BF7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55.097,09</w:t>
            </w:r>
          </w:p>
        </w:tc>
      </w:tr>
      <w:tr w:rsidR="00686DAE" w:rsidRPr="00686DAE" w14:paraId="2828B8E5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B6DAD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6E72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FB21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17,63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1A85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8.501,00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315222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149.845,76</w:t>
            </w:r>
          </w:p>
        </w:tc>
      </w:tr>
      <w:tr w:rsidR="00686DAE" w:rsidRPr="00686DAE" w14:paraId="5A99323C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FB2A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4928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67A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44,07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A57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6.191,00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00AA7C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272.819,41</w:t>
            </w:r>
          </w:p>
        </w:tc>
      </w:tr>
      <w:tr w:rsidR="00686DAE" w:rsidRPr="00686DAE" w14:paraId="6DE8A110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903CF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F823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2BA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242,37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B1A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5.045,00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8F9F8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1.222.751,81</w:t>
            </w:r>
          </w:p>
        </w:tc>
      </w:tr>
      <w:tr w:rsidR="00686DAE" w:rsidRPr="00686DAE" w14:paraId="768CF366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7CF89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83D3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1350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308,47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BFD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4.124,00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FCD53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1.272.128,99</w:t>
            </w:r>
          </w:p>
        </w:tc>
      </w:tr>
      <w:tr w:rsidR="00686DAE" w:rsidRPr="00686DAE" w14:paraId="1CAD2030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8E63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2909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F32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264,40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9B9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3.416,00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FA3AC2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903.199,25</w:t>
            </w:r>
          </w:p>
        </w:tc>
      </w:tr>
      <w:tr w:rsidR="00686DAE" w:rsidRPr="00686DAE" w14:paraId="4C7836E0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80B8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DDED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480B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18D0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83DB1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686DAE" w:rsidRPr="00686DAE" w14:paraId="203772CC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1A73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76E8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86E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1636,8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706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33545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5.889.127,01</w:t>
            </w:r>
          </w:p>
        </w:tc>
      </w:tr>
      <w:tr w:rsidR="00686DAE" w:rsidRPr="00686DAE" w14:paraId="667D9B3B" w14:textId="77777777" w:rsidTr="00686DA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CE89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09C1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FC7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3D4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EF758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22.790,78</w:t>
            </w:r>
          </w:p>
        </w:tc>
      </w:tr>
      <w:tr w:rsidR="00686DAE" w:rsidRPr="00686DAE" w14:paraId="27E84960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90DC2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B7D4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E64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1136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DDF40C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78.872,62</w:t>
            </w:r>
          </w:p>
        </w:tc>
      </w:tr>
      <w:tr w:rsidR="00686DAE" w:rsidRPr="00686DAE" w14:paraId="34667587" w14:textId="77777777" w:rsidTr="00686DA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B9A0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храстови и отл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E91F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145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264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2B3A40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686DAE" w:rsidRPr="00686DAE" w14:paraId="6BE6136C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7926F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96B8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0E5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4FC4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DFC71A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686DAE" w:rsidRPr="00686DAE" w14:paraId="4CC23C6C" w14:textId="77777777" w:rsidTr="00686DA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1469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FBDB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AFD7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54,3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962F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816311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169.441,72</w:t>
            </w:r>
          </w:p>
        </w:tc>
      </w:tr>
      <w:tr w:rsidR="00686DAE" w:rsidRPr="00686DAE" w14:paraId="7532DA72" w14:textId="77777777" w:rsidTr="00686DA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4CC62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9A94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E479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E57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8F5168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363.004,03</w:t>
            </w:r>
          </w:p>
        </w:tc>
      </w:tr>
      <w:tr w:rsidR="00686DAE" w:rsidRPr="00686DAE" w14:paraId="58EDD6A9" w14:textId="77777777" w:rsidTr="00686DA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352F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борови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29F6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8CB2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69B2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3FB41E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686DAE" w:rsidRPr="00686DAE" w14:paraId="08A0BC26" w14:textId="77777777" w:rsidTr="00686DAE">
        <w:trPr>
          <w:trHeight w:val="240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10396" w14:textId="77777777" w:rsidR="00686DAE" w:rsidRPr="00686DAE" w:rsidRDefault="00686DAE" w:rsidP="00686DA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6470" w14:textId="77777777" w:rsidR="00686DAE" w:rsidRPr="00686DAE" w:rsidRDefault="00686DAE" w:rsidP="00686DA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F973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85AD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BAE99B" w14:textId="77777777" w:rsidR="00686DAE" w:rsidRPr="00686DAE" w:rsidRDefault="00686DAE" w:rsidP="00686DA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86DA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686DAE" w:rsidRPr="00686DAE" w14:paraId="2FEDB985" w14:textId="77777777" w:rsidTr="00686DAE">
        <w:trPr>
          <w:trHeight w:val="255"/>
          <w:jc w:val="center"/>
        </w:trPr>
        <w:tc>
          <w:tcPr>
            <w:tcW w:w="26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B34E" w14:textId="77777777" w:rsidR="00686DAE" w:rsidRPr="00686DAE" w:rsidRDefault="00686DAE" w:rsidP="00686DA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 xml:space="preserve">Укупно 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8556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2702,6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1173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EB677C" w14:textId="77777777" w:rsidR="00686DAE" w:rsidRPr="00686DAE" w:rsidRDefault="00686DAE" w:rsidP="00686DA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86DAE">
              <w:rPr>
                <w:b/>
                <w:bCs/>
                <w:sz w:val="16"/>
                <w:szCs w:val="16"/>
                <w:lang w:eastAsia="en-US"/>
              </w:rPr>
              <w:t>10.399.078,47</w:t>
            </w:r>
          </w:p>
        </w:tc>
      </w:tr>
    </w:tbl>
    <w:p w14:paraId="4DF2E301" w14:textId="77777777" w:rsidR="00E24E25" w:rsidRPr="003453D8" w:rsidRDefault="00E24E25" w:rsidP="00955D18">
      <w:pPr>
        <w:spacing w:after="60"/>
        <w:ind w:firstLine="720"/>
        <w:jc w:val="both"/>
        <w:rPr>
          <w:sz w:val="22"/>
          <w:szCs w:val="22"/>
        </w:rPr>
      </w:pPr>
    </w:p>
    <w:p w14:paraId="79FB8656" w14:textId="77777777" w:rsidR="00441510" w:rsidRDefault="00E24E25" w:rsidP="00973EA1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 xml:space="preserve">Приход остварен реализацијом планираног годишњег етата износи </w:t>
      </w:r>
      <w:r w:rsidR="006970CD">
        <w:rPr>
          <w:sz w:val="22"/>
          <w:szCs w:val="22"/>
        </w:rPr>
        <w:t>1</w:t>
      </w:r>
      <w:r w:rsidR="00E85AAB">
        <w:rPr>
          <w:sz w:val="22"/>
          <w:szCs w:val="22"/>
        </w:rPr>
        <w:t>0</w:t>
      </w:r>
      <w:r w:rsidR="00CC317F">
        <w:rPr>
          <w:sz w:val="22"/>
          <w:szCs w:val="22"/>
        </w:rPr>
        <w:t>.</w:t>
      </w:r>
      <w:r w:rsidR="00E85AAB">
        <w:rPr>
          <w:sz w:val="22"/>
          <w:szCs w:val="22"/>
        </w:rPr>
        <w:t>3</w:t>
      </w:r>
      <w:r w:rsidR="00686DAE">
        <w:rPr>
          <w:sz w:val="22"/>
          <w:szCs w:val="22"/>
        </w:rPr>
        <w:t>99</w:t>
      </w:r>
      <w:r w:rsidR="00CC317F">
        <w:rPr>
          <w:sz w:val="22"/>
          <w:szCs w:val="22"/>
        </w:rPr>
        <w:t>.</w:t>
      </w:r>
      <w:r w:rsidR="00686DAE">
        <w:rPr>
          <w:sz w:val="22"/>
          <w:szCs w:val="22"/>
        </w:rPr>
        <w:t>078</w:t>
      </w:r>
      <w:r w:rsidR="00CC317F">
        <w:rPr>
          <w:sz w:val="22"/>
          <w:szCs w:val="22"/>
        </w:rPr>
        <w:t>,</w:t>
      </w:r>
      <w:r w:rsidR="00686DAE">
        <w:rPr>
          <w:sz w:val="22"/>
          <w:szCs w:val="22"/>
        </w:rPr>
        <w:t>47</w:t>
      </w:r>
      <w:r w:rsidRPr="003453D8">
        <w:rPr>
          <w:sz w:val="22"/>
          <w:szCs w:val="22"/>
        </w:rPr>
        <w:t>динара.</w:t>
      </w:r>
    </w:p>
    <w:p w14:paraId="415D7D70" w14:textId="77777777" w:rsidR="00441510" w:rsidRPr="001D3F22" w:rsidRDefault="00441510" w:rsidP="00AA243F">
      <w:pPr>
        <w:pStyle w:val="Heading3"/>
      </w:pPr>
    </w:p>
    <w:p w14:paraId="3AA2169E" w14:textId="77777777" w:rsidR="0089649C" w:rsidRPr="001D3F22" w:rsidRDefault="0089649C" w:rsidP="00AA243F">
      <w:pPr>
        <w:pStyle w:val="Heading3"/>
        <w:rPr>
          <w:bCs/>
          <w:szCs w:val="24"/>
        </w:rPr>
      </w:pPr>
      <w:bookmarkStart w:id="391" w:name="_Toc171061358"/>
      <w:r w:rsidRPr="001D3F22">
        <w:rPr>
          <w:bCs/>
          <w:szCs w:val="24"/>
        </w:rPr>
        <w:t>4.2.1.2. Врста и обим планираних узгојних радова</w:t>
      </w:r>
      <w:bookmarkEnd w:id="391"/>
    </w:p>
    <w:p w14:paraId="774A7892" w14:textId="77777777" w:rsidR="00582BA4" w:rsidRPr="009C2802" w:rsidRDefault="00582BA4" w:rsidP="00582BA4">
      <w:pPr>
        <w:pStyle w:val="Normal2"/>
        <w:spacing w:after="60"/>
        <w:rPr>
          <w:b/>
          <w:bCs/>
          <w:i/>
          <w:sz w:val="22"/>
          <w:szCs w:val="22"/>
        </w:rPr>
      </w:pPr>
    </w:p>
    <w:p w14:paraId="7F007CAF" w14:textId="77777777" w:rsidR="00582BA4" w:rsidRPr="009C2802" w:rsidRDefault="00582BA4" w:rsidP="00582BA4">
      <w:pPr>
        <w:pStyle w:val="Normal2"/>
        <w:spacing w:before="120" w:after="20"/>
        <w:ind w:firstLine="0"/>
        <w:rPr>
          <w:b/>
          <w:bCs/>
          <w:i/>
        </w:rPr>
      </w:pPr>
      <w:r w:rsidRPr="009C2802">
        <w:rPr>
          <w:b/>
          <w:i/>
          <w:sz w:val="20"/>
        </w:rPr>
        <w:t xml:space="preserve">Табела </w:t>
      </w:r>
      <w:r w:rsidR="00876CFE">
        <w:rPr>
          <w:b/>
          <w:i/>
          <w:sz w:val="20"/>
        </w:rPr>
        <w:t>3</w:t>
      </w:r>
      <w:r w:rsidR="00842A81">
        <w:rPr>
          <w:b/>
          <w:i/>
          <w:sz w:val="20"/>
        </w:rPr>
        <w:t>9</w:t>
      </w:r>
      <w:r w:rsidRPr="009C2802">
        <w:rPr>
          <w:b/>
          <w:i/>
          <w:sz w:val="20"/>
        </w:rPr>
        <w:t>:</w:t>
      </w:r>
      <w:r w:rsidRPr="009C2802">
        <w:rPr>
          <w:bCs/>
          <w:i/>
          <w:sz w:val="20"/>
        </w:rPr>
        <w:t xml:space="preserve"> Трошкови гајења</w:t>
      </w:r>
    </w:p>
    <w:tbl>
      <w:tblPr>
        <w:tblW w:w="8520" w:type="dxa"/>
        <w:jc w:val="center"/>
        <w:tblLook w:val="04A0" w:firstRow="1" w:lastRow="0" w:firstColumn="1" w:lastColumn="0" w:noHBand="0" w:noVBand="1"/>
      </w:tblPr>
      <w:tblGrid>
        <w:gridCol w:w="579"/>
        <w:gridCol w:w="4980"/>
        <w:gridCol w:w="1191"/>
        <w:gridCol w:w="960"/>
        <w:gridCol w:w="1180"/>
      </w:tblGrid>
      <w:tr w:rsidR="00C855DF" w:rsidRPr="00C855DF" w14:paraId="4758E0AE" w14:textId="77777777" w:rsidTr="00C855DF">
        <w:trPr>
          <w:trHeight w:val="278"/>
          <w:jc w:val="center"/>
        </w:trPr>
        <w:tc>
          <w:tcPr>
            <w:tcW w:w="395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4B52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Ред. бр.</w:t>
            </w:r>
          </w:p>
        </w:tc>
        <w:tc>
          <w:tcPr>
            <w:tcW w:w="4980" w:type="dxa"/>
            <w:vMerge w:val="restart"/>
            <w:tcBorders>
              <w:top w:val="double" w:sz="6" w:space="0" w:color="auto"/>
              <w:left w:val="nil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6B78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Вид рада</w:t>
            </w:r>
          </w:p>
        </w:tc>
        <w:tc>
          <w:tcPr>
            <w:tcW w:w="10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1BCE7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A962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цена</w:t>
            </w:r>
          </w:p>
        </w:tc>
        <w:tc>
          <w:tcPr>
            <w:tcW w:w="11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C46E8AB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Укупно</w:t>
            </w:r>
          </w:p>
        </w:tc>
      </w:tr>
      <w:tr w:rsidR="00C855DF" w:rsidRPr="00C855DF" w14:paraId="78F853CC" w14:textId="77777777" w:rsidTr="00C855DF">
        <w:trPr>
          <w:trHeight w:val="270"/>
          <w:jc w:val="center"/>
        </w:trPr>
        <w:tc>
          <w:tcPr>
            <w:tcW w:w="395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5717" w14:textId="77777777" w:rsidR="00C855DF" w:rsidRPr="00C855DF" w:rsidRDefault="00C855DF" w:rsidP="00C855DF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4980" w:type="dxa"/>
            <w:vMerge/>
            <w:tcBorders>
              <w:top w:val="double" w:sz="6" w:space="0" w:color="auto"/>
              <w:left w:val="nil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309EC12" w14:textId="77777777" w:rsidR="00C855DF" w:rsidRPr="00C855DF" w:rsidRDefault="00C855DF" w:rsidP="00C855DF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2126E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E008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din.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E9443C2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din.</w:t>
            </w:r>
          </w:p>
        </w:tc>
      </w:tr>
      <w:tr w:rsidR="00C855DF" w:rsidRPr="00C855DF" w14:paraId="496C6131" w14:textId="77777777" w:rsidTr="00C855DF">
        <w:trPr>
          <w:trHeight w:val="270"/>
          <w:jc w:val="center"/>
        </w:trPr>
        <w:tc>
          <w:tcPr>
            <w:tcW w:w="39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BB1C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E00B5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Попуњавање природно обновљених површина садњом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E9EF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7,02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48EC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52.300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FFE4A12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366.885</w:t>
            </w:r>
          </w:p>
        </w:tc>
      </w:tr>
      <w:tr w:rsidR="00C855DF" w:rsidRPr="00C855DF" w14:paraId="77398488" w14:textId="77777777" w:rsidTr="00C855DF">
        <w:trPr>
          <w:trHeight w:val="255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67AC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B0746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Попуњавање вештачки подигнутих култура садњом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07CF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61F2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52.300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86D6145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74.841</w:t>
            </w:r>
          </w:p>
        </w:tc>
      </w:tr>
      <w:tr w:rsidR="00C855DF" w:rsidRPr="00C855DF" w14:paraId="1750ACA5" w14:textId="77777777" w:rsidTr="00C855DF">
        <w:trPr>
          <w:trHeight w:val="255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47E5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90B02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Вештачко пошумљавање садњом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3E71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527C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62.760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CD94C4A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299.365</w:t>
            </w:r>
          </w:p>
        </w:tc>
      </w:tr>
      <w:tr w:rsidR="00C855DF" w:rsidRPr="00C855DF" w14:paraId="3DABD81C" w14:textId="77777777" w:rsidTr="00C855DF">
        <w:trPr>
          <w:trHeight w:val="255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EFCA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D48D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Сеча избојака и уклањање корова ручно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F997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28,34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03EC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28.660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32F6E6B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812.224</w:t>
            </w:r>
          </w:p>
        </w:tc>
      </w:tr>
      <w:tr w:rsidR="00C855DF" w:rsidRPr="00C855DF" w14:paraId="179710C9" w14:textId="77777777" w:rsidTr="00C855DF">
        <w:trPr>
          <w:trHeight w:val="255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90D4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C2A5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Осветљавање подмладка ручно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2588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69,19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BA54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37.656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71B263E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2.605.419</w:t>
            </w:r>
          </w:p>
        </w:tc>
      </w:tr>
      <w:tr w:rsidR="00C855DF" w:rsidRPr="00C855DF" w14:paraId="57B60209" w14:textId="77777777" w:rsidTr="00C855DF">
        <w:trPr>
          <w:trHeight w:val="255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B6F4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7080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Комплетна припр. земљ. за пошумљавање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D1BE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4,77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276F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27.196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87ABD1E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129.725</w:t>
            </w:r>
          </w:p>
        </w:tc>
      </w:tr>
      <w:tr w:rsidR="00C855DF" w:rsidRPr="00C855DF" w14:paraId="10D31487" w14:textId="77777777" w:rsidTr="00C855DF">
        <w:trPr>
          <w:trHeight w:val="270"/>
          <w:jc w:val="center"/>
        </w:trPr>
        <w:tc>
          <w:tcPr>
            <w:tcW w:w="39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0D0" w14:textId="77777777" w:rsidR="00C855DF" w:rsidRPr="00C855DF" w:rsidRDefault="00C855DF" w:rsidP="00C855D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1AD5" w14:textId="77777777" w:rsidR="00C855DF" w:rsidRPr="00C855DF" w:rsidRDefault="00C855DF" w:rsidP="00C855D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Окопавање и прашење у културама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2D2E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9,54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0258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28.660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577D27E" w14:textId="77777777" w:rsidR="00C855DF" w:rsidRPr="00C855DF" w:rsidRDefault="00C855DF" w:rsidP="00C855D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C855DF">
              <w:rPr>
                <w:sz w:val="18"/>
                <w:szCs w:val="18"/>
                <w:lang w:eastAsia="en-US"/>
              </w:rPr>
              <w:t>273.416</w:t>
            </w:r>
          </w:p>
        </w:tc>
      </w:tr>
      <w:tr w:rsidR="00C855DF" w:rsidRPr="00C855DF" w14:paraId="6B4D2478" w14:textId="77777777" w:rsidTr="00C855DF">
        <w:trPr>
          <w:trHeight w:val="285"/>
          <w:jc w:val="center"/>
        </w:trPr>
        <w:tc>
          <w:tcPr>
            <w:tcW w:w="537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73020" w14:textId="77777777" w:rsidR="00C855DF" w:rsidRPr="00C855DF" w:rsidRDefault="006A70DB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val="sr-Cyrl-RS" w:eastAsia="en-US"/>
              </w:rPr>
              <w:t>У</w:t>
            </w:r>
            <w:r w:rsidR="00C855DF" w:rsidRPr="00C855DF">
              <w:rPr>
                <w:b/>
                <w:bCs/>
                <w:sz w:val="20"/>
                <w:lang w:eastAsia="en-US"/>
              </w:rPr>
              <w:t>купно за ГЈ"Винатовача-Вртачеље"</w:t>
            </w:r>
          </w:p>
        </w:tc>
        <w:tc>
          <w:tcPr>
            <w:tcW w:w="1005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DEE20" w14:textId="77777777" w:rsidR="00C855DF" w:rsidRPr="00C855DF" w:rsidRDefault="00C855DF" w:rsidP="00C855D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125,06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2BCC" w14:textId="77777777" w:rsidR="00C855DF" w:rsidRPr="00C855DF" w:rsidRDefault="00C855DF" w:rsidP="00C855D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855DF">
              <w:rPr>
                <w:sz w:val="20"/>
                <w:lang w:eastAsia="en-US"/>
              </w:rPr>
              <w:t> </w:t>
            </w:r>
          </w:p>
        </w:tc>
        <w:tc>
          <w:tcPr>
            <w:tcW w:w="11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B9E19B6" w14:textId="77777777" w:rsidR="00C855DF" w:rsidRPr="00C855DF" w:rsidRDefault="00C855DF" w:rsidP="00C855D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4.561.875</w:t>
            </w:r>
          </w:p>
        </w:tc>
      </w:tr>
      <w:tr w:rsidR="00C855DF" w:rsidRPr="00C855DF" w14:paraId="68F708CF" w14:textId="77777777" w:rsidTr="00C855DF">
        <w:trPr>
          <w:trHeight w:val="285"/>
          <w:jc w:val="center"/>
        </w:trPr>
        <w:tc>
          <w:tcPr>
            <w:tcW w:w="537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D0922" w14:textId="77777777" w:rsidR="00C855DF" w:rsidRPr="00C855DF" w:rsidRDefault="00C855DF" w:rsidP="00C855D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Укупно за ГЈ"Винатовача-Вртачеље" годишње</w:t>
            </w:r>
          </w:p>
        </w:tc>
        <w:tc>
          <w:tcPr>
            <w:tcW w:w="10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40272" w14:textId="77777777" w:rsidR="00C855DF" w:rsidRPr="00C855DF" w:rsidRDefault="00C855DF" w:rsidP="00C855D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12,51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7F86" w14:textId="77777777" w:rsidR="00C855DF" w:rsidRPr="00C855DF" w:rsidRDefault="00C855DF" w:rsidP="00C855D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855DF">
              <w:rPr>
                <w:sz w:val="20"/>
                <w:lang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61EDC53" w14:textId="77777777" w:rsidR="00C855DF" w:rsidRPr="00C855DF" w:rsidRDefault="00C855DF" w:rsidP="00C855D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855DF">
              <w:rPr>
                <w:b/>
                <w:bCs/>
                <w:sz w:val="20"/>
                <w:lang w:eastAsia="en-US"/>
              </w:rPr>
              <w:t>456.188</w:t>
            </w:r>
          </w:p>
        </w:tc>
      </w:tr>
    </w:tbl>
    <w:p w14:paraId="6819D0ED" w14:textId="77777777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</w:rPr>
      </w:pPr>
    </w:p>
    <w:p w14:paraId="41710B3C" w14:textId="77777777" w:rsidR="005D756F" w:rsidRPr="00C04A4B" w:rsidRDefault="005D756F" w:rsidP="00C04A4B">
      <w:pPr>
        <w:pStyle w:val="Heading3"/>
      </w:pPr>
      <w:bookmarkStart w:id="392" w:name="_Toc171061359"/>
      <w:r w:rsidRPr="00C04A4B">
        <w:t>4.2.1.3.</w:t>
      </w:r>
      <w:r w:rsidR="002A4560">
        <w:t xml:space="preserve"> </w:t>
      </w:r>
      <w:r w:rsidRPr="00C04A4B">
        <w:t>План заштите шума</w:t>
      </w:r>
      <w:bookmarkEnd w:id="392"/>
    </w:p>
    <w:p w14:paraId="28C8CF4B" w14:textId="77777777" w:rsidR="00C04A4B" w:rsidRPr="00C04A4B" w:rsidRDefault="00C04A4B" w:rsidP="00C04A4B"/>
    <w:p w14:paraId="3AC54990" w14:textId="77777777" w:rsidR="005D756F" w:rsidRDefault="005D756F" w:rsidP="005D756F">
      <w:pPr>
        <w:rPr>
          <w:sz w:val="22"/>
          <w:szCs w:val="22"/>
        </w:rPr>
      </w:pPr>
      <w:r w:rsidRPr="00C04A4B">
        <w:rPr>
          <w:sz w:val="22"/>
          <w:szCs w:val="22"/>
        </w:rPr>
        <w:t xml:space="preserve">У план заштите шума спадају активна дежурства, феромонске клопке и </w:t>
      </w:r>
      <w:r w:rsidR="00C04A4B" w:rsidRPr="00C04A4B">
        <w:rPr>
          <w:sz w:val="22"/>
          <w:szCs w:val="22"/>
        </w:rPr>
        <w:t>чување шума. Од тога је планирано 2 феромонске клопке тј 4 феромона, дневнице за активна дежурства и чување шума</w:t>
      </w:r>
      <w:r w:rsidR="00C04A4B">
        <w:rPr>
          <w:sz w:val="22"/>
          <w:szCs w:val="22"/>
        </w:rPr>
        <w:t>.</w:t>
      </w:r>
    </w:p>
    <w:p w14:paraId="3DA3E092" w14:textId="77777777" w:rsidR="00C04A4B" w:rsidRPr="00C04A4B" w:rsidRDefault="00C04A4B" w:rsidP="005D756F">
      <w:pPr>
        <w:rPr>
          <w:sz w:val="22"/>
          <w:szCs w:val="22"/>
        </w:rPr>
      </w:pPr>
    </w:p>
    <w:p w14:paraId="52EB10E9" w14:textId="77777777" w:rsidR="0089649C" w:rsidRPr="00C04A4B" w:rsidRDefault="00C04A4B" w:rsidP="00C04A4B">
      <w:pPr>
        <w:pStyle w:val="Heading3"/>
      </w:pPr>
      <w:bookmarkStart w:id="393" w:name="_Toc171061360"/>
      <w:r w:rsidRPr="00C04A4B">
        <w:t>4.2.1.4.</w:t>
      </w:r>
      <w:r w:rsidR="002A4560">
        <w:t xml:space="preserve"> </w:t>
      </w:r>
      <w:r w:rsidRPr="00C04A4B">
        <w:t>План одржавања шумских саобраћајница</w:t>
      </w:r>
      <w:bookmarkEnd w:id="393"/>
    </w:p>
    <w:p w14:paraId="1EF4AC9D" w14:textId="77777777" w:rsidR="00C04A4B" w:rsidRPr="00C04A4B" w:rsidRDefault="00C04A4B" w:rsidP="00C04A4B"/>
    <w:p w14:paraId="2B8EC114" w14:textId="77777777" w:rsidR="00C04A4B" w:rsidRDefault="00C04A4B" w:rsidP="00C04A4B">
      <w:pPr>
        <w:rPr>
          <w:sz w:val="22"/>
          <w:szCs w:val="22"/>
        </w:rPr>
      </w:pPr>
      <w:r w:rsidRPr="00C04A4B">
        <w:rPr>
          <w:sz w:val="22"/>
          <w:szCs w:val="22"/>
        </w:rPr>
        <w:t>За одржавање шумских саобраћајница планирано је 7,57км а за реконструкцију 13,05км</w:t>
      </w:r>
      <w:r>
        <w:rPr>
          <w:sz w:val="22"/>
          <w:szCs w:val="22"/>
        </w:rPr>
        <w:t>.</w:t>
      </w:r>
    </w:p>
    <w:p w14:paraId="1E91DF07" w14:textId="77777777" w:rsidR="00C04A4B" w:rsidRPr="00C04A4B" w:rsidRDefault="00C04A4B" w:rsidP="00C04A4B">
      <w:pPr>
        <w:rPr>
          <w:sz w:val="22"/>
          <w:szCs w:val="22"/>
        </w:rPr>
      </w:pPr>
    </w:p>
    <w:p w14:paraId="5D25E350" w14:textId="77777777" w:rsidR="00DE7AEB" w:rsidRDefault="00C04A4B" w:rsidP="00C04A4B">
      <w:pPr>
        <w:pStyle w:val="Heading3"/>
      </w:pPr>
      <w:bookmarkStart w:id="394" w:name="_Toc171061361"/>
      <w:r w:rsidRPr="00C04A4B">
        <w:t>4.2.1.5.</w:t>
      </w:r>
      <w:r w:rsidR="002A4560">
        <w:t xml:space="preserve"> </w:t>
      </w:r>
      <w:r w:rsidRPr="00C04A4B">
        <w:t>План уређивања шума</w:t>
      </w:r>
      <w:bookmarkEnd w:id="394"/>
    </w:p>
    <w:p w14:paraId="118E50C1" w14:textId="77777777" w:rsidR="00C04A4B" w:rsidRPr="008D6CED" w:rsidRDefault="00DE7AEB" w:rsidP="008D6CED">
      <w:pPr>
        <w:rPr>
          <w:sz w:val="22"/>
          <w:szCs w:val="22"/>
        </w:rPr>
      </w:pPr>
      <w:r w:rsidRPr="008D6CED">
        <w:rPr>
          <w:sz w:val="22"/>
          <w:szCs w:val="22"/>
        </w:rPr>
        <w:t>П</w:t>
      </w:r>
      <w:r w:rsidR="00C04A4B" w:rsidRPr="008D6CED">
        <w:rPr>
          <w:sz w:val="22"/>
          <w:szCs w:val="22"/>
        </w:rPr>
        <w:t>ланирано уређивање</w:t>
      </w:r>
      <w:r w:rsidRPr="008D6CED">
        <w:rPr>
          <w:sz w:val="22"/>
          <w:szCs w:val="22"/>
        </w:rPr>
        <w:t xml:space="preserve"> је на површини од</w:t>
      </w:r>
      <w:r w:rsidR="00C04A4B" w:rsidRPr="008D6CED">
        <w:rPr>
          <w:sz w:val="22"/>
          <w:szCs w:val="22"/>
        </w:rPr>
        <w:t xml:space="preserve"> 1.407,39 хектара шуме.</w:t>
      </w:r>
    </w:p>
    <w:p w14:paraId="1BBCA3AE" w14:textId="77777777" w:rsidR="0089649C" w:rsidRPr="0089649C" w:rsidRDefault="0089649C" w:rsidP="0089649C">
      <w:pPr>
        <w:pStyle w:val="Normal2"/>
        <w:spacing w:after="60"/>
        <w:rPr>
          <w:b/>
          <w:bCs/>
          <w:i/>
          <w:sz w:val="22"/>
          <w:szCs w:val="22"/>
          <w:highlight w:val="yellow"/>
        </w:rPr>
      </w:pPr>
    </w:p>
    <w:p w14:paraId="2EDFFA17" w14:textId="77777777" w:rsidR="00BC41F0" w:rsidRPr="003453D8" w:rsidRDefault="00BC41F0" w:rsidP="00955D18">
      <w:pPr>
        <w:spacing w:after="60"/>
        <w:ind w:firstLine="720"/>
        <w:jc w:val="both"/>
        <w:rPr>
          <w:sz w:val="22"/>
          <w:szCs w:val="22"/>
        </w:rPr>
      </w:pPr>
    </w:p>
    <w:p w14:paraId="618A20D1" w14:textId="77777777" w:rsidR="004F2706" w:rsidRPr="00AA243F" w:rsidRDefault="00CB2EC9" w:rsidP="00AA243F">
      <w:pPr>
        <w:pStyle w:val="Heading2"/>
      </w:pPr>
      <w:bookmarkStart w:id="395" w:name="_Toc303339653"/>
      <w:bookmarkStart w:id="396" w:name="_Toc410726851"/>
      <w:bookmarkStart w:id="397" w:name="_Toc171061362"/>
      <w:r w:rsidRPr="00AA243F">
        <w:t>4</w:t>
      </w:r>
      <w:r w:rsidR="00E24E25" w:rsidRPr="00AA243F">
        <w:t>.2.2.</w:t>
      </w:r>
      <w:r w:rsidR="005F4686" w:rsidRPr="00AA243F">
        <w:tab/>
      </w:r>
      <w:bookmarkEnd w:id="395"/>
      <w:bookmarkEnd w:id="396"/>
      <w:r w:rsidRPr="00AA243F">
        <w:t>Утврђивање трошкова произвидње</w:t>
      </w:r>
      <w:bookmarkEnd w:id="397"/>
    </w:p>
    <w:p w14:paraId="0B19D150" w14:textId="77777777" w:rsidR="00FB728E" w:rsidRPr="009C2802" w:rsidRDefault="00FB728E" w:rsidP="00955D18">
      <w:pPr>
        <w:spacing w:after="60"/>
        <w:ind w:firstLine="720"/>
        <w:jc w:val="both"/>
        <w:rPr>
          <w:sz w:val="22"/>
          <w:szCs w:val="22"/>
        </w:rPr>
      </w:pPr>
    </w:p>
    <w:p w14:paraId="787FA64D" w14:textId="77777777" w:rsidR="00E24E25" w:rsidRPr="001D3F22" w:rsidRDefault="00CB2EC9" w:rsidP="00AA243F">
      <w:pPr>
        <w:pStyle w:val="Heading3"/>
      </w:pPr>
      <w:bookmarkStart w:id="398" w:name="_Toc171061363"/>
      <w:r w:rsidRPr="001D3F22">
        <w:t>4.2.2.1.</w:t>
      </w:r>
      <w:r w:rsidR="00E24E25" w:rsidRPr="001D3F22">
        <w:t>Трошкови производње дрвних сортимената</w:t>
      </w:r>
      <w:bookmarkEnd w:id="398"/>
    </w:p>
    <w:p w14:paraId="541BD9AC" w14:textId="77777777" w:rsidR="00E24E25" w:rsidRPr="009C2802" w:rsidRDefault="00E24E25" w:rsidP="00955D18">
      <w:pPr>
        <w:pStyle w:val="Normal2"/>
        <w:spacing w:after="60"/>
        <w:rPr>
          <w:b/>
          <w:bCs/>
          <w:i/>
          <w:sz w:val="22"/>
          <w:szCs w:val="22"/>
        </w:rPr>
      </w:pPr>
    </w:p>
    <w:p w14:paraId="4B7A8582" w14:textId="77777777" w:rsidR="00E24E25" w:rsidRPr="00E90306" w:rsidRDefault="00E24E25" w:rsidP="00E90306">
      <w:pPr>
        <w:pStyle w:val="Normal2"/>
        <w:spacing w:before="120" w:after="20"/>
        <w:ind w:firstLine="0"/>
        <w:rPr>
          <w:b/>
          <w:bCs/>
        </w:rPr>
      </w:pPr>
      <w:r w:rsidRPr="009C2802">
        <w:rPr>
          <w:b/>
          <w:i/>
          <w:sz w:val="20"/>
        </w:rPr>
        <w:t xml:space="preserve">Табела </w:t>
      </w:r>
      <w:r w:rsidR="009143CB">
        <w:rPr>
          <w:b/>
          <w:i/>
          <w:sz w:val="20"/>
        </w:rPr>
        <w:t>4</w:t>
      </w:r>
      <w:r w:rsidR="00CF01DC">
        <w:rPr>
          <w:b/>
          <w:i/>
          <w:sz w:val="20"/>
        </w:rPr>
        <w:t>0</w:t>
      </w:r>
      <w:r w:rsidRPr="009C2802">
        <w:rPr>
          <w:b/>
          <w:i/>
          <w:sz w:val="20"/>
        </w:rPr>
        <w:t>:</w:t>
      </w:r>
      <w:r w:rsidRPr="009C2802">
        <w:rPr>
          <w:bCs/>
          <w:i/>
          <w:sz w:val="20"/>
        </w:rPr>
        <w:t xml:space="preserve"> Трошкови произвидње дрвних сортимената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31"/>
        <w:gridCol w:w="1163"/>
        <w:gridCol w:w="1330"/>
        <w:gridCol w:w="1250"/>
        <w:gridCol w:w="1163"/>
        <w:gridCol w:w="1330"/>
        <w:gridCol w:w="1315"/>
        <w:gridCol w:w="1273"/>
      </w:tblGrid>
      <w:tr w:rsidR="00805B25" w:rsidRPr="00805B25" w14:paraId="1395FAA4" w14:textId="77777777" w:rsidTr="00B0744B">
        <w:trPr>
          <w:trHeight w:val="240"/>
          <w:jc w:val="center"/>
        </w:trPr>
        <w:tc>
          <w:tcPr>
            <w:tcW w:w="523" w:type="pct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A6E4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Врста дрвећа</w:t>
            </w:r>
          </w:p>
        </w:tc>
        <w:tc>
          <w:tcPr>
            <w:tcW w:w="1899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4A6D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Техничко дрво</w:t>
            </w:r>
          </w:p>
        </w:tc>
        <w:tc>
          <w:tcPr>
            <w:tcW w:w="1932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0A04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Просторно дрво</w:t>
            </w:r>
          </w:p>
        </w:tc>
        <w:tc>
          <w:tcPr>
            <w:tcW w:w="646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818342A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 </w:t>
            </w:r>
          </w:p>
        </w:tc>
      </w:tr>
      <w:tr w:rsidR="00805B25" w:rsidRPr="00805B25" w14:paraId="12E57622" w14:textId="77777777" w:rsidTr="00B0744B">
        <w:trPr>
          <w:trHeight w:val="510"/>
          <w:jc w:val="center"/>
        </w:trPr>
        <w:tc>
          <w:tcPr>
            <w:tcW w:w="52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BBD0EB6" w14:textId="77777777" w:rsidR="00805B25" w:rsidRPr="00805B25" w:rsidRDefault="00805B25" w:rsidP="00805B2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519B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Количина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79F5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Трошкови производње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6CE5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4C35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Количина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5DE0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Трошкови производње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454C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BB562B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Укупно динара</w:t>
            </w:r>
          </w:p>
        </w:tc>
      </w:tr>
      <w:tr w:rsidR="00805B25" w:rsidRPr="00805B25" w14:paraId="54E43061" w14:textId="77777777" w:rsidTr="00B0744B">
        <w:trPr>
          <w:trHeight w:val="270"/>
          <w:jc w:val="center"/>
        </w:trPr>
        <w:tc>
          <w:tcPr>
            <w:tcW w:w="523" w:type="pct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7F1A6E9" w14:textId="77777777" w:rsidR="00805B25" w:rsidRPr="00805B25" w:rsidRDefault="00805B25" w:rsidP="00805B2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E0BB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m</w:t>
            </w:r>
            <w:r w:rsidRPr="00805B2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4698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din/m³</w:t>
            </w:r>
          </w:p>
        </w:tc>
        <w:tc>
          <w:tcPr>
            <w:tcW w:w="6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F4D5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din</w:t>
            </w:r>
          </w:p>
        </w:tc>
        <w:tc>
          <w:tcPr>
            <w:tcW w:w="59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7162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m</w:t>
            </w:r>
            <w:r w:rsidRPr="00805B25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ACEB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din/m³</w:t>
            </w:r>
          </w:p>
        </w:tc>
        <w:tc>
          <w:tcPr>
            <w:tcW w:w="66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97ED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 xml:space="preserve"> din</w:t>
            </w: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2C82FF3" w14:textId="77777777" w:rsidR="00805B25" w:rsidRPr="00805B25" w:rsidRDefault="00805B25" w:rsidP="00805B2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805B25" w:rsidRPr="00805B25" w14:paraId="2BC2C951" w14:textId="77777777" w:rsidTr="00B0744B">
        <w:trPr>
          <w:trHeight w:val="270"/>
          <w:jc w:val="center"/>
        </w:trPr>
        <w:tc>
          <w:tcPr>
            <w:tcW w:w="52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CE6F" w14:textId="77777777" w:rsidR="00805B25" w:rsidRPr="00805B25" w:rsidRDefault="00805B25" w:rsidP="00805B25">
            <w:pPr>
              <w:suppressAutoHyphens w:val="0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лишћари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56F5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881,3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DEA6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1.192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8B00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1.050.560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7337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1636,8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D454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1.652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8211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2.703.957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BAFA110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3.754.517</w:t>
            </w:r>
          </w:p>
        </w:tc>
      </w:tr>
      <w:tr w:rsidR="00805B25" w:rsidRPr="00805B25" w14:paraId="1FBEAD92" w14:textId="77777777" w:rsidTr="00B0744B">
        <w:trPr>
          <w:trHeight w:val="270"/>
          <w:jc w:val="center"/>
        </w:trPr>
        <w:tc>
          <w:tcPr>
            <w:tcW w:w="523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EE7B" w14:textId="77777777" w:rsidR="00805B25" w:rsidRPr="00805B25" w:rsidRDefault="00805B25" w:rsidP="00805B25">
            <w:pPr>
              <w:suppressAutoHyphens w:val="0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четинари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DE84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61,6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5521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1.416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B166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87.272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6ACC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122,8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FEA9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1.534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581C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188.393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713054A" w14:textId="77777777" w:rsidR="00805B25" w:rsidRPr="00805B25" w:rsidRDefault="00805B25" w:rsidP="00805B2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05B25">
              <w:rPr>
                <w:sz w:val="20"/>
                <w:lang w:eastAsia="en-US"/>
              </w:rPr>
              <w:t>275.665</w:t>
            </w:r>
          </w:p>
        </w:tc>
      </w:tr>
      <w:tr w:rsidR="00805B25" w:rsidRPr="00805B25" w14:paraId="1208C812" w14:textId="77777777" w:rsidTr="00B0744B">
        <w:trPr>
          <w:trHeight w:val="285"/>
          <w:jc w:val="center"/>
        </w:trPr>
        <w:tc>
          <w:tcPr>
            <w:tcW w:w="52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6AAA" w14:textId="77777777" w:rsidR="00805B25" w:rsidRPr="00805B25" w:rsidRDefault="00805B25" w:rsidP="00805B2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59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F78A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943,0</w:t>
            </w:r>
          </w:p>
        </w:tc>
        <w:tc>
          <w:tcPr>
            <w:tcW w:w="67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45AB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634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9779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1.137.832</w:t>
            </w:r>
          </w:p>
        </w:tc>
        <w:tc>
          <w:tcPr>
            <w:tcW w:w="59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DB71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1759,6</w:t>
            </w:r>
          </w:p>
        </w:tc>
        <w:tc>
          <w:tcPr>
            <w:tcW w:w="675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59C2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666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7444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2.892.350</w:t>
            </w:r>
          </w:p>
        </w:tc>
        <w:tc>
          <w:tcPr>
            <w:tcW w:w="646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F2A3A3A" w14:textId="77777777" w:rsidR="00805B25" w:rsidRPr="00805B25" w:rsidRDefault="00805B25" w:rsidP="00805B2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05B25">
              <w:rPr>
                <w:b/>
                <w:bCs/>
                <w:sz w:val="20"/>
                <w:lang w:eastAsia="en-US"/>
              </w:rPr>
              <w:t>4.030.182</w:t>
            </w:r>
          </w:p>
        </w:tc>
      </w:tr>
    </w:tbl>
    <w:p w14:paraId="75F01DE6" w14:textId="77777777" w:rsidR="00441510" w:rsidRPr="009C2802" w:rsidRDefault="00441510" w:rsidP="004B30A0">
      <w:pPr>
        <w:pStyle w:val="Normal2"/>
        <w:spacing w:after="60"/>
        <w:ind w:firstLine="0"/>
        <w:rPr>
          <w:b/>
          <w:bCs/>
          <w:sz w:val="22"/>
          <w:szCs w:val="22"/>
          <w:highlight w:val="yellow"/>
        </w:rPr>
      </w:pPr>
    </w:p>
    <w:p w14:paraId="17B7E5B6" w14:textId="77777777" w:rsidR="00CB2EC9" w:rsidRPr="009C2802" w:rsidRDefault="00CB2EC9" w:rsidP="00CB2EC9">
      <w:pPr>
        <w:spacing w:after="60"/>
        <w:ind w:firstLine="720"/>
        <w:jc w:val="both"/>
        <w:rPr>
          <w:sz w:val="22"/>
          <w:szCs w:val="22"/>
        </w:rPr>
      </w:pPr>
    </w:p>
    <w:p w14:paraId="04F432FD" w14:textId="77777777" w:rsidR="00DE7AEB" w:rsidRDefault="00CB2EC9" w:rsidP="00AA243F">
      <w:pPr>
        <w:pStyle w:val="Heading3"/>
      </w:pPr>
      <w:bookmarkStart w:id="399" w:name="_Toc171061364"/>
      <w:r w:rsidRPr="00145EB7">
        <w:t>4.2.2.2. Трошкови рада на гајењу</w:t>
      </w:r>
      <w:bookmarkEnd w:id="399"/>
    </w:p>
    <w:p w14:paraId="2754CC68" w14:textId="77777777" w:rsidR="00CB2EC9" w:rsidRPr="001D3F22" w:rsidRDefault="00DE7AEB" w:rsidP="008D6CED">
      <w:pPr>
        <w:rPr>
          <w:sz w:val="22"/>
          <w:szCs w:val="22"/>
        </w:rPr>
      </w:pPr>
      <w:r w:rsidRPr="008D6CED">
        <w:rPr>
          <w:sz w:val="22"/>
          <w:szCs w:val="22"/>
        </w:rPr>
        <w:t>Д</w:t>
      </w:r>
      <w:r w:rsidR="00CB2EC9" w:rsidRPr="001D3F22">
        <w:rPr>
          <w:sz w:val="22"/>
          <w:szCs w:val="22"/>
        </w:rPr>
        <w:t xml:space="preserve">ати су у табели број </w:t>
      </w:r>
      <w:r w:rsidR="00145EB7" w:rsidRPr="001D3F22">
        <w:rPr>
          <w:sz w:val="22"/>
          <w:szCs w:val="22"/>
        </w:rPr>
        <w:t>38</w:t>
      </w:r>
      <w:r w:rsidR="00467215" w:rsidRPr="001D3F22">
        <w:rPr>
          <w:sz w:val="22"/>
          <w:szCs w:val="22"/>
        </w:rPr>
        <w:t xml:space="preserve"> и </w:t>
      </w:r>
      <w:r w:rsidR="00145EB7" w:rsidRPr="001D3F22">
        <w:rPr>
          <w:sz w:val="22"/>
          <w:szCs w:val="22"/>
        </w:rPr>
        <w:t>на</w:t>
      </w:r>
      <w:r w:rsidR="00467215" w:rsidRPr="001D3F22">
        <w:rPr>
          <w:sz w:val="22"/>
          <w:szCs w:val="22"/>
        </w:rPr>
        <w:t xml:space="preserve"> годишњем нивоу износе 4</w:t>
      </w:r>
      <w:r w:rsidR="00805B25" w:rsidRPr="001D3F22">
        <w:rPr>
          <w:sz w:val="22"/>
          <w:szCs w:val="22"/>
        </w:rPr>
        <w:t>56</w:t>
      </w:r>
      <w:r w:rsidR="00467215" w:rsidRPr="001D3F22">
        <w:rPr>
          <w:sz w:val="22"/>
          <w:szCs w:val="22"/>
        </w:rPr>
        <w:t>.</w:t>
      </w:r>
      <w:r w:rsidR="00805B25" w:rsidRPr="001D3F22">
        <w:rPr>
          <w:sz w:val="22"/>
          <w:szCs w:val="22"/>
        </w:rPr>
        <w:t>188</w:t>
      </w:r>
      <w:r w:rsidR="00467215" w:rsidRPr="001D3F22">
        <w:rPr>
          <w:sz w:val="22"/>
          <w:szCs w:val="22"/>
        </w:rPr>
        <w:t xml:space="preserve"> динара</w:t>
      </w:r>
    </w:p>
    <w:p w14:paraId="7B3289F8" w14:textId="77777777" w:rsidR="00FB728E" w:rsidRPr="00CB2EC9" w:rsidRDefault="00FB728E" w:rsidP="00955D18">
      <w:pPr>
        <w:pStyle w:val="Normal2"/>
        <w:spacing w:after="60"/>
        <w:rPr>
          <w:b/>
          <w:bCs/>
          <w:i/>
          <w:sz w:val="22"/>
          <w:szCs w:val="22"/>
          <w:highlight w:val="yellow"/>
        </w:rPr>
      </w:pPr>
    </w:p>
    <w:p w14:paraId="5CE3E747" w14:textId="77777777" w:rsidR="00E24E25" w:rsidRPr="00145EB7" w:rsidRDefault="00467215" w:rsidP="00AA243F">
      <w:pPr>
        <w:pStyle w:val="Heading3"/>
      </w:pPr>
      <w:bookmarkStart w:id="400" w:name="_Toc171061365"/>
      <w:bookmarkStart w:id="401" w:name="_Hlk167712077"/>
      <w:r w:rsidRPr="00145EB7">
        <w:t>4.2.2.3.</w:t>
      </w:r>
      <w:r w:rsidR="002A4560">
        <w:t xml:space="preserve"> </w:t>
      </w:r>
      <w:r w:rsidR="00E24E25" w:rsidRPr="00145EB7">
        <w:t>Трошкови заштите шума</w:t>
      </w:r>
      <w:bookmarkEnd w:id="400"/>
    </w:p>
    <w:p w14:paraId="2E2C761F" w14:textId="77777777" w:rsidR="00E24E25" w:rsidRPr="009C2802" w:rsidRDefault="00E24E25" w:rsidP="00955D18">
      <w:pPr>
        <w:pStyle w:val="Normal2"/>
        <w:spacing w:after="60"/>
        <w:rPr>
          <w:b/>
          <w:bCs/>
          <w:i/>
          <w:sz w:val="22"/>
          <w:szCs w:val="22"/>
        </w:rPr>
      </w:pPr>
    </w:p>
    <w:p w14:paraId="7ABC493E" w14:textId="77777777" w:rsidR="00E24E25" w:rsidRPr="009C2802" w:rsidRDefault="00E24E25" w:rsidP="00955D18">
      <w:pPr>
        <w:pStyle w:val="Normal2"/>
        <w:spacing w:before="120" w:after="20"/>
        <w:ind w:firstLine="0"/>
        <w:jc w:val="center"/>
        <w:rPr>
          <w:b/>
          <w:bCs/>
          <w:i/>
        </w:rPr>
      </w:pPr>
      <w:r w:rsidRPr="004B30A0">
        <w:rPr>
          <w:b/>
          <w:i/>
          <w:sz w:val="20"/>
        </w:rPr>
        <w:t xml:space="preserve">Табела </w:t>
      </w:r>
      <w:r w:rsidR="009143CB">
        <w:rPr>
          <w:b/>
          <w:i/>
          <w:sz w:val="20"/>
        </w:rPr>
        <w:t>4</w:t>
      </w:r>
      <w:r w:rsidR="00261698">
        <w:rPr>
          <w:b/>
          <w:i/>
          <w:sz w:val="20"/>
        </w:rPr>
        <w:t>1</w:t>
      </w:r>
      <w:r w:rsidRPr="004B30A0">
        <w:rPr>
          <w:b/>
          <w:i/>
          <w:sz w:val="20"/>
        </w:rPr>
        <w:t>:</w:t>
      </w:r>
      <w:r w:rsidRPr="004B30A0">
        <w:rPr>
          <w:bCs/>
          <w:i/>
          <w:sz w:val="20"/>
        </w:rPr>
        <w:t xml:space="preserve"> Трошкови заштите</w:t>
      </w:r>
    </w:p>
    <w:tbl>
      <w:tblPr>
        <w:tblW w:w="4080" w:type="dxa"/>
        <w:jc w:val="center"/>
        <w:tblLook w:val="04A0" w:firstRow="1" w:lastRow="0" w:firstColumn="1" w:lastColumn="0" w:noHBand="0" w:noVBand="1"/>
      </w:tblPr>
      <w:tblGrid>
        <w:gridCol w:w="2780"/>
        <w:gridCol w:w="1300"/>
      </w:tblGrid>
      <w:tr w:rsidR="00FE41DA" w:rsidRPr="00FE41DA" w14:paraId="15F83B57" w14:textId="77777777" w:rsidTr="00B0744B">
        <w:trPr>
          <w:trHeight w:val="397"/>
          <w:jc w:val="center"/>
        </w:trPr>
        <w:tc>
          <w:tcPr>
            <w:tcW w:w="4080" w:type="dxa"/>
            <w:gridSpan w:val="2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452C264" w14:textId="77777777" w:rsidR="00FE41DA" w:rsidRPr="00FE41DA" w:rsidRDefault="00FE41DA" w:rsidP="00FE41DA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Трошкови заштите</w:t>
            </w:r>
          </w:p>
        </w:tc>
      </w:tr>
      <w:tr w:rsidR="00FE41DA" w:rsidRPr="00FE41DA" w14:paraId="453A4C25" w14:textId="77777777" w:rsidTr="00B0744B">
        <w:trPr>
          <w:trHeight w:val="284"/>
          <w:jc w:val="center"/>
        </w:trPr>
        <w:tc>
          <w:tcPr>
            <w:tcW w:w="2780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373E" w14:textId="77777777" w:rsidR="00FE41DA" w:rsidRPr="00FE41DA" w:rsidRDefault="00FE41DA" w:rsidP="00FE41DA">
            <w:pPr>
              <w:suppressAutoHyphens w:val="0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Активна дежурства</w:t>
            </w:r>
          </w:p>
        </w:tc>
        <w:tc>
          <w:tcPr>
            <w:tcW w:w="130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F994008" w14:textId="77777777" w:rsidR="00FE41DA" w:rsidRPr="00FE41DA" w:rsidRDefault="00FE41DA" w:rsidP="00FE41DA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250.000</w:t>
            </w:r>
          </w:p>
        </w:tc>
      </w:tr>
      <w:tr w:rsidR="00FE41DA" w:rsidRPr="00FE41DA" w14:paraId="575071B5" w14:textId="77777777" w:rsidTr="00B0744B">
        <w:trPr>
          <w:trHeight w:val="284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0E17" w14:textId="77777777" w:rsidR="00FE41DA" w:rsidRPr="00FE41DA" w:rsidRDefault="00FE41DA" w:rsidP="00FE41DA">
            <w:pPr>
              <w:suppressAutoHyphens w:val="0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Феромонске клопке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9182B7" w14:textId="77777777" w:rsidR="00FE41DA" w:rsidRPr="00FE41DA" w:rsidRDefault="00FE41DA" w:rsidP="00FE41DA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14.000</w:t>
            </w:r>
          </w:p>
        </w:tc>
      </w:tr>
      <w:tr w:rsidR="00FE41DA" w:rsidRPr="00FE41DA" w14:paraId="0774B5AB" w14:textId="77777777" w:rsidTr="00B0744B">
        <w:trPr>
          <w:trHeight w:val="284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14AE" w14:textId="77777777" w:rsidR="00FE41DA" w:rsidRPr="00FE41DA" w:rsidRDefault="00FE41DA" w:rsidP="00FE41DA">
            <w:pPr>
              <w:suppressAutoHyphens w:val="0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Чување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A512E94" w14:textId="77777777" w:rsidR="00FE41DA" w:rsidRPr="00FE41DA" w:rsidRDefault="00FE41DA" w:rsidP="00FE41DA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E41DA">
              <w:rPr>
                <w:sz w:val="20"/>
                <w:lang w:eastAsia="en-US"/>
              </w:rPr>
              <w:t>625.000</w:t>
            </w:r>
          </w:p>
        </w:tc>
      </w:tr>
      <w:tr w:rsidR="00FE41DA" w:rsidRPr="00FE41DA" w14:paraId="5CBDD222" w14:textId="77777777" w:rsidTr="00B0744B">
        <w:trPr>
          <w:trHeight w:val="284"/>
          <w:jc w:val="center"/>
        </w:trPr>
        <w:tc>
          <w:tcPr>
            <w:tcW w:w="2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02B1" w14:textId="77777777" w:rsidR="00FE41DA" w:rsidRPr="00FE41DA" w:rsidRDefault="00FE41DA" w:rsidP="00FE41DA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E41DA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F6022A" w14:textId="77777777" w:rsidR="00FE41DA" w:rsidRPr="00FE41DA" w:rsidRDefault="00FE41DA" w:rsidP="00FE41DA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E41DA">
              <w:rPr>
                <w:b/>
                <w:bCs/>
                <w:sz w:val="20"/>
                <w:lang w:eastAsia="en-US"/>
              </w:rPr>
              <w:t>889.000</w:t>
            </w:r>
          </w:p>
        </w:tc>
      </w:tr>
      <w:bookmarkEnd w:id="401"/>
    </w:tbl>
    <w:p w14:paraId="79334A20" w14:textId="77777777" w:rsidR="00E24E25" w:rsidRPr="009C2802" w:rsidRDefault="00E24E25" w:rsidP="00955D18">
      <w:pPr>
        <w:spacing w:after="60"/>
        <w:ind w:firstLine="720"/>
        <w:jc w:val="both"/>
        <w:rPr>
          <w:sz w:val="22"/>
          <w:szCs w:val="22"/>
          <w:highlight w:val="yellow"/>
        </w:rPr>
      </w:pPr>
    </w:p>
    <w:p w14:paraId="3FAF9D6B" w14:textId="77777777" w:rsidR="003F6716" w:rsidRDefault="00E24E25" w:rsidP="000C108A">
      <w:pPr>
        <w:spacing w:after="60"/>
        <w:ind w:firstLine="720"/>
        <w:jc w:val="both"/>
        <w:rPr>
          <w:sz w:val="22"/>
          <w:szCs w:val="22"/>
        </w:rPr>
      </w:pPr>
      <w:r w:rsidRPr="009C2802">
        <w:rPr>
          <w:sz w:val="22"/>
          <w:szCs w:val="22"/>
        </w:rPr>
        <w:t xml:space="preserve">-Трошкови заштите на годишњем нивоу износе . . . . . </w:t>
      </w:r>
      <w:r w:rsidR="004E3E0A" w:rsidRPr="009C2802">
        <w:rPr>
          <w:sz w:val="22"/>
          <w:szCs w:val="22"/>
        </w:rPr>
        <w:t>. . . . .</w:t>
      </w:r>
      <w:r w:rsidR="00D44A4D">
        <w:rPr>
          <w:sz w:val="22"/>
          <w:szCs w:val="22"/>
        </w:rPr>
        <w:t>889</w:t>
      </w:r>
      <w:r w:rsidR="009C2802" w:rsidRPr="009C2802">
        <w:rPr>
          <w:sz w:val="22"/>
          <w:szCs w:val="22"/>
        </w:rPr>
        <w:t>.000</w:t>
      </w:r>
      <w:r w:rsidRPr="009C2802">
        <w:rPr>
          <w:sz w:val="22"/>
          <w:szCs w:val="22"/>
        </w:rPr>
        <w:t>дин.</w:t>
      </w:r>
    </w:p>
    <w:p w14:paraId="4F36EC02" w14:textId="77777777" w:rsidR="00145EB7" w:rsidRDefault="00145EB7" w:rsidP="000C108A">
      <w:pPr>
        <w:spacing w:after="60"/>
        <w:ind w:firstLine="720"/>
        <w:jc w:val="both"/>
        <w:rPr>
          <w:sz w:val="22"/>
          <w:szCs w:val="22"/>
        </w:rPr>
      </w:pPr>
    </w:p>
    <w:p w14:paraId="0908F647" w14:textId="77777777" w:rsidR="00467215" w:rsidRPr="001D3F22" w:rsidRDefault="00467215" w:rsidP="00AA243F">
      <w:pPr>
        <w:pStyle w:val="Heading3"/>
        <w:rPr>
          <w:sz w:val="22"/>
          <w:szCs w:val="22"/>
        </w:rPr>
      </w:pPr>
      <w:bookmarkStart w:id="402" w:name="_Toc171061366"/>
      <w:r w:rsidRPr="001D3F22">
        <w:t>4.2.2.4.</w:t>
      </w:r>
      <w:r w:rsidR="002A4560">
        <w:t xml:space="preserve"> </w:t>
      </w:r>
      <w:r w:rsidRPr="001D3F22">
        <w:t>Трошкови изградње и одржавања шумских саобраћајница</w:t>
      </w:r>
      <w:r w:rsidRPr="001D3F22">
        <w:rPr>
          <w:sz w:val="22"/>
          <w:szCs w:val="22"/>
        </w:rPr>
        <w:t>:</w:t>
      </w:r>
      <w:bookmarkEnd w:id="402"/>
    </w:p>
    <w:p w14:paraId="37DCA456" w14:textId="77777777" w:rsidR="00467215" w:rsidRPr="00EC19C0" w:rsidRDefault="00467215" w:rsidP="00467215">
      <w:pPr>
        <w:pStyle w:val="Normal2"/>
        <w:spacing w:after="60"/>
        <w:rPr>
          <w:b/>
          <w:sz w:val="22"/>
          <w:szCs w:val="22"/>
          <w:u w:val="single"/>
        </w:rPr>
      </w:pPr>
      <w:r w:rsidRPr="00C015E9">
        <w:rPr>
          <w:b/>
          <w:sz w:val="22"/>
          <w:szCs w:val="22"/>
          <w:u w:val="single"/>
        </w:rPr>
        <w:t>Трошкови рек</w:t>
      </w:r>
      <w:r w:rsidRPr="00EC19C0">
        <w:rPr>
          <w:b/>
          <w:sz w:val="22"/>
          <w:szCs w:val="22"/>
          <w:u w:val="single"/>
        </w:rPr>
        <w:t>онструкције путева</w:t>
      </w:r>
    </w:p>
    <w:p w14:paraId="269946F8" w14:textId="77777777" w:rsidR="00467215" w:rsidRPr="00EC19C0" w:rsidRDefault="00467215" w:rsidP="0046721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 w:rsidRPr="001D3F22">
        <w:rPr>
          <w:sz w:val="22"/>
          <w:szCs w:val="22"/>
          <w:lang w:eastAsia="en-US"/>
        </w:rPr>
        <w:t>2</w:t>
      </w:r>
      <w:r w:rsidRPr="00EC19C0">
        <w:rPr>
          <w:sz w:val="22"/>
          <w:szCs w:val="22"/>
          <w:lang w:eastAsia="en-US"/>
        </w:rPr>
        <w:t>.</w:t>
      </w:r>
      <w:r w:rsidRPr="001D3F22">
        <w:rPr>
          <w:sz w:val="22"/>
          <w:szCs w:val="22"/>
          <w:lang w:eastAsia="en-US"/>
        </w:rPr>
        <w:t>600</w:t>
      </w:r>
      <w:r w:rsidRPr="00EC19C0">
        <w:rPr>
          <w:sz w:val="22"/>
          <w:szCs w:val="22"/>
          <w:lang w:eastAsia="en-US"/>
        </w:rPr>
        <w:t>.</w:t>
      </w:r>
      <w:r w:rsidRPr="001D3F22">
        <w:rPr>
          <w:sz w:val="22"/>
          <w:szCs w:val="22"/>
          <w:lang w:eastAsia="en-US"/>
        </w:rPr>
        <w:t>000</w:t>
      </w:r>
      <w:r w:rsidRPr="00EC19C0">
        <w:rPr>
          <w:sz w:val="22"/>
          <w:szCs w:val="22"/>
          <w:lang w:eastAsia="en-US"/>
        </w:rPr>
        <w:t xml:space="preserve">,00дин. </w:t>
      </w:r>
      <w:r w:rsidR="002357A5">
        <w:rPr>
          <w:sz w:val="22"/>
          <w:szCs w:val="22"/>
          <w:lang w:val="en-GB" w:eastAsia="en-US"/>
        </w:rPr>
        <w:t>x</w:t>
      </w:r>
      <w:r>
        <w:rPr>
          <w:bCs/>
          <w:sz w:val="22"/>
          <w:szCs w:val="22"/>
        </w:rPr>
        <w:t xml:space="preserve"> 13</w:t>
      </w:r>
      <w:r w:rsidRPr="00EC19C0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05</w:t>
      </w:r>
      <w:r w:rsidRPr="00EC19C0">
        <w:rPr>
          <w:bCs/>
          <w:sz w:val="22"/>
          <w:szCs w:val="22"/>
        </w:rPr>
        <w:t xml:space="preserve">km           =               </w:t>
      </w:r>
      <w:r>
        <w:rPr>
          <w:bCs/>
          <w:sz w:val="22"/>
          <w:szCs w:val="22"/>
        </w:rPr>
        <w:t>33</w:t>
      </w:r>
      <w:r>
        <w:rPr>
          <w:sz w:val="22"/>
          <w:szCs w:val="22"/>
          <w:lang w:eastAsia="en-US"/>
        </w:rPr>
        <w:t>.930.</w:t>
      </w:r>
      <w:r w:rsidRPr="001D3F22">
        <w:rPr>
          <w:sz w:val="22"/>
          <w:szCs w:val="22"/>
          <w:lang w:eastAsia="en-US"/>
        </w:rPr>
        <w:t>00</w:t>
      </w:r>
      <w:r w:rsidRPr="00EC19C0">
        <w:rPr>
          <w:sz w:val="22"/>
          <w:szCs w:val="22"/>
          <w:lang w:eastAsia="en-US"/>
        </w:rPr>
        <w:t>0дин.</w:t>
      </w:r>
    </w:p>
    <w:p w14:paraId="614455C2" w14:textId="77777777" w:rsidR="00467215" w:rsidRPr="00EC19C0" w:rsidRDefault="00467215" w:rsidP="0046721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 w:rsidRPr="00EC19C0">
        <w:rPr>
          <w:sz w:val="22"/>
          <w:szCs w:val="22"/>
          <w:lang w:eastAsia="en-US"/>
        </w:rPr>
        <w:t xml:space="preserve">На годишњем нивоу . . . . . . . . . . . . . . . . . . . . </w:t>
      </w:r>
      <w:r>
        <w:rPr>
          <w:sz w:val="22"/>
          <w:szCs w:val="22"/>
          <w:lang w:eastAsia="en-US"/>
        </w:rPr>
        <w:t>3.393.600</w:t>
      </w:r>
      <w:r w:rsidRPr="00EC19C0">
        <w:rPr>
          <w:sz w:val="22"/>
          <w:szCs w:val="22"/>
          <w:lang w:eastAsia="en-US"/>
        </w:rPr>
        <w:t>дин.</w:t>
      </w:r>
    </w:p>
    <w:p w14:paraId="159AE020" w14:textId="77777777" w:rsidR="00467215" w:rsidRPr="00EC19C0" w:rsidRDefault="00467215" w:rsidP="00467215">
      <w:pPr>
        <w:suppressAutoHyphens w:val="0"/>
        <w:jc w:val="both"/>
        <w:rPr>
          <w:sz w:val="22"/>
          <w:szCs w:val="22"/>
          <w:lang w:eastAsia="en-US"/>
        </w:rPr>
      </w:pPr>
    </w:p>
    <w:p w14:paraId="7194EDA2" w14:textId="77777777" w:rsidR="00467215" w:rsidRPr="00EC19C0" w:rsidRDefault="00467215" w:rsidP="00467215">
      <w:pPr>
        <w:pStyle w:val="Normal2"/>
        <w:spacing w:after="60"/>
        <w:rPr>
          <w:bCs/>
          <w:sz w:val="22"/>
          <w:szCs w:val="22"/>
        </w:rPr>
      </w:pPr>
    </w:p>
    <w:p w14:paraId="796D6106" w14:textId="77777777" w:rsidR="00467215" w:rsidRPr="00EC19C0" w:rsidRDefault="00467215" w:rsidP="00467215">
      <w:pPr>
        <w:pStyle w:val="Normal2"/>
        <w:spacing w:after="60"/>
        <w:rPr>
          <w:b/>
          <w:bCs/>
          <w:iCs/>
          <w:sz w:val="22"/>
          <w:szCs w:val="22"/>
          <w:u w:val="single"/>
        </w:rPr>
      </w:pPr>
      <w:bookmarkStart w:id="403" w:name="_Toc157395429"/>
      <w:r w:rsidRPr="00EC19C0">
        <w:rPr>
          <w:b/>
          <w:bCs/>
          <w:iCs/>
          <w:sz w:val="22"/>
          <w:szCs w:val="22"/>
          <w:u w:val="single"/>
        </w:rPr>
        <w:t xml:space="preserve">Трошкови одржавања путева </w:t>
      </w:r>
    </w:p>
    <w:p w14:paraId="74302913" w14:textId="77777777" w:rsidR="00467215" w:rsidRPr="001D3F22" w:rsidRDefault="00467215" w:rsidP="00467215">
      <w:pPr>
        <w:suppressAutoHyphens w:val="0"/>
        <w:ind w:firstLine="720"/>
        <w:jc w:val="both"/>
        <w:rPr>
          <w:sz w:val="18"/>
          <w:szCs w:val="18"/>
          <w:lang w:eastAsia="en-US"/>
        </w:rPr>
      </w:pPr>
      <w:r w:rsidRPr="00EC19C0">
        <w:rPr>
          <w:bCs/>
          <w:sz w:val="22"/>
          <w:szCs w:val="22"/>
        </w:rPr>
        <w:t>210.000,00 дин x</w:t>
      </w:r>
      <w:r w:rsidR="002357A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7</w:t>
      </w:r>
      <w:r w:rsidRPr="00EC19C0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57</w:t>
      </w:r>
      <w:r w:rsidRPr="00EC19C0">
        <w:rPr>
          <w:bCs/>
          <w:sz w:val="22"/>
          <w:szCs w:val="22"/>
        </w:rPr>
        <w:t xml:space="preserve">km              =                 </w:t>
      </w:r>
      <w:r>
        <w:rPr>
          <w:sz w:val="22"/>
          <w:szCs w:val="22"/>
          <w:lang w:eastAsia="en-US"/>
        </w:rPr>
        <w:t>1.589</w:t>
      </w:r>
      <w:r w:rsidRPr="00EC19C0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7</w:t>
      </w:r>
      <w:r w:rsidRPr="00EC19C0">
        <w:rPr>
          <w:sz w:val="22"/>
          <w:szCs w:val="22"/>
          <w:lang w:eastAsia="en-US"/>
        </w:rPr>
        <w:t>0</w:t>
      </w:r>
      <w:r w:rsidRPr="001D3F22">
        <w:rPr>
          <w:sz w:val="22"/>
          <w:szCs w:val="22"/>
          <w:lang w:eastAsia="en-US"/>
        </w:rPr>
        <w:t>0</w:t>
      </w:r>
      <w:r w:rsidRPr="00EC19C0">
        <w:rPr>
          <w:bCs/>
          <w:sz w:val="22"/>
          <w:szCs w:val="22"/>
        </w:rPr>
        <w:t>дин</w:t>
      </w:r>
      <w:bookmarkEnd w:id="403"/>
      <w:r w:rsidRPr="00EC19C0">
        <w:rPr>
          <w:bCs/>
          <w:sz w:val="22"/>
          <w:szCs w:val="22"/>
        </w:rPr>
        <w:t>.</w:t>
      </w:r>
    </w:p>
    <w:p w14:paraId="76A4AE84" w14:textId="77777777" w:rsidR="00467215" w:rsidRDefault="00467215" w:rsidP="00467215">
      <w:pPr>
        <w:pStyle w:val="Normal2"/>
        <w:spacing w:after="60"/>
        <w:rPr>
          <w:bCs/>
          <w:sz w:val="22"/>
          <w:szCs w:val="22"/>
        </w:rPr>
      </w:pPr>
      <w:r w:rsidRPr="00EC19C0">
        <w:rPr>
          <w:bCs/>
          <w:sz w:val="22"/>
          <w:szCs w:val="22"/>
        </w:rPr>
        <w:t xml:space="preserve">На годишњем нивоу . . . . . . . . . . . . . . . . . . . . . </w:t>
      </w:r>
      <w:r>
        <w:rPr>
          <w:bCs/>
          <w:sz w:val="22"/>
          <w:szCs w:val="22"/>
        </w:rPr>
        <w:t>355</w:t>
      </w:r>
      <w:r w:rsidRPr="00EC19C0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197</w:t>
      </w:r>
      <w:r w:rsidRPr="00EC19C0">
        <w:rPr>
          <w:bCs/>
          <w:sz w:val="22"/>
          <w:szCs w:val="22"/>
        </w:rPr>
        <w:t>дин.</w:t>
      </w:r>
    </w:p>
    <w:p w14:paraId="26C7FE75" w14:textId="77777777" w:rsidR="00467215" w:rsidRPr="003453D8" w:rsidRDefault="00467215" w:rsidP="00467215">
      <w:pPr>
        <w:pStyle w:val="Normal2"/>
        <w:spacing w:after="60"/>
        <w:rPr>
          <w:bCs/>
          <w:sz w:val="22"/>
          <w:szCs w:val="22"/>
        </w:rPr>
      </w:pPr>
    </w:p>
    <w:p w14:paraId="617995C2" w14:textId="77777777" w:rsidR="00467215" w:rsidRPr="001D3F22" w:rsidRDefault="00467215" w:rsidP="00AA243F">
      <w:pPr>
        <w:pStyle w:val="Heading3"/>
        <w:rPr>
          <w:u w:val="single"/>
        </w:rPr>
      </w:pPr>
      <w:bookmarkStart w:id="404" w:name="_Toc171061367"/>
      <w:r w:rsidRPr="001D3F22">
        <w:t>4.2.2.5.  Средства за репродукцију шума</w:t>
      </w:r>
      <w:bookmarkEnd w:id="404"/>
    </w:p>
    <w:p w14:paraId="107329B7" w14:textId="77777777" w:rsidR="00467215" w:rsidRPr="009C2802" w:rsidRDefault="00467215" w:rsidP="0046721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>
        <w:rPr>
          <w:bCs/>
          <w:sz w:val="22"/>
          <w:szCs w:val="22"/>
        </w:rPr>
        <w:t>1.558,070</w:t>
      </w:r>
      <w:r w:rsidRPr="009C2802">
        <w:rPr>
          <w:bCs/>
          <w:sz w:val="22"/>
          <w:szCs w:val="22"/>
        </w:rPr>
        <w:t xml:space="preserve">дин x 15%       =       </w:t>
      </w:r>
      <w:r>
        <w:rPr>
          <w:sz w:val="22"/>
          <w:szCs w:val="22"/>
          <w:lang w:eastAsia="en-US"/>
        </w:rPr>
        <w:t>233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711</w:t>
      </w:r>
      <w:r w:rsidRPr="00716607">
        <w:rPr>
          <w:sz w:val="22"/>
          <w:szCs w:val="22"/>
          <w:lang w:eastAsia="en-US"/>
        </w:rPr>
        <w:t>дин</w:t>
      </w:r>
      <w:r w:rsidRPr="009C2802">
        <w:rPr>
          <w:sz w:val="22"/>
          <w:szCs w:val="22"/>
          <w:lang w:eastAsia="en-US"/>
        </w:rPr>
        <w:t>.</w:t>
      </w:r>
    </w:p>
    <w:p w14:paraId="2D141D16" w14:textId="77777777" w:rsidR="00467215" w:rsidRPr="001D3F22" w:rsidRDefault="00467215" w:rsidP="00AA243F">
      <w:pPr>
        <w:pStyle w:val="Heading3"/>
      </w:pPr>
    </w:p>
    <w:p w14:paraId="77AC9308" w14:textId="77777777" w:rsidR="00467215" w:rsidRPr="001D3F22" w:rsidRDefault="00467215" w:rsidP="00AA243F">
      <w:pPr>
        <w:pStyle w:val="Heading3"/>
        <w:rPr>
          <w:szCs w:val="24"/>
        </w:rPr>
      </w:pPr>
      <w:bookmarkStart w:id="405" w:name="_Toc171061368"/>
      <w:r w:rsidRPr="001D3F22">
        <w:rPr>
          <w:iCs/>
          <w:szCs w:val="24"/>
        </w:rPr>
        <w:t xml:space="preserve">4.2.2.6.  Накнада </w:t>
      </w:r>
      <w:r w:rsidR="00FE0412">
        <w:rPr>
          <w:iCs/>
          <w:szCs w:val="24"/>
        </w:rPr>
        <w:t xml:space="preserve">за </w:t>
      </w:r>
      <w:r w:rsidRPr="001D3F22">
        <w:rPr>
          <w:iCs/>
          <w:szCs w:val="24"/>
        </w:rPr>
        <w:t>коришћење шума и шумског земљишта</w:t>
      </w:r>
      <w:bookmarkEnd w:id="405"/>
    </w:p>
    <w:p w14:paraId="32918308" w14:textId="77777777" w:rsidR="00467215" w:rsidRPr="009C2802" w:rsidRDefault="00467215" w:rsidP="0046721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10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387</w:t>
      </w:r>
      <w:r w:rsidRPr="001D3F22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t>136</w:t>
      </w:r>
      <w:r w:rsidRPr="00716607">
        <w:rPr>
          <w:color w:val="000000"/>
          <w:sz w:val="22"/>
          <w:szCs w:val="22"/>
        </w:rPr>
        <w:t>дин</w:t>
      </w:r>
      <w:r w:rsidRPr="00514E01">
        <w:rPr>
          <w:bCs/>
          <w:color w:val="000000"/>
          <w:sz w:val="22"/>
          <w:szCs w:val="22"/>
        </w:rPr>
        <w:t xml:space="preserve"> x 3%</w:t>
      </w:r>
      <w:r w:rsidRPr="00514E01">
        <w:rPr>
          <w:bCs/>
          <w:sz w:val="22"/>
          <w:szCs w:val="22"/>
        </w:rPr>
        <w:t xml:space="preserve">     =</w:t>
      </w:r>
      <w:r w:rsidR="002A4560">
        <w:rPr>
          <w:bCs/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eastAsia="en-US"/>
        </w:rPr>
        <w:t>311.1614</w:t>
      </w:r>
      <w:r w:rsidRPr="00716607">
        <w:rPr>
          <w:sz w:val="22"/>
          <w:szCs w:val="22"/>
          <w:lang w:eastAsia="en-US"/>
        </w:rPr>
        <w:t>дин.</w:t>
      </w:r>
    </w:p>
    <w:p w14:paraId="135C9DC1" w14:textId="77777777" w:rsidR="00467215" w:rsidRPr="00467215" w:rsidRDefault="00467215" w:rsidP="00467215">
      <w:pPr>
        <w:pStyle w:val="Normal2"/>
        <w:spacing w:after="60"/>
        <w:rPr>
          <w:b/>
          <w:bCs/>
          <w:iCs/>
          <w:sz w:val="22"/>
          <w:szCs w:val="22"/>
        </w:rPr>
      </w:pPr>
    </w:p>
    <w:p w14:paraId="631CB267" w14:textId="77777777" w:rsidR="00467215" w:rsidRPr="000C108A" w:rsidRDefault="00467215" w:rsidP="000C108A">
      <w:pPr>
        <w:spacing w:after="60"/>
        <w:ind w:firstLine="720"/>
        <w:jc w:val="both"/>
        <w:rPr>
          <w:sz w:val="22"/>
          <w:szCs w:val="22"/>
        </w:rPr>
      </w:pPr>
    </w:p>
    <w:p w14:paraId="5EF50996" w14:textId="77777777" w:rsidR="0076318C" w:rsidRPr="001D3F22" w:rsidRDefault="00467215" w:rsidP="00AA243F">
      <w:pPr>
        <w:pStyle w:val="Heading3"/>
        <w:rPr>
          <w:u w:val="single"/>
        </w:rPr>
      </w:pPr>
      <w:bookmarkStart w:id="406" w:name="_Toc171061369"/>
      <w:r w:rsidRPr="001D3F22">
        <w:lastRenderedPageBreak/>
        <w:t>4.2.2.7.</w:t>
      </w:r>
      <w:r w:rsidR="00FB204E">
        <w:t xml:space="preserve"> </w:t>
      </w:r>
      <w:r w:rsidR="004F2706" w:rsidRPr="001D3F22">
        <w:t>Трошкови у</w:t>
      </w:r>
      <w:r w:rsidR="0076318C" w:rsidRPr="001D3F22">
        <w:t>ређивање шума</w:t>
      </w:r>
      <w:bookmarkEnd w:id="406"/>
    </w:p>
    <w:p w14:paraId="797D961B" w14:textId="77777777" w:rsidR="0076318C" w:rsidRPr="009C2802" w:rsidRDefault="0076318C" w:rsidP="00955D18">
      <w:pPr>
        <w:suppressAutoHyphens w:val="0"/>
        <w:ind w:firstLine="720"/>
        <w:jc w:val="both"/>
        <w:rPr>
          <w:sz w:val="20"/>
          <w:lang w:eastAsia="en-US"/>
        </w:rPr>
      </w:pPr>
      <w:r w:rsidRPr="00A72D71">
        <w:rPr>
          <w:bCs/>
          <w:sz w:val="22"/>
          <w:szCs w:val="22"/>
        </w:rPr>
        <w:t>Трошкови уређивања шума износе</w:t>
      </w:r>
      <w:r w:rsidR="00456870">
        <w:rPr>
          <w:bCs/>
          <w:sz w:val="22"/>
          <w:szCs w:val="22"/>
        </w:rPr>
        <w:t xml:space="preserve"> </w:t>
      </w:r>
      <w:r w:rsidR="00A22FB6">
        <w:rPr>
          <w:sz w:val="22"/>
          <w:szCs w:val="22"/>
          <w:lang w:eastAsia="en-US"/>
        </w:rPr>
        <w:t>219</w:t>
      </w:r>
      <w:r w:rsidR="00A72D71" w:rsidRPr="004B30A0">
        <w:rPr>
          <w:sz w:val="22"/>
          <w:szCs w:val="22"/>
          <w:lang w:eastAsia="en-US"/>
        </w:rPr>
        <w:t>.</w:t>
      </w:r>
      <w:r w:rsidR="00A22FB6">
        <w:rPr>
          <w:sz w:val="22"/>
          <w:szCs w:val="22"/>
          <w:lang w:eastAsia="en-US"/>
        </w:rPr>
        <w:t>553</w:t>
      </w:r>
      <w:r w:rsidR="009C2802" w:rsidRPr="00A72D71">
        <w:rPr>
          <w:sz w:val="22"/>
          <w:szCs w:val="22"/>
          <w:lang w:eastAsia="en-US"/>
        </w:rPr>
        <w:t>дин</w:t>
      </w:r>
      <w:r w:rsidR="009C2802">
        <w:rPr>
          <w:sz w:val="22"/>
          <w:szCs w:val="22"/>
          <w:lang w:eastAsia="en-US"/>
        </w:rPr>
        <w:t>.</w:t>
      </w:r>
    </w:p>
    <w:p w14:paraId="61F4891C" w14:textId="77777777" w:rsidR="00C015E9" w:rsidRDefault="00C015E9" w:rsidP="00A72D71">
      <w:pPr>
        <w:pStyle w:val="Normal2"/>
        <w:spacing w:after="60"/>
        <w:ind w:firstLine="0"/>
        <w:rPr>
          <w:bCs/>
          <w:sz w:val="22"/>
          <w:szCs w:val="22"/>
        </w:rPr>
      </w:pPr>
    </w:p>
    <w:p w14:paraId="7D3CE863" w14:textId="77777777" w:rsidR="00FB728E" w:rsidRPr="00145EB7" w:rsidRDefault="00467215" w:rsidP="00AA243F">
      <w:pPr>
        <w:pStyle w:val="Heading3"/>
        <w:rPr>
          <w:u w:val="single"/>
        </w:rPr>
      </w:pPr>
      <w:bookmarkStart w:id="407" w:name="_Toc171061370"/>
      <w:bookmarkStart w:id="408" w:name="_Toc186198612"/>
      <w:bookmarkStart w:id="409" w:name="_Toc230479922"/>
      <w:bookmarkStart w:id="410" w:name="_Toc241997919"/>
      <w:bookmarkStart w:id="411" w:name="_Toc289938951"/>
      <w:bookmarkStart w:id="412" w:name="_Toc289939214"/>
      <w:bookmarkStart w:id="413" w:name="_Toc303339655"/>
      <w:r w:rsidRPr="00145EB7">
        <w:t>4.2.2.8.</w:t>
      </w:r>
      <w:r w:rsidR="00FB204E">
        <w:t xml:space="preserve"> </w:t>
      </w:r>
      <w:r w:rsidR="00E24E25" w:rsidRPr="00145EB7">
        <w:t>Укупни трошкови</w:t>
      </w:r>
      <w:r w:rsidR="004F2706" w:rsidRPr="00145EB7">
        <w:t xml:space="preserve"> производње</w:t>
      </w:r>
      <w:bookmarkEnd w:id="407"/>
    </w:p>
    <w:p w14:paraId="24AC096A" w14:textId="77777777" w:rsidR="0098641A" w:rsidRPr="0098641A" w:rsidRDefault="00E24E25" w:rsidP="0098641A">
      <w:pPr>
        <w:pStyle w:val="Normal2"/>
        <w:spacing w:before="120" w:after="20"/>
        <w:jc w:val="center"/>
        <w:rPr>
          <w:bCs/>
          <w:i/>
          <w:sz w:val="20"/>
        </w:rPr>
      </w:pPr>
      <w:r w:rsidRPr="00F11BC3">
        <w:rPr>
          <w:b/>
          <w:i/>
          <w:sz w:val="20"/>
        </w:rPr>
        <w:t xml:space="preserve">Табела </w:t>
      </w:r>
      <w:r w:rsidR="009143CB">
        <w:rPr>
          <w:b/>
          <w:i/>
          <w:sz w:val="20"/>
        </w:rPr>
        <w:t>4</w:t>
      </w:r>
      <w:r w:rsidR="00261698">
        <w:rPr>
          <w:b/>
          <w:i/>
          <w:sz w:val="20"/>
        </w:rPr>
        <w:t>2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 xml:space="preserve"> Укупни трошкови</w:t>
      </w:r>
    </w:p>
    <w:tbl>
      <w:tblPr>
        <w:tblW w:w="4568" w:type="dxa"/>
        <w:jc w:val="center"/>
        <w:tblLook w:val="04A0" w:firstRow="1" w:lastRow="0" w:firstColumn="1" w:lastColumn="0" w:noHBand="0" w:noVBand="1"/>
      </w:tblPr>
      <w:tblGrid>
        <w:gridCol w:w="3268"/>
        <w:gridCol w:w="1300"/>
      </w:tblGrid>
      <w:tr w:rsidR="001F3BF4" w:rsidRPr="001F3BF4" w14:paraId="31867635" w14:textId="77777777" w:rsidTr="000360DE">
        <w:trPr>
          <w:trHeight w:val="397"/>
          <w:jc w:val="center"/>
        </w:trPr>
        <w:tc>
          <w:tcPr>
            <w:tcW w:w="326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ED43" w14:textId="77777777" w:rsidR="001F3BF4" w:rsidRPr="001F3BF4" w:rsidRDefault="001F3BF4" w:rsidP="001F3BF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F3BF4">
              <w:rPr>
                <w:b/>
                <w:bCs/>
                <w:sz w:val="20"/>
                <w:lang w:eastAsia="en-US"/>
              </w:rPr>
              <w:t>Трошкови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2827AA" w14:textId="77777777" w:rsidR="001F3BF4" w:rsidRPr="001F3BF4" w:rsidRDefault="001F3BF4" w:rsidP="001F3BF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F3BF4">
              <w:rPr>
                <w:b/>
                <w:bCs/>
                <w:sz w:val="20"/>
                <w:lang w:eastAsia="en-US"/>
              </w:rPr>
              <w:t>Укупно</w:t>
            </w:r>
          </w:p>
        </w:tc>
      </w:tr>
      <w:tr w:rsidR="001F3BF4" w:rsidRPr="001F3BF4" w14:paraId="736D25E0" w14:textId="77777777" w:rsidTr="000360DE">
        <w:trPr>
          <w:trHeight w:val="397"/>
          <w:jc w:val="center"/>
        </w:trPr>
        <w:tc>
          <w:tcPr>
            <w:tcW w:w="326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7193BE" w14:textId="77777777" w:rsidR="001F3BF4" w:rsidRPr="001F3BF4" w:rsidRDefault="001F3BF4" w:rsidP="001F3BF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3D9440" w14:textId="77777777" w:rsidR="001F3BF4" w:rsidRPr="001F3BF4" w:rsidRDefault="001F3BF4" w:rsidP="001F3BF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F3BF4">
              <w:rPr>
                <w:b/>
                <w:bCs/>
                <w:sz w:val="20"/>
                <w:lang w:eastAsia="en-US"/>
              </w:rPr>
              <w:t>дин.</w:t>
            </w:r>
          </w:p>
        </w:tc>
      </w:tr>
      <w:tr w:rsidR="001F3BF4" w:rsidRPr="001F3BF4" w14:paraId="213D83C3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FF48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Производња дрвета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183F34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4.030.182</w:t>
            </w:r>
          </w:p>
        </w:tc>
      </w:tr>
      <w:tr w:rsidR="001F3BF4" w:rsidRPr="001F3BF4" w14:paraId="02BF5F83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8976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Гајење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34A417D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456.188</w:t>
            </w:r>
          </w:p>
        </w:tc>
      </w:tr>
      <w:tr w:rsidR="001F3BF4" w:rsidRPr="001F3BF4" w14:paraId="643EF235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C4E3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Заштита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F0F6F6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889.000</w:t>
            </w:r>
          </w:p>
        </w:tc>
      </w:tr>
      <w:tr w:rsidR="001F3BF4" w:rsidRPr="001F3BF4" w14:paraId="2521A895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D255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Уређивање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37F0E7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219.553</w:t>
            </w:r>
          </w:p>
        </w:tc>
      </w:tr>
      <w:tr w:rsidR="001F3BF4" w:rsidRPr="001F3BF4" w14:paraId="5C12849E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2DBB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Реконструкција и изградња путева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6E00AFF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3.393.000</w:t>
            </w:r>
          </w:p>
        </w:tc>
      </w:tr>
      <w:tr w:rsidR="001F3BF4" w:rsidRPr="001F3BF4" w14:paraId="2E184BE4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9324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Одржавање путева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F79B93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158.970</w:t>
            </w:r>
          </w:p>
        </w:tc>
      </w:tr>
      <w:tr w:rsidR="001F3BF4" w:rsidRPr="001F3BF4" w14:paraId="0E7037C9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3C79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Накнада за коришћење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30D536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311.972</w:t>
            </w:r>
          </w:p>
        </w:tc>
      </w:tr>
      <w:tr w:rsidR="001F3BF4" w:rsidRPr="001F3BF4" w14:paraId="3B19B7B4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D238" w14:textId="77777777" w:rsidR="001F3BF4" w:rsidRPr="001F3BF4" w:rsidRDefault="001F3BF4" w:rsidP="001F3BF4">
            <w:pPr>
              <w:suppressAutoHyphens w:val="0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Средства за репродукцију шума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456AAA" w14:textId="77777777" w:rsidR="001F3BF4" w:rsidRPr="001F3BF4" w:rsidRDefault="001F3BF4" w:rsidP="001F3BF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F3BF4">
              <w:rPr>
                <w:sz w:val="20"/>
                <w:lang w:eastAsia="en-US"/>
              </w:rPr>
              <w:t>233.979</w:t>
            </w:r>
          </w:p>
        </w:tc>
      </w:tr>
      <w:tr w:rsidR="001F3BF4" w:rsidRPr="001F3BF4" w14:paraId="725F09ED" w14:textId="77777777" w:rsidTr="000360DE">
        <w:trPr>
          <w:trHeight w:val="284"/>
          <w:jc w:val="center"/>
        </w:trPr>
        <w:tc>
          <w:tcPr>
            <w:tcW w:w="326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4AD9" w14:textId="77777777" w:rsidR="001F3BF4" w:rsidRPr="001F3BF4" w:rsidRDefault="001F3BF4" w:rsidP="001F3BF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F3BF4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DA948EA" w14:textId="77777777" w:rsidR="001F3BF4" w:rsidRPr="001F3BF4" w:rsidRDefault="001F3BF4" w:rsidP="001F3BF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F3BF4">
              <w:rPr>
                <w:b/>
                <w:bCs/>
                <w:sz w:val="20"/>
                <w:lang w:eastAsia="en-US"/>
              </w:rPr>
              <w:t>9.692.844</w:t>
            </w:r>
          </w:p>
        </w:tc>
      </w:tr>
    </w:tbl>
    <w:p w14:paraId="430CCFE5" w14:textId="77777777" w:rsidR="00E24E25" w:rsidRPr="003453D8" w:rsidRDefault="00E24E25" w:rsidP="00955D18">
      <w:pPr>
        <w:pStyle w:val="Normal2"/>
        <w:spacing w:after="60"/>
        <w:rPr>
          <w:b/>
          <w:bCs/>
          <w:sz w:val="22"/>
          <w:szCs w:val="22"/>
          <w:highlight w:val="red"/>
        </w:rPr>
      </w:pPr>
    </w:p>
    <w:p w14:paraId="5D905556" w14:textId="77777777" w:rsidR="00E24E25" w:rsidRPr="003453D8" w:rsidRDefault="00E24E25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 xml:space="preserve">Укупни расходи на годишњем нивоу износе </w:t>
      </w:r>
      <w:r w:rsidR="005C5AD6">
        <w:rPr>
          <w:sz w:val="22"/>
          <w:szCs w:val="22"/>
        </w:rPr>
        <w:t>9</w:t>
      </w:r>
      <w:r w:rsidR="0098641A">
        <w:rPr>
          <w:sz w:val="22"/>
          <w:szCs w:val="22"/>
        </w:rPr>
        <w:t>.</w:t>
      </w:r>
      <w:r w:rsidR="00462699">
        <w:rPr>
          <w:sz w:val="22"/>
          <w:szCs w:val="22"/>
        </w:rPr>
        <w:t>6</w:t>
      </w:r>
      <w:r w:rsidR="001F3BF4">
        <w:rPr>
          <w:sz w:val="22"/>
          <w:szCs w:val="22"/>
        </w:rPr>
        <w:t>92</w:t>
      </w:r>
      <w:r w:rsidR="0098641A">
        <w:rPr>
          <w:sz w:val="22"/>
          <w:szCs w:val="22"/>
        </w:rPr>
        <w:t>.</w:t>
      </w:r>
      <w:r w:rsidR="001F3BF4">
        <w:rPr>
          <w:sz w:val="22"/>
          <w:szCs w:val="22"/>
        </w:rPr>
        <w:t>844</w:t>
      </w:r>
      <w:r w:rsidRPr="003453D8">
        <w:rPr>
          <w:bCs/>
          <w:sz w:val="22"/>
          <w:szCs w:val="22"/>
        </w:rPr>
        <w:t>динара.</w:t>
      </w:r>
    </w:p>
    <w:p w14:paraId="0526B995" w14:textId="77777777" w:rsidR="004E3E0A" w:rsidRPr="003453D8" w:rsidRDefault="004E3E0A" w:rsidP="00955D18">
      <w:pPr>
        <w:spacing w:after="60"/>
        <w:jc w:val="both"/>
        <w:rPr>
          <w:sz w:val="22"/>
          <w:szCs w:val="22"/>
        </w:rPr>
      </w:pPr>
    </w:p>
    <w:p w14:paraId="39AA4DD7" w14:textId="77777777" w:rsidR="00D14907" w:rsidRPr="001D3F22" w:rsidRDefault="0067636C" w:rsidP="00D5073C">
      <w:pPr>
        <w:pStyle w:val="Heading2"/>
      </w:pPr>
      <w:bookmarkStart w:id="414" w:name="_Toc303339654"/>
      <w:bookmarkStart w:id="415" w:name="_Toc410726852"/>
      <w:bookmarkStart w:id="416" w:name="_Toc171061371"/>
      <w:r w:rsidRPr="001D3F22">
        <w:t>4</w:t>
      </w:r>
      <w:r w:rsidR="00D14907" w:rsidRPr="001D3F22">
        <w:t>.</w:t>
      </w:r>
      <w:r w:rsidRPr="001D3F22">
        <w:t>2.</w:t>
      </w:r>
      <w:r w:rsidR="00D14907" w:rsidRPr="001D3F22">
        <w:t>3.</w:t>
      </w:r>
      <w:r w:rsidR="005F4686" w:rsidRPr="001D3F22">
        <w:tab/>
      </w:r>
      <w:bookmarkEnd w:id="414"/>
      <w:bookmarkEnd w:id="415"/>
      <w:r w:rsidRPr="001D3F22">
        <w:t>Формирање укупног прихода</w:t>
      </w:r>
      <w:bookmarkEnd w:id="416"/>
    </w:p>
    <w:p w14:paraId="5578FA3C" w14:textId="77777777" w:rsidR="00923745" w:rsidRPr="003453D8" w:rsidRDefault="00923745" w:rsidP="00923745">
      <w:pPr>
        <w:spacing w:after="60"/>
        <w:ind w:firstLine="720"/>
        <w:jc w:val="both"/>
        <w:rPr>
          <w:sz w:val="22"/>
          <w:szCs w:val="22"/>
        </w:rPr>
      </w:pPr>
    </w:p>
    <w:p w14:paraId="1D24B46E" w14:textId="77777777" w:rsidR="00923745" w:rsidRPr="001D3F22" w:rsidRDefault="0067636C" w:rsidP="00D5073C">
      <w:pPr>
        <w:pStyle w:val="Heading3"/>
      </w:pPr>
      <w:bookmarkStart w:id="417" w:name="_Toc171061372"/>
      <w:r w:rsidRPr="001D3F22">
        <w:t>4.2.3.1. Приходи од продаје дрвета</w:t>
      </w:r>
      <w:bookmarkEnd w:id="417"/>
    </w:p>
    <w:p w14:paraId="242A9144" w14:textId="77777777" w:rsidR="00923745" w:rsidRPr="00E24E25" w:rsidRDefault="00923745" w:rsidP="00923745">
      <w:pPr>
        <w:spacing w:before="120" w:after="20"/>
        <w:jc w:val="center"/>
        <w:rPr>
          <w:bCs/>
          <w:i/>
          <w:sz w:val="20"/>
        </w:rPr>
      </w:pPr>
      <w:r w:rsidRPr="00F11BC3">
        <w:rPr>
          <w:b/>
          <w:i/>
          <w:sz w:val="20"/>
        </w:rPr>
        <w:t>Табела 4</w:t>
      </w:r>
      <w:r w:rsidR="00261698">
        <w:rPr>
          <w:b/>
          <w:i/>
          <w:sz w:val="20"/>
        </w:rPr>
        <w:t>3</w:t>
      </w:r>
      <w:r w:rsidRPr="00F11BC3">
        <w:rPr>
          <w:b/>
          <w:i/>
          <w:sz w:val="20"/>
        </w:rPr>
        <w:t>:</w:t>
      </w:r>
      <w:r w:rsidRPr="00E24E25">
        <w:rPr>
          <w:bCs/>
          <w:i/>
          <w:sz w:val="20"/>
        </w:rPr>
        <w:t>Рекапитулација прихода</w:t>
      </w:r>
    </w:p>
    <w:tbl>
      <w:tblPr>
        <w:tblW w:w="4545" w:type="dxa"/>
        <w:jc w:val="center"/>
        <w:tblLook w:val="04A0" w:firstRow="1" w:lastRow="0" w:firstColumn="1" w:lastColumn="0" w:noHBand="0" w:noVBand="1"/>
      </w:tblPr>
      <w:tblGrid>
        <w:gridCol w:w="3325"/>
        <w:gridCol w:w="1220"/>
      </w:tblGrid>
      <w:tr w:rsidR="00B648F6" w:rsidRPr="000360DE" w14:paraId="33DC86E9" w14:textId="77777777" w:rsidTr="009274F6">
        <w:trPr>
          <w:trHeight w:val="397"/>
          <w:jc w:val="center"/>
        </w:trPr>
        <w:tc>
          <w:tcPr>
            <w:tcW w:w="332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A51D" w14:textId="77777777" w:rsidR="00B648F6" w:rsidRPr="000360DE" w:rsidRDefault="00B648F6" w:rsidP="00B648F6">
            <w:pPr>
              <w:suppressAutoHyphens w:val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360DE">
              <w:rPr>
                <w:b/>
                <w:sz w:val="18"/>
                <w:szCs w:val="18"/>
                <w:lang w:eastAsia="en-US"/>
              </w:rPr>
              <w:t>Врста прихода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B200FB" w14:textId="77777777" w:rsidR="00B648F6" w:rsidRPr="000360DE" w:rsidRDefault="00B648F6" w:rsidP="00B648F6">
            <w:pPr>
              <w:suppressAutoHyphens w:val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360DE">
              <w:rPr>
                <w:b/>
                <w:sz w:val="18"/>
                <w:szCs w:val="18"/>
                <w:lang w:eastAsia="en-US"/>
              </w:rPr>
              <w:t>Укупно</w:t>
            </w:r>
          </w:p>
        </w:tc>
      </w:tr>
      <w:tr w:rsidR="00B648F6" w:rsidRPr="000360DE" w14:paraId="339CA9B4" w14:textId="77777777" w:rsidTr="009274F6">
        <w:trPr>
          <w:trHeight w:val="397"/>
          <w:jc w:val="center"/>
        </w:trPr>
        <w:tc>
          <w:tcPr>
            <w:tcW w:w="332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305770" w14:textId="77777777" w:rsidR="00B648F6" w:rsidRPr="000360DE" w:rsidRDefault="00B648F6" w:rsidP="00B648F6">
            <w:pPr>
              <w:suppressAutoHyphens w:val="0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971F69" w14:textId="77777777" w:rsidR="00B648F6" w:rsidRPr="000360DE" w:rsidRDefault="00B648F6" w:rsidP="00B648F6">
            <w:pPr>
              <w:suppressAutoHyphens w:val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360DE">
              <w:rPr>
                <w:b/>
                <w:sz w:val="18"/>
                <w:szCs w:val="18"/>
                <w:lang w:eastAsia="en-US"/>
              </w:rPr>
              <w:t>динара</w:t>
            </w:r>
          </w:p>
        </w:tc>
      </w:tr>
      <w:tr w:rsidR="00B648F6" w:rsidRPr="00B648F6" w14:paraId="685CA893" w14:textId="77777777" w:rsidTr="009274F6">
        <w:trPr>
          <w:trHeight w:val="284"/>
          <w:jc w:val="center"/>
        </w:trPr>
        <w:tc>
          <w:tcPr>
            <w:tcW w:w="33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3ED3" w14:textId="77777777" w:rsidR="00B648F6" w:rsidRPr="00B648F6" w:rsidRDefault="00B648F6" w:rsidP="00B648F6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Приход од продаје дрвета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A1F5BA" w14:textId="77777777" w:rsidR="00B648F6" w:rsidRPr="00B648F6" w:rsidRDefault="00B648F6" w:rsidP="00B648F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10.399.078</w:t>
            </w:r>
          </w:p>
        </w:tc>
      </w:tr>
      <w:tr w:rsidR="00B648F6" w:rsidRPr="00B648F6" w14:paraId="51375764" w14:textId="77777777" w:rsidTr="009274F6">
        <w:trPr>
          <w:trHeight w:val="284"/>
          <w:jc w:val="center"/>
        </w:trPr>
        <w:tc>
          <w:tcPr>
            <w:tcW w:w="33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FE99" w14:textId="77777777" w:rsidR="00B648F6" w:rsidRPr="00B648F6" w:rsidRDefault="00B648F6" w:rsidP="00B648F6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Приход из фонда за изградњу путева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22FC56" w14:textId="77777777" w:rsidR="00B648F6" w:rsidRPr="00B648F6" w:rsidRDefault="00B648F6" w:rsidP="00B648F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0</w:t>
            </w:r>
          </w:p>
        </w:tc>
      </w:tr>
      <w:tr w:rsidR="00B648F6" w:rsidRPr="00B648F6" w14:paraId="4B98E7BD" w14:textId="77777777" w:rsidTr="009274F6">
        <w:trPr>
          <w:trHeight w:val="284"/>
          <w:jc w:val="center"/>
        </w:trPr>
        <w:tc>
          <w:tcPr>
            <w:tcW w:w="33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8399" w14:textId="77777777" w:rsidR="00B648F6" w:rsidRPr="00B648F6" w:rsidRDefault="00B648F6" w:rsidP="00B648F6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Биолошке инвестиције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65707B" w14:textId="77777777" w:rsidR="00B648F6" w:rsidRPr="00B648F6" w:rsidRDefault="00B648F6" w:rsidP="00B648F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B648F6">
              <w:rPr>
                <w:sz w:val="18"/>
                <w:szCs w:val="18"/>
                <w:lang w:eastAsia="en-US"/>
              </w:rPr>
              <w:t>1.559.862</w:t>
            </w:r>
          </w:p>
        </w:tc>
      </w:tr>
      <w:tr w:rsidR="00B648F6" w:rsidRPr="00B648F6" w14:paraId="0DFE98CD" w14:textId="77777777" w:rsidTr="009274F6">
        <w:trPr>
          <w:trHeight w:val="284"/>
          <w:jc w:val="center"/>
        </w:trPr>
        <w:tc>
          <w:tcPr>
            <w:tcW w:w="33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1B52" w14:textId="77777777" w:rsidR="00B648F6" w:rsidRPr="00B648F6" w:rsidRDefault="00B648F6" w:rsidP="00B648F6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B648F6">
              <w:rPr>
                <w:b/>
                <w:bCs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C7F494" w14:textId="77777777" w:rsidR="00B648F6" w:rsidRPr="00B648F6" w:rsidRDefault="00B648F6" w:rsidP="00B648F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B648F6">
              <w:rPr>
                <w:b/>
                <w:bCs/>
                <w:sz w:val="18"/>
                <w:szCs w:val="18"/>
                <w:lang w:eastAsia="en-US"/>
              </w:rPr>
              <w:t>11.958.940</w:t>
            </w:r>
          </w:p>
        </w:tc>
      </w:tr>
    </w:tbl>
    <w:p w14:paraId="7B38AB70" w14:textId="77777777" w:rsidR="00923745" w:rsidRPr="003453D8" w:rsidRDefault="00923745" w:rsidP="00923745">
      <w:pPr>
        <w:spacing w:after="60"/>
        <w:ind w:firstLine="720"/>
        <w:jc w:val="both"/>
        <w:rPr>
          <w:b/>
          <w:i/>
          <w:sz w:val="22"/>
          <w:szCs w:val="22"/>
        </w:rPr>
      </w:pPr>
    </w:p>
    <w:p w14:paraId="4815E604" w14:textId="77777777" w:rsidR="00923745" w:rsidRPr="003453D8" w:rsidRDefault="00923745" w:rsidP="00923745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ab/>
        <w:t xml:space="preserve">Укупан приход на годишњем нивоу износи </w:t>
      </w:r>
      <w:r>
        <w:rPr>
          <w:sz w:val="22"/>
          <w:szCs w:val="22"/>
        </w:rPr>
        <w:t>11.9</w:t>
      </w:r>
      <w:r w:rsidR="00B648F6">
        <w:rPr>
          <w:sz w:val="22"/>
          <w:szCs w:val="22"/>
        </w:rPr>
        <w:t>58</w:t>
      </w:r>
      <w:r w:rsidRPr="003453D8">
        <w:rPr>
          <w:sz w:val="22"/>
          <w:szCs w:val="22"/>
        </w:rPr>
        <w:t>,</w:t>
      </w:r>
      <w:r w:rsidR="00B648F6">
        <w:rPr>
          <w:sz w:val="22"/>
          <w:szCs w:val="22"/>
        </w:rPr>
        <w:t>940</w:t>
      </w:r>
      <w:r w:rsidRPr="003453D8">
        <w:rPr>
          <w:sz w:val="22"/>
          <w:szCs w:val="22"/>
        </w:rPr>
        <w:t xml:space="preserve"> динара.</w:t>
      </w:r>
    </w:p>
    <w:p w14:paraId="0B260AE3" w14:textId="77777777" w:rsidR="00CB7889" w:rsidRDefault="00CB7889" w:rsidP="00955D18">
      <w:pPr>
        <w:rPr>
          <w:sz w:val="22"/>
          <w:szCs w:val="22"/>
        </w:rPr>
      </w:pPr>
    </w:p>
    <w:p w14:paraId="4D7C5B5D" w14:textId="77777777" w:rsidR="00D14907" w:rsidRPr="00D14907" w:rsidRDefault="00D14907" w:rsidP="00955D18">
      <w:pPr>
        <w:spacing w:before="120" w:after="20"/>
        <w:jc w:val="center"/>
      </w:pPr>
      <w:r w:rsidRPr="00F11BC3">
        <w:rPr>
          <w:b/>
          <w:i/>
          <w:sz w:val="20"/>
        </w:rPr>
        <w:t xml:space="preserve">Табела </w:t>
      </w:r>
      <w:r w:rsidR="008E06E0">
        <w:rPr>
          <w:b/>
          <w:i/>
          <w:sz w:val="20"/>
        </w:rPr>
        <w:t>4</w:t>
      </w:r>
      <w:r w:rsidR="009143CB">
        <w:rPr>
          <w:b/>
          <w:i/>
          <w:sz w:val="20"/>
        </w:rPr>
        <w:t>4</w:t>
      </w:r>
      <w:r w:rsidRPr="00F11BC3">
        <w:rPr>
          <w:b/>
          <w:i/>
          <w:sz w:val="20"/>
        </w:rPr>
        <w:t>:</w:t>
      </w:r>
      <w:r w:rsidRPr="00D14907">
        <w:rPr>
          <w:bCs/>
          <w:i/>
          <w:sz w:val="20"/>
        </w:rPr>
        <w:t xml:space="preserve"> Биланс стања</w:t>
      </w:r>
    </w:p>
    <w:tbl>
      <w:tblPr>
        <w:tblW w:w="4040" w:type="dxa"/>
        <w:jc w:val="center"/>
        <w:tblLook w:val="04A0" w:firstRow="1" w:lastRow="0" w:firstColumn="1" w:lastColumn="0" w:noHBand="0" w:noVBand="1"/>
      </w:tblPr>
      <w:tblGrid>
        <w:gridCol w:w="2740"/>
        <w:gridCol w:w="1300"/>
      </w:tblGrid>
      <w:tr w:rsidR="006A64AF" w:rsidRPr="006A64AF" w14:paraId="2C2C3929" w14:textId="77777777" w:rsidTr="009274F6">
        <w:trPr>
          <w:trHeight w:val="397"/>
          <w:jc w:val="center"/>
        </w:trPr>
        <w:tc>
          <w:tcPr>
            <w:tcW w:w="27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E1C4" w14:textId="77777777" w:rsidR="006A64AF" w:rsidRPr="006A64AF" w:rsidRDefault="006A64AF" w:rsidP="006A64A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A64AF">
              <w:rPr>
                <w:b/>
                <w:bCs/>
                <w:sz w:val="18"/>
                <w:szCs w:val="18"/>
                <w:lang w:eastAsia="en-US"/>
              </w:rPr>
              <w:t>Средства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E6F404" w14:textId="77777777" w:rsidR="006A64AF" w:rsidRPr="006A64AF" w:rsidRDefault="006A64AF" w:rsidP="006A64A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A64AF">
              <w:rPr>
                <w:b/>
                <w:bCs/>
                <w:sz w:val="18"/>
                <w:szCs w:val="18"/>
                <w:lang w:eastAsia="en-US"/>
              </w:rPr>
              <w:t>Вредност</w:t>
            </w:r>
          </w:p>
        </w:tc>
      </w:tr>
      <w:tr w:rsidR="006A64AF" w:rsidRPr="006A64AF" w14:paraId="1D114D9C" w14:textId="77777777" w:rsidTr="009274F6">
        <w:trPr>
          <w:trHeight w:val="397"/>
          <w:jc w:val="center"/>
        </w:trPr>
        <w:tc>
          <w:tcPr>
            <w:tcW w:w="27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799AF8A" w14:textId="77777777" w:rsidR="006A64AF" w:rsidRPr="006A64AF" w:rsidRDefault="006A64AF" w:rsidP="006A64AF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F00C37" w14:textId="77777777" w:rsidR="006A64AF" w:rsidRPr="006A64AF" w:rsidRDefault="006A64AF" w:rsidP="006A64A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A64AF">
              <w:rPr>
                <w:b/>
                <w:bCs/>
                <w:sz w:val="18"/>
                <w:szCs w:val="18"/>
                <w:lang w:eastAsia="en-US"/>
              </w:rPr>
              <w:t>динара</w:t>
            </w:r>
          </w:p>
        </w:tc>
      </w:tr>
      <w:tr w:rsidR="006A64AF" w:rsidRPr="006A64AF" w14:paraId="460EC74A" w14:textId="77777777" w:rsidTr="009274F6">
        <w:trPr>
          <w:trHeight w:val="284"/>
          <w:jc w:val="center"/>
        </w:trPr>
        <w:tc>
          <w:tcPr>
            <w:tcW w:w="27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12EB" w14:textId="77777777" w:rsidR="006A64AF" w:rsidRPr="006A64AF" w:rsidRDefault="006A64AF" w:rsidP="006A64AF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6A64AF">
              <w:rPr>
                <w:sz w:val="18"/>
                <w:szCs w:val="18"/>
                <w:lang w:eastAsia="en-US"/>
              </w:rPr>
              <w:t>Приходи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E719284" w14:textId="77777777" w:rsidR="006A64AF" w:rsidRPr="006A64AF" w:rsidRDefault="006A64AF" w:rsidP="006A64A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A64AF">
              <w:rPr>
                <w:sz w:val="18"/>
                <w:szCs w:val="18"/>
                <w:lang w:eastAsia="en-US"/>
              </w:rPr>
              <w:t>11.958.940</w:t>
            </w:r>
          </w:p>
        </w:tc>
      </w:tr>
      <w:tr w:rsidR="006A64AF" w:rsidRPr="006A64AF" w14:paraId="016528FC" w14:textId="77777777" w:rsidTr="009274F6">
        <w:trPr>
          <w:trHeight w:val="284"/>
          <w:jc w:val="center"/>
        </w:trPr>
        <w:tc>
          <w:tcPr>
            <w:tcW w:w="274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4CF5" w14:textId="77777777" w:rsidR="006A64AF" w:rsidRPr="006A64AF" w:rsidRDefault="006A64AF" w:rsidP="006A64AF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6A64AF">
              <w:rPr>
                <w:sz w:val="18"/>
                <w:szCs w:val="18"/>
                <w:lang w:eastAsia="en-US"/>
              </w:rPr>
              <w:t>Расходи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951C22" w14:textId="77777777" w:rsidR="006A64AF" w:rsidRPr="006A64AF" w:rsidRDefault="006A64AF" w:rsidP="006A64A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A64AF">
              <w:rPr>
                <w:sz w:val="18"/>
                <w:szCs w:val="18"/>
                <w:lang w:eastAsia="en-US"/>
              </w:rPr>
              <w:t>9.692.844</w:t>
            </w:r>
          </w:p>
        </w:tc>
      </w:tr>
      <w:tr w:rsidR="006A64AF" w:rsidRPr="006A64AF" w14:paraId="660D4341" w14:textId="77777777" w:rsidTr="009274F6">
        <w:trPr>
          <w:trHeight w:val="284"/>
          <w:jc w:val="center"/>
        </w:trPr>
        <w:tc>
          <w:tcPr>
            <w:tcW w:w="27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FCDA" w14:textId="77777777" w:rsidR="006A64AF" w:rsidRPr="006A64AF" w:rsidRDefault="006A64AF" w:rsidP="006A64AF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6A64AF">
              <w:rPr>
                <w:b/>
                <w:bCs/>
                <w:sz w:val="18"/>
                <w:szCs w:val="18"/>
                <w:lang w:eastAsia="en-US"/>
              </w:rPr>
              <w:t>Биланс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ADFE9B" w14:textId="77777777" w:rsidR="006A64AF" w:rsidRPr="006A64AF" w:rsidRDefault="006A64AF" w:rsidP="006A64A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A64AF">
              <w:rPr>
                <w:b/>
                <w:bCs/>
                <w:sz w:val="18"/>
                <w:szCs w:val="18"/>
                <w:lang w:eastAsia="en-US"/>
              </w:rPr>
              <w:t>2.266.096</w:t>
            </w:r>
          </w:p>
        </w:tc>
      </w:tr>
    </w:tbl>
    <w:p w14:paraId="25DA0CFD" w14:textId="77777777" w:rsidR="00D14907" w:rsidRPr="003453D8" w:rsidRDefault="00D14907" w:rsidP="00955D18">
      <w:pPr>
        <w:pStyle w:val="Normal2"/>
        <w:spacing w:after="60"/>
        <w:rPr>
          <w:sz w:val="22"/>
          <w:szCs w:val="22"/>
          <w:highlight w:val="red"/>
        </w:rPr>
      </w:pPr>
    </w:p>
    <w:p w14:paraId="39310526" w14:textId="77777777" w:rsidR="00D14907" w:rsidRPr="003453D8" w:rsidRDefault="00D14907" w:rsidP="00955D18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>Из односа прихода и расхода може се видети да ће се у овој газдинској јединици у наредном периоду остваривати</w:t>
      </w:r>
      <w:r w:rsidR="00456870">
        <w:rPr>
          <w:sz w:val="22"/>
          <w:szCs w:val="22"/>
        </w:rPr>
        <w:t xml:space="preserve"> </w:t>
      </w:r>
      <w:r w:rsidRPr="003453D8">
        <w:rPr>
          <w:sz w:val="22"/>
          <w:szCs w:val="22"/>
        </w:rPr>
        <w:t xml:space="preserve">биланс пословања са </w:t>
      </w:r>
      <w:r w:rsidR="000E5415" w:rsidRPr="000E5415">
        <w:rPr>
          <w:b/>
          <w:bCs/>
          <w:sz w:val="22"/>
          <w:szCs w:val="22"/>
        </w:rPr>
        <w:t>2</w:t>
      </w:r>
      <w:r w:rsidR="00F20C4E" w:rsidRPr="000E5415">
        <w:rPr>
          <w:b/>
          <w:bCs/>
          <w:sz w:val="22"/>
          <w:szCs w:val="22"/>
        </w:rPr>
        <w:t>.</w:t>
      </w:r>
      <w:r w:rsidR="00915112" w:rsidRPr="000E5415">
        <w:rPr>
          <w:b/>
          <w:bCs/>
          <w:sz w:val="22"/>
          <w:szCs w:val="22"/>
        </w:rPr>
        <w:t>2</w:t>
      </w:r>
      <w:r w:rsidR="006A64AF" w:rsidRPr="000E5415">
        <w:rPr>
          <w:b/>
          <w:bCs/>
          <w:sz w:val="22"/>
          <w:szCs w:val="22"/>
        </w:rPr>
        <w:t>66</w:t>
      </w:r>
      <w:r w:rsidR="007B5FC0" w:rsidRPr="000E5415">
        <w:rPr>
          <w:b/>
          <w:bCs/>
          <w:sz w:val="22"/>
          <w:szCs w:val="22"/>
        </w:rPr>
        <w:t>.</w:t>
      </w:r>
      <w:r w:rsidR="006A64AF" w:rsidRPr="000E5415">
        <w:rPr>
          <w:b/>
          <w:bCs/>
          <w:sz w:val="22"/>
          <w:szCs w:val="22"/>
        </w:rPr>
        <w:t>096</w:t>
      </w:r>
      <w:r w:rsidRPr="003453D8">
        <w:rPr>
          <w:sz w:val="22"/>
          <w:szCs w:val="22"/>
        </w:rPr>
        <w:t xml:space="preserve">динара. </w:t>
      </w:r>
    </w:p>
    <w:p w14:paraId="289F6856" w14:textId="77777777" w:rsidR="0076318C" w:rsidRPr="005F4686" w:rsidRDefault="0067636C" w:rsidP="00D5073C">
      <w:pPr>
        <w:pStyle w:val="Title"/>
        <w:rPr>
          <w:i/>
        </w:rPr>
      </w:pPr>
      <w:bookmarkStart w:id="418" w:name="_Toc186198614"/>
      <w:bookmarkStart w:id="419" w:name="_Toc230479924"/>
      <w:bookmarkStart w:id="420" w:name="_Toc241997921"/>
      <w:bookmarkStart w:id="421" w:name="_Toc289938952"/>
      <w:bookmarkStart w:id="422" w:name="_Toc289939215"/>
      <w:bookmarkStart w:id="423" w:name="_Toc303339656"/>
      <w:bookmarkEnd w:id="408"/>
      <w:bookmarkEnd w:id="409"/>
      <w:bookmarkEnd w:id="410"/>
      <w:bookmarkEnd w:id="411"/>
      <w:bookmarkEnd w:id="412"/>
      <w:bookmarkEnd w:id="413"/>
      <w:r>
        <w:lastRenderedPageBreak/>
        <w:t>5</w:t>
      </w:r>
      <w:r w:rsidR="0076318C" w:rsidRPr="005F4686">
        <w:t>.0.</w:t>
      </w:r>
      <w:r w:rsidR="005F4686">
        <w:tab/>
      </w:r>
      <w:r w:rsidR="0076318C" w:rsidRPr="005F4686">
        <w:t>НАЧИН ИЗРАДЕ ОСНОВЕ</w:t>
      </w:r>
      <w:bookmarkEnd w:id="418"/>
      <w:bookmarkEnd w:id="419"/>
      <w:bookmarkEnd w:id="420"/>
      <w:bookmarkEnd w:id="421"/>
      <w:bookmarkEnd w:id="422"/>
      <w:bookmarkEnd w:id="423"/>
    </w:p>
    <w:p w14:paraId="06726371" w14:textId="77777777" w:rsidR="009709EB" w:rsidRPr="003453D8" w:rsidRDefault="009709EB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6D5DA25E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Прикупљање података на терену ове газдинске јединице извршено је током 20</w:t>
      </w:r>
      <w:r w:rsidR="00B3406E" w:rsidRPr="003453D8">
        <w:rPr>
          <w:bCs/>
          <w:sz w:val="22"/>
          <w:szCs w:val="22"/>
        </w:rPr>
        <w:t>2</w:t>
      </w:r>
      <w:r w:rsidR="00C50708">
        <w:rPr>
          <w:bCs/>
          <w:sz w:val="22"/>
          <w:szCs w:val="22"/>
        </w:rPr>
        <w:t>3</w:t>
      </w:r>
      <w:r w:rsidR="00C4357D">
        <w:rPr>
          <w:bCs/>
          <w:sz w:val="22"/>
          <w:szCs w:val="22"/>
        </w:rPr>
        <w:t>.</w:t>
      </w:r>
      <w:r w:rsidRPr="003453D8">
        <w:rPr>
          <w:bCs/>
          <w:sz w:val="22"/>
          <w:szCs w:val="22"/>
        </w:rPr>
        <w:t>године, а основа је израђена током 20</w:t>
      </w:r>
      <w:r w:rsidR="00302DFF" w:rsidRPr="003453D8">
        <w:rPr>
          <w:bCs/>
          <w:sz w:val="22"/>
          <w:szCs w:val="22"/>
        </w:rPr>
        <w:t>2</w:t>
      </w:r>
      <w:r w:rsidR="00C50708">
        <w:rPr>
          <w:bCs/>
          <w:sz w:val="22"/>
          <w:szCs w:val="22"/>
        </w:rPr>
        <w:t>4</w:t>
      </w:r>
      <w:r w:rsidR="00467C65">
        <w:rPr>
          <w:bCs/>
          <w:sz w:val="22"/>
          <w:szCs w:val="22"/>
        </w:rPr>
        <w:t>.</w:t>
      </w:r>
      <w:r w:rsidRPr="003453D8">
        <w:rPr>
          <w:bCs/>
          <w:sz w:val="22"/>
          <w:szCs w:val="22"/>
        </w:rPr>
        <w:t>године, од стране Одсека за израду основа и планова газдовања Ш</w:t>
      </w:r>
      <w:r w:rsidR="00CB19EF">
        <w:rPr>
          <w:bCs/>
          <w:sz w:val="22"/>
          <w:szCs w:val="22"/>
        </w:rPr>
        <w:t>Г</w:t>
      </w:r>
      <w:r w:rsidRPr="003453D8">
        <w:rPr>
          <w:bCs/>
          <w:sz w:val="22"/>
          <w:szCs w:val="22"/>
        </w:rPr>
        <w:t>”Јужни Кучај”</w:t>
      </w:r>
      <w:r w:rsidR="00395E4B" w:rsidRPr="003453D8">
        <w:rPr>
          <w:bCs/>
          <w:sz w:val="22"/>
          <w:szCs w:val="22"/>
        </w:rPr>
        <w:t>-</w:t>
      </w:r>
      <w:r w:rsidRPr="003453D8">
        <w:rPr>
          <w:bCs/>
          <w:sz w:val="22"/>
          <w:szCs w:val="22"/>
        </w:rPr>
        <w:t>Деспотовац, уз стручну помоћ и упутства Одељења за планирање газдовања шумама ЈП ”Србијашуме“</w:t>
      </w:r>
      <w:r w:rsidR="00395E4B" w:rsidRPr="003453D8">
        <w:rPr>
          <w:bCs/>
          <w:sz w:val="22"/>
          <w:szCs w:val="22"/>
        </w:rPr>
        <w:t>-</w:t>
      </w:r>
      <w:r w:rsidRPr="003453D8">
        <w:rPr>
          <w:bCs/>
          <w:sz w:val="22"/>
          <w:szCs w:val="22"/>
        </w:rPr>
        <w:t>Београд.</w:t>
      </w:r>
    </w:p>
    <w:p w14:paraId="3C2AD274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</w:rPr>
      </w:pPr>
      <w:r w:rsidRPr="003453D8">
        <w:rPr>
          <w:szCs w:val="22"/>
        </w:rPr>
        <w:t>Радови су извршени у четири фазе и то: канцеларијска припрема, издвајање састојина и прикупљање теренских података, обрада података, израда карата и израда текстуалног дела основе.</w:t>
      </w:r>
    </w:p>
    <w:p w14:paraId="51D891F8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7C64AB29" w14:textId="77777777" w:rsidR="0076318C" w:rsidRPr="001D3F22" w:rsidRDefault="00B008E7" w:rsidP="00D5073C">
      <w:pPr>
        <w:pStyle w:val="Heading1"/>
      </w:pPr>
      <w:bookmarkStart w:id="424" w:name="_Toc186198615"/>
      <w:bookmarkStart w:id="425" w:name="_Toc230479925"/>
      <w:bookmarkStart w:id="426" w:name="_Toc241997922"/>
      <w:bookmarkStart w:id="427" w:name="_Toc289938953"/>
      <w:bookmarkStart w:id="428" w:name="_Toc289939216"/>
      <w:bookmarkStart w:id="429" w:name="_Toc303339657"/>
      <w:bookmarkStart w:id="430" w:name="_Toc171061373"/>
      <w:r w:rsidRPr="001D3F22">
        <w:t>5</w:t>
      </w:r>
      <w:r w:rsidR="0076318C" w:rsidRPr="001D3F22">
        <w:t>.1.</w:t>
      </w:r>
      <w:r w:rsidR="005F4686" w:rsidRPr="001D3F22">
        <w:tab/>
      </w:r>
      <w:r w:rsidR="0076318C" w:rsidRPr="001D3F22">
        <w:t>Прикупљање теренских података</w:t>
      </w:r>
      <w:bookmarkEnd w:id="424"/>
      <w:bookmarkEnd w:id="425"/>
      <w:bookmarkEnd w:id="426"/>
      <w:bookmarkEnd w:id="427"/>
      <w:bookmarkEnd w:id="428"/>
      <w:bookmarkEnd w:id="429"/>
      <w:bookmarkEnd w:id="430"/>
    </w:p>
    <w:p w14:paraId="3D073C74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59A71205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</w:rPr>
      </w:pPr>
      <w:r w:rsidRPr="003453D8">
        <w:rPr>
          <w:szCs w:val="22"/>
        </w:rPr>
        <w:t>Овом приликом је дефинисана припадност одсека појединим степенима хомогености који су служили као основни параметар за одређивање начина премера, потребног броја примерних површина и њихове величине.</w:t>
      </w:r>
    </w:p>
    <w:p w14:paraId="796B2886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Таксациони подаци су прикупљени следећим методама:</w:t>
      </w:r>
    </w:p>
    <w:p w14:paraId="1EFE8D4D" w14:textId="77777777" w:rsidR="0076318C" w:rsidRPr="003453D8" w:rsidRDefault="0076318C" w:rsidP="00955D18">
      <w:pPr>
        <w:numPr>
          <w:ilvl w:val="0"/>
          <w:numId w:val="26"/>
        </w:numPr>
        <w:spacing w:after="60"/>
        <w:ind w:left="1077" w:hanging="357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метод тоталног премера;</w:t>
      </w:r>
    </w:p>
    <w:p w14:paraId="267F76C0" w14:textId="77777777" w:rsidR="0076318C" w:rsidRPr="003453D8" w:rsidRDefault="0076318C" w:rsidP="00955D18">
      <w:pPr>
        <w:numPr>
          <w:ilvl w:val="0"/>
          <w:numId w:val="26"/>
        </w:numPr>
        <w:spacing w:after="60"/>
        <w:ind w:left="1077" w:hanging="357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метод кругова са константним полуопречником;</w:t>
      </w:r>
    </w:p>
    <w:p w14:paraId="02FB6AF0" w14:textId="77777777" w:rsidR="0076318C" w:rsidRPr="003453D8" w:rsidRDefault="0076318C" w:rsidP="00955D18">
      <w:pPr>
        <w:numPr>
          <w:ilvl w:val="0"/>
          <w:numId w:val="26"/>
        </w:numPr>
        <w:spacing w:after="60"/>
        <w:ind w:left="1077" w:hanging="357"/>
        <w:jc w:val="both"/>
        <w:rPr>
          <w:bCs/>
          <w:sz w:val="22"/>
          <w:szCs w:val="22"/>
        </w:rPr>
      </w:pPr>
      <w:r w:rsidRPr="003453D8">
        <w:rPr>
          <w:sz w:val="22"/>
          <w:szCs w:val="22"/>
        </w:rPr>
        <w:t>метод процене</w:t>
      </w:r>
    </w:p>
    <w:p w14:paraId="02421BBC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Овом приликом су сви радови на издвајању и премеру састојина уз помоћ ГПС уређаја. комплетна израда карата је урађена најсавременијим Г</w:t>
      </w:r>
      <w:r w:rsidR="00467C65">
        <w:rPr>
          <w:bCs/>
          <w:sz w:val="22"/>
          <w:szCs w:val="22"/>
        </w:rPr>
        <w:t>ИС</w:t>
      </w:r>
      <w:r w:rsidRPr="003453D8">
        <w:rPr>
          <w:bCs/>
          <w:sz w:val="22"/>
          <w:szCs w:val="22"/>
        </w:rPr>
        <w:t xml:space="preserve"> софтверима, што је довело до повећања прецизности и квалитета израђених карата.</w:t>
      </w:r>
    </w:p>
    <w:p w14:paraId="3D2EA4A9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416FBC0F" w14:textId="77777777" w:rsidR="0076318C" w:rsidRPr="001D3F22" w:rsidRDefault="00B008E7" w:rsidP="00D5073C">
      <w:pPr>
        <w:pStyle w:val="Heading1"/>
      </w:pPr>
      <w:bookmarkStart w:id="431" w:name="_Toc186198616"/>
      <w:bookmarkStart w:id="432" w:name="_Toc230479926"/>
      <w:bookmarkStart w:id="433" w:name="_Toc241997923"/>
      <w:bookmarkStart w:id="434" w:name="_Toc289938954"/>
      <w:bookmarkStart w:id="435" w:name="_Toc289939217"/>
      <w:bookmarkStart w:id="436" w:name="_Toc303339658"/>
      <w:bookmarkStart w:id="437" w:name="_Toc171061374"/>
      <w:r w:rsidRPr="001D3F22">
        <w:t>5</w:t>
      </w:r>
      <w:r w:rsidR="0076318C" w:rsidRPr="001D3F22">
        <w:t>.2.</w:t>
      </w:r>
      <w:r w:rsidR="005F4686" w:rsidRPr="001D3F22">
        <w:tab/>
      </w:r>
      <w:r w:rsidR="0076318C" w:rsidRPr="001D3F22">
        <w:t>Обрада података</w:t>
      </w:r>
      <w:bookmarkEnd w:id="431"/>
      <w:bookmarkEnd w:id="432"/>
      <w:bookmarkEnd w:id="433"/>
      <w:bookmarkEnd w:id="434"/>
      <w:bookmarkEnd w:id="435"/>
      <w:bookmarkEnd w:id="436"/>
      <w:bookmarkEnd w:id="437"/>
    </w:p>
    <w:p w14:paraId="768E6762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</w:p>
    <w:p w14:paraId="502115EF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Сви подаци прикупљени на терену шифровани су по Кодн</w:t>
      </w:r>
      <w:r w:rsidR="008A6B2A">
        <w:rPr>
          <w:bCs/>
          <w:sz w:val="22"/>
          <w:szCs w:val="22"/>
        </w:rPr>
        <w:t>и</w:t>
      </w:r>
      <w:r w:rsidRPr="003453D8">
        <w:rPr>
          <w:bCs/>
          <w:sz w:val="22"/>
          <w:szCs w:val="22"/>
        </w:rPr>
        <w:t>м приручнику за информациони систем о шумама Србије и уношени у одговарајуће обрасце.</w:t>
      </w:r>
    </w:p>
    <w:p w14:paraId="20534B11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Нове површине одсека и оделења рачунате су уз помоћ ГИС програма са тачношћу од 0.001</w:t>
      </w:r>
      <w:r w:rsidR="004C1B1A" w:rsidRPr="003453D8">
        <w:rPr>
          <w:bCs/>
          <w:sz w:val="22"/>
          <w:szCs w:val="22"/>
        </w:rPr>
        <w:t>m</w:t>
      </w:r>
      <w:r w:rsidRPr="003453D8">
        <w:rPr>
          <w:bCs/>
          <w:sz w:val="22"/>
          <w:szCs w:val="22"/>
          <w:vertAlign w:val="superscript"/>
          <w:lang w:eastAsia="en-US"/>
        </w:rPr>
        <w:t>2</w:t>
      </w:r>
      <w:r w:rsidRPr="003453D8">
        <w:rPr>
          <w:bCs/>
          <w:sz w:val="22"/>
          <w:szCs w:val="22"/>
          <w:lang w:eastAsia="en-US"/>
        </w:rPr>
        <w:t>.</w:t>
      </w:r>
      <w:r w:rsidRPr="003453D8">
        <w:rPr>
          <w:bCs/>
          <w:sz w:val="22"/>
          <w:szCs w:val="22"/>
        </w:rPr>
        <w:t xml:space="preserve"> Обрада података је компјутерски извр</w:t>
      </w:r>
      <w:r w:rsidR="00C07F31">
        <w:rPr>
          <w:bCs/>
          <w:sz w:val="22"/>
          <w:szCs w:val="22"/>
        </w:rPr>
        <w:t>ш</w:t>
      </w:r>
      <w:r w:rsidRPr="003453D8">
        <w:rPr>
          <w:bCs/>
          <w:sz w:val="22"/>
          <w:szCs w:val="22"/>
        </w:rPr>
        <w:t>ена уз помоћ програма за обраду података</w:t>
      </w:r>
      <w:r w:rsidR="00C07F31">
        <w:rPr>
          <w:bCs/>
          <w:sz w:val="22"/>
          <w:szCs w:val="22"/>
        </w:rPr>
        <w:t xml:space="preserve"> Основа2020</w:t>
      </w:r>
      <w:r w:rsidRPr="003453D8">
        <w:rPr>
          <w:bCs/>
          <w:sz w:val="22"/>
          <w:szCs w:val="22"/>
        </w:rPr>
        <w:t xml:space="preserve"> добијеног од стране Одељења за планирање газдовања шумама ЈП”Србијашуме“</w:t>
      </w:r>
      <w:r w:rsidR="00395E4B" w:rsidRPr="003453D8">
        <w:rPr>
          <w:bCs/>
          <w:sz w:val="22"/>
          <w:szCs w:val="22"/>
        </w:rPr>
        <w:t>-</w:t>
      </w:r>
      <w:r w:rsidRPr="003453D8">
        <w:rPr>
          <w:bCs/>
          <w:sz w:val="22"/>
          <w:szCs w:val="22"/>
        </w:rPr>
        <w:t>Београд.</w:t>
      </w:r>
    </w:p>
    <w:p w14:paraId="36738B77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</w:rPr>
      </w:pPr>
      <w:r w:rsidRPr="003453D8">
        <w:rPr>
          <w:szCs w:val="22"/>
        </w:rPr>
        <w:t>Опис станишта и састојина је дат текстуално, а за сваки одсек су дати подаци о запремини по дебљинским степенима, просечној запремини по јединици површине и запреминском прирасту.</w:t>
      </w:r>
    </w:p>
    <w:p w14:paraId="09BA283B" w14:textId="77777777" w:rsidR="0076318C" w:rsidRPr="003453D8" w:rsidRDefault="0076318C" w:rsidP="00915112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Запремина је одређивана на основу одговарајућих запреминских таблица за сваку врсту дрвећа, а запремински прираст по методу процента прираста (уз помоћ програма израђеног на Шумарском факултету у Београду).</w:t>
      </w:r>
    </w:p>
    <w:p w14:paraId="45A6044C" w14:textId="77777777" w:rsidR="0076318C" w:rsidRPr="001D3F22" w:rsidRDefault="00B008E7" w:rsidP="00D5073C">
      <w:pPr>
        <w:pStyle w:val="Heading1"/>
      </w:pPr>
      <w:bookmarkStart w:id="438" w:name="_Toc186198617"/>
      <w:bookmarkStart w:id="439" w:name="_Toc230479927"/>
      <w:bookmarkStart w:id="440" w:name="_Toc241997924"/>
      <w:bookmarkStart w:id="441" w:name="_Toc289938955"/>
      <w:bookmarkStart w:id="442" w:name="_Toc289939218"/>
      <w:bookmarkStart w:id="443" w:name="_Toc303339659"/>
      <w:bookmarkStart w:id="444" w:name="_Toc171061375"/>
      <w:r w:rsidRPr="001D3F22">
        <w:t>5</w:t>
      </w:r>
      <w:r w:rsidR="0076318C" w:rsidRPr="001D3F22">
        <w:t>.3.</w:t>
      </w:r>
      <w:r w:rsidR="005F4686" w:rsidRPr="001D3F22">
        <w:tab/>
      </w:r>
      <w:r w:rsidR="0076318C" w:rsidRPr="001D3F22">
        <w:t>Израда карата</w:t>
      </w:r>
      <w:bookmarkEnd w:id="438"/>
      <w:bookmarkEnd w:id="439"/>
      <w:bookmarkEnd w:id="440"/>
      <w:bookmarkEnd w:id="441"/>
      <w:bookmarkEnd w:id="442"/>
      <w:bookmarkEnd w:id="443"/>
      <w:bookmarkEnd w:id="444"/>
    </w:p>
    <w:p w14:paraId="0CFFBF8A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Сходно упутству за израду карата, датом од стране Одељења за планирање газдовања шумама ЈП”Србијашуме”-Београд, а на основу катастарског премера, топографских планова и детаљног премера у шуми</w:t>
      </w:r>
      <w:r w:rsidR="0042469F">
        <w:rPr>
          <w:bCs/>
          <w:sz w:val="22"/>
          <w:szCs w:val="22"/>
        </w:rPr>
        <w:t>,</w:t>
      </w:r>
      <w:r w:rsidRPr="003453D8">
        <w:rPr>
          <w:bCs/>
          <w:sz w:val="22"/>
          <w:szCs w:val="22"/>
        </w:rPr>
        <w:t xml:space="preserve"> израђене су следеће карте као прилог основи:</w:t>
      </w:r>
    </w:p>
    <w:p w14:paraId="4A63C223" w14:textId="77777777" w:rsidR="0076318C" w:rsidRDefault="00716789" w:rsidP="00955D18">
      <w:pPr>
        <w:numPr>
          <w:ilvl w:val="0"/>
          <w:numId w:val="27"/>
        </w:numPr>
        <w:spacing w:after="60"/>
        <w:ind w:left="107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К</w:t>
      </w:r>
      <w:r w:rsidR="0076318C" w:rsidRPr="003453D8">
        <w:rPr>
          <w:bCs/>
          <w:sz w:val="22"/>
          <w:szCs w:val="22"/>
        </w:rPr>
        <w:t xml:space="preserve">арта </w:t>
      </w:r>
      <w:r>
        <w:rPr>
          <w:bCs/>
          <w:sz w:val="22"/>
          <w:szCs w:val="22"/>
        </w:rPr>
        <w:t>са катастарском поделом(</w:t>
      </w:r>
      <w:r w:rsidR="0076318C" w:rsidRPr="003453D8">
        <w:rPr>
          <w:bCs/>
          <w:sz w:val="22"/>
          <w:szCs w:val="22"/>
        </w:rPr>
        <w:t xml:space="preserve">1: </w:t>
      </w:r>
      <w:r w:rsidR="0077198A">
        <w:rPr>
          <w:bCs/>
          <w:sz w:val="22"/>
          <w:szCs w:val="22"/>
        </w:rPr>
        <w:t>1</w:t>
      </w:r>
      <w:r w:rsidR="0076318C" w:rsidRPr="003453D8">
        <w:rPr>
          <w:bCs/>
          <w:sz w:val="22"/>
          <w:szCs w:val="22"/>
        </w:rPr>
        <w:t>0.000</w:t>
      </w:r>
      <w:r>
        <w:rPr>
          <w:bCs/>
          <w:sz w:val="22"/>
          <w:szCs w:val="22"/>
        </w:rPr>
        <w:t>)</w:t>
      </w:r>
      <w:r w:rsidR="0076318C" w:rsidRPr="003453D8">
        <w:rPr>
          <w:bCs/>
          <w:sz w:val="22"/>
          <w:szCs w:val="22"/>
        </w:rPr>
        <w:t>,</w:t>
      </w:r>
    </w:p>
    <w:p w14:paraId="701B8A9C" w14:textId="77777777" w:rsidR="00716789" w:rsidRDefault="00716789" w:rsidP="00955D18">
      <w:pPr>
        <w:numPr>
          <w:ilvl w:val="0"/>
          <w:numId w:val="27"/>
        </w:numPr>
        <w:spacing w:after="60"/>
        <w:ind w:left="107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Карта премера;</w:t>
      </w:r>
    </w:p>
    <w:p w14:paraId="6BA170F7" w14:textId="77777777" w:rsidR="00716789" w:rsidRDefault="00716789" w:rsidP="00955D18">
      <w:pPr>
        <w:numPr>
          <w:ilvl w:val="0"/>
          <w:numId w:val="27"/>
        </w:numPr>
        <w:spacing w:after="60"/>
        <w:ind w:left="107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Карта основне намене (1:25.000)</w:t>
      </w:r>
    </w:p>
    <w:p w14:paraId="2B779BF5" w14:textId="77777777" w:rsidR="00716789" w:rsidRPr="003453D8" w:rsidRDefault="00716789" w:rsidP="00955D18">
      <w:pPr>
        <w:numPr>
          <w:ilvl w:val="0"/>
          <w:numId w:val="27"/>
        </w:numPr>
        <w:spacing w:after="60"/>
        <w:ind w:left="107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Карта </w:t>
      </w:r>
      <w:r w:rsidR="007B4F79"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утне мреже</w:t>
      </w:r>
      <w:r w:rsidR="007B4F79">
        <w:rPr>
          <w:bCs/>
          <w:sz w:val="22"/>
          <w:szCs w:val="22"/>
        </w:rPr>
        <w:t>.</w:t>
      </w:r>
    </w:p>
    <w:p w14:paraId="26A6D2F5" w14:textId="77777777" w:rsidR="0076318C" w:rsidRPr="00D91CD2" w:rsidRDefault="000C6DE8" w:rsidP="00D5073C">
      <w:pPr>
        <w:pStyle w:val="Heading1"/>
      </w:pPr>
      <w:bookmarkStart w:id="445" w:name="_Toc186198618"/>
      <w:bookmarkStart w:id="446" w:name="_Toc230479928"/>
      <w:bookmarkStart w:id="447" w:name="_Toc241997925"/>
      <w:bookmarkStart w:id="448" w:name="_Toc289938956"/>
      <w:bookmarkStart w:id="449" w:name="_Toc289939219"/>
      <w:bookmarkStart w:id="450" w:name="_Toc303339660"/>
      <w:bookmarkStart w:id="451" w:name="_Toc171061376"/>
      <w:r>
        <w:t>5</w:t>
      </w:r>
      <w:r w:rsidR="0076318C" w:rsidRPr="005F4686">
        <w:t>.4.</w:t>
      </w:r>
      <w:r w:rsidR="005F4686" w:rsidRPr="005F4686">
        <w:tab/>
      </w:r>
      <w:r w:rsidR="0076318C" w:rsidRPr="005F4686">
        <w:t>Израда</w:t>
      </w:r>
      <w:r w:rsidR="00456870">
        <w:t xml:space="preserve"> </w:t>
      </w:r>
      <w:r w:rsidR="00760EB8">
        <w:t>планова</w:t>
      </w:r>
      <w:r w:rsidR="0076318C" w:rsidRPr="005F4686">
        <w:t xml:space="preserve"> текстуалног дела основе</w:t>
      </w:r>
      <w:bookmarkEnd w:id="445"/>
      <w:bookmarkEnd w:id="446"/>
      <w:bookmarkEnd w:id="447"/>
      <w:bookmarkEnd w:id="448"/>
      <w:bookmarkEnd w:id="449"/>
      <w:bookmarkEnd w:id="450"/>
      <w:bookmarkEnd w:id="451"/>
    </w:p>
    <w:p w14:paraId="68F7C962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</w:rPr>
      </w:pPr>
      <w:r w:rsidRPr="003453D8">
        <w:rPr>
          <w:szCs w:val="22"/>
        </w:rPr>
        <w:t xml:space="preserve">Текстуални део основе урађен је на основу обрађених теренских података и постојеће евиденције досадашњег газдовања, а у складу са одговарајућим упутствима. Посебно се обратила </w:t>
      </w:r>
      <w:r w:rsidRPr="003453D8">
        <w:rPr>
          <w:szCs w:val="22"/>
        </w:rPr>
        <w:lastRenderedPageBreak/>
        <w:t>пажња на приказ стања шума, анализу досадашњег газдовања и планирање унапређивања стања и оптималног кориш</w:t>
      </w:r>
      <w:r w:rsidR="009B4ECC">
        <w:rPr>
          <w:szCs w:val="22"/>
        </w:rPr>
        <w:t>ћ</w:t>
      </w:r>
      <w:r w:rsidRPr="003453D8">
        <w:rPr>
          <w:szCs w:val="22"/>
        </w:rPr>
        <w:t>ења шума.</w:t>
      </w:r>
      <w:r w:rsidRPr="003453D8">
        <w:rPr>
          <w:bCs w:val="0"/>
          <w:szCs w:val="22"/>
        </w:rPr>
        <w:tab/>
      </w:r>
    </w:p>
    <w:p w14:paraId="04F5A047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Послове око израде Посебне основе за газдовање шумама ове газдинске јединице извршио је Одсек за израду основа и планова газдовања ШГ “Јужни Кучај”-Деспотовац у саставу:</w:t>
      </w:r>
    </w:p>
    <w:p w14:paraId="5E1277F1" w14:textId="77777777" w:rsidR="00395E4B" w:rsidRPr="003453D8" w:rsidRDefault="0076318C" w:rsidP="00955D18">
      <w:pPr>
        <w:numPr>
          <w:ilvl w:val="0"/>
          <w:numId w:val="28"/>
        </w:numPr>
        <w:spacing w:after="60"/>
        <w:ind w:left="1077" w:hanging="357"/>
        <w:jc w:val="both"/>
        <w:rPr>
          <w:bCs/>
          <w:sz w:val="22"/>
          <w:szCs w:val="22"/>
        </w:rPr>
      </w:pPr>
      <w:r w:rsidRPr="003453D8">
        <w:rPr>
          <w:sz w:val="22"/>
          <w:szCs w:val="22"/>
        </w:rPr>
        <w:t>маст.инж. Славољуб Димитријевић, руководилац одсека за израду основа и планова газдовања,</w:t>
      </w:r>
      <w:r w:rsidRPr="003453D8">
        <w:rPr>
          <w:bCs/>
          <w:sz w:val="22"/>
          <w:szCs w:val="22"/>
        </w:rPr>
        <w:t>учествовао у прикупљању</w:t>
      </w:r>
      <w:r w:rsidR="00152C53">
        <w:rPr>
          <w:bCs/>
          <w:sz w:val="22"/>
          <w:szCs w:val="22"/>
        </w:rPr>
        <w:t xml:space="preserve"> и</w:t>
      </w:r>
      <w:r w:rsidRPr="003453D8">
        <w:rPr>
          <w:bCs/>
          <w:sz w:val="22"/>
          <w:szCs w:val="22"/>
        </w:rPr>
        <w:t xml:space="preserve"> обради података и изради планова и текстуалног дела основе;</w:t>
      </w:r>
      <w:r w:rsidRPr="003453D8">
        <w:rPr>
          <w:sz w:val="22"/>
          <w:szCs w:val="22"/>
        </w:rPr>
        <w:t xml:space="preserve"> (</w:t>
      </w:r>
      <w:r w:rsidR="00923753">
        <w:rPr>
          <w:bCs/>
          <w:sz w:val="22"/>
          <w:szCs w:val="22"/>
        </w:rPr>
        <w:t>број лиценце: 107)</w:t>
      </w:r>
    </w:p>
    <w:p w14:paraId="05904294" w14:textId="77777777" w:rsidR="00923753" w:rsidRPr="00923753" w:rsidRDefault="00041AD7" w:rsidP="00923753">
      <w:pPr>
        <w:numPr>
          <w:ilvl w:val="0"/>
          <w:numId w:val="28"/>
        </w:numPr>
        <w:spacing w:after="60"/>
        <w:ind w:left="107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дипл. инж. </w:t>
      </w:r>
      <w:r w:rsidR="00F81C7B">
        <w:rPr>
          <w:bCs/>
          <w:sz w:val="22"/>
          <w:szCs w:val="22"/>
        </w:rPr>
        <w:t>Тања Антић</w:t>
      </w:r>
      <w:r>
        <w:rPr>
          <w:bCs/>
          <w:sz w:val="22"/>
          <w:szCs w:val="22"/>
        </w:rPr>
        <w:t xml:space="preserve">, самостални референт,учествовао </w:t>
      </w:r>
      <w:r w:rsidR="00923753">
        <w:rPr>
          <w:bCs/>
          <w:sz w:val="22"/>
          <w:szCs w:val="22"/>
        </w:rPr>
        <w:t>уобради података и изради текстуалног дела основе</w:t>
      </w:r>
      <w:r w:rsidR="00204139">
        <w:rPr>
          <w:bCs/>
          <w:sz w:val="22"/>
          <w:szCs w:val="22"/>
        </w:rPr>
        <w:t xml:space="preserve"> (број лиценце: 108)</w:t>
      </w:r>
      <w:r w:rsidR="00923753">
        <w:rPr>
          <w:bCs/>
          <w:sz w:val="22"/>
          <w:szCs w:val="22"/>
        </w:rPr>
        <w:t>.</w:t>
      </w:r>
    </w:p>
    <w:p w14:paraId="0A56DC12" w14:textId="77777777" w:rsidR="00D91CD2" w:rsidRDefault="0076318C" w:rsidP="00D91CD2">
      <w:pPr>
        <w:spacing w:after="60"/>
        <w:ind w:firstLine="720"/>
        <w:jc w:val="both"/>
        <w:rPr>
          <w:bCs/>
          <w:sz w:val="22"/>
          <w:szCs w:val="22"/>
        </w:rPr>
      </w:pPr>
      <w:r w:rsidRPr="003453D8">
        <w:rPr>
          <w:bCs/>
          <w:sz w:val="22"/>
          <w:szCs w:val="22"/>
        </w:rPr>
        <w:t>Сви радови су обављени уз стручну помоћ Одељења за планирање газдовања шумама ЈП „Србијашуме”</w:t>
      </w:r>
      <w:r w:rsidR="00395E4B" w:rsidRPr="003453D8">
        <w:rPr>
          <w:bCs/>
          <w:sz w:val="22"/>
          <w:szCs w:val="22"/>
        </w:rPr>
        <w:t>-</w:t>
      </w:r>
      <w:r w:rsidRPr="003453D8">
        <w:rPr>
          <w:bCs/>
          <w:sz w:val="22"/>
          <w:szCs w:val="22"/>
        </w:rPr>
        <w:t>Београд.</w:t>
      </w:r>
    </w:p>
    <w:p w14:paraId="414549C6" w14:textId="77777777" w:rsidR="00D5073C" w:rsidRDefault="00D5073C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1A2C035A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2589660B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231C7F6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174F556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598B12FF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764B9A5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7E32D63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7F4FFB2D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3A63E469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253E5BC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645292CA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ED63882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0B42A70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170D6153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775B7B13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0B8D8483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F214BC3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B645E31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647E5C49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5EA7383B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502515DC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39C47E6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2310077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6CEBBC08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2A9960D7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5924DB2A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75F8C9E6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64666F1E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8C1C7C3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D1952F7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5F90A06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4A656A20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2FA53301" w14:textId="77777777" w:rsidR="009274F6" w:rsidRDefault="009274F6" w:rsidP="00D91CD2">
      <w:pPr>
        <w:spacing w:after="60"/>
        <w:ind w:firstLine="720"/>
        <w:jc w:val="both"/>
        <w:rPr>
          <w:bCs/>
          <w:sz w:val="22"/>
          <w:szCs w:val="22"/>
        </w:rPr>
      </w:pPr>
    </w:p>
    <w:p w14:paraId="6FA27DFC" w14:textId="77777777" w:rsidR="008179DD" w:rsidRDefault="00243C4A" w:rsidP="00D5073C">
      <w:pPr>
        <w:pStyle w:val="Title"/>
      </w:pPr>
      <w:bookmarkStart w:id="452" w:name="_Toc186198619"/>
      <w:bookmarkStart w:id="453" w:name="_Toc230479929"/>
      <w:bookmarkStart w:id="454" w:name="_Toc241997926"/>
      <w:bookmarkStart w:id="455" w:name="_Toc289938957"/>
      <w:bookmarkStart w:id="456" w:name="_Toc289939220"/>
      <w:bookmarkStart w:id="457" w:name="_Toc303339661"/>
      <w:r w:rsidRPr="00103529">
        <w:lastRenderedPageBreak/>
        <w:t>6</w:t>
      </w:r>
      <w:r w:rsidR="0076318C" w:rsidRPr="00103529">
        <w:t>.0.</w:t>
      </w:r>
      <w:r w:rsidR="005F4686" w:rsidRPr="00103529">
        <w:tab/>
      </w:r>
      <w:r w:rsidR="0076318C" w:rsidRPr="00103529">
        <w:t>ЗАВРШНЕ ОДРЕДБЕ</w:t>
      </w:r>
      <w:bookmarkEnd w:id="452"/>
      <w:bookmarkEnd w:id="453"/>
      <w:bookmarkEnd w:id="454"/>
      <w:bookmarkEnd w:id="455"/>
      <w:bookmarkEnd w:id="456"/>
      <w:bookmarkEnd w:id="457"/>
    </w:p>
    <w:p w14:paraId="47C81778" w14:textId="77777777" w:rsidR="0076318C" w:rsidRDefault="0076318C" w:rsidP="00D5073C">
      <w:pPr>
        <w:pStyle w:val="Heading1"/>
      </w:pPr>
      <w:bookmarkStart w:id="458" w:name="_Toc186198620"/>
      <w:bookmarkStart w:id="459" w:name="_Toc230479930"/>
      <w:bookmarkStart w:id="460" w:name="_Toc241997927"/>
      <w:bookmarkStart w:id="461" w:name="_Toc289938958"/>
      <w:bookmarkStart w:id="462" w:name="_Toc289939221"/>
      <w:bookmarkStart w:id="463" w:name="_Toc303339662"/>
      <w:bookmarkStart w:id="464" w:name="_Toc171061377"/>
      <w:r w:rsidRPr="001D3F22">
        <w:t>12.1.</w:t>
      </w:r>
      <w:r w:rsidR="005F4686" w:rsidRPr="001D3F22">
        <w:tab/>
      </w:r>
      <w:r w:rsidRPr="001D3F22">
        <w:t>Евиденција извршених радова у основи за газдовање шумама</w:t>
      </w:r>
      <w:bookmarkEnd w:id="458"/>
      <w:bookmarkEnd w:id="459"/>
      <w:bookmarkEnd w:id="460"/>
      <w:bookmarkEnd w:id="461"/>
      <w:bookmarkEnd w:id="462"/>
      <w:bookmarkEnd w:id="463"/>
      <w:bookmarkEnd w:id="464"/>
    </w:p>
    <w:p w14:paraId="62393839" w14:textId="77777777" w:rsidR="003D0EF8" w:rsidRDefault="003D0EF8" w:rsidP="003D0EF8"/>
    <w:p w14:paraId="482ED68C" w14:textId="77777777" w:rsidR="003D0EF8" w:rsidRPr="003D0EF8" w:rsidRDefault="003D0EF8" w:rsidP="003D0EF8"/>
    <w:p w14:paraId="47E98BA8" w14:textId="77777777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>Према Закону о шумама (</w:t>
      </w:r>
      <w:r w:rsidR="00F90ECA">
        <w:rPr>
          <w:sz w:val="22"/>
          <w:szCs w:val="22"/>
        </w:rPr>
        <w:t>„</w:t>
      </w:r>
      <w:r w:rsidRPr="003453D8">
        <w:rPr>
          <w:sz w:val="22"/>
          <w:szCs w:val="22"/>
        </w:rPr>
        <w:t>Сл.гл.Р</w:t>
      </w:r>
      <w:r w:rsidR="00F90ECA">
        <w:rPr>
          <w:sz w:val="22"/>
          <w:szCs w:val="22"/>
        </w:rPr>
        <w:t>.</w:t>
      </w:r>
      <w:r w:rsidRPr="003453D8">
        <w:rPr>
          <w:sz w:val="22"/>
          <w:szCs w:val="22"/>
        </w:rPr>
        <w:t>С</w:t>
      </w:r>
      <w:r w:rsidR="00F90ECA">
        <w:rPr>
          <w:sz w:val="22"/>
          <w:szCs w:val="22"/>
        </w:rPr>
        <w:t>.“</w:t>
      </w:r>
      <w:r w:rsidRPr="003453D8">
        <w:rPr>
          <w:sz w:val="22"/>
          <w:szCs w:val="22"/>
        </w:rPr>
        <w:t>бр.30/</w:t>
      </w:r>
      <w:r w:rsidR="00F90ECA">
        <w:rPr>
          <w:sz w:val="22"/>
          <w:szCs w:val="22"/>
        </w:rPr>
        <w:t>20</w:t>
      </w:r>
      <w:r w:rsidRPr="003453D8">
        <w:rPr>
          <w:sz w:val="22"/>
          <w:szCs w:val="22"/>
        </w:rPr>
        <w:t>10</w:t>
      </w:r>
      <w:r w:rsidR="00F90ECA">
        <w:rPr>
          <w:sz w:val="22"/>
          <w:szCs w:val="22"/>
        </w:rPr>
        <w:t xml:space="preserve">, </w:t>
      </w:r>
      <w:r w:rsidRPr="003453D8">
        <w:rPr>
          <w:sz w:val="22"/>
          <w:szCs w:val="22"/>
        </w:rPr>
        <w:t>93/</w:t>
      </w:r>
      <w:r w:rsidR="00F90ECA">
        <w:rPr>
          <w:sz w:val="22"/>
          <w:szCs w:val="22"/>
        </w:rPr>
        <w:t>20</w:t>
      </w:r>
      <w:r w:rsidRPr="003453D8">
        <w:rPr>
          <w:sz w:val="22"/>
          <w:szCs w:val="22"/>
        </w:rPr>
        <w:t>12</w:t>
      </w:r>
      <w:r w:rsidR="00F90ECA">
        <w:rPr>
          <w:sz w:val="22"/>
          <w:szCs w:val="22"/>
        </w:rPr>
        <w:t xml:space="preserve">, </w:t>
      </w:r>
      <w:r w:rsidRPr="003453D8">
        <w:rPr>
          <w:sz w:val="22"/>
          <w:szCs w:val="22"/>
        </w:rPr>
        <w:t>89/</w:t>
      </w:r>
      <w:r w:rsidR="00F90ECA">
        <w:rPr>
          <w:sz w:val="22"/>
          <w:szCs w:val="22"/>
        </w:rPr>
        <w:t>20</w:t>
      </w:r>
      <w:r w:rsidRPr="003453D8">
        <w:rPr>
          <w:sz w:val="22"/>
          <w:szCs w:val="22"/>
        </w:rPr>
        <w:t>15</w:t>
      </w:r>
      <w:r w:rsidR="00F90ECA">
        <w:rPr>
          <w:sz w:val="22"/>
          <w:szCs w:val="22"/>
        </w:rPr>
        <w:t>и 95/2018</w:t>
      </w:r>
      <w:r w:rsidRPr="003453D8">
        <w:rPr>
          <w:sz w:val="22"/>
          <w:szCs w:val="22"/>
        </w:rPr>
        <w:t>) извршени радови на газдовању шумама морају се евидентирати на начин прописан овим законом. Евиденција о извршеним радовима</w:t>
      </w:r>
      <w:r w:rsidR="00456870">
        <w:rPr>
          <w:sz w:val="22"/>
          <w:szCs w:val="22"/>
        </w:rPr>
        <w:t xml:space="preserve"> </w:t>
      </w:r>
      <w:r w:rsidRPr="003453D8">
        <w:rPr>
          <w:sz w:val="22"/>
          <w:szCs w:val="22"/>
        </w:rPr>
        <w:t>из става 1.члана 34. је саставни део основа програма и пројеката из чл</w:t>
      </w:r>
      <w:r w:rsidR="009B4ECC">
        <w:rPr>
          <w:sz w:val="22"/>
          <w:szCs w:val="22"/>
        </w:rPr>
        <w:t>ана</w:t>
      </w:r>
      <w:r w:rsidRPr="003453D8">
        <w:rPr>
          <w:sz w:val="22"/>
          <w:szCs w:val="22"/>
        </w:rPr>
        <w:t>31.и 32.овог закона.</w:t>
      </w:r>
    </w:p>
    <w:p w14:paraId="659F7ADB" w14:textId="77777777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 xml:space="preserve"> Сопственик шума који шумама газдује у складу са основом, однодсно корисник шума дужан је да евидентира извршене радове најкасније до 28.фебруара текуће године за предходну годину.</w:t>
      </w:r>
    </w:p>
    <w:p w14:paraId="323900B2" w14:textId="77777777" w:rsidR="00124EC4" w:rsidRDefault="0076318C" w:rsidP="00124EC4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 xml:space="preserve">Према члану 76. Правилника о садржини основа и програма газдовања шумама, годишњег извођачког плана и привременог годишњег плана газдовања приватним шумама, количина посеченог </w:t>
      </w:r>
      <w:bookmarkEnd w:id="129"/>
      <w:bookmarkEnd w:id="130"/>
      <w:bookmarkEnd w:id="131"/>
    </w:p>
    <w:p w14:paraId="4FDC7E09" w14:textId="77777777" w:rsidR="000C108A" w:rsidRPr="003453D8" w:rsidRDefault="000C108A" w:rsidP="000C108A">
      <w:pPr>
        <w:spacing w:after="60"/>
        <w:ind w:firstLine="720"/>
        <w:jc w:val="both"/>
        <w:rPr>
          <w:sz w:val="22"/>
          <w:szCs w:val="22"/>
        </w:rPr>
      </w:pPr>
      <w:r w:rsidRPr="003453D8">
        <w:rPr>
          <w:sz w:val="22"/>
          <w:szCs w:val="22"/>
        </w:rPr>
        <w:t>дрвета разврстава се на главни принос (редовни, ванредни и случајни) и претходни принос (редовни и случајни) уз назнаку начина сече.</w:t>
      </w:r>
    </w:p>
    <w:p w14:paraId="58DC0326" w14:textId="77777777" w:rsidR="000C108A" w:rsidRDefault="000C108A" w:rsidP="000C108A">
      <w:pPr>
        <w:pStyle w:val="BodyText"/>
        <w:spacing w:after="60"/>
        <w:ind w:firstLine="720"/>
        <w:rPr>
          <w:szCs w:val="22"/>
        </w:rPr>
      </w:pPr>
      <w:r w:rsidRPr="003453D8">
        <w:rPr>
          <w:szCs w:val="22"/>
        </w:rPr>
        <w:t>Евидентирају се проверени подаци о извршеним радовима на гајењу шума, кори</w:t>
      </w:r>
      <w:r>
        <w:rPr>
          <w:szCs w:val="22"/>
        </w:rPr>
        <w:t>ш</w:t>
      </w:r>
      <w:r w:rsidRPr="003453D8">
        <w:rPr>
          <w:szCs w:val="22"/>
        </w:rPr>
        <w:t>ћењу шума, изграђеним шумским саобраћајницама и осталим објектима и коришћењу других шумских производа.</w:t>
      </w:r>
    </w:p>
    <w:p w14:paraId="0B71A785" w14:textId="77777777" w:rsidR="00F825CD" w:rsidRPr="00F825CD" w:rsidRDefault="00F825CD" w:rsidP="000C108A">
      <w:pPr>
        <w:pStyle w:val="BodyText"/>
        <w:spacing w:after="60"/>
        <w:ind w:firstLine="720"/>
        <w:rPr>
          <w:szCs w:val="22"/>
        </w:rPr>
      </w:pPr>
    </w:p>
    <w:p w14:paraId="22343D36" w14:textId="77777777" w:rsidR="000C108A" w:rsidRDefault="000C108A" w:rsidP="00D5073C">
      <w:pPr>
        <w:pStyle w:val="Heading1"/>
      </w:pPr>
      <w:bookmarkStart w:id="465" w:name="_Toc241997928"/>
      <w:bookmarkStart w:id="466" w:name="_Toc289938959"/>
      <w:bookmarkStart w:id="467" w:name="_Toc289939222"/>
      <w:bookmarkStart w:id="468" w:name="_Toc303339663"/>
      <w:bookmarkStart w:id="469" w:name="_Toc112242467"/>
      <w:bookmarkStart w:id="470" w:name="_Toc152587300"/>
      <w:bookmarkStart w:id="471" w:name="_Toc156888708"/>
      <w:bookmarkStart w:id="472" w:name="_Toc171061378"/>
      <w:r w:rsidRPr="005F4686">
        <w:t>12.2.</w:t>
      </w:r>
      <w:r>
        <w:tab/>
      </w:r>
      <w:r w:rsidRPr="005F4686">
        <w:t>Време сече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p w14:paraId="491CF451" w14:textId="77777777" w:rsidR="008C6BC0" w:rsidRPr="008C6BC0" w:rsidRDefault="008C6BC0" w:rsidP="008C6BC0">
      <w:pPr>
        <w:rPr>
          <w:lang w:val="en-GB"/>
        </w:rPr>
      </w:pPr>
    </w:p>
    <w:p w14:paraId="76D5AE00" w14:textId="77777777" w:rsidR="008C6BC0" w:rsidRPr="008C6BC0" w:rsidRDefault="008C6BC0" w:rsidP="008C6BC0">
      <w:pPr>
        <w:spacing w:after="60"/>
        <w:ind w:firstLine="720"/>
        <w:jc w:val="both"/>
        <w:rPr>
          <w:sz w:val="22"/>
          <w:szCs w:val="22"/>
        </w:rPr>
      </w:pPr>
      <w:bookmarkStart w:id="473" w:name="_Toc186198622"/>
      <w:bookmarkStart w:id="474" w:name="_Toc230479932"/>
      <w:bookmarkStart w:id="475" w:name="_Toc241997930"/>
      <w:bookmarkStart w:id="476" w:name="_Toc289938961"/>
      <w:bookmarkStart w:id="477" w:name="_Toc289939224"/>
      <w:bookmarkStart w:id="478" w:name="_Toc303339665"/>
      <w:r w:rsidRPr="008C6BC0">
        <w:rPr>
          <w:sz w:val="22"/>
          <w:szCs w:val="22"/>
        </w:rPr>
        <w:t>Време, начин и врста сече шума одређује се планом развоја шумске области, основом газдовања шумама, односно програмом газдовања шумама.</w:t>
      </w:r>
    </w:p>
    <w:p w14:paraId="7E812963" w14:textId="77777777" w:rsidR="008C6BC0" w:rsidRPr="008C6BC0" w:rsidRDefault="008C6BC0" w:rsidP="008C6BC0">
      <w:pPr>
        <w:spacing w:after="60"/>
        <w:ind w:firstLine="720"/>
        <w:jc w:val="both"/>
        <w:rPr>
          <w:sz w:val="22"/>
          <w:szCs w:val="22"/>
        </w:rPr>
      </w:pPr>
      <w:r w:rsidRPr="008C6BC0">
        <w:rPr>
          <w:sz w:val="22"/>
          <w:szCs w:val="22"/>
        </w:rPr>
        <w:t>Сеча обнављања шумa, и то: оплодни, накнадни и завршни сек, врши се од 10. септембра текуће године до почетка вегетације наредне године.</w:t>
      </w:r>
    </w:p>
    <w:p w14:paraId="3C1DB0AE" w14:textId="77777777" w:rsidR="008C6BC0" w:rsidRPr="008C6BC0" w:rsidRDefault="008C6BC0" w:rsidP="008C6BC0">
      <w:pPr>
        <w:spacing w:after="60"/>
        <w:ind w:firstLine="720"/>
        <w:jc w:val="both"/>
        <w:rPr>
          <w:sz w:val="22"/>
          <w:szCs w:val="22"/>
        </w:rPr>
      </w:pPr>
      <w:r w:rsidRPr="008C6BC0">
        <w:rPr>
          <w:sz w:val="22"/>
          <w:szCs w:val="22"/>
        </w:rPr>
        <w:t>Под почетком вегетације подразумева се почетак листања главне врсте, односно врста дрвећа у састојини.</w:t>
      </w:r>
    </w:p>
    <w:p w14:paraId="5A0FC479" w14:textId="77777777" w:rsidR="000C108A" w:rsidRPr="003453D8" w:rsidRDefault="000C108A" w:rsidP="000C108A">
      <w:pPr>
        <w:pStyle w:val="BodyText"/>
        <w:spacing w:after="60"/>
        <w:ind w:firstLine="720"/>
        <w:rPr>
          <w:szCs w:val="22"/>
        </w:rPr>
      </w:pPr>
    </w:p>
    <w:bookmarkEnd w:id="473"/>
    <w:bookmarkEnd w:id="474"/>
    <w:bookmarkEnd w:id="475"/>
    <w:bookmarkEnd w:id="476"/>
    <w:bookmarkEnd w:id="477"/>
    <w:bookmarkEnd w:id="478"/>
    <w:p w14:paraId="29F137D1" w14:textId="77777777" w:rsidR="0076318C" w:rsidRPr="000C108A" w:rsidRDefault="00CE68B3" w:rsidP="00D91CD2">
      <w:pPr>
        <w:spacing w:after="60"/>
        <w:jc w:val="both"/>
        <w:rPr>
          <w:b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78C9B1AA" wp14:editId="6CB1CAC7">
            <wp:extent cx="6120765" cy="8660130"/>
            <wp:effectExtent l="0" t="0" r="0" b="7620"/>
            <wp:docPr id="83027416" name="Picture 3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7416" name="Picture 3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18C" w:rsidRPr="000C108A" w:rsidSect="007F12EE">
      <w:footnotePr>
        <w:pos w:val="beneathText"/>
      </w:footnotePr>
      <w:pgSz w:w="11905" w:h="16837" w:code="9"/>
      <w:pgMar w:top="1843" w:right="848" w:bottom="107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0A135" w14:textId="77777777" w:rsidR="001232C8" w:rsidRDefault="001232C8">
      <w:r>
        <w:separator/>
      </w:r>
    </w:p>
  </w:endnote>
  <w:endnote w:type="continuationSeparator" w:id="0">
    <w:p w14:paraId="361C0A85" w14:textId="77777777" w:rsidR="001232C8" w:rsidRDefault="0012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 Swiss">
    <w:charset w:val="00"/>
    <w:family w:val="swiss"/>
    <w:pitch w:val="variable"/>
    <w:sig w:usb0="00000003" w:usb1="00000000" w:usb2="00000000" w:usb3="00000000" w:csb0="00000001" w:csb1="00000000"/>
  </w:font>
  <w:font w:name="CTimes">
    <w:altName w:val="Courier New"/>
    <w:charset w:val="00"/>
    <w:family w:val="roman"/>
    <w:pitch w:val="variable"/>
  </w:font>
  <w:font w:name="YU Times">
    <w:altName w:val="Cambria"/>
    <w:charset w:val="00"/>
    <w:family w:val="roman"/>
    <w:pitch w:val="variable"/>
    <w:sig w:usb0="00000003" w:usb1="00000000" w:usb2="00000000" w:usb3="00000000" w:csb0="00000001" w:csb1="00000000"/>
  </w:font>
  <w:font w:name="C Times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Times New Roman">
    <w:altName w:val="Cambria"/>
    <w:charset w:val="00"/>
    <w:family w:val="roman"/>
    <w:pitch w:val="variable"/>
    <w:sig w:usb0="00000003" w:usb1="00000000" w:usb2="00000000" w:usb3="00000000" w:csb0="00000001" w:csb1="00000000"/>
  </w:font>
  <w:font w:name="YU Swis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268E5" w14:textId="77777777" w:rsidR="005B3F32" w:rsidRPr="00B802DB" w:rsidRDefault="005B3F32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18</w:t>
    </w:r>
    <w:r w:rsidRPr="00B802DB">
      <w:rPr>
        <w:rStyle w:val="PageNumber"/>
        <w:noProof/>
        <w:color w:val="333333"/>
      </w:rPr>
      <w:fldChar w:fldCharType="end"/>
    </w:r>
  </w:p>
  <w:p w14:paraId="190EFB5A" w14:textId="77777777" w:rsidR="005B3F32" w:rsidRPr="00B802DB" w:rsidRDefault="00000000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w:pict w14:anchorId="6C4C732C">
        <v:line id="Line 305" o:spid="_x0000_s1050" style="position:absolute;left:0;text-align:left;flip:y;z-index:251653632;visibility:visibl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<v:stroke joinstyle="miter"/>
        </v:line>
      </w:pict>
    </w:r>
  </w:p>
  <w:p w14:paraId="6ECD5D5F" w14:textId="77777777" w:rsidR="005B3F32" w:rsidRPr="000D5780" w:rsidRDefault="005B3F32" w:rsidP="009B17F1">
    <w:pPr>
      <w:pStyle w:val="Footer"/>
      <w:ind w:right="360" w:firstLine="360"/>
      <w:rPr>
        <w:noProof/>
        <w:color w:val="33333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1D531" w14:textId="77777777" w:rsidR="005B3F32" w:rsidRPr="00B802DB" w:rsidRDefault="005B3F32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17</w:t>
    </w:r>
    <w:r w:rsidRPr="00B802DB">
      <w:rPr>
        <w:rStyle w:val="PageNumber"/>
        <w:noProof/>
        <w:color w:val="333333"/>
      </w:rPr>
      <w:fldChar w:fldCharType="end"/>
    </w:r>
  </w:p>
  <w:p w14:paraId="24ACB256" w14:textId="77777777" w:rsidR="005B3F32" w:rsidRPr="00B802DB" w:rsidRDefault="00000000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</w:rPr>
    </w:pPr>
    <w:r>
      <w:rPr>
        <w:noProof/>
        <w:lang w:eastAsia="en-US"/>
      </w:rPr>
      <w:pict w14:anchorId="4BEB43C4">
        <v:line id="Line 304" o:spid="_x0000_s1049" style="position:absolute;left:0;text-align:left;flip:y;z-index:251652608;visibility:visibl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<v:stroke joinstyle="miter"/>
        </v:line>
      </w:pict>
    </w:r>
  </w:p>
  <w:p w14:paraId="104258B3" w14:textId="77777777" w:rsidR="005B3F32" w:rsidRPr="00ED3BCE" w:rsidRDefault="005B3F32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</w:rPr>
    </w:pPr>
    <w:r w:rsidRPr="00B802DB">
      <w:rPr>
        <w:b/>
        <w:i/>
        <w:iCs/>
        <w:noProof/>
        <w:color w:val="333333"/>
      </w:rPr>
      <w:t>ГЈ</w:t>
    </w:r>
    <w:r>
      <w:rPr>
        <w:b/>
        <w:i/>
        <w:iCs/>
        <w:noProof/>
        <w:color w:val="333333"/>
      </w:rPr>
      <w:t>“Винатовача-Вртачеље”</w:t>
    </w:r>
    <w:r w:rsidRPr="00B802DB">
      <w:rPr>
        <w:i/>
        <w:iCs/>
        <w:noProof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C830A" w14:textId="77777777" w:rsidR="005B3F32" w:rsidRPr="00B802DB" w:rsidRDefault="005B3F32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26</w:t>
    </w:r>
    <w:r w:rsidRPr="00B802DB">
      <w:rPr>
        <w:rStyle w:val="PageNumber"/>
        <w:noProof/>
        <w:color w:val="333333"/>
      </w:rPr>
      <w:fldChar w:fldCharType="end"/>
    </w:r>
  </w:p>
  <w:p w14:paraId="296BE0F7" w14:textId="77777777" w:rsidR="005B3F32" w:rsidRPr="00B802DB" w:rsidRDefault="00000000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w:pict w14:anchorId="5C0DF6FF">
        <v:line id="Line 335" o:spid="_x0000_s1046" style="position:absolute;left:0;text-align:left;flip:y;z-index:251666944;visibility:visibl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<v:stroke joinstyle="miter"/>
        </v:line>
      </w:pict>
    </w:r>
  </w:p>
  <w:p w14:paraId="2AA21E67" w14:textId="77777777" w:rsidR="005B3F32" w:rsidRPr="00376020" w:rsidRDefault="005B3F32" w:rsidP="009B17F1">
    <w:pPr>
      <w:pStyle w:val="Footer"/>
      <w:ind w:right="360" w:firstLine="360"/>
      <w:rPr>
        <w:noProof/>
        <w:color w:val="333333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D9BFE" w14:textId="77777777" w:rsidR="005B3F32" w:rsidRPr="00B802DB" w:rsidRDefault="005B3F32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25</w:t>
    </w:r>
    <w:r w:rsidRPr="00B802DB">
      <w:rPr>
        <w:rStyle w:val="PageNumber"/>
        <w:noProof/>
        <w:color w:val="333333"/>
      </w:rPr>
      <w:fldChar w:fldCharType="end"/>
    </w:r>
  </w:p>
  <w:p w14:paraId="26C62B1A" w14:textId="77777777" w:rsidR="005B3F32" w:rsidRPr="00B802DB" w:rsidRDefault="00000000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</w:rPr>
    </w:pPr>
    <w:r>
      <w:rPr>
        <w:noProof/>
        <w:lang w:eastAsia="en-US"/>
      </w:rPr>
      <w:pict w14:anchorId="1EC98D0D">
        <v:line id="Line 334" o:spid="_x0000_s1045" style="position:absolute;left:0;text-align:left;flip:y;z-index:251665920;visibility:visibl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<v:stroke joinstyle="miter"/>
        </v:line>
      </w:pict>
    </w:r>
  </w:p>
  <w:p w14:paraId="1B705765" w14:textId="77777777" w:rsidR="005B3F32" w:rsidRPr="009B65ED" w:rsidRDefault="005B3F32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</w:rPr>
    </w:pPr>
    <w:r w:rsidRPr="00B802DB">
      <w:rPr>
        <w:b/>
        <w:i/>
        <w:iCs/>
        <w:noProof/>
        <w:color w:val="333333"/>
      </w:rPr>
      <w:t>ГЈ</w:t>
    </w:r>
    <w:r>
      <w:rPr>
        <w:b/>
        <w:i/>
        <w:iCs/>
        <w:noProof/>
        <w:color w:val="333333"/>
      </w:rPr>
      <w:t>,,Винатовача-Вртачеље”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1B2D0" w14:textId="77777777" w:rsidR="005B3F32" w:rsidRPr="00B802DB" w:rsidRDefault="005B3F32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28</w:t>
    </w:r>
    <w:r w:rsidRPr="00B802DB">
      <w:rPr>
        <w:rStyle w:val="PageNumber"/>
        <w:noProof/>
        <w:color w:val="333333"/>
      </w:rPr>
      <w:fldChar w:fldCharType="end"/>
    </w:r>
  </w:p>
  <w:p w14:paraId="26459388" w14:textId="77777777" w:rsidR="005B3F32" w:rsidRPr="00B802DB" w:rsidRDefault="00000000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w:pict w14:anchorId="42686CAA">
        <v:line id="Line 312" o:spid="_x0000_s1042" style="position:absolute;left:0;text-align:left;flip:y;z-index:251662848;visibility:visibl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<v:stroke joinstyle="miter"/>
        </v:line>
      </w:pict>
    </w:r>
  </w:p>
  <w:p w14:paraId="56398433" w14:textId="77777777" w:rsidR="005B3F32" w:rsidRPr="00376020" w:rsidRDefault="005B3F32" w:rsidP="009B17F1">
    <w:pPr>
      <w:pStyle w:val="Footer"/>
      <w:ind w:right="360" w:firstLine="360"/>
      <w:rPr>
        <w:noProof/>
        <w:color w:val="333333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2952F" w14:textId="77777777" w:rsidR="005B3F32" w:rsidRPr="00B802DB" w:rsidRDefault="005B3F32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27</w:t>
    </w:r>
    <w:r w:rsidRPr="00B802DB">
      <w:rPr>
        <w:rStyle w:val="PageNumber"/>
        <w:noProof/>
        <w:color w:val="333333"/>
      </w:rPr>
      <w:fldChar w:fldCharType="end"/>
    </w:r>
  </w:p>
  <w:p w14:paraId="0F71FD86" w14:textId="77777777" w:rsidR="005B3F32" w:rsidRPr="00B802DB" w:rsidRDefault="00000000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</w:rPr>
    </w:pPr>
    <w:r>
      <w:rPr>
        <w:noProof/>
        <w:lang w:eastAsia="en-US"/>
      </w:rPr>
      <w:pict w14:anchorId="3B1D984A">
        <v:line id="Line 311" o:spid="_x0000_s1041" style="position:absolute;left:0;text-align:left;flip:y;z-index:251661824;visibility:visibl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<v:stroke joinstyle="miter"/>
        </v:line>
      </w:pict>
    </w:r>
  </w:p>
  <w:p w14:paraId="2317C22B" w14:textId="77777777" w:rsidR="005B3F32" w:rsidRPr="009B65ED" w:rsidRDefault="005B3F32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</w:rPr>
    </w:pPr>
    <w:r w:rsidRPr="00B802DB">
      <w:rPr>
        <w:b/>
        <w:i/>
        <w:iCs/>
        <w:noProof/>
        <w:color w:val="333333"/>
      </w:rPr>
      <w:t>Г</w:t>
    </w:r>
    <w:r>
      <w:rPr>
        <w:b/>
        <w:i/>
        <w:iCs/>
        <w:noProof/>
        <w:color w:val="333333"/>
      </w:rPr>
      <w:t>.</w:t>
    </w:r>
    <w:r w:rsidRPr="00B802DB">
      <w:rPr>
        <w:b/>
        <w:i/>
        <w:iCs/>
        <w:noProof/>
        <w:color w:val="333333"/>
      </w:rPr>
      <w:t>Ј</w:t>
    </w:r>
    <w:r>
      <w:rPr>
        <w:b/>
        <w:i/>
        <w:iCs/>
        <w:noProof/>
        <w:color w:val="333333"/>
      </w:rPr>
      <w:t>. ,,Винатовача-Вртачеље”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2C127" w14:textId="77777777" w:rsidR="005B3F32" w:rsidRPr="00B802DB" w:rsidRDefault="005B3F32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56</w:t>
    </w:r>
    <w:r w:rsidRPr="00B802DB">
      <w:rPr>
        <w:rStyle w:val="PageNumber"/>
        <w:noProof/>
        <w:color w:val="333333"/>
      </w:rPr>
      <w:fldChar w:fldCharType="end"/>
    </w:r>
  </w:p>
  <w:p w14:paraId="4EF8CA23" w14:textId="77777777" w:rsidR="005B3F32" w:rsidRPr="00B802DB" w:rsidRDefault="00000000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w:pict w14:anchorId="52804ED8">
        <v:line id="Line 277" o:spid="_x0000_s1038" style="position:absolute;left:0;text-align:left;flip:y;z-index:251649536;visibility:visibl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<v:stroke joinstyle="miter"/>
        </v:line>
      </w:pict>
    </w:r>
  </w:p>
  <w:p w14:paraId="396F79CE" w14:textId="77777777" w:rsidR="005B3F32" w:rsidRPr="00376020" w:rsidRDefault="005B3F32" w:rsidP="009B17F1">
    <w:pPr>
      <w:pStyle w:val="Footer"/>
      <w:ind w:right="360" w:firstLine="360"/>
      <w:rPr>
        <w:noProof/>
        <w:color w:val="333333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87976" w14:textId="77777777" w:rsidR="005B3F32" w:rsidRPr="00B802DB" w:rsidRDefault="005B3F32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AE08BC">
      <w:rPr>
        <w:rStyle w:val="PageNumber"/>
        <w:noProof/>
        <w:color w:val="333333"/>
      </w:rPr>
      <w:t>57</w:t>
    </w:r>
    <w:r w:rsidRPr="00B802DB">
      <w:rPr>
        <w:rStyle w:val="PageNumber"/>
        <w:noProof/>
        <w:color w:val="333333"/>
      </w:rPr>
      <w:fldChar w:fldCharType="end"/>
    </w:r>
  </w:p>
  <w:p w14:paraId="17286E59" w14:textId="77777777" w:rsidR="005B3F32" w:rsidRPr="00B802DB" w:rsidRDefault="00000000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</w:rPr>
    </w:pPr>
    <w:r>
      <w:rPr>
        <w:noProof/>
        <w:lang w:eastAsia="en-US"/>
      </w:rPr>
      <w:pict w14:anchorId="1F5D8578">
        <v:line id="Line 276" o:spid="_x0000_s1037" style="position:absolute;left:0;text-align:left;flip:y;z-index:251648512;visibility:visibl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<v:stroke joinstyle="miter"/>
        </v:line>
      </w:pict>
    </w:r>
  </w:p>
  <w:p w14:paraId="051E14F1" w14:textId="77777777" w:rsidR="005B3F32" w:rsidRPr="00CD79A7" w:rsidRDefault="005B3F32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</w:rPr>
    </w:pPr>
    <w:r w:rsidRPr="00B802DB">
      <w:rPr>
        <w:b/>
        <w:i/>
        <w:iCs/>
        <w:noProof/>
        <w:color w:val="333333"/>
      </w:rPr>
      <w:t>ГЈ</w:t>
    </w:r>
    <w:r>
      <w:rPr>
        <w:b/>
        <w:i/>
        <w:iCs/>
        <w:noProof/>
        <w:color w:val="333333"/>
      </w:rPr>
      <w:t>,,Винатовача-Вртачеље”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9D76E" w14:textId="77777777" w:rsidR="001232C8" w:rsidRDefault="001232C8">
      <w:r>
        <w:separator/>
      </w:r>
    </w:p>
  </w:footnote>
  <w:footnote w:type="continuationSeparator" w:id="0">
    <w:p w14:paraId="0796CC52" w14:textId="77777777" w:rsidR="001232C8" w:rsidRDefault="0012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4ECC" w14:textId="77777777" w:rsidR="005B3F32" w:rsidRDefault="005B3F32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43392" behindDoc="1" locked="0" layoutInCell="1" allowOverlap="1" wp14:anchorId="0D4A4BE7" wp14:editId="764E8D9E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noProof/>
        <w:lang w:eastAsia="en-US"/>
      </w:rPr>
      <w:pict w14:anchorId="3E9BE926">
        <v:shapetype id="_x0000_t202" coordsize="21600,21600" o:spt="202" path="m,l,21600r21600,l21600,xe">
          <v:stroke joinstyle="miter"/>
          <v:path gradientshapeok="t" o:connecttype="rect"/>
        </v:shapetype>
        <v:shape id="Text Box 302" o:spid="_x0000_s1026" type="#_x0000_t202" style="position:absolute;margin-left:59.1pt;margin-top:6.9pt;width:190.45pt;height:33.3pt;z-index:-251659776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" stroked="f">
          <v:fill opacity="0"/>
          <v:textbox style="mso-next-textbox:#Text Box 302" inset="0,0,0,0">
            <w:txbxContent>
              <w:p w14:paraId="61D60DA1" w14:textId="77777777" w:rsidR="005B3F32" w:rsidRPr="00A91BB0" w:rsidRDefault="005B3F32" w:rsidP="009B17F1">
                <w:pPr>
                  <w:rPr>
                    <w:b/>
                    <w:noProof/>
                    <w:color w:val="333333"/>
                  </w:rPr>
                </w:pPr>
                <w:r w:rsidRPr="006E3453">
                  <w:rPr>
                    <w:b/>
                    <w:noProof/>
                    <w:color w:val="333333"/>
                  </w:rPr>
                  <w:t>ЈП „СРБИЈАШУМЕ“-БЕОГРАД</w:t>
                </w:r>
              </w:p>
              <w:p w14:paraId="6BD5CCCD" w14:textId="77777777" w:rsidR="005B3F32" w:rsidRPr="0038473A" w:rsidRDefault="005B3F32" w:rsidP="009B17F1">
                <w:pPr>
                  <w:pStyle w:val="Header"/>
                  <w:tabs>
                    <w:tab w:val="clear" w:pos="4320"/>
                    <w:tab w:val="clear" w:pos="8640"/>
                  </w:tabs>
                  <w:rPr>
                    <w:b/>
                    <w:color w:val="333333"/>
                  </w:rPr>
                </w:pPr>
                <w:r w:rsidRPr="0038473A">
                  <w:rPr>
                    <w:b/>
                    <w:color w:val="333333"/>
                  </w:rPr>
                  <w:t>ШГ “Јужни Кучај”-Деспотовац</w:t>
                </w:r>
              </w:p>
            </w:txbxContent>
          </v:textbox>
        </v:shape>
      </w:pict>
    </w:r>
  </w:p>
  <w:p w14:paraId="3053AE52" w14:textId="77777777" w:rsidR="005B3F32" w:rsidRDefault="005B3F32" w:rsidP="009B17F1">
    <w:pPr>
      <w:pStyle w:val="Header"/>
      <w:rPr>
        <w:noProof/>
        <w:sz w:val="20"/>
      </w:rPr>
    </w:pPr>
  </w:p>
  <w:p w14:paraId="15533AD6" w14:textId="77777777" w:rsidR="005B3F32" w:rsidRDefault="005B3F32" w:rsidP="009B17F1">
    <w:pPr>
      <w:pStyle w:val="Header"/>
      <w:rPr>
        <w:noProof/>
      </w:rPr>
    </w:pPr>
  </w:p>
  <w:p w14:paraId="3504DC50" w14:textId="77777777" w:rsidR="005B3F32" w:rsidRDefault="005B3F32" w:rsidP="009B17F1">
    <w:pPr>
      <w:pStyle w:val="Header"/>
      <w:rPr>
        <w:noProof/>
      </w:rPr>
    </w:pPr>
  </w:p>
  <w:p w14:paraId="1684C839" w14:textId="77777777" w:rsidR="005B3F32" w:rsidRPr="009646D6" w:rsidRDefault="00000000" w:rsidP="009B17F1">
    <w:pPr>
      <w:pStyle w:val="Header"/>
      <w:rPr>
        <w:noProof/>
        <w:sz w:val="8"/>
      </w:rPr>
    </w:pPr>
    <w:r>
      <w:rPr>
        <w:noProof/>
        <w:lang w:eastAsia="en-US"/>
      </w:rPr>
      <w:pict w14:anchorId="7E4C2F4B">
        <v:line id="Line 303" o:spid="_x0000_s1052" style="position:absolute;z-index:251651584;visibility:visibl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<v:stroke joinstyle="miter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67D7C" w14:textId="77777777" w:rsidR="005B3F32" w:rsidRPr="00607747" w:rsidRDefault="00000000" w:rsidP="004824D7">
    <w:pPr>
      <w:pStyle w:val="Heading3"/>
      <w:rPr>
        <w:noProof/>
        <w:sz w:val="36"/>
      </w:rPr>
    </w:pPr>
    <w:r>
      <w:rPr>
        <w:noProof/>
        <w:lang w:val="en-US" w:eastAsia="en-US"/>
      </w:rPr>
      <w:pict w14:anchorId="4BBF3DF1">
        <v:shapetype id="_x0000_t202" coordsize="21600,21600" o:spt="202" path="m,l,21600r21600,l21600,xe">
          <v:stroke joinstyle="miter"/>
          <v:path gradientshapeok="t" o:connecttype="rect"/>
        </v:shapetype>
        <v:shape id="Text Box 299" o:spid="_x0000_s1027" type="#_x0000_t202" style="position:absolute;margin-left:411.5pt;margin-top:3.05pt;width:57.8pt;height:51.55pt;z-index:-251660800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" stroked="f">
          <v:fill opacity="0"/>
          <v:textbox style="mso-next-textbox:#Text Box 299" inset="0,0,0,0">
            <w:txbxContent>
              <w:p w14:paraId="2B3400CE" w14:textId="77777777" w:rsidR="005B3F32" w:rsidRDefault="005B3F32" w:rsidP="009B17F1">
                <w:r>
                  <w:rPr>
                    <w:noProof/>
                    <w:color w:val="333333"/>
                    <w:lang w:eastAsia="en-US"/>
                  </w:rPr>
                  <w:drawing>
                    <wp:inline distT="0" distB="0" distL="0" distR="0" wp14:anchorId="3AD39171" wp14:editId="617F62B5">
                      <wp:extent cx="733425" cy="552450"/>
                      <wp:effectExtent l="0" t="0" r="0" b="0"/>
                      <wp:docPr id="15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4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B3F32" w:rsidRPr="00607747">
      <w:rPr>
        <w:noProof/>
        <w:sz w:val="36"/>
      </w:rPr>
      <w:t>ЈП</w:t>
    </w:r>
    <w:r w:rsidR="005B3F32">
      <w:rPr>
        <w:noProof/>
        <w:sz w:val="36"/>
        <w:lang w:val="en-US"/>
      </w:rPr>
      <w:t>,,</w:t>
    </w:r>
    <w:r w:rsidR="005B3F32" w:rsidRPr="00607747">
      <w:rPr>
        <w:noProof/>
        <w:sz w:val="36"/>
      </w:rPr>
      <w:t>СРБИЈА</w:t>
    </w:r>
    <w:r w:rsidR="005B3F32">
      <w:rPr>
        <w:noProof/>
        <w:sz w:val="36"/>
      </w:rPr>
      <w:t>Ш</w:t>
    </w:r>
    <w:r w:rsidR="005B3F32" w:rsidRPr="00607747">
      <w:rPr>
        <w:noProof/>
        <w:sz w:val="36"/>
      </w:rPr>
      <w:t>УМЕ</w:t>
    </w:r>
    <w:r w:rsidR="005B3F32">
      <w:rPr>
        <w:noProof/>
        <w:sz w:val="36"/>
        <w:lang w:val="en-US"/>
      </w:rPr>
      <w:t>”</w:t>
    </w:r>
    <w:r w:rsidR="005B3F32" w:rsidRPr="00607747">
      <w:rPr>
        <w:noProof/>
        <w:sz w:val="36"/>
      </w:rPr>
      <w:t>-БЕОГРАД</w:t>
    </w:r>
  </w:p>
  <w:p w14:paraId="6198C082" w14:textId="77777777" w:rsidR="005B3F32" w:rsidRPr="00607747" w:rsidRDefault="005B3F32" w:rsidP="009B17F1">
    <w:pPr>
      <w:rPr>
        <w:b/>
        <w:noProof/>
        <w:sz w:val="32"/>
      </w:rPr>
    </w:pPr>
    <w:r>
      <w:rPr>
        <w:b/>
        <w:noProof/>
        <w:sz w:val="32"/>
      </w:rPr>
      <w:t>ШГ ,,</w:t>
    </w:r>
    <w:r w:rsidRPr="00607747">
      <w:rPr>
        <w:b/>
        <w:noProof/>
        <w:sz w:val="32"/>
      </w:rPr>
      <w:t>ЈУ</w:t>
    </w:r>
    <w:r>
      <w:rPr>
        <w:b/>
        <w:noProof/>
        <w:sz w:val="32"/>
      </w:rPr>
      <w:t>Ж</w:t>
    </w:r>
    <w:r w:rsidRPr="00607747">
      <w:rPr>
        <w:b/>
        <w:noProof/>
        <w:sz w:val="32"/>
      </w:rPr>
      <w:t>НИ КУ</w:t>
    </w:r>
    <w:r>
      <w:rPr>
        <w:b/>
        <w:noProof/>
        <w:sz w:val="32"/>
      </w:rPr>
      <w:t>Ч</w:t>
    </w:r>
    <w:r w:rsidRPr="00607747">
      <w:rPr>
        <w:b/>
        <w:noProof/>
        <w:sz w:val="32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</w:rPr>
      <w:t>-Деспотовац</w:t>
    </w:r>
  </w:p>
  <w:p w14:paraId="3C1E197D" w14:textId="77777777" w:rsidR="005B3F32" w:rsidRPr="001B4040" w:rsidRDefault="005B3F32" w:rsidP="009B17F1">
    <w:pPr>
      <w:pStyle w:val="Header"/>
      <w:rPr>
        <w:noProof/>
        <w:sz w:val="20"/>
      </w:rPr>
    </w:pPr>
  </w:p>
  <w:p w14:paraId="69C49737" w14:textId="77777777" w:rsidR="005B3F32" w:rsidRPr="00DD1153" w:rsidRDefault="00000000" w:rsidP="009B17F1">
    <w:pPr>
      <w:pStyle w:val="Header"/>
      <w:rPr>
        <w:noProof/>
        <w:sz w:val="8"/>
      </w:rPr>
    </w:pPr>
    <w:r>
      <w:rPr>
        <w:noProof/>
        <w:lang w:eastAsia="en-US"/>
      </w:rPr>
      <w:pict w14:anchorId="02B81D66">
        <v:line id="Line 300" o:spid="_x0000_s1051" style="position:absolute;flip:y;z-index:251650560;visibility:visible" from="6.2pt,5.15pt" to="487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" strokeweight=".74pt">
          <v:stroke joinstyle="miter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D925B" w14:textId="77777777" w:rsidR="005B3F32" w:rsidRDefault="005B3F32">
    <w:pPr>
      <w:pStyle w:val="Header"/>
    </w:pPr>
  </w:p>
  <w:p w14:paraId="01148015" w14:textId="77777777" w:rsidR="005B3F32" w:rsidRDefault="005B3F3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CA169" w14:textId="77777777" w:rsidR="005B3F32" w:rsidRDefault="005B3F32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45440" behindDoc="1" locked="0" layoutInCell="1" allowOverlap="1" wp14:anchorId="1B938C73" wp14:editId="067FCDE1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noProof/>
        <w:lang w:eastAsia="en-US"/>
      </w:rPr>
      <w:pict w14:anchorId="7009E9C2">
        <v:shapetype id="_x0000_t202" coordsize="21600,21600" o:spt="202" path="m,l,21600r21600,l21600,xe">
          <v:stroke joinstyle="miter"/>
          <v:path gradientshapeok="t" o:connecttype="rect"/>
        </v:shapetype>
        <v:shape id="Text Box 338" o:spid="_x0000_s1028" type="#_x0000_t202" style="position:absolute;margin-left:59.1pt;margin-top:6.9pt;width:190.45pt;height:33.3pt;z-index:-251644416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" stroked="f">
          <v:fill opacity="0"/>
          <v:textbox style="mso-next-textbox:#Text Box 338" inset="0,0,0,0">
            <w:txbxContent>
              <w:p w14:paraId="439D5F84" w14:textId="77777777" w:rsidR="005B3F32" w:rsidRPr="00296F9B" w:rsidRDefault="005B3F32" w:rsidP="009B17F1">
                <w:pPr>
                  <w:rPr>
                    <w:b/>
                    <w:color w:val="333333"/>
                  </w:rPr>
                </w:pPr>
                <w:r>
                  <w:rPr>
                    <w:b/>
                    <w:color w:val="333333"/>
                  </w:rPr>
                  <w:t>ЈП</w:t>
                </w:r>
                <w:r w:rsidRPr="0038473A">
                  <w:rPr>
                    <w:b/>
                    <w:color w:val="333333"/>
                    <w:lang w:val="de-DE"/>
                  </w:rPr>
                  <w:t xml:space="preserve"> „</w:t>
                </w:r>
                <w:r>
                  <w:rPr>
                    <w:b/>
                    <w:color w:val="333333"/>
                  </w:rPr>
                  <w:t>СРБИЈАШУМЕ“</w:t>
                </w:r>
                <w:r w:rsidRPr="0038473A">
                  <w:rPr>
                    <w:b/>
                    <w:color w:val="333333"/>
                    <w:lang w:val="de-DE"/>
                  </w:rPr>
                  <w:t>-</w:t>
                </w:r>
                <w:r>
                  <w:rPr>
                    <w:b/>
                    <w:color w:val="333333"/>
                  </w:rPr>
                  <w:t>БЕОГРАД</w:t>
                </w:r>
              </w:p>
              <w:p w14:paraId="0766265F" w14:textId="77777777" w:rsidR="005B3F32" w:rsidRPr="0038473A" w:rsidRDefault="005B3F32" w:rsidP="009B17F1">
                <w:pPr>
                  <w:pStyle w:val="Header"/>
                  <w:tabs>
                    <w:tab w:val="clear" w:pos="4320"/>
                    <w:tab w:val="clear" w:pos="8640"/>
                  </w:tabs>
                  <w:rPr>
                    <w:b/>
                    <w:color w:val="333333"/>
                  </w:rPr>
                </w:pPr>
                <w:proofErr w:type="gramStart"/>
                <w:r w:rsidRPr="0038473A">
                  <w:rPr>
                    <w:b/>
                    <w:color w:val="333333"/>
                  </w:rPr>
                  <w:t xml:space="preserve">ШГ </w:t>
                </w:r>
                <w:r>
                  <w:rPr>
                    <w:b/>
                    <w:color w:val="333333"/>
                  </w:rPr>
                  <w:t>,,</w:t>
                </w:r>
                <w:r w:rsidRPr="0038473A">
                  <w:rPr>
                    <w:b/>
                    <w:color w:val="333333"/>
                  </w:rPr>
                  <w:t>Јужни</w:t>
                </w:r>
                <w:proofErr w:type="gramEnd"/>
                <w:r w:rsidRPr="0038473A">
                  <w:rPr>
                    <w:b/>
                    <w:color w:val="333333"/>
                  </w:rPr>
                  <w:t xml:space="preserve"> Кучај”</w:t>
                </w:r>
                <w:r>
                  <w:rPr>
                    <w:b/>
                    <w:color w:val="333333"/>
                  </w:rPr>
                  <w:t>-</w:t>
                </w:r>
                <w:r w:rsidRPr="0038473A">
                  <w:rPr>
                    <w:b/>
                    <w:color w:val="333333"/>
                  </w:rPr>
                  <w:t>Деспотовац</w:t>
                </w:r>
              </w:p>
            </w:txbxContent>
          </v:textbox>
        </v:shape>
      </w:pict>
    </w:r>
  </w:p>
  <w:p w14:paraId="30691725" w14:textId="77777777" w:rsidR="005B3F32" w:rsidRDefault="005B3F32" w:rsidP="009B17F1">
    <w:pPr>
      <w:pStyle w:val="Header"/>
      <w:rPr>
        <w:noProof/>
        <w:sz w:val="20"/>
      </w:rPr>
    </w:pPr>
  </w:p>
  <w:p w14:paraId="4AA9A814" w14:textId="77777777" w:rsidR="005B3F32" w:rsidRDefault="005B3F32" w:rsidP="009B17F1">
    <w:pPr>
      <w:pStyle w:val="Header"/>
      <w:rPr>
        <w:noProof/>
      </w:rPr>
    </w:pPr>
  </w:p>
  <w:p w14:paraId="69A1E599" w14:textId="77777777" w:rsidR="005B3F32" w:rsidRPr="00740817" w:rsidRDefault="00000000" w:rsidP="009B17F1">
    <w:pPr>
      <w:pStyle w:val="Header"/>
      <w:rPr>
        <w:noProof/>
        <w:sz w:val="8"/>
      </w:rPr>
    </w:pPr>
    <w:r>
      <w:rPr>
        <w:noProof/>
        <w:lang w:eastAsia="en-US"/>
      </w:rPr>
      <w:pict w14:anchorId="47599A15">
        <v:line id="Line 333" o:spid="_x0000_s1048" style="position:absolute;z-index:251664896;visibility:visibl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<v:stroke joinstyle="miter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50B84" w14:textId="77777777" w:rsidR="005B3F32" w:rsidRPr="00607747" w:rsidRDefault="00000000" w:rsidP="00066BFD">
    <w:pPr>
      <w:pStyle w:val="Heading3"/>
      <w:rPr>
        <w:noProof/>
        <w:sz w:val="36"/>
      </w:rPr>
    </w:pPr>
    <w:r>
      <w:rPr>
        <w:noProof/>
        <w:lang w:val="en-US" w:eastAsia="en-US"/>
      </w:rPr>
      <w:pict w14:anchorId="5378F2F7">
        <v:shapetype id="_x0000_t202" coordsize="21600,21600" o:spt="202" path="m,l,21600r21600,l21600,xe">
          <v:stroke joinstyle="miter"/>
          <v:path gradientshapeok="t" o:connecttype="rect"/>
        </v:shapetype>
        <v:shape id="Text Box 339" o:spid="_x0000_s1029" type="#_x0000_t202" style="position:absolute;margin-left:359.95pt;margin-top:-17.95pt;width:52.3pt;height:20.8pt;z-index:-2516433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" stroked="f">
          <v:fill opacity="0"/>
          <v:textbox style="mso-next-textbox:#Text Box 339" inset="0,0,0,0">
            <w:txbxContent>
              <w:p w14:paraId="046CFEF8" w14:textId="77777777" w:rsidR="005B3F32" w:rsidRDefault="005B3F32" w:rsidP="00066BFD"/>
            </w:txbxContent>
          </v:textbox>
        </v:shape>
      </w:pict>
    </w:r>
    <w:r>
      <w:rPr>
        <w:noProof/>
        <w:lang w:val="en-US" w:eastAsia="en-US"/>
      </w:rPr>
      <w:pict w14:anchorId="620DD7AD">
        <v:shape id="Text Box 336" o:spid="_x0000_s1030" type="#_x0000_t202" style="position:absolute;margin-left:411.5pt;margin-top:7.05pt;width:57.8pt;height:32.7pt;z-index:-251645440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IV9gEAANs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0Qh6hMVqaE5kSYIeeboj5DR&#10;A/7kbKR5q7ilD8GZ+WRJ1Tias4GzUc+GsJIeVjxwls1dyCN8cKi7nnBz3yzckvKtTqo81XAuliYo&#10;kTtPexzR38/p1tOf3P4C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FVlCFfYBAADbAwAADgAAAAAAAAAAAAAAAAAu&#10;AgAAZHJzL2Uyb0RvYy54bWxQSwECLQAUAAYACAAAACEAwaQ4dOEAAAAJAQAADwAAAAAAAAAAAAAA&#10;AABQBAAAZHJzL2Rvd25yZXYueG1sUEsFBgAAAAAEAAQA8wAAAF4FAAAAAA==&#10;" stroked="f">
          <v:fill opacity="0"/>
          <v:textbox style="mso-next-textbox:#Text Box 336" inset="0,0,0,0">
            <w:txbxContent>
              <w:p w14:paraId="559D6FEB" w14:textId="77777777" w:rsidR="005B3F32" w:rsidRDefault="005B3F32" w:rsidP="00B800E6">
                <w:r>
                  <w:rPr>
                    <w:noProof/>
                    <w:color w:val="333333"/>
                    <w:lang w:eastAsia="en-US"/>
                  </w:rPr>
                  <w:drawing>
                    <wp:inline distT="0" distB="0" distL="0" distR="0" wp14:anchorId="6EFA9E9B" wp14:editId="1FA38CE2">
                      <wp:extent cx="733425" cy="457200"/>
                      <wp:effectExtent l="0" t="0" r="0" b="0"/>
                      <wp:docPr id="1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4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B3F32" w:rsidRPr="00607747">
      <w:rPr>
        <w:noProof/>
        <w:sz w:val="36"/>
      </w:rPr>
      <w:t>ЈП</w:t>
    </w:r>
    <w:r w:rsidR="005B3F32">
      <w:rPr>
        <w:noProof/>
        <w:sz w:val="36"/>
        <w:lang w:val="en-US"/>
      </w:rPr>
      <w:t>,,</w:t>
    </w:r>
    <w:r w:rsidR="005B3F32" w:rsidRPr="00607747">
      <w:rPr>
        <w:noProof/>
        <w:sz w:val="36"/>
      </w:rPr>
      <w:t>СРБИЈА</w:t>
    </w:r>
    <w:r w:rsidR="005B3F32">
      <w:rPr>
        <w:noProof/>
        <w:sz w:val="36"/>
      </w:rPr>
      <w:t>Ш</w:t>
    </w:r>
    <w:r w:rsidR="005B3F32" w:rsidRPr="00607747">
      <w:rPr>
        <w:noProof/>
        <w:sz w:val="36"/>
      </w:rPr>
      <w:t>УМЕ</w:t>
    </w:r>
    <w:r w:rsidR="005B3F32">
      <w:rPr>
        <w:noProof/>
        <w:sz w:val="36"/>
        <w:lang w:val="en-US"/>
      </w:rPr>
      <w:t>”</w:t>
    </w:r>
    <w:r w:rsidR="005B3F32" w:rsidRPr="00607747">
      <w:rPr>
        <w:noProof/>
        <w:sz w:val="36"/>
      </w:rPr>
      <w:t>-БЕОГРАД</w:t>
    </w:r>
  </w:p>
  <w:p w14:paraId="7157854B" w14:textId="77777777" w:rsidR="005B3F32" w:rsidRPr="00066BFD" w:rsidRDefault="005B3F32" w:rsidP="00066BFD">
    <w:pPr>
      <w:outlineLvl w:val="2"/>
      <w:rPr>
        <w:b/>
        <w:noProof/>
        <w:sz w:val="32"/>
      </w:rPr>
    </w:pPr>
    <w:r>
      <w:rPr>
        <w:b/>
        <w:noProof/>
        <w:sz w:val="32"/>
      </w:rPr>
      <w:t>ШГ ,,</w:t>
    </w:r>
    <w:r w:rsidRPr="00607747">
      <w:rPr>
        <w:b/>
        <w:noProof/>
        <w:sz w:val="32"/>
      </w:rPr>
      <w:t>ЈУ</w:t>
    </w:r>
    <w:r>
      <w:rPr>
        <w:b/>
        <w:noProof/>
        <w:sz w:val="32"/>
      </w:rPr>
      <w:t>Ж</w:t>
    </w:r>
    <w:r w:rsidRPr="00607747">
      <w:rPr>
        <w:b/>
        <w:noProof/>
        <w:sz w:val="32"/>
      </w:rPr>
      <w:t>НИ КУ</w:t>
    </w:r>
    <w:r>
      <w:rPr>
        <w:b/>
        <w:noProof/>
        <w:sz w:val="32"/>
      </w:rPr>
      <w:t>Ч</w:t>
    </w:r>
    <w:r w:rsidRPr="00607747">
      <w:rPr>
        <w:b/>
        <w:noProof/>
        <w:sz w:val="32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</w:rPr>
      <w:t>-Деспотовац</w:t>
    </w:r>
  </w:p>
  <w:p w14:paraId="45A183E2" w14:textId="77777777" w:rsidR="005B3F32" w:rsidRPr="00B802DB" w:rsidRDefault="00000000" w:rsidP="009B17F1">
    <w:pPr>
      <w:pStyle w:val="Header"/>
      <w:rPr>
        <w:noProof/>
      </w:rPr>
    </w:pPr>
    <w:r>
      <w:rPr>
        <w:noProof/>
        <w:lang w:eastAsia="en-US"/>
      </w:rPr>
      <w:pict w14:anchorId="481801E8">
        <v:line id="Line 332" o:spid="_x0000_s1047" style="position:absolute;flip:y;z-index:251663872;visibility:visible" from="17.35pt,2.9pt" to="498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" strokeweight=".74pt">
          <v:stroke joinstyle="miter"/>
        </v:line>
      </w:pict>
    </w:r>
  </w:p>
  <w:p w14:paraId="604D55D5" w14:textId="77777777" w:rsidR="005B3F32" w:rsidRPr="005F2C45" w:rsidRDefault="005B3F32" w:rsidP="009B17F1">
    <w:pPr>
      <w:pStyle w:val="Header"/>
      <w:rPr>
        <w:noProof/>
        <w:sz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36B3F" w14:textId="77777777" w:rsidR="005B3F32" w:rsidRDefault="005B3F32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44416" behindDoc="1" locked="0" layoutInCell="1" allowOverlap="1" wp14:anchorId="3534DB3A" wp14:editId="47CB200E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noProof/>
        <w:lang w:eastAsia="en-US"/>
      </w:rPr>
      <w:pict w14:anchorId="569986B6">
        <v:shapetype id="_x0000_t202" coordsize="21600,21600" o:spt="202" path="m,l,21600r21600,l21600,xe">
          <v:stroke joinstyle="miter"/>
          <v:path gradientshapeok="t" o:connecttype="rect"/>
        </v:shapetype>
        <v:shape id="Text Box 309" o:spid="_x0000_s1031" type="#_x0000_t202" style="position:absolute;margin-left:59.1pt;margin-top:6.9pt;width:190.45pt;height:33.3pt;z-index:-251647488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" stroked="f">
          <v:fill opacity="0"/>
          <v:textbox style="mso-next-textbox:#Text Box 309" inset="0,0,0,0">
            <w:txbxContent>
              <w:p w14:paraId="6374F3B8" w14:textId="77777777" w:rsidR="005B3F32" w:rsidRPr="00296F9B" w:rsidRDefault="005B3F32" w:rsidP="009B17F1">
                <w:pPr>
                  <w:rPr>
                    <w:b/>
                    <w:color w:val="333333"/>
                  </w:rPr>
                </w:pPr>
                <w:r>
                  <w:rPr>
                    <w:b/>
                    <w:color w:val="333333"/>
                  </w:rPr>
                  <w:t>ЈП</w:t>
                </w:r>
                <w:r w:rsidRPr="0038473A">
                  <w:rPr>
                    <w:b/>
                    <w:color w:val="333333"/>
                    <w:lang w:val="de-DE"/>
                  </w:rPr>
                  <w:t xml:space="preserve"> „</w:t>
                </w:r>
                <w:r>
                  <w:rPr>
                    <w:b/>
                    <w:color w:val="333333"/>
                  </w:rPr>
                  <w:t>СРБИЈАШУМЕ“</w:t>
                </w:r>
                <w:r w:rsidRPr="0038473A">
                  <w:rPr>
                    <w:b/>
                    <w:color w:val="333333"/>
                    <w:lang w:val="de-DE"/>
                  </w:rPr>
                  <w:t>-</w:t>
                </w:r>
                <w:r>
                  <w:rPr>
                    <w:b/>
                    <w:color w:val="333333"/>
                  </w:rPr>
                  <w:t>БЕОГРАД</w:t>
                </w:r>
              </w:p>
              <w:p w14:paraId="18B6B52F" w14:textId="77777777" w:rsidR="005B3F32" w:rsidRPr="0038473A" w:rsidRDefault="005B3F32" w:rsidP="009B17F1">
                <w:pPr>
                  <w:pStyle w:val="Header"/>
                  <w:tabs>
                    <w:tab w:val="clear" w:pos="4320"/>
                    <w:tab w:val="clear" w:pos="8640"/>
                  </w:tabs>
                  <w:rPr>
                    <w:b/>
                    <w:color w:val="333333"/>
                  </w:rPr>
                </w:pPr>
                <w:proofErr w:type="gramStart"/>
                <w:r w:rsidRPr="0038473A">
                  <w:rPr>
                    <w:b/>
                    <w:color w:val="333333"/>
                  </w:rPr>
                  <w:t xml:space="preserve">ШГ </w:t>
                </w:r>
                <w:r>
                  <w:rPr>
                    <w:b/>
                    <w:color w:val="333333"/>
                  </w:rPr>
                  <w:t>,,</w:t>
                </w:r>
                <w:r w:rsidRPr="0038473A">
                  <w:rPr>
                    <w:b/>
                    <w:color w:val="333333"/>
                  </w:rPr>
                  <w:t>Јужни</w:t>
                </w:r>
                <w:proofErr w:type="gramEnd"/>
                <w:r w:rsidRPr="0038473A">
                  <w:rPr>
                    <w:b/>
                    <w:color w:val="333333"/>
                  </w:rPr>
                  <w:t xml:space="preserve"> Кучај”</w:t>
                </w:r>
                <w:r>
                  <w:rPr>
                    <w:b/>
                    <w:color w:val="333333"/>
                  </w:rPr>
                  <w:t>-</w:t>
                </w:r>
                <w:r w:rsidRPr="0038473A">
                  <w:rPr>
                    <w:b/>
                    <w:color w:val="333333"/>
                  </w:rPr>
                  <w:t>Деспотовац</w:t>
                </w:r>
              </w:p>
            </w:txbxContent>
          </v:textbox>
        </v:shape>
      </w:pict>
    </w:r>
  </w:p>
  <w:p w14:paraId="1BC64860" w14:textId="77777777" w:rsidR="005B3F32" w:rsidRDefault="005B3F32" w:rsidP="009B17F1">
    <w:pPr>
      <w:pStyle w:val="Header"/>
      <w:rPr>
        <w:noProof/>
        <w:sz w:val="20"/>
      </w:rPr>
    </w:pPr>
  </w:p>
  <w:p w14:paraId="20D3415A" w14:textId="77777777" w:rsidR="005B3F32" w:rsidRDefault="005B3F32" w:rsidP="009B17F1">
    <w:pPr>
      <w:pStyle w:val="Header"/>
      <w:rPr>
        <w:noProof/>
      </w:rPr>
    </w:pPr>
  </w:p>
  <w:p w14:paraId="637ECF31" w14:textId="77777777" w:rsidR="005B3F32" w:rsidRPr="00740817" w:rsidRDefault="00000000" w:rsidP="009B17F1">
    <w:pPr>
      <w:pStyle w:val="Header"/>
      <w:rPr>
        <w:noProof/>
        <w:sz w:val="8"/>
      </w:rPr>
    </w:pPr>
    <w:r>
      <w:rPr>
        <w:noProof/>
        <w:lang w:eastAsia="en-US"/>
      </w:rPr>
      <w:pict w14:anchorId="5AD1D4D9">
        <v:line id="Line 310" o:spid="_x0000_s1044" style="position:absolute;z-index:251660800;visibility:visibl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<v:stroke joinstyle="miter"/>
        </v:lin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E4B78" w14:textId="77777777" w:rsidR="005B3F32" w:rsidRPr="00607747" w:rsidRDefault="00000000" w:rsidP="00066BFD">
    <w:pPr>
      <w:pStyle w:val="Heading3"/>
      <w:rPr>
        <w:noProof/>
        <w:sz w:val="36"/>
      </w:rPr>
    </w:pPr>
    <w:r>
      <w:rPr>
        <w:noProof/>
        <w:lang w:val="en-US" w:eastAsia="en-US"/>
      </w:rPr>
      <w:pict w14:anchorId="3EDF75C7">
        <v:shapetype id="_x0000_t202" coordsize="21600,21600" o:spt="202" path="m,l,21600r21600,l21600,xe">
          <v:stroke joinstyle="miter"/>
          <v:path gradientshapeok="t" o:connecttype="rect"/>
        </v:shapetype>
        <v:shape id="Text Box 315" o:spid="_x0000_s1032" type="#_x0000_t202" style="position:absolute;margin-left:359.95pt;margin-top:-17.95pt;width:52.3pt;height:20.8pt;z-index:-2516464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" stroked="f">
          <v:fill opacity="0"/>
          <v:textbox style="mso-next-textbox:#Text Box 315" inset="0,0,0,0">
            <w:txbxContent>
              <w:p w14:paraId="38011A17" w14:textId="77777777" w:rsidR="005B3F32" w:rsidRDefault="005B3F32" w:rsidP="00066BFD"/>
            </w:txbxContent>
          </v:textbox>
        </v:shape>
      </w:pict>
    </w:r>
    <w:r>
      <w:rPr>
        <w:noProof/>
        <w:lang w:val="en-US" w:eastAsia="en-US"/>
      </w:rPr>
      <w:pict w14:anchorId="1DB6312E">
        <v:shape id="Text Box 306" o:spid="_x0000_s1033" type="#_x0000_t202" style="position:absolute;margin-left:411.5pt;margin-top:7.05pt;width:57.8pt;height:32.7pt;z-index:-251648512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ut9gEAANs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0Qn6hMVqaE5kSYIeeboj5DR&#10;A/7kbKR5q7ilD8GZ+WRJ1Tias4GzUc+GsJIeVjxwls1dyCN8cKi7nnBz3yzckvKtTqo81XAuliYo&#10;kTtPexzR38/p1tOf3P4C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r1O7rfYBAADbAwAADgAAAAAAAAAAAAAAAAAu&#10;AgAAZHJzL2Uyb0RvYy54bWxQSwECLQAUAAYACAAAACEAwaQ4dOEAAAAJAQAADwAAAAAAAAAAAAAA&#10;AABQBAAAZHJzL2Rvd25yZXYueG1sUEsFBgAAAAAEAAQA8wAAAF4FAAAAAA==&#10;" stroked="f">
          <v:fill opacity="0"/>
          <v:textbox style="mso-next-textbox:#Text Box 306" inset="0,0,0,0">
            <w:txbxContent>
              <w:p w14:paraId="09B93CF4" w14:textId="77777777" w:rsidR="005B3F32" w:rsidRDefault="005B3F32" w:rsidP="00B800E6">
                <w:r>
                  <w:rPr>
                    <w:noProof/>
                    <w:color w:val="333333"/>
                    <w:lang w:eastAsia="en-US"/>
                  </w:rPr>
                  <w:drawing>
                    <wp:inline distT="0" distB="0" distL="0" distR="0" wp14:anchorId="60607538" wp14:editId="6F7DCB3E">
                      <wp:extent cx="733425" cy="457200"/>
                      <wp:effectExtent l="0" t="0" r="0" b="0"/>
                      <wp:docPr id="17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4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B3F32" w:rsidRPr="00607747">
      <w:rPr>
        <w:noProof/>
        <w:sz w:val="36"/>
      </w:rPr>
      <w:t>ЈП</w:t>
    </w:r>
    <w:r w:rsidR="005B3F32">
      <w:rPr>
        <w:noProof/>
        <w:sz w:val="36"/>
        <w:lang w:val="en-US"/>
      </w:rPr>
      <w:t>,,</w:t>
    </w:r>
    <w:r w:rsidR="005B3F32" w:rsidRPr="00607747">
      <w:rPr>
        <w:noProof/>
        <w:sz w:val="36"/>
      </w:rPr>
      <w:t>СРБИЈА</w:t>
    </w:r>
    <w:r w:rsidR="005B3F32">
      <w:rPr>
        <w:noProof/>
        <w:sz w:val="36"/>
      </w:rPr>
      <w:t>Ш</w:t>
    </w:r>
    <w:r w:rsidR="005B3F32" w:rsidRPr="00607747">
      <w:rPr>
        <w:noProof/>
        <w:sz w:val="36"/>
      </w:rPr>
      <w:t>УМЕ</w:t>
    </w:r>
    <w:r w:rsidR="005B3F32">
      <w:rPr>
        <w:noProof/>
        <w:sz w:val="36"/>
        <w:lang w:val="en-US"/>
      </w:rPr>
      <w:t>”</w:t>
    </w:r>
    <w:r w:rsidR="005B3F32" w:rsidRPr="00607747">
      <w:rPr>
        <w:noProof/>
        <w:sz w:val="36"/>
      </w:rPr>
      <w:t>-БЕОГРАД</w:t>
    </w:r>
  </w:p>
  <w:p w14:paraId="5C4212EF" w14:textId="77777777" w:rsidR="005B3F32" w:rsidRPr="00066BFD" w:rsidRDefault="005B3F32" w:rsidP="00066BFD">
    <w:pPr>
      <w:outlineLvl w:val="2"/>
      <w:rPr>
        <w:b/>
        <w:noProof/>
        <w:sz w:val="32"/>
      </w:rPr>
    </w:pPr>
    <w:r>
      <w:rPr>
        <w:b/>
        <w:noProof/>
        <w:sz w:val="32"/>
      </w:rPr>
      <w:t>ШГ ,,</w:t>
    </w:r>
    <w:r w:rsidRPr="00607747">
      <w:rPr>
        <w:b/>
        <w:noProof/>
        <w:sz w:val="32"/>
      </w:rPr>
      <w:t>ЈУ</w:t>
    </w:r>
    <w:r>
      <w:rPr>
        <w:b/>
        <w:noProof/>
        <w:sz w:val="32"/>
      </w:rPr>
      <w:t>Ж</w:t>
    </w:r>
    <w:r w:rsidRPr="00607747">
      <w:rPr>
        <w:b/>
        <w:noProof/>
        <w:sz w:val="32"/>
      </w:rPr>
      <w:t>НИ КУ</w:t>
    </w:r>
    <w:r>
      <w:rPr>
        <w:b/>
        <w:noProof/>
        <w:sz w:val="32"/>
      </w:rPr>
      <w:t>Ч</w:t>
    </w:r>
    <w:r w:rsidRPr="00607747">
      <w:rPr>
        <w:b/>
        <w:noProof/>
        <w:sz w:val="32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</w:rPr>
      <w:t>-Деспотовац</w:t>
    </w:r>
  </w:p>
  <w:p w14:paraId="6DDD3A95" w14:textId="77777777" w:rsidR="005B3F32" w:rsidRPr="00B802DB" w:rsidRDefault="00000000" w:rsidP="009B17F1">
    <w:pPr>
      <w:pStyle w:val="Header"/>
      <w:rPr>
        <w:noProof/>
      </w:rPr>
    </w:pPr>
    <w:r>
      <w:rPr>
        <w:noProof/>
        <w:lang w:eastAsia="en-US"/>
      </w:rPr>
      <w:pict w14:anchorId="71897C09">
        <v:line id="Line 307" o:spid="_x0000_s1043" style="position:absolute;flip:y;z-index:251659776;visibility:visible" from="17.35pt,2.9pt" to="498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" strokeweight=".74pt">
          <v:stroke joinstyle="miter"/>
        </v:line>
      </w:pict>
    </w:r>
  </w:p>
  <w:p w14:paraId="5B1D4536" w14:textId="77777777" w:rsidR="005B3F32" w:rsidRPr="005F2C45" w:rsidRDefault="005B3F32" w:rsidP="009B17F1">
    <w:pPr>
      <w:pStyle w:val="Header"/>
      <w:rPr>
        <w:noProof/>
        <w:sz w:val="8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11277" w14:textId="77777777" w:rsidR="005B3F32" w:rsidRDefault="005B3F32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42368" behindDoc="1" locked="0" layoutInCell="1" allowOverlap="1" wp14:anchorId="79682340" wp14:editId="2B1D3C52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noProof/>
        <w:lang w:eastAsia="en-US"/>
      </w:rPr>
      <w:pict w14:anchorId="1B9FE930">
        <v:shapetype id="_x0000_t202" coordsize="21600,21600" o:spt="202" path="m,l,21600r21600,l21600,xe">
          <v:stroke joinstyle="miter"/>
          <v:path gradientshapeok="t" o:connecttype="rect"/>
        </v:shapetype>
        <v:shape id="Text Box 258" o:spid="_x0000_s1034" type="#_x0000_t202" style="position:absolute;margin-left:59.1pt;margin-top:6.9pt;width:190.45pt;height:33.3pt;z-index:-251661824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" stroked="f">
          <v:fill opacity="0"/>
          <v:textbox style="mso-next-textbox:#Text Box 258" inset="0,0,0,0">
            <w:txbxContent>
              <w:p w14:paraId="7332C76C" w14:textId="77777777" w:rsidR="005B3F32" w:rsidRPr="00296F9B" w:rsidRDefault="005B3F32" w:rsidP="009B17F1">
                <w:pPr>
                  <w:rPr>
                    <w:b/>
                    <w:color w:val="333333"/>
                  </w:rPr>
                </w:pPr>
                <w:r>
                  <w:rPr>
                    <w:b/>
                    <w:color w:val="333333"/>
                  </w:rPr>
                  <w:t>ЈП</w:t>
                </w:r>
                <w:r w:rsidRPr="0038473A">
                  <w:rPr>
                    <w:b/>
                    <w:color w:val="333333"/>
                    <w:lang w:val="de-DE"/>
                  </w:rPr>
                  <w:t xml:space="preserve"> „</w:t>
                </w:r>
                <w:r>
                  <w:rPr>
                    <w:b/>
                    <w:color w:val="333333"/>
                  </w:rPr>
                  <w:t>СРБИЈАШУМЕ“</w:t>
                </w:r>
                <w:r w:rsidRPr="0038473A">
                  <w:rPr>
                    <w:b/>
                    <w:color w:val="333333"/>
                    <w:lang w:val="de-DE"/>
                  </w:rPr>
                  <w:t>-</w:t>
                </w:r>
                <w:r>
                  <w:rPr>
                    <w:b/>
                    <w:color w:val="333333"/>
                  </w:rPr>
                  <w:t>БЕОГРАД</w:t>
                </w:r>
              </w:p>
              <w:p w14:paraId="7E196E38" w14:textId="77777777" w:rsidR="005B3F32" w:rsidRPr="0038473A" w:rsidRDefault="005B3F32" w:rsidP="009B17F1">
                <w:pPr>
                  <w:pStyle w:val="Header"/>
                  <w:tabs>
                    <w:tab w:val="clear" w:pos="4320"/>
                    <w:tab w:val="clear" w:pos="8640"/>
                  </w:tabs>
                  <w:rPr>
                    <w:b/>
                    <w:color w:val="333333"/>
                  </w:rPr>
                </w:pPr>
                <w:proofErr w:type="gramStart"/>
                <w:r w:rsidRPr="0038473A">
                  <w:rPr>
                    <w:b/>
                    <w:color w:val="333333"/>
                  </w:rPr>
                  <w:t xml:space="preserve">ШГ </w:t>
                </w:r>
                <w:r>
                  <w:rPr>
                    <w:b/>
                    <w:color w:val="333333"/>
                  </w:rPr>
                  <w:t>,,</w:t>
                </w:r>
                <w:r w:rsidRPr="0038473A">
                  <w:rPr>
                    <w:b/>
                    <w:color w:val="333333"/>
                  </w:rPr>
                  <w:t>Јужни</w:t>
                </w:r>
                <w:proofErr w:type="gramEnd"/>
                <w:r w:rsidRPr="0038473A">
                  <w:rPr>
                    <w:b/>
                    <w:color w:val="333333"/>
                  </w:rPr>
                  <w:t xml:space="preserve"> Кучај”-Деспотовац</w:t>
                </w:r>
              </w:p>
            </w:txbxContent>
          </v:textbox>
        </v:shape>
      </w:pict>
    </w:r>
  </w:p>
  <w:p w14:paraId="58AE0F68" w14:textId="77777777" w:rsidR="005B3F32" w:rsidRDefault="005B3F32" w:rsidP="009B17F1">
    <w:pPr>
      <w:pStyle w:val="Header"/>
      <w:rPr>
        <w:noProof/>
        <w:sz w:val="20"/>
      </w:rPr>
    </w:pPr>
  </w:p>
  <w:p w14:paraId="2892011E" w14:textId="77777777" w:rsidR="005B3F32" w:rsidRDefault="005B3F32" w:rsidP="009B17F1">
    <w:pPr>
      <w:pStyle w:val="Header"/>
      <w:rPr>
        <w:noProof/>
      </w:rPr>
    </w:pPr>
  </w:p>
  <w:p w14:paraId="0441AACD" w14:textId="77777777" w:rsidR="005B3F32" w:rsidRPr="00740817" w:rsidRDefault="00000000" w:rsidP="009B17F1">
    <w:pPr>
      <w:pStyle w:val="Header"/>
      <w:rPr>
        <w:noProof/>
        <w:sz w:val="8"/>
      </w:rPr>
    </w:pPr>
    <w:r>
      <w:rPr>
        <w:noProof/>
        <w:lang w:eastAsia="en-US"/>
      </w:rPr>
      <w:pict w14:anchorId="60C19048">
        <v:line id="Line 259" o:spid="_x0000_s1040" style="position:absolute;z-index:251647488;visibility:visibl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<v:stroke joinstyle="miter"/>
        </v:lin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3633C" w14:textId="77777777" w:rsidR="005B3F32" w:rsidRPr="00607747" w:rsidRDefault="00000000" w:rsidP="00B800E6">
    <w:pPr>
      <w:pStyle w:val="Heading3"/>
      <w:rPr>
        <w:noProof/>
        <w:sz w:val="36"/>
      </w:rPr>
    </w:pPr>
    <w:r>
      <w:rPr>
        <w:noProof/>
        <w:lang w:val="en-US" w:eastAsia="en-US"/>
      </w:rPr>
      <w:pict w14:anchorId="7CC8FCAF">
        <v:shapetype id="_x0000_t202" coordsize="21600,21600" o:spt="202" path="m,l,21600r21600,l21600,xe">
          <v:stroke joinstyle="miter"/>
          <v:path gradientshapeok="t" o:connecttype="rect"/>
        </v:shapetype>
        <v:shape id="Text Box 321" o:spid="_x0000_s1035" type="#_x0000_t202" style="position:absolute;margin-left:359.95pt;margin-top:-17.95pt;width:52.3pt;height:20.8pt;z-index:-25165772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" stroked="f">
          <v:fill opacity="0"/>
          <v:textbox style="mso-next-textbox:#Text Box 321" inset="0,0,0,0">
            <w:txbxContent>
              <w:p w14:paraId="79F4F2B4" w14:textId="77777777" w:rsidR="005B3F32" w:rsidRDefault="005B3F32" w:rsidP="00B800E6"/>
            </w:txbxContent>
          </v:textbox>
        </v:shape>
      </w:pict>
    </w:r>
    <w:r>
      <w:rPr>
        <w:noProof/>
        <w:lang w:val="en-US" w:eastAsia="en-US"/>
      </w:rPr>
      <w:pict w14:anchorId="4592C04F">
        <v:shape id="Text Box 320" o:spid="_x0000_s1036" type="#_x0000_t202" style="position:absolute;margin-left:411.5pt;margin-top:7.05pt;width:57.8pt;height:32.7pt;z-index:-251658752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ht9gEAANw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6RPwouS1NCcSBSEPHT0Scjo&#10;AX9yNtLAVdzSj+DMfLIka5zN2cDZqGdDWEkPKx44y+Yu5Bk+ONRdT7i5cRZuSfpWJ1meajhXSyOU&#10;2J3HPc7o7+d06+lTbn8B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ZXmYbfYBAADcAwAADgAAAAAAAAAAAAAAAAAu&#10;AgAAZHJzL2Uyb0RvYy54bWxQSwECLQAUAAYACAAAACEAwaQ4dOEAAAAJAQAADwAAAAAAAAAAAAAA&#10;AABQBAAAZHJzL2Rvd25yZXYueG1sUEsFBgAAAAAEAAQA8wAAAF4FAAAAAA==&#10;" stroked="f">
          <v:fill opacity="0"/>
          <v:textbox style="mso-next-textbox:#Text Box 320" inset="0,0,0,0">
            <w:txbxContent>
              <w:p w14:paraId="0F419D08" w14:textId="77777777" w:rsidR="005B3F32" w:rsidRDefault="005B3F32" w:rsidP="00B800E6">
                <w:r>
                  <w:rPr>
                    <w:noProof/>
                    <w:color w:val="333333"/>
                    <w:lang w:eastAsia="en-US"/>
                  </w:rPr>
                  <w:drawing>
                    <wp:inline distT="0" distB="0" distL="0" distR="0" wp14:anchorId="47EB0AED" wp14:editId="1F0EF440">
                      <wp:extent cx="733425" cy="457200"/>
                      <wp:effectExtent l="0" t="0" r="0" b="0"/>
                      <wp:docPr id="18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4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B3F32" w:rsidRPr="00607747">
      <w:rPr>
        <w:noProof/>
        <w:sz w:val="36"/>
      </w:rPr>
      <w:t>ЈП</w:t>
    </w:r>
    <w:r w:rsidR="005B3F32">
      <w:rPr>
        <w:noProof/>
        <w:sz w:val="36"/>
        <w:lang w:val="en-US"/>
      </w:rPr>
      <w:t>,,</w:t>
    </w:r>
    <w:r w:rsidR="005B3F32" w:rsidRPr="00607747">
      <w:rPr>
        <w:noProof/>
        <w:sz w:val="36"/>
      </w:rPr>
      <w:t>СРБИЈА</w:t>
    </w:r>
    <w:r w:rsidR="005B3F32">
      <w:rPr>
        <w:noProof/>
        <w:sz w:val="36"/>
      </w:rPr>
      <w:t>Ш</w:t>
    </w:r>
    <w:r w:rsidR="005B3F32" w:rsidRPr="00607747">
      <w:rPr>
        <w:noProof/>
        <w:sz w:val="36"/>
      </w:rPr>
      <w:t>УМЕ</w:t>
    </w:r>
    <w:r w:rsidR="005B3F32">
      <w:rPr>
        <w:noProof/>
        <w:sz w:val="36"/>
        <w:lang w:val="en-US"/>
      </w:rPr>
      <w:t>”</w:t>
    </w:r>
    <w:r w:rsidR="005B3F32" w:rsidRPr="00607747">
      <w:rPr>
        <w:noProof/>
        <w:sz w:val="36"/>
      </w:rPr>
      <w:t>-БЕОГРАД</w:t>
    </w:r>
  </w:p>
  <w:p w14:paraId="06B2B2B1" w14:textId="77777777" w:rsidR="005B3F32" w:rsidRPr="00B800E6" w:rsidRDefault="00000000" w:rsidP="00B800E6">
    <w:pPr>
      <w:outlineLvl w:val="2"/>
      <w:rPr>
        <w:b/>
        <w:noProof/>
        <w:sz w:val="32"/>
      </w:rPr>
    </w:pPr>
    <w:r>
      <w:rPr>
        <w:noProof/>
        <w:lang w:eastAsia="en-US"/>
      </w:rPr>
      <w:pict w14:anchorId="29E85E8F">
        <v:line id="Line 256" o:spid="_x0000_s1039" style="position:absolute;flip:y;z-index:251646464;visibility:visible" from="-4.25pt,17.8pt" to="477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" strokeweight=".74pt">
          <v:stroke joinstyle="miter"/>
        </v:line>
      </w:pict>
    </w:r>
    <w:r w:rsidR="005B3F32">
      <w:rPr>
        <w:b/>
        <w:noProof/>
        <w:sz w:val="32"/>
      </w:rPr>
      <w:t>ШГ ,,</w:t>
    </w:r>
    <w:r w:rsidR="005B3F32" w:rsidRPr="00607747">
      <w:rPr>
        <w:b/>
        <w:noProof/>
        <w:sz w:val="32"/>
      </w:rPr>
      <w:t>ЈУ</w:t>
    </w:r>
    <w:r w:rsidR="005B3F32">
      <w:rPr>
        <w:b/>
        <w:noProof/>
        <w:sz w:val="32"/>
      </w:rPr>
      <w:t>Ж</w:t>
    </w:r>
    <w:r w:rsidR="005B3F32" w:rsidRPr="00607747">
      <w:rPr>
        <w:b/>
        <w:noProof/>
        <w:sz w:val="32"/>
      </w:rPr>
      <w:t>НИ КУ</w:t>
    </w:r>
    <w:r w:rsidR="005B3F32">
      <w:rPr>
        <w:b/>
        <w:noProof/>
        <w:sz w:val="32"/>
      </w:rPr>
      <w:t>Ч</w:t>
    </w:r>
    <w:r w:rsidR="005B3F32" w:rsidRPr="00607747">
      <w:rPr>
        <w:b/>
        <w:noProof/>
        <w:sz w:val="32"/>
      </w:rPr>
      <w:t>АЈ</w:t>
    </w:r>
    <w:r w:rsidR="005B3F32">
      <w:rPr>
        <w:b/>
        <w:noProof/>
        <w:sz w:val="32"/>
      </w:rPr>
      <w:t>”</w:t>
    </w:r>
    <w:r w:rsidR="005B3F32" w:rsidRPr="00607747">
      <w:rPr>
        <w:b/>
        <w:noProof/>
        <w:sz w:val="32"/>
      </w:rPr>
      <w:t>-Деспотовац</w:t>
    </w:r>
  </w:p>
  <w:p w14:paraId="107DE521" w14:textId="77777777" w:rsidR="005B3F32" w:rsidRPr="005F2C45" w:rsidRDefault="005B3F32" w:rsidP="009B17F1">
    <w:pPr>
      <w:pStyle w:val="Header"/>
      <w:rPr>
        <w:noProof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multilevel"/>
    <w:tmpl w:val="00000005"/>
    <w:name w:val="WW8Num57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singleLevel"/>
    <w:tmpl w:val="00000006"/>
    <w:name w:val="WW8Num68"/>
    <w:lvl w:ilvl="0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singleLevel"/>
    <w:tmpl w:val="00000007"/>
    <w:name w:val="WW8Num70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4" w15:restartNumberingAfterBreak="0">
    <w:nsid w:val="00000008"/>
    <w:multiLevelType w:val="multilevel"/>
    <w:tmpl w:val="00000008"/>
    <w:name w:val="WW8Num7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9"/>
    <w:multiLevelType w:val="singleLevel"/>
    <w:tmpl w:val="00000009"/>
    <w:name w:val="WW8Num75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6" w15:restartNumberingAfterBreak="0">
    <w:nsid w:val="0000000A"/>
    <w:multiLevelType w:val="singleLevel"/>
    <w:tmpl w:val="0000000A"/>
    <w:name w:val="WW8Num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000000B"/>
    <w:multiLevelType w:val="singleLevel"/>
    <w:tmpl w:val="0000000B"/>
    <w:name w:val="WW8Num81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8" w15:restartNumberingAfterBreak="0">
    <w:nsid w:val="0000000C"/>
    <w:multiLevelType w:val="singleLevel"/>
    <w:tmpl w:val="0000000C"/>
    <w:name w:val="WW8Num8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D"/>
    <w:multiLevelType w:val="singleLevel"/>
    <w:tmpl w:val="0000000D"/>
    <w:name w:val="WW8Num9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0" w15:restartNumberingAfterBreak="0">
    <w:nsid w:val="0000000E"/>
    <w:multiLevelType w:val="singleLevel"/>
    <w:tmpl w:val="0000000E"/>
    <w:name w:val="WW8Num99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1" w15:restartNumberingAfterBreak="0">
    <w:nsid w:val="0000000F"/>
    <w:multiLevelType w:val="singleLevel"/>
    <w:tmpl w:val="0000000F"/>
    <w:name w:val="WW8Num112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2" w15:restartNumberingAfterBreak="0">
    <w:nsid w:val="00000010"/>
    <w:multiLevelType w:val="singleLevel"/>
    <w:tmpl w:val="00000010"/>
    <w:name w:val="WW8Num120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3" w15:restartNumberingAfterBreak="0">
    <w:nsid w:val="00000011"/>
    <w:multiLevelType w:val="singleLevel"/>
    <w:tmpl w:val="00000011"/>
    <w:name w:val="WW8Num12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4" w15:restartNumberingAfterBreak="0">
    <w:nsid w:val="00000012"/>
    <w:multiLevelType w:val="singleLevel"/>
    <w:tmpl w:val="00000012"/>
    <w:name w:val="WW8Num134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5" w15:restartNumberingAfterBreak="0">
    <w:nsid w:val="00000013"/>
    <w:multiLevelType w:val="singleLevel"/>
    <w:tmpl w:val="00000013"/>
    <w:name w:val="WW8Num14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6" w15:restartNumberingAfterBreak="0">
    <w:nsid w:val="00000015"/>
    <w:multiLevelType w:val="singleLevel"/>
    <w:tmpl w:val="00000015"/>
    <w:name w:val="WW8Num15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7" w15:restartNumberingAfterBreak="0">
    <w:nsid w:val="00000016"/>
    <w:multiLevelType w:val="singleLevel"/>
    <w:tmpl w:val="00000016"/>
    <w:name w:val="WW8Num169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8" w15:restartNumberingAfterBreak="0">
    <w:nsid w:val="00000017"/>
    <w:multiLevelType w:val="singleLevel"/>
    <w:tmpl w:val="00000017"/>
    <w:name w:val="WW8Num182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9" w15:restartNumberingAfterBreak="0">
    <w:nsid w:val="00000018"/>
    <w:multiLevelType w:val="multilevel"/>
    <w:tmpl w:val="00000018"/>
    <w:name w:val="WW8Num184"/>
    <w:lvl w:ilvl="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20" w15:restartNumberingAfterBreak="0">
    <w:nsid w:val="00000019"/>
    <w:multiLevelType w:val="singleLevel"/>
    <w:tmpl w:val="00000019"/>
    <w:name w:val="WW8Num188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21" w15:restartNumberingAfterBreak="0">
    <w:nsid w:val="0000001A"/>
    <w:multiLevelType w:val="singleLevel"/>
    <w:tmpl w:val="0000001A"/>
    <w:name w:val="WW8Num19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22" w15:restartNumberingAfterBreak="0">
    <w:nsid w:val="033A6E9B"/>
    <w:multiLevelType w:val="hybridMultilevel"/>
    <w:tmpl w:val="BC048E7A"/>
    <w:lvl w:ilvl="0" w:tplc="B97C3B84"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 w15:restartNumberingAfterBreak="0">
    <w:nsid w:val="03B740E1"/>
    <w:multiLevelType w:val="hybridMultilevel"/>
    <w:tmpl w:val="79E4AF4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045F4EFB"/>
    <w:multiLevelType w:val="hybridMultilevel"/>
    <w:tmpl w:val="502AE42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04E61801"/>
    <w:multiLevelType w:val="hybridMultilevel"/>
    <w:tmpl w:val="194023C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06AC28C0"/>
    <w:multiLevelType w:val="hybridMultilevel"/>
    <w:tmpl w:val="091E420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98C0000"/>
    <w:multiLevelType w:val="hybridMultilevel"/>
    <w:tmpl w:val="74EAB7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5A62A96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0A4526FE"/>
    <w:multiLevelType w:val="hybridMultilevel"/>
    <w:tmpl w:val="340890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0BEB5DE9"/>
    <w:multiLevelType w:val="hybridMultilevel"/>
    <w:tmpl w:val="F086E32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0C8C1840"/>
    <w:multiLevelType w:val="hybridMultilevel"/>
    <w:tmpl w:val="2BA6C96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0EA57C6D"/>
    <w:multiLevelType w:val="hybridMultilevel"/>
    <w:tmpl w:val="81C4CC8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13514BD4"/>
    <w:multiLevelType w:val="hybridMultilevel"/>
    <w:tmpl w:val="A364D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5922FE9"/>
    <w:multiLevelType w:val="hybridMultilevel"/>
    <w:tmpl w:val="588EA68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85D5922"/>
    <w:multiLevelType w:val="hybridMultilevel"/>
    <w:tmpl w:val="4AD8D996"/>
    <w:lvl w:ilvl="0" w:tplc="05A62A9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19E34BB7"/>
    <w:multiLevelType w:val="hybridMultilevel"/>
    <w:tmpl w:val="F018513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1A31125E"/>
    <w:multiLevelType w:val="hybridMultilevel"/>
    <w:tmpl w:val="A1966E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1C7973C8"/>
    <w:multiLevelType w:val="hybridMultilevel"/>
    <w:tmpl w:val="1F9CE77C"/>
    <w:lvl w:ilvl="0" w:tplc="05A62A9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1DA905D1"/>
    <w:multiLevelType w:val="hybridMultilevel"/>
    <w:tmpl w:val="95D6C65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1E0F50EE"/>
    <w:multiLevelType w:val="hybridMultilevel"/>
    <w:tmpl w:val="156EA43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1FED7BB6"/>
    <w:multiLevelType w:val="hybridMultilevel"/>
    <w:tmpl w:val="7BBA1C6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20174DFF"/>
    <w:multiLevelType w:val="hybridMultilevel"/>
    <w:tmpl w:val="0210779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15166FA"/>
    <w:multiLevelType w:val="hybridMultilevel"/>
    <w:tmpl w:val="C2C0DDF0"/>
    <w:lvl w:ilvl="0" w:tplc="05A62A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45F788E"/>
    <w:multiLevelType w:val="hybridMultilevel"/>
    <w:tmpl w:val="4AFC0D76"/>
    <w:lvl w:ilvl="0" w:tplc="05A62A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5310E25"/>
    <w:multiLevelType w:val="hybridMultilevel"/>
    <w:tmpl w:val="C518E044"/>
    <w:lvl w:ilvl="0" w:tplc="05A62A9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6A11862"/>
    <w:multiLevelType w:val="hybridMultilevel"/>
    <w:tmpl w:val="3FBEB01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76A52AE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27C84C69"/>
    <w:multiLevelType w:val="hybridMultilevel"/>
    <w:tmpl w:val="1E90F7F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28353989"/>
    <w:multiLevelType w:val="hybridMultilevel"/>
    <w:tmpl w:val="17B84EE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29FC6278"/>
    <w:multiLevelType w:val="hybridMultilevel"/>
    <w:tmpl w:val="AC666EC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A3E429A"/>
    <w:multiLevelType w:val="hybridMultilevel"/>
    <w:tmpl w:val="9FCCC0F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2BF62596"/>
    <w:multiLevelType w:val="hybridMultilevel"/>
    <w:tmpl w:val="6632EC52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2DB24F08"/>
    <w:multiLevelType w:val="hybridMultilevel"/>
    <w:tmpl w:val="49CCACAA"/>
    <w:lvl w:ilvl="0" w:tplc="05A62A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EEA0625"/>
    <w:multiLevelType w:val="hybridMultilevel"/>
    <w:tmpl w:val="F1C6C3D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31984424"/>
    <w:multiLevelType w:val="multilevel"/>
    <w:tmpl w:val="DBD62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5" w15:restartNumberingAfterBreak="0">
    <w:nsid w:val="326B729D"/>
    <w:multiLevelType w:val="hybridMultilevel"/>
    <w:tmpl w:val="63CAD0A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33383BEB"/>
    <w:multiLevelType w:val="hybridMultilevel"/>
    <w:tmpl w:val="BBE4A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357F0CC5"/>
    <w:multiLevelType w:val="hybridMultilevel"/>
    <w:tmpl w:val="28A0094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66A401F"/>
    <w:multiLevelType w:val="hybridMultilevel"/>
    <w:tmpl w:val="541AD2DA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6C27869"/>
    <w:multiLevelType w:val="hybridMultilevel"/>
    <w:tmpl w:val="9A4CED1A"/>
    <w:lvl w:ilvl="0" w:tplc="532A0704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60" w15:restartNumberingAfterBreak="0">
    <w:nsid w:val="38851245"/>
    <w:multiLevelType w:val="hybridMultilevel"/>
    <w:tmpl w:val="3ACAC76C"/>
    <w:lvl w:ilvl="0" w:tplc="05A62A9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39610970"/>
    <w:multiLevelType w:val="hybridMultilevel"/>
    <w:tmpl w:val="A2948E0A"/>
    <w:lvl w:ilvl="0" w:tplc="05A62A96">
      <w:start w:val="3"/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62" w15:restartNumberingAfterBreak="0">
    <w:nsid w:val="3F1E35AD"/>
    <w:multiLevelType w:val="hybridMultilevel"/>
    <w:tmpl w:val="C27A4A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407D406D"/>
    <w:multiLevelType w:val="hybridMultilevel"/>
    <w:tmpl w:val="8AD0E840"/>
    <w:lvl w:ilvl="0" w:tplc="B93E06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3EF6835"/>
    <w:multiLevelType w:val="hybridMultilevel"/>
    <w:tmpl w:val="2ED6117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444D6DAA"/>
    <w:multiLevelType w:val="hybridMultilevel"/>
    <w:tmpl w:val="CD7E186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47943A72"/>
    <w:multiLevelType w:val="hybridMultilevel"/>
    <w:tmpl w:val="A9FE0E10"/>
    <w:lvl w:ilvl="0" w:tplc="05A62A96">
      <w:start w:val="3"/>
      <w:numFmt w:val="bullet"/>
      <w:lvlText w:val="-"/>
      <w:lvlJc w:val="left"/>
      <w:pPr>
        <w:ind w:left="1503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67" w15:restartNumberingAfterBreak="0">
    <w:nsid w:val="4AD16F9D"/>
    <w:multiLevelType w:val="hybridMultilevel"/>
    <w:tmpl w:val="3BC084B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4AF2695A"/>
    <w:multiLevelType w:val="hybridMultilevel"/>
    <w:tmpl w:val="D23C05E6"/>
    <w:lvl w:ilvl="0" w:tplc="05A62A96">
      <w:start w:val="3"/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9" w15:restartNumberingAfterBreak="0">
    <w:nsid w:val="4B7225DD"/>
    <w:multiLevelType w:val="hybridMultilevel"/>
    <w:tmpl w:val="8572ED6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4C744383"/>
    <w:multiLevelType w:val="hybridMultilevel"/>
    <w:tmpl w:val="7D2EED1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0830293"/>
    <w:multiLevelType w:val="hybridMultilevel"/>
    <w:tmpl w:val="BF62842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3622CCA"/>
    <w:multiLevelType w:val="hybridMultilevel"/>
    <w:tmpl w:val="0EC2A86A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4BD24FF"/>
    <w:multiLevelType w:val="hybridMultilevel"/>
    <w:tmpl w:val="1D162C4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56C05309"/>
    <w:multiLevelType w:val="hybridMultilevel"/>
    <w:tmpl w:val="B22A7DCE"/>
    <w:lvl w:ilvl="0" w:tplc="05A62A96">
      <w:start w:val="3"/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5" w15:restartNumberingAfterBreak="0">
    <w:nsid w:val="56F6593B"/>
    <w:multiLevelType w:val="hybridMultilevel"/>
    <w:tmpl w:val="0B8A259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57842E74"/>
    <w:multiLevelType w:val="hybridMultilevel"/>
    <w:tmpl w:val="9844DFA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58E8148A"/>
    <w:multiLevelType w:val="multilevel"/>
    <w:tmpl w:val="50461C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8" w15:restartNumberingAfterBreak="0">
    <w:nsid w:val="59123D90"/>
    <w:multiLevelType w:val="hybridMultilevel"/>
    <w:tmpl w:val="7C58C102"/>
    <w:lvl w:ilvl="0" w:tplc="CD5866F6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bCs/>
        <w:sz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5A577668"/>
    <w:multiLevelType w:val="hybridMultilevel"/>
    <w:tmpl w:val="AB44055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5C741A43"/>
    <w:multiLevelType w:val="hybridMultilevel"/>
    <w:tmpl w:val="58C02AB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D252E81"/>
    <w:multiLevelType w:val="hybridMultilevel"/>
    <w:tmpl w:val="8F8A1EE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5DE616FC"/>
    <w:multiLevelType w:val="hybridMultilevel"/>
    <w:tmpl w:val="0E4CE6D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600C6CFE"/>
    <w:multiLevelType w:val="hybridMultilevel"/>
    <w:tmpl w:val="3F4238D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31C7656"/>
    <w:multiLevelType w:val="hybridMultilevel"/>
    <w:tmpl w:val="234A540A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631D0B85"/>
    <w:multiLevelType w:val="multilevel"/>
    <w:tmpl w:val="99B0673A"/>
    <w:lvl w:ilvl="0">
      <w:start w:val="1"/>
      <w:numFmt w:val="decimal"/>
      <w:lvlText w:val="%1.0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29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86" w15:restartNumberingAfterBreak="0">
    <w:nsid w:val="64C076E8"/>
    <w:multiLevelType w:val="hybridMultilevel"/>
    <w:tmpl w:val="DAC07564"/>
    <w:lvl w:ilvl="0" w:tplc="05A62A96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50E0D7D"/>
    <w:multiLevelType w:val="hybridMultilevel"/>
    <w:tmpl w:val="2EDC383A"/>
    <w:lvl w:ilvl="0" w:tplc="05A62A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8AB3A07"/>
    <w:multiLevelType w:val="hybridMultilevel"/>
    <w:tmpl w:val="DEE209D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69593806"/>
    <w:multiLevelType w:val="multilevel"/>
    <w:tmpl w:val="F976CB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</w:rPr>
    </w:lvl>
  </w:abstractNum>
  <w:abstractNum w:abstractNumId="90" w15:restartNumberingAfterBreak="0">
    <w:nsid w:val="71506A50"/>
    <w:multiLevelType w:val="hybridMultilevel"/>
    <w:tmpl w:val="9BB04722"/>
    <w:lvl w:ilvl="0" w:tplc="05A62A9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16F02DC"/>
    <w:multiLevelType w:val="hybridMultilevel"/>
    <w:tmpl w:val="D8F60C32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2186629"/>
    <w:multiLevelType w:val="hybridMultilevel"/>
    <w:tmpl w:val="E2A46072"/>
    <w:lvl w:ilvl="0" w:tplc="05A62A96">
      <w:start w:val="3"/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93" w15:restartNumberingAfterBreak="0">
    <w:nsid w:val="72974C02"/>
    <w:multiLevelType w:val="hybridMultilevel"/>
    <w:tmpl w:val="39E09912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2C544FE"/>
    <w:multiLevelType w:val="hybridMultilevel"/>
    <w:tmpl w:val="D51E7E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74BA4E6F"/>
    <w:multiLevelType w:val="hybridMultilevel"/>
    <w:tmpl w:val="5F2A4A4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68F2215"/>
    <w:multiLevelType w:val="hybridMultilevel"/>
    <w:tmpl w:val="7CDEB2E2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6B5498B"/>
    <w:multiLevelType w:val="hybridMultilevel"/>
    <w:tmpl w:val="55CE3336"/>
    <w:lvl w:ilvl="0" w:tplc="05A62A96">
      <w:start w:val="3"/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98" w15:restartNumberingAfterBreak="0">
    <w:nsid w:val="78C72AA0"/>
    <w:multiLevelType w:val="hybridMultilevel"/>
    <w:tmpl w:val="F11072C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9EF29D1"/>
    <w:multiLevelType w:val="hybridMultilevel"/>
    <w:tmpl w:val="FA74E95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B8D29E5"/>
    <w:multiLevelType w:val="hybridMultilevel"/>
    <w:tmpl w:val="F13893B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F681546"/>
    <w:multiLevelType w:val="hybridMultilevel"/>
    <w:tmpl w:val="C4E63B7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5803981">
    <w:abstractNumId w:val="46"/>
  </w:num>
  <w:num w:numId="2" w16cid:durableId="2066222365">
    <w:abstractNumId w:val="85"/>
  </w:num>
  <w:num w:numId="3" w16cid:durableId="303389053">
    <w:abstractNumId w:val="77"/>
  </w:num>
  <w:num w:numId="4" w16cid:durableId="1136872474">
    <w:abstractNumId w:val="68"/>
  </w:num>
  <w:num w:numId="5" w16cid:durableId="518082783">
    <w:abstractNumId w:val="78"/>
  </w:num>
  <w:num w:numId="6" w16cid:durableId="1904178473">
    <w:abstractNumId w:val="32"/>
  </w:num>
  <w:num w:numId="7" w16cid:durableId="1470586657">
    <w:abstractNumId w:val="59"/>
  </w:num>
  <w:num w:numId="8" w16cid:durableId="1058431327">
    <w:abstractNumId w:val="94"/>
  </w:num>
  <w:num w:numId="9" w16cid:durableId="185681842">
    <w:abstractNumId w:val="62"/>
  </w:num>
  <w:num w:numId="10" w16cid:durableId="1949775862">
    <w:abstractNumId w:val="36"/>
  </w:num>
  <w:num w:numId="11" w16cid:durableId="1412577404">
    <w:abstractNumId w:val="56"/>
  </w:num>
  <w:num w:numId="12" w16cid:durableId="446656829">
    <w:abstractNumId w:val="49"/>
  </w:num>
  <w:num w:numId="13" w16cid:durableId="34041237">
    <w:abstractNumId w:val="25"/>
  </w:num>
  <w:num w:numId="14" w16cid:durableId="1008757068">
    <w:abstractNumId w:val="60"/>
  </w:num>
  <w:num w:numId="15" w16cid:durableId="1909804738">
    <w:abstractNumId w:val="86"/>
  </w:num>
  <w:num w:numId="16" w16cid:durableId="985861674">
    <w:abstractNumId w:val="99"/>
  </w:num>
  <w:num w:numId="17" w16cid:durableId="822351908">
    <w:abstractNumId w:val="44"/>
  </w:num>
  <w:num w:numId="18" w16cid:durableId="1112239827">
    <w:abstractNumId w:val="50"/>
  </w:num>
  <w:num w:numId="19" w16cid:durableId="2000772501">
    <w:abstractNumId w:val="53"/>
  </w:num>
  <w:num w:numId="20" w16cid:durableId="1550997765">
    <w:abstractNumId w:val="79"/>
  </w:num>
  <w:num w:numId="21" w16cid:durableId="2014188741">
    <w:abstractNumId w:val="65"/>
  </w:num>
  <w:num w:numId="22" w16cid:durableId="2141920520">
    <w:abstractNumId w:val="58"/>
  </w:num>
  <w:num w:numId="23" w16cid:durableId="2142113292">
    <w:abstractNumId w:val="24"/>
  </w:num>
  <w:num w:numId="24" w16cid:durableId="467087012">
    <w:abstractNumId w:val="45"/>
  </w:num>
  <w:num w:numId="25" w16cid:durableId="1122260050">
    <w:abstractNumId w:val="31"/>
  </w:num>
  <w:num w:numId="26" w16cid:durableId="1958101083">
    <w:abstractNumId w:val="30"/>
  </w:num>
  <w:num w:numId="27" w16cid:durableId="1840729451">
    <w:abstractNumId w:val="70"/>
  </w:num>
  <w:num w:numId="28" w16cid:durableId="81874130">
    <w:abstractNumId w:val="95"/>
  </w:num>
  <w:num w:numId="29" w16cid:durableId="1228957467">
    <w:abstractNumId w:val="23"/>
  </w:num>
  <w:num w:numId="30" w16cid:durableId="794493856">
    <w:abstractNumId w:val="87"/>
  </w:num>
  <w:num w:numId="31" w16cid:durableId="2079591781">
    <w:abstractNumId w:val="52"/>
  </w:num>
  <w:num w:numId="32" w16cid:durableId="736048636">
    <w:abstractNumId w:val="43"/>
  </w:num>
  <w:num w:numId="33" w16cid:durableId="631255924">
    <w:abstractNumId w:val="42"/>
  </w:num>
  <w:num w:numId="34" w16cid:durableId="1827744666">
    <w:abstractNumId w:val="81"/>
  </w:num>
  <w:num w:numId="35" w16cid:durableId="1039670269">
    <w:abstractNumId w:val="57"/>
  </w:num>
  <w:num w:numId="36" w16cid:durableId="1585721507">
    <w:abstractNumId w:val="71"/>
  </w:num>
  <w:num w:numId="37" w16cid:durableId="572157549">
    <w:abstractNumId w:val="93"/>
  </w:num>
  <w:num w:numId="38" w16cid:durableId="454836813">
    <w:abstractNumId w:val="96"/>
  </w:num>
  <w:num w:numId="39" w16cid:durableId="1983538606">
    <w:abstractNumId w:val="41"/>
  </w:num>
  <w:num w:numId="40" w16cid:durableId="1900628093">
    <w:abstractNumId w:val="55"/>
  </w:num>
  <w:num w:numId="41" w16cid:durableId="924268975">
    <w:abstractNumId w:val="76"/>
  </w:num>
  <w:num w:numId="42" w16cid:durableId="626082209">
    <w:abstractNumId w:val="40"/>
  </w:num>
  <w:num w:numId="43" w16cid:durableId="241454833">
    <w:abstractNumId w:val="74"/>
  </w:num>
  <w:num w:numId="44" w16cid:durableId="2021076146">
    <w:abstractNumId w:val="92"/>
  </w:num>
  <w:num w:numId="45" w16cid:durableId="527262457">
    <w:abstractNumId w:val="97"/>
  </w:num>
  <w:num w:numId="46" w16cid:durableId="215900690">
    <w:abstractNumId w:val="61"/>
  </w:num>
  <w:num w:numId="47" w16cid:durableId="1708527986">
    <w:abstractNumId w:val="29"/>
  </w:num>
  <w:num w:numId="48" w16cid:durableId="1860661471">
    <w:abstractNumId w:val="64"/>
  </w:num>
  <w:num w:numId="49" w16cid:durableId="1422750170">
    <w:abstractNumId w:val="66"/>
  </w:num>
  <w:num w:numId="50" w16cid:durableId="568275132">
    <w:abstractNumId w:val="84"/>
  </w:num>
  <w:num w:numId="51" w16cid:durableId="1052852386">
    <w:abstractNumId w:val="48"/>
  </w:num>
  <w:num w:numId="52" w16cid:durableId="353650101">
    <w:abstractNumId w:val="98"/>
  </w:num>
  <w:num w:numId="53" w16cid:durableId="888104413">
    <w:abstractNumId w:val="100"/>
  </w:num>
  <w:num w:numId="54" w16cid:durableId="1868323798">
    <w:abstractNumId w:val="80"/>
  </w:num>
  <w:num w:numId="55" w16cid:durableId="1256551975">
    <w:abstractNumId w:val="69"/>
  </w:num>
  <w:num w:numId="56" w16cid:durableId="1330987127">
    <w:abstractNumId w:val="26"/>
  </w:num>
  <w:num w:numId="57" w16cid:durableId="1800100989">
    <w:abstractNumId w:val="91"/>
  </w:num>
  <w:num w:numId="58" w16cid:durableId="2053074550">
    <w:abstractNumId w:val="83"/>
  </w:num>
  <w:num w:numId="59" w16cid:durableId="987172838">
    <w:abstractNumId w:val="82"/>
  </w:num>
  <w:num w:numId="60" w16cid:durableId="845367004">
    <w:abstractNumId w:val="33"/>
  </w:num>
  <w:num w:numId="61" w16cid:durableId="1917476122">
    <w:abstractNumId w:val="51"/>
  </w:num>
  <w:num w:numId="62" w16cid:durableId="1252005705">
    <w:abstractNumId w:val="39"/>
  </w:num>
  <w:num w:numId="63" w16cid:durableId="188494741">
    <w:abstractNumId w:val="47"/>
  </w:num>
  <w:num w:numId="64" w16cid:durableId="562254816">
    <w:abstractNumId w:val="38"/>
  </w:num>
  <w:num w:numId="65" w16cid:durableId="1394475024">
    <w:abstractNumId w:val="34"/>
  </w:num>
  <w:num w:numId="66" w16cid:durableId="1616671622">
    <w:abstractNumId w:val="101"/>
  </w:num>
  <w:num w:numId="67" w16cid:durableId="95442704">
    <w:abstractNumId w:val="27"/>
  </w:num>
  <w:num w:numId="68" w16cid:durableId="1776554366">
    <w:abstractNumId w:val="75"/>
  </w:num>
  <w:num w:numId="69" w16cid:durableId="721903595">
    <w:abstractNumId w:val="35"/>
  </w:num>
  <w:num w:numId="70" w16cid:durableId="1790513803">
    <w:abstractNumId w:val="73"/>
  </w:num>
  <w:num w:numId="71" w16cid:durableId="1992174847">
    <w:abstractNumId w:val="67"/>
  </w:num>
  <w:num w:numId="72" w16cid:durableId="818423191">
    <w:abstractNumId w:val="37"/>
  </w:num>
  <w:num w:numId="73" w16cid:durableId="536510192">
    <w:abstractNumId w:val="90"/>
  </w:num>
  <w:num w:numId="74" w16cid:durableId="1462452769">
    <w:abstractNumId w:val="22"/>
  </w:num>
  <w:num w:numId="75" w16cid:durableId="1816993703">
    <w:abstractNumId w:val="88"/>
  </w:num>
  <w:num w:numId="76" w16cid:durableId="42872067">
    <w:abstractNumId w:val="72"/>
  </w:num>
  <w:num w:numId="77" w16cid:durableId="619998646">
    <w:abstractNumId w:val="28"/>
  </w:num>
  <w:num w:numId="78" w16cid:durableId="1492675573">
    <w:abstractNumId w:val="54"/>
  </w:num>
  <w:num w:numId="79" w16cid:durableId="2053570943">
    <w:abstractNumId w:val="63"/>
  </w:num>
  <w:num w:numId="80" w16cid:durableId="608391303">
    <w:abstractNumId w:val="8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0"/>
  <w:activeWritingStyle w:appName="MSWord" w:lang="es-HN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 strokecolor="gray">
      <v:stroke color="gray" weight=".74pt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88B"/>
    <w:rsid w:val="00000147"/>
    <w:rsid w:val="0000035D"/>
    <w:rsid w:val="0000039A"/>
    <w:rsid w:val="000006B8"/>
    <w:rsid w:val="000007B5"/>
    <w:rsid w:val="00000D6D"/>
    <w:rsid w:val="00001224"/>
    <w:rsid w:val="00001E7E"/>
    <w:rsid w:val="00002185"/>
    <w:rsid w:val="00002497"/>
    <w:rsid w:val="00002A02"/>
    <w:rsid w:val="00002E24"/>
    <w:rsid w:val="000030BA"/>
    <w:rsid w:val="000030C3"/>
    <w:rsid w:val="00003187"/>
    <w:rsid w:val="00003215"/>
    <w:rsid w:val="000033CE"/>
    <w:rsid w:val="00003861"/>
    <w:rsid w:val="000039B8"/>
    <w:rsid w:val="00003A1B"/>
    <w:rsid w:val="00003C83"/>
    <w:rsid w:val="00003D7E"/>
    <w:rsid w:val="00003ED4"/>
    <w:rsid w:val="000041E4"/>
    <w:rsid w:val="000043E2"/>
    <w:rsid w:val="00004577"/>
    <w:rsid w:val="0000461B"/>
    <w:rsid w:val="00004A75"/>
    <w:rsid w:val="00004BA5"/>
    <w:rsid w:val="00004F2B"/>
    <w:rsid w:val="000055FB"/>
    <w:rsid w:val="00005A17"/>
    <w:rsid w:val="0000615E"/>
    <w:rsid w:val="00006904"/>
    <w:rsid w:val="00006DDB"/>
    <w:rsid w:val="00006EEB"/>
    <w:rsid w:val="00007238"/>
    <w:rsid w:val="000073FD"/>
    <w:rsid w:val="00007529"/>
    <w:rsid w:val="0000796D"/>
    <w:rsid w:val="00007D15"/>
    <w:rsid w:val="00007E8D"/>
    <w:rsid w:val="00007F2C"/>
    <w:rsid w:val="00010D6F"/>
    <w:rsid w:val="00010E8E"/>
    <w:rsid w:val="00011719"/>
    <w:rsid w:val="0001230D"/>
    <w:rsid w:val="00012608"/>
    <w:rsid w:val="0001306E"/>
    <w:rsid w:val="000130BE"/>
    <w:rsid w:val="0001315F"/>
    <w:rsid w:val="00013706"/>
    <w:rsid w:val="00013763"/>
    <w:rsid w:val="000139E6"/>
    <w:rsid w:val="00013B1F"/>
    <w:rsid w:val="0001401F"/>
    <w:rsid w:val="0001453F"/>
    <w:rsid w:val="000148AC"/>
    <w:rsid w:val="00014E44"/>
    <w:rsid w:val="00014F19"/>
    <w:rsid w:val="00014F9D"/>
    <w:rsid w:val="00015644"/>
    <w:rsid w:val="000158C0"/>
    <w:rsid w:val="00015B2C"/>
    <w:rsid w:val="00015B8B"/>
    <w:rsid w:val="00015BC4"/>
    <w:rsid w:val="000160F3"/>
    <w:rsid w:val="0001611C"/>
    <w:rsid w:val="00016747"/>
    <w:rsid w:val="00016D37"/>
    <w:rsid w:val="000172DE"/>
    <w:rsid w:val="00017304"/>
    <w:rsid w:val="000174CE"/>
    <w:rsid w:val="00017582"/>
    <w:rsid w:val="0001793D"/>
    <w:rsid w:val="0001796A"/>
    <w:rsid w:val="00017BBD"/>
    <w:rsid w:val="00017F8A"/>
    <w:rsid w:val="00020165"/>
    <w:rsid w:val="000202EF"/>
    <w:rsid w:val="00020509"/>
    <w:rsid w:val="00020705"/>
    <w:rsid w:val="00020979"/>
    <w:rsid w:val="00020BA9"/>
    <w:rsid w:val="00020E2A"/>
    <w:rsid w:val="0002138F"/>
    <w:rsid w:val="000218A0"/>
    <w:rsid w:val="00021C7C"/>
    <w:rsid w:val="00021D86"/>
    <w:rsid w:val="000225E6"/>
    <w:rsid w:val="00022630"/>
    <w:rsid w:val="00023194"/>
    <w:rsid w:val="000233FA"/>
    <w:rsid w:val="0002372C"/>
    <w:rsid w:val="0002373F"/>
    <w:rsid w:val="000239E9"/>
    <w:rsid w:val="00023C1A"/>
    <w:rsid w:val="00024798"/>
    <w:rsid w:val="00024C3B"/>
    <w:rsid w:val="00024E7B"/>
    <w:rsid w:val="00025D54"/>
    <w:rsid w:val="000260A5"/>
    <w:rsid w:val="00026389"/>
    <w:rsid w:val="00026811"/>
    <w:rsid w:val="00027A6B"/>
    <w:rsid w:val="00027D5A"/>
    <w:rsid w:val="00030886"/>
    <w:rsid w:val="00030CBF"/>
    <w:rsid w:val="00030D78"/>
    <w:rsid w:val="00030DAE"/>
    <w:rsid w:val="000316D0"/>
    <w:rsid w:val="0003170E"/>
    <w:rsid w:val="000317C5"/>
    <w:rsid w:val="00031FF5"/>
    <w:rsid w:val="00032410"/>
    <w:rsid w:val="00032503"/>
    <w:rsid w:val="00032C81"/>
    <w:rsid w:val="000331AB"/>
    <w:rsid w:val="0003323C"/>
    <w:rsid w:val="000332B1"/>
    <w:rsid w:val="000337A7"/>
    <w:rsid w:val="000337FF"/>
    <w:rsid w:val="00033815"/>
    <w:rsid w:val="00033C42"/>
    <w:rsid w:val="00033D87"/>
    <w:rsid w:val="00033F9C"/>
    <w:rsid w:val="00034E69"/>
    <w:rsid w:val="000354CD"/>
    <w:rsid w:val="000355F8"/>
    <w:rsid w:val="00035A08"/>
    <w:rsid w:val="000360DE"/>
    <w:rsid w:val="00036341"/>
    <w:rsid w:val="000366AD"/>
    <w:rsid w:val="00036A25"/>
    <w:rsid w:val="00036B3F"/>
    <w:rsid w:val="00037029"/>
    <w:rsid w:val="00037413"/>
    <w:rsid w:val="00037468"/>
    <w:rsid w:val="0003779E"/>
    <w:rsid w:val="00040EAD"/>
    <w:rsid w:val="000410B9"/>
    <w:rsid w:val="0004112F"/>
    <w:rsid w:val="000413F9"/>
    <w:rsid w:val="0004141D"/>
    <w:rsid w:val="00041725"/>
    <w:rsid w:val="00041AD7"/>
    <w:rsid w:val="00041B9E"/>
    <w:rsid w:val="00041E75"/>
    <w:rsid w:val="00041EDE"/>
    <w:rsid w:val="00042124"/>
    <w:rsid w:val="00042819"/>
    <w:rsid w:val="00042994"/>
    <w:rsid w:val="00042AC0"/>
    <w:rsid w:val="00042D82"/>
    <w:rsid w:val="00043201"/>
    <w:rsid w:val="00043B16"/>
    <w:rsid w:val="00043E01"/>
    <w:rsid w:val="00043E11"/>
    <w:rsid w:val="00044870"/>
    <w:rsid w:val="00044EA8"/>
    <w:rsid w:val="00044FD9"/>
    <w:rsid w:val="00045597"/>
    <w:rsid w:val="00045854"/>
    <w:rsid w:val="00045C04"/>
    <w:rsid w:val="00045DDB"/>
    <w:rsid w:val="00045EF1"/>
    <w:rsid w:val="00046096"/>
    <w:rsid w:val="00046384"/>
    <w:rsid w:val="000465A5"/>
    <w:rsid w:val="00046775"/>
    <w:rsid w:val="00046BA6"/>
    <w:rsid w:val="000472FF"/>
    <w:rsid w:val="0004776E"/>
    <w:rsid w:val="000479D9"/>
    <w:rsid w:val="00047E97"/>
    <w:rsid w:val="0005012A"/>
    <w:rsid w:val="000506AB"/>
    <w:rsid w:val="000509D0"/>
    <w:rsid w:val="00050E99"/>
    <w:rsid w:val="00050F8B"/>
    <w:rsid w:val="00050FB1"/>
    <w:rsid w:val="00050FFE"/>
    <w:rsid w:val="000510F0"/>
    <w:rsid w:val="0005164B"/>
    <w:rsid w:val="00051674"/>
    <w:rsid w:val="00051A4D"/>
    <w:rsid w:val="00052099"/>
    <w:rsid w:val="00052112"/>
    <w:rsid w:val="00052205"/>
    <w:rsid w:val="00052861"/>
    <w:rsid w:val="000528E3"/>
    <w:rsid w:val="0005327C"/>
    <w:rsid w:val="0005328E"/>
    <w:rsid w:val="00053D1B"/>
    <w:rsid w:val="00054163"/>
    <w:rsid w:val="0005422A"/>
    <w:rsid w:val="000546DE"/>
    <w:rsid w:val="00054886"/>
    <w:rsid w:val="000548F8"/>
    <w:rsid w:val="00054A16"/>
    <w:rsid w:val="00054BA3"/>
    <w:rsid w:val="000551CC"/>
    <w:rsid w:val="000553ED"/>
    <w:rsid w:val="0005544A"/>
    <w:rsid w:val="00055E58"/>
    <w:rsid w:val="00055FDE"/>
    <w:rsid w:val="000564D0"/>
    <w:rsid w:val="00056876"/>
    <w:rsid w:val="00056AF9"/>
    <w:rsid w:val="00056B97"/>
    <w:rsid w:val="00056E55"/>
    <w:rsid w:val="00057608"/>
    <w:rsid w:val="00057631"/>
    <w:rsid w:val="00057C45"/>
    <w:rsid w:val="00057D9C"/>
    <w:rsid w:val="00057D9F"/>
    <w:rsid w:val="00060326"/>
    <w:rsid w:val="000607B9"/>
    <w:rsid w:val="00060B51"/>
    <w:rsid w:val="00061113"/>
    <w:rsid w:val="0006147B"/>
    <w:rsid w:val="000614C5"/>
    <w:rsid w:val="0006194D"/>
    <w:rsid w:val="00061C06"/>
    <w:rsid w:val="000621B2"/>
    <w:rsid w:val="00062404"/>
    <w:rsid w:val="00062565"/>
    <w:rsid w:val="00062724"/>
    <w:rsid w:val="00062DBF"/>
    <w:rsid w:val="00062E2F"/>
    <w:rsid w:val="00062EDD"/>
    <w:rsid w:val="00062F37"/>
    <w:rsid w:val="00063052"/>
    <w:rsid w:val="00063867"/>
    <w:rsid w:val="00063C6E"/>
    <w:rsid w:val="00063E0F"/>
    <w:rsid w:val="000640B2"/>
    <w:rsid w:val="00065014"/>
    <w:rsid w:val="000653EC"/>
    <w:rsid w:val="000655C0"/>
    <w:rsid w:val="00065782"/>
    <w:rsid w:val="00065DDA"/>
    <w:rsid w:val="00066381"/>
    <w:rsid w:val="00066688"/>
    <w:rsid w:val="00066734"/>
    <w:rsid w:val="00066954"/>
    <w:rsid w:val="00066BFD"/>
    <w:rsid w:val="00067039"/>
    <w:rsid w:val="00067671"/>
    <w:rsid w:val="0006775E"/>
    <w:rsid w:val="000678FD"/>
    <w:rsid w:val="000679AC"/>
    <w:rsid w:val="000679BB"/>
    <w:rsid w:val="000705AF"/>
    <w:rsid w:val="000709B2"/>
    <w:rsid w:val="00071B88"/>
    <w:rsid w:val="00071FE7"/>
    <w:rsid w:val="0007294A"/>
    <w:rsid w:val="00072F95"/>
    <w:rsid w:val="000735DA"/>
    <w:rsid w:val="00073719"/>
    <w:rsid w:val="00073721"/>
    <w:rsid w:val="00073EA4"/>
    <w:rsid w:val="0007465A"/>
    <w:rsid w:val="000748C8"/>
    <w:rsid w:val="00074BF2"/>
    <w:rsid w:val="00074F05"/>
    <w:rsid w:val="00075206"/>
    <w:rsid w:val="000752F4"/>
    <w:rsid w:val="00075431"/>
    <w:rsid w:val="000757DA"/>
    <w:rsid w:val="000757F0"/>
    <w:rsid w:val="00075B84"/>
    <w:rsid w:val="00075D6A"/>
    <w:rsid w:val="00075DA4"/>
    <w:rsid w:val="000762DB"/>
    <w:rsid w:val="00076381"/>
    <w:rsid w:val="00076441"/>
    <w:rsid w:val="0007653B"/>
    <w:rsid w:val="00076722"/>
    <w:rsid w:val="00076998"/>
    <w:rsid w:val="00076BEC"/>
    <w:rsid w:val="00076CCC"/>
    <w:rsid w:val="0007712B"/>
    <w:rsid w:val="00077526"/>
    <w:rsid w:val="00077858"/>
    <w:rsid w:val="00077903"/>
    <w:rsid w:val="00077A8F"/>
    <w:rsid w:val="00077C89"/>
    <w:rsid w:val="00077D75"/>
    <w:rsid w:val="00077D91"/>
    <w:rsid w:val="0008014E"/>
    <w:rsid w:val="00080571"/>
    <w:rsid w:val="00080954"/>
    <w:rsid w:val="00080D57"/>
    <w:rsid w:val="00080DA4"/>
    <w:rsid w:val="00081084"/>
    <w:rsid w:val="00081343"/>
    <w:rsid w:val="00081549"/>
    <w:rsid w:val="00081615"/>
    <w:rsid w:val="000817B5"/>
    <w:rsid w:val="000818EA"/>
    <w:rsid w:val="000819C5"/>
    <w:rsid w:val="00081A6A"/>
    <w:rsid w:val="00081AA4"/>
    <w:rsid w:val="00081AE7"/>
    <w:rsid w:val="000823AE"/>
    <w:rsid w:val="00082468"/>
    <w:rsid w:val="00082C49"/>
    <w:rsid w:val="00083004"/>
    <w:rsid w:val="000831C4"/>
    <w:rsid w:val="000839F8"/>
    <w:rsid w:val="00083A3D"/>
    <w:rsid w:val="00083D03"/>
    <w:rsid w:val="000841EC"/>
    <w:rsid w:val="00084957"/>
    <w:rsid w:val="00084A2E"/>
    <w:rsid w:val="00084B05"/>
    <w:rsid w:val="00084BCA"/>
    <w:rsid w:val="00084D22"/>
    <w:rsid w:val="00084EBB"/>
    <w:rsid w:val="00084EDF"/>
    <w:rsid w:val="0008513B"/>
    <w:rsid w:val="0008571C"/>
    <w:rsid w:val="00085AD7"/>
    <w:rsid w:val="00086137"/>
    <w:rsid w:val="000865A9"/>
    <w:rsid w:val="00087162"/>
    <w:rsid w:val="00087362"/>
    <w:rsid w:val="000878CC"/>
    <w:rsid w:val="00087CA3"/>
    <w:rsid w:val="000904F6"/>
    <w:rsid w:val="00090543"/>
    <w:rsid w:val="00090CF0"/>
    <w:rsid w:val="00090CFC"/>
    <w:rsid w:val="00091137"/>
    <w:rsid w:val="000918A0"/>
    <w:rsid w:val="00091C89"/>
    <w:rsid w:val="000924A2"/>
    <w:rsid w:val="000926BA"/>
    <w:rsid w:val="00092824"/>
    <w:rsid w:val="00092AD8"/>
    <w:rsid w:val="000937F9"/>
    <w:rsid w:val="00093DE0"/>
    <w:rsid w:val="00094272"/>
    <w:rsid w:val="00094872"/>
    <w:rsid w:val="00094E64"/>
    <w:rsid w:val="00094EB2"/>
    <w:rsid w:val="000952BD"/>
    <w:rsid w:val="0009539B"/>
    <w:rsid w:val="000954DD"/>
    <w:rsid w:val="000955CB"/>
    <w:rsid w:val="00095895"/>
    <w:rsid w:val="00095938"/>
    <w:rsid w:val="00095D38"/>
    <w:rsid w:val="00095EBA"/>
    <w:rsid w:val="000962BC"/>
    <w:rsid w:val="000964C3"/>
    <w:rsid w:val="00096502"/>
    <w:rsid w:val="000969AE"/>
    <w:rsid w:val="0009715C"/>
    <w:rsid w:val="00097593"/>
    <w:rsid w:val="00097769"/>
    <w:rsid w:val="0009782D"/>
    <w:rsid w:val="00097925"/>
    <w:rsid w:val="00097FC2"/>
    <w:rsid w:val="000A02BB"/>
    <w:rsid w:val="000A032D"/>
    <w:rsid w:val="000A0391"/>
    <w:rsid w:val="000A07CB"/>
    <w:rsid w:val="000A0B48"/>
    <w:rsid w:val="000A0CE9"/>
    <w:rsid w:val="000A0E44"/>
    <w:rsid w:val="000A1437"/>
    <w:rsid w:val="000A166F"/>
    <w:rsid w:val="000A1670"/>
    <w:rsid w:val="000A179B"/>
    <w:rsid w:val="000A1A29"/>
    <w:rsid w:val="000A1C93"/>
    <w:rsid w:val="000A25A1"/>
    <w:rsid w:val="000A25C9"/>
    <w:rsid w:val="000A27B0"/>
    <w:rsid w:val="000A2965"/>
    <w:rsid w:val="000A3592"/>
    <w:rsid w:val="000A385E"/>
    <w:rsid w:val="000A397C"/>
    <w:rsid w:val="000A3B19"/>
    <w:rsid w:val="000A3E9C"/>
    <w:rsid w:val="000A403E"/>
    <w:rsid w:val="000A4235"/>
    <w:rsid w:val="000A4DE5"/>
    <w:rsid w:val="000A51EE"/>
    <w:rsid w:val="000A5A65"/>
    <w:rsid w:val="000A5B99"/>
    <w:rsid w:val="000A5F07"/>
    <w:rsid w:val="000A681D"/>
    <w:rsid w:val="000A68B1"/>
    <w:rsid w:val="000A6FAF"/>
    <w:rsid w:val="000A70B7"/>
    <w:rsid w:val="000A742F"/>
    <w:rsid w:val="000A7BD6"/>
    <w:rsid w:val="000B0112"/>
    <w:rsid w:val="000B0422"/>
    <w:rsid w:val="000B04A1"/>
    <w:rsid w:val="000B13A2"/>
    <w:rsid w:val="000B19E8"/>
    <w:rsid w:val="000B1A13"/>
    <w:rsid w:val="000B1E0E"/>
    <w:rsid w:val="000B1EAE"/>
    <w:rsid w:val="000B2389"/>
    <w:rsid w:val="000B2538"/>
    <w:rsid w:val="000B25C8"/>
    <w:rsid w:val="000B289C"/>
    <w:rsid w:val="000B28D0"/>
    <w:rsid w:val="000B2AD4"/>
    <w:rsid w:val="000B2AE1"/>
    <w:rsid w:val="000B2FA9"/>
    <w:rsid w:val="000B3099"/>
    <w:rsid w:val="000B3843"/>
    <w:rsid w:val="000B38FE"/>
    <w:rsid w:val="000B406B"/>
    <w:rsid w:val="000B48AF"/>
    <w:rsid w:val="000B49C5"/>
    <w:rsid w:val="000B4CC1"/>
    <w:rsid w:val="000B4F0F"/>
    <w:rsid w:val="000B4F2E"/>
    <w:rsid w:val="000B53AC"/>
    <w:rsid w:val="000B5B89"/>
    <w:rsid w:val="000B5DEB"/>
    <w:rsid w:val="000B5F49"/>
    <w:rsid w:val="000B5FEB"/>
    <w:rsid w:val="000B60DA"/>
    <w:rsid w:val="000B64E6"/>
    <w:rsid w:val="000B69DF"/>
    <w:rsid w:val="000B6ACA"/>
    <w:rsid w:val="000B6ED5"/>
    <w:rsid w:val="000B722A"/>
    <w:rsid w:val="000B73D7"/>
    <w:rsid w:val="000B787F"/>
    <w:rsid w:val="000B7C0A"/>
    <w:rsid w:val="000C02CA"/>
    <w:rsid w:val="000C06D2"/>
    <w:rsid w:val="000C0997"/>
    <w:rsid w:val="000C108A"/>
    <w:rsid w:val="000C1111"/>
    <w:rsid w:val="000C1152"/>
    <w:rsid w:val="000C147F"/>
    <w:rsid w:val="000C14D9"/>
    <w:rsid w:val="000C1BF7"/>
    <w:rsid w:val="000C1C72"/>
    <w:rsid w:val="000C1FB0"/>
    <w:rsid w:val="000C2495"/>
    <w:rsid w:val="000C2607"/>
    <w:rsid w:val="000C28C7"/>
    <w:rsid w:val="000C37CD"/>
    <w:rsid w:val="000C3FBA"/>
    <w:rsid w:val="000C4496"/>
    <w:rsid w:val="000C4CD3"/>
    <w:rsid w:val="000C51E8"/>
    <w:rsid w:val="000C52F7"/>
    <w:rsid w:val="000C63D0"/>
    <w:rsid w:val="000C664B"/>
    <w:rsid w:val="000C6776"/>
    <w:rsid w:val="000C693A"/>
    <w:rsid w:val="000C6D08"/>
    <w:rsid w:val="000C6DE8"/>
    <w:rsid w:val="000C6FCF"/>
    <w:rsid w:val="000C7062"/>
    <w:rsid w:val="000C7065"/>
    <w:rsid w:val="000C7823"/>
    <w:rsid w:val="000C78A7"/>
    <w:rsid w:val="000C7A29"/>
    <w:rsid w:val="000D082B"/>
    <w:rsid w:val="000D094D"/>
    <w:rsid w:val="000D0B26"/>
    <w:rsid w:val="000D0BAA"/>
    <w:rsid w:val="000D1352"/>
    <w:rsid w:val="000D16DF"/>
    <w:rsid w:val="000D184A"/>
    <w:rsid w:val="000D1FF4"/>
    <w:rsid w:val="000D3464"/>
    <w:rsid w:val="000D37C0"/>
    <w:rsid w:val="000D3A9B"/>
    <w:rsid w:val="000D420B"/>
    <w:rsid w:val="000D4293"/>
    <w:rsid w:val="000D4A59"/>
    <w:rsid w:val="000D5178"/>
    <w:rsid w:val="000D5CBC"/>
    <w:rsid w:val="000D5DB1"/>
    <w:rsid w:val="000D6075"/>
    <w:rsid w:val="000D62E4"/>
    <w:rsid w:val="000D6389"/>
    <w:rsid w:val="000D6F7E"/>
    <w:rsid w:val="000D7049"/>
    <w:rsid w:val="000D7054"/>
    <w:rsid w:val="000D7872"/>
    <w:rsid w:val="000D7A78"/>
    <w:rsid w:val="000E0437"/>
    <w:rsid w:val="000E054F"/>
    <w:rsid w:val="000E09F3"/>
    <w:rsid w:val="000E0A2A"/>
    <w:rsid w:val="000E0E19"/>
    <w:rsid w:val="000E1097"/>
    <w:rsid w:val="000E111E"/>
    <w:rsid w:val="000E1424"/>
    <w:rsid w:val="000E142D"/>
    <w:rsid w:val="000E1465"/>
    <w:rsid w:val="000E1717"/>
    <w:rsid w:val="000E184F"/>
    <w:rsid w:val="000E1A08"/>
    <w:rsid w:val="000E1A70"/>
    <w:rsid w:val="000E1C78"/>
    <w:rsid w:val="000E1CE5"/>
    <w:rsid w:val="000E21D8"/>
    <w:rsid w:val="000E22DE"/>
    <w:rsid w:val="000E24D3"/>
    <w:rsid w:val="000E27C8"/>
    <w:rsid w:val="000E32D9"/>
    <w:rsid w:val="000E35D8"/>
    <w:rsid w:val="000E425C"/>
    <w:rsid w:val="000E45B0"/>
    <w:rsid w:val="000E4792"/>
    <w:rsid w:val="000E4E06"/>
    <w:rsid w:val="000E5415"/>
    <w:rsid w:val="000E5431"/>
    <w:rsid w:val="000E56F2"/>
    <w:rsid w:val="000E579A"/>
    <w:rsid w:val="000E673C"/>
    <w:rsid w:val="000E7303"/>
    <w:rsid w:val="000E7489"/>
    <w:rsid w:val="000E7503"/>
    <w:rsid w:val="000E75F9"/>
    <w:rsid w:val="000E792B"/>
    <w:rsid w:val="000E7A02"/>
    <w:rsid w:val="000E7EC4"/>
    <w:rsid w:val="000E7F0D"/>
    <w:rsid w:val="000F022A"/>
    <w:rsid w:val="000F0535"/>
    <w:rsid w:val="000F0542"/>
    <w:rsid w:val="000F07C3"/>
    <w:rsid w:val="000F0ACC"/>
    <w:rsid w:val="000F0B41"/>
    <w:rsid w:val="000F0CF4"/>
    <w:rsid w:val="000F1204"/>
    <w:rsid w:val="000F1BB9"/>
    <w:rsid w:val="000F2093"/>
    <w:rsid w:val="000F2B1F"/>
    <w:rsid w:val="000F35E7"/>
    <w:rsid w:val="000F379D"/>
    <w:rsid w:val="000F3873"/>
    <w:rsid w:val="000F3D4A"/>
    <w:rsid w:val="000F4071"/>
    <w:rsid w:val="000F4552"/>
    <w:rsid w:val="000F4713"/>
    <w:rsid w:val="000F48FF"/>
    <w:rsid w:val="000F4ADF"/>
    <w:rsid w:val="000F4C54"/>
    <w:rsid w:val="000F4CAC"/>
    <w:rsid w:val="000F4F89"/>
    <w:rsid w:val="000F52E7"/>
    <w:rsid w:val="000F53A4"/>
    <w:rsid w:val="000F54AC"/>
    <w:rsid w:val="000F55C0"/>
    <w:rsid w:val="000F5B21"/>
    <w:rsid w:val="000F64B0"/>
    <w:rsid w:val="000F68B6"/>
    <w:rsid w:val="000F6CA2"/>
    <w:rsid w:val="000F706C"/>
    <w:rsid w:val="000F711A"/>
    <w:rsid w:val="000F7195"/>
    <w:rsid w:val="000F72CD"/>
    <w:rsid w:val="000F7312"/>
    <w:rsid w:val="000F7529"/>
    <w:rsid w:val="000F7572"/>
    <w:rsid w:val="000F76FC"/>
    <w:rsid w:val="000F77A8"/>
    <w:rsid w:val="000F798A"/>
    <w:rsid w:val="000F7E04"/>
    <w:rsid w:val="0010015D"/>
    <w:rsid w:val="00100295"/>
    <w:rsid w:val="00100326"/>
    <w:rsid w:val="0010043E"/>
    <w:rsid w:val="00100AF0"/>
    <w:rsid w:val="00100C25"/>
    <w:rsid w:val="00100E74"/>
    <w:rsid w:val="00100F08"/>
    <w:rsid w:val="00100FCA"/>
    <w:rsid w:val="00101289"/>
    <w:rsid w:val="001013D2"/>
    <w:rsid w:val="001020B8"/>
    <w:rsid w:val="00102941"/>
    <w:rsid w:val="001030F4"/>
    <w:rsid w:val="00103479"/>
    <w:rsid w:val="00103529"/>
    <w:rsid w:val="00103B3C"/>
    <w:rsid w:val="001048AB"/>
    <w:rsid w:val="00104D39"/>
    <w:rsid w:val="00104E06"/>
    <w:rsid w:val="0010503F"/>
    <w:rsid w:val="0010511F"/>
    <w:rsid w:val="00105AA1"/>
    <w:rsid w:val="00105B6B"/>
    <w:rsid w:val="00105CC8"/>
    <w:rsid w:val="00106311"/>
    <w:rsid w:val="00106940"/>
    <w:rsid w:val="00106A4F"/>
    <w:rsid w:val="00106B52"/>
    <w:rsid w:val="00107033"/>
    <w:rsid w:val="0010716B"/>
    <w:rsid w:val="001072FB"/>
    <w:rsid w:val="00107983"/>
    <w:rsid w:val="00107AE9"/>
    <w:rsid w:val="00107E44"/>
    <w:rsid w:val="00110196"/>
    <w:rsid w:val="001109F7"/>
    <w:rsid w:val="00110B5D"/>
    <w:rsid w:val="00110C94"/>
    <w:rsid w:val="001115E8"/>
    <w:rsid w:val="00111732"/>
    <w:rsid w:val="001118A5"/>
    <w:rsid w:val="00111DDF"/>
    <w:rsid w:val="00112463"/>
    <w:rsid w:val="00112D9C"/>
    <w:rsid w:val="00112E70"/>
    <w:rsid w:val="00112F4B"/>
    <w:rsid w:val="001137EA"/>
    <w:rsid w:val="001138AF"/>
    <w:rsid w:val="00113928"/>
    <w:rsid w:val="00113AD9"/>
    <w:rsid w:val="00113B16"/>
    <w:rsid w:val="00113C20"/>
    <w:rsid w:val="00113C36"/>
    <w:rsid w:val="001140E5"/>
    <w:rsid w:val="0011428D"/>
    <w:rsid w:val="001142A4"/>
    <w:rsid w:val="0011468D"/>
    <w:rsid w:val="00115045"/>
    <w:rsid w:val="0011509F"/>
    <w:rsid w:val="0011566E"/>
    <w:rsid w:val="00115877"/>
    <w:rsid w:val="00115A74"/>
    <w:rsid w:val="00115C72"/>
    <w:rsid w:val="00115D78"/>
    <w:rsid w:val="00115FAB"/>
    <w:rsid w:val="001169AD"/>
    <w:rsid w:val="00116A3F"/>
    <w:rsid w:val="00116BA7"/>
    <w:rsid w:val="00116D97"/>
    <w:rsid w:val="001176B5"/>
    <w:rsid w:val="00117A04"/>
    <w:rsid w:val="00117F0A"/>
    <w:rsid w:val="0012041A"/>
    <w:rsid w:val="0012049A"/>
    <w:rsid w:val="001209E1"/>
    <w:rsid w:val="00120DE7"/>
    <w:rsid w:val="00120E7E"/>
    <w:rsid w:val="00121236"/>
    <w:rsid w:val="00121298"/>
    <w:rsid w:val="00121A10"/>
    <w:rsid w:val="00121C01"/>
    <w:rsid w:val="00121C4F"/>
    <w:rsid w:val="00121EE9"/>
    <w:rsid w:val="00122329"/>
    <w:rsid w:val="00122837"/>
    <w:rsid w:val="001228C3"/>
    <w:rsid w:val="00122BFF"/>
    <w:rsid w:val="00122E1D"/>
    <w:rsid w:val="001231EF"/>
    <w:rsid w:val="001232C8"/>
    <w:rsid w:val="001239E7"/>
    <w:rsid w:val="0012420A"/>
    <w:rsid w:val="00124424"/>
    <w:rsid w:val="00124856"/>
    <w:rsid w:val="001249BC"/>
    <w:rsid w:val="00124C37"/>
    <w:rsid w:val="00124CEC"/>
    <w:rsid w:val="00124EC4"/>
    <w:rsid w:val="001251B3"/>
    <w:rsid w:val="00125442"/>
    <w:rsid w:val="00125DA4"/>
    <w:rsid w:val="00126176"/>
    <w:rsid w:val="00126363"/>
    <w:rsid w:val="0012650D"/>
    <w:rsid w:val="00126707"/>
    <w:rsid w:val="001268D6"/>
    <w:rsid w:val="00126C92"/>
    <w:rsid w:val="00127350"/>
    <w:rsid w:val="00130037"/>
    <w:rsid w:val="00130086"/>
    <w:rsid w:val="001308BB"/>
    <w:rsid w:val="0013098F"/>
    <w:rsid w:val="00130D84"/>
    <w:rsid w:val="00130E64"/>
    <w:rsid w:val="001312F7"/>
    <w:rsid w:val="00131542"/>
    <w:rsid w:val="0013199E"/>
    <w:rsid w:val="001319E4"/>
    <w:rsid w:val="00131B74"/>
    <w:rsid w:val="00131B95"/>
    <w:rsid w:val="00131DC6"/>
    <w:rsid w:val="001321F8"/>
    <w:rsid w:val="001322D9"/>
    <w:rsid w:val="001324EE"/>
    <w:rsid w:val="00132649"/>
    <w:rsid w:val="001327D0"/>
    <w:rsid w:val="001328C6"/>
    <w:rsid w:val="00132DAF"/>
    <w:rsid w:val="00132E0D"/>
    <w:rsid w:val="00132F08"/>
    <w:rsid w:val="00133AD7"/>
    <w:rsid w:val="00134459"/>
    <w:rsid w:val="00134651"/>
    <w:rsid w:val="00134BA9"/>
    <w:rsid w:val="0013544F"/>
    <w:rsid w:val="001357F9"/>
    <w:rsid w:val="001359BE"/>
    <w:rsid w:val="00135D08"/>
    <w:rsid w:val="00135F1C"/>
    <w:rsid w:val="00136093"/>
    <w:rsid w:val="00136103"/>
    <w:rsid w:val="001363AB"/>
    <w:rsid w:val="001366EB"/>
    <w:rsid w:val="001367E6"/>
    <w:rsid w:val="00136A1F"/>
    <w:rsid w:val="00136B53"/>
    <w:rsid w:val="001370FB"/>
    <w:rsid w:val="001372F9"/>
    <w:rsid w:val="00137311"/>
    <w:rsid w:val="00137BA7"/>
    <w:rsid w:val="00137C32"/>
    <w:rsid w:val="00137CC1"/>
    <w:rsid w:val="00140190"/>
    <w:rsid w:val="001402D4"/>
    <w:rsid w:val="00140AEC"/>
    <w:rsid w:val="00140B7A"/>
    <w:rsid w:val="0014120C"/>
    <w:rsid w:val="00141411"/>
    <w:rsid w:val="001418C0"/>
    <w:rsid w:val="00141BCC"/>
    <w:rsid w:val="00141EAA"/>
    <w:rsid w:val="00142036"/>
    <w:rsid w:val="001420FC"/>
    <w:rsid w:val="001421FF"/>
    <w:rsid w:val="00142293"/>
    <w:rsid w:val="001424A7"/>
    <w:rsid w:val="00142B13"/>
    <w:rsid w:val="00142E28"/>
    <w:rsid w:val="00143096"/>
    <w:rsid w:val="00143589"/>
    <w:rsid w:val="00143FC0"/>
    <w:rsid w:val="00144044"/>
    <w:rsid w:val="001441DF"/>
    <w:rsid w:val="001442AF"/>
    <w:rsid w:val="001445F5"/>
    <w:rsid w:val="0014473F"/>
    <w:rsid w:val="00144AF1"/>
    <w:rsid w:val="00144E70"/>
    <w:rsid w:val="00144F9B"/>
    <w:rsid w:val="00145918"/>
    <w:rsid w:val="00145A8A"/>
    <w:rsid w:val="00145EB7"/>
    <w:rsid w:val="00146172"/>
    <w:rsid w:val="0014627A"/>
    <w:rsid w:val="0014632F"/>
    <w:rsid w:val="0014671D"/>
    <w:rsid w:val="001473D1"/>
    <w:rsid w:val="00147C60"/>
    <w:rsid w:val="001502C7"/>
    <w:rsid w:val="0015065A"/>
    <w:rsid w:val="001509B9"/>
    <w:rsid w:val="00150FAA"/>
    <w:rsid w:val="00150FF9"/>
    <w:rsid w:val="00151DD2"/>
    <w:rsid w:val="00151EE0"/>
    <w:rsid w:val="00151F96"/>
    <w:rsid w:val="0015206F"/>
    <w:rsid w:val="00152854"/>
    <w:rsid w:val="00152A48"/>
    <w:rsid w:val="00152C53"/>
    <w:rsid w:val="00152E76"/>
    <w:rsid w:val="00153010"/>
    <w:rsid w:val="00153698"/>
    <w:rsid w:val="00153BD8"/>
    <w:rsid w:val="00154096"/>
    <w:rsid w:val="0015411A"/>
    <w:rsid w:val="00154159"/>
    <w:rsid w:val="00154274"/>
    <w:rsid w:val="001546F7"/>
    <w:rsid w:val="00154902"/>
    <w:rsid w:val="00154B12"/>
    <w:rsid w:val="00154C99"/>
    <w:rsid w:val="00155027"/>
    <w:rsid w:val="0015509B"/>
    <w:rsid w:val="0015518D"/>
    <w:rsid w:val="0015581E"/>
    <w:rsid w:val="00155949"/>
    <w:rsid w:val="00155B9F"/>
    <w:rsid w:val="00155C12"/>
    <w:rsid w:val="00155E04"/>
    <w:rsid w:val="0015611E"/>
    <w:rsid w:val="00156139"/>
    <w:rsid w:val="0015699F"/>
    <w:rsid w:val="00156A0F"/>
    <w:rsid w:val="00156C3F"/>
    <w:rsid w:val="00156E71"/>
    <w:rsid w:val="00156F3A"/>
    <w:rsid w:val="001578F7"/>
    <w:rsid w:val="00157F39"/>
    <w:rsid w:val="001600EE"/>
    <w:rsid w:val="001602FC"/>
    <w:rsid w:val="00160873"/>
    <w:rsid w:val="001608A0"/>
    <w:rsid w:val="0016090A"/>
    <w:rsid w:val="00160AF5"/>
    <w:rsid w:val="00161107"/>
    <w:rsid w:val="00161C2B"/>
    <w:rsid w:val="00161D90"/>
    <w:rsid w:val="00161FF5"/>
    <w:rsid w:val="001620B1"/>
    <w:rsid w:val="00162700"/>
    <w:rsid w:val="00162822"/>
    <w:rsid w:val="0016290E"/>
    <w:rsid w:val="00162C01"/>
    <w:rsid w:val="00162D13"/>
    <w:rsid w:val="001630D5"/>
    <w:rsid w:val="00163643"/>
    <w:rsid w:val="00163D2A"/>
    <w:rsid w:val="00163EE3"/>
    <w:rsid w:val="0016470E"/>
    <w:rsid w:val="0016477E"/>
    <w:rsid w:val="001647F0"/>
    <w:rsid w:val="00165560"/>
    <w:rsid w:val="00165582"/>
    <w:rsid w:val="0016572C"/>
    <w:rsid w:val="00165C11"/>
    <w:rsid w:val="00165DFA"/>
    <w:rsid w:val="00166667"/>
    <w:rsid w:val="00166680"/>
    <w:rsid w:val="00166726"/>
    <w:rsid w:val="001668A1"/>
    <w:rsid w:val="00166A33"/>
    <w:rsid w:val="0016744E"/>
    <w:rsid w:val="0016746F"/>
    <w:rsid w:val="00167573"/>
    <w:rsid w:val="00167E5C"/>
    <w:rsid w:val="00170137"/>
    <w:rsid w:val="0017037B"/>
    <w:rsid w:val="0017061D"/>
    <w:rsid w:val="00170E7B"/>
    <w:rsid w:val="00170F5D"/>
    <w:rsid w:val="001710EE"/>
    <w:rsid w:val="001712C0"/>
    <w:rsid w:val="001715BE"/>
    <w:rsid w:val="00171D03"/>
    <w:rsid w:val="00172300"/>
    <w:rsid w:val="0017243C"/>
    <w:rsid w:val="0017276A"/>
    <w:rsid w:val="00172BDD"/>
    <w:rsid w:val="00172E59"/>
    <w:rsid w:val="00173044"/>
    <w:rsid w:val="001732B3"/>
    <w:rsid w:val="00173ABA"/>
    <w:rsid w:val="001743A9"/>
    <w:rsid w:val="00174DA3"/>
    <w:rsid w:val="001752D1"/>
    <w:rsid w:val="0017561D"/>
    <w:rsid w:val="001758D4"/>
    <w:rsid w:val="00175DF4"/>
    <w:rsid w:val="00175E9B"/>
    <w:rsid w:val="001762BD"/>
    <w:rsid w:val="00176421"/>
    <w:rsid w:val="0017651A"/>
    <w:rsid w:val="001769E5"/>
    <w:rsid w:val="00176C33"/>
    <w:rsid w:val="00176C4A"/>
    <w:rsid w:val="00176ED7"/>
    <w:rsid w:val="00176F44"/>
    <w:rsid w:val="0017726A"/>
    <w:rsid w:val="001773E5"/>
    <w:rsid w:val="0017798C"/>
    <w:rsid w:val="00180164"/>
    <w:rsid w:val="00180779"/>
    <w:rsid w:val="00180B6A"/>
    <w:rsid w:val="00180C44"/>
    <w:rsid w:val="00180ED2"/>
    <w:rsid w:val="00180F51"/>
    <w:rsid w:val="001811AE"/>
    <w:rsid w:val="00181399"/>
    <w:rsid w:val="001815A1"/>
    <w:rsid w:val="00181639"/>
    <w:rsid w:val="00181DA0"/>
    <w:rsid w:val="0018261B"/>
    <w:rsid w:val="001827B6"/>
    <w:rsid w:val="00182806"/>
    <w:rsid w:val="0018344A"/>
    <w:rsid w:val="0018374C"/>
    <w:rsid w:val="0018382E"/>
    <w:rsid w:val="0018455F"/>
    <w:rsid w:val="00184D28"/>
    <w:rsid w:val="0018532B"/>
    <w:rsid w:val="001855DF"/>
    <w:rsid w:val="001856A9"/>
    <w:rsid w:val="00185768"/>
    <w:rsid w:val="00185BE4"/>
    <w:rsid w:val="00185CF7"/>
    <w:rsid w:val="00185E8D"/>
    <w:rsid w:val="00186461"/>
    <w:rsid w:val="001876B1"/>
    <w:rsid w:val="00187C4B"/>
    <w:rsid w:val="00187C8D"/>
    <w:rsid w:val="00187E11"/>
    <w:rsid w:val="001903BA"/>
    <w:rsid w:val="0019102F"/>
    <w:rsid w:val="001912BC"/>
    <w:rsid w:val="00191525"/>
    <w:rsid w:val="00191926"/>
    <w:rsid w:val="00192498"/>
    <w:rsid w:val="00192675"/>
    <w:rsid w:val="0019293C"/>
    <w:rsid w:val="00192B3C"/>
    <w:rsid w:val="00192D1E"/>
    <w:rsid w:val="00192E59"/>
    <w:rsid w:val="0019338B"/>
    <w:rsid w:val="001935DA"/>
    <w:rsid w:val="0019388B"/>
    <w:rsid w:val="0019394E"/>
    <w:rsid w:val="001940C0"/>
    <w:rsid w:val="00194A27"/>
    <w:rsid w:val="00195384"/>
    <w:rsid w:val="0019550D"/>
    <w:rsid w:val="0019629B"/>
    <w:rsid w:val="00196E88"/>
    <w:rsid w:val="00197014"/>
    <w:rsid w:val="00197134"/>
    <w:rsid w:val="00197784"/>
    <w:rsid w:val="00197BE3"/>
    <w:rsid w:val="00197D2A"/>
    <w:rsid w:val="00197F97"/>
    <w:rsid w:val="001A01A1"/>
    <w:rsid w:val="001A0410"/>
    <w:rsid w:val="001A0467"/>
    <w:rsid w:val="001A060F"/>
    <w:rsid w:val="001A0B93"/>
    <w:rsid w:val="001A1101"/>
    <w:rsid w:val="001A112F"/>
    <w:rsid w:val="001A18A3"/>
    <w:rsid w:val="001A1D7F"/>
    <w:rsid w:val="001A1E4B"/>
    <w:rsid w:val="001A1F73"/>
    <w:rsid w:val="001A21B9"/>
    <w:rsid w:val="001A2C17"/>
    <w:rsid w:val="001A316B"/>
    <w:rsid w:val="001A35AD"/>
    <w:rsid w:val="001A35D5"/>
    <w:rsid w:val="001A36B7"/>
    <w:rsid w:val="001A3759"/>
    <w:rsid w:val="001A3DB4"/>
    <w:rsid w:val="001A44A4"/>
    <w:rsid w:val="001A4B79"/>
    <w:rsid w:val="001A4F1E"/>
    <w:rsid w:val="001A4FFA"/>
    <w:rsid w:val="001A503A"/>
    <w:rsid w:val="001A53F0"/>
    <w:rsid w:val="001A5915"/>
    <w:rsid w:val="001A5EA4"/>
    <w:rsid w:val="001A632F"/>
    <w:rsid w:val="001A66DD"/>
    <w:rsid w:val="001A673C"/>
    <w:rsid w:val="001A6787"/>
    <w:rsid w:val="001A6A71"/>
    <w:rsid w:val="001A6BF9"/>
    <w:rsid w:val="001A6CA5"/>
    <w:rsid w:val="001A6DCA"/>
    <w:rsid w:val="001A706C"/>
    <w:rsid w:val="001A70C2"/>
    <w:rsid w:val="001A7344"/>
    <w:rsid w:val="001A737D"/>
    <w:rsid w:val="001A7E5B"/>
    <w:rsid w:val="001A7FAE"/>
    <w:rsid w:val="001B024D"/>
    <w:rsid w:val="001B0BCA"/>
    <w:rsid w:val="001B142C"/>
    <w:rsid w:val="001B198F"/>
    <w:rsid w:val="001B1D47"/>
    <w:rsid w:val="001B2178"/>
    <w:rsid w:val="001B24C8"/>
    <w:rsid w:val="001B27A1"/>
    <w:rsid w:val="001B27E2"/>
    <w:rsid w:val="001B2FC4"/>
    <w:rsid w:val="001B2FD9"/>
    <w:rsid w:val="001B3181"/>
    <w:rsid w:val="001B3368"/>
    <w:rsid w:val="001B3400"/>
    <w:rsid w:val="001B351B"/>
    <w:rsid w:val="001B37AE"/>
    <w:rsid w:val="001B3890"/>
    <w:rsid w:val="001B4040"/>
    <w:rsid w:val="001B40FB"/>
    <w:rsid w:val="001B4865"/>
    <w:rsid w:val="001B5390"/>
    <w:rsid w:val="001B5399"/>
    <w:rsid w:val="001B59AD"/>
    <w:rsid w:val="001B5C4A"/>
    <w:rsid w:val="001B62A3"/>
    <w:rsid w:val="001B62BE"/>
    <w:rsid w:val="001B63D5"/>
    <w:rsid w:val="001B6513"/>
    <w:rsid w:val="001B69F5"/>
    <w:rsid w:val="001B6C30"/>
    <w:rsid w:val="001B6C46"/>
    <w:rsid w:val="001B6C71"/>
    <w:rsid w:val="001B6D1E"/>
    <w:rsid w:val="001B7053"/>
    <w:rsid w:val="001B74B7"/>
    <w:rsid w:val="001B7543"/>
    <w:rsid w:val="001B79BB"/>
    <w:rsid w:val="001B7FA8"/>
    <w:rsid w:val="001C000E"/>
    <w:rsid w:val="001C0179"/>
    <w:rsid w:val="001C080A"/>
    <w:rsid w:val="001C0AA7"/>
    <w:rsid w:val="001C0DBB"/>
    <w:rsid w:val="001C1114"/>
    <w:rsid w:val="001C12B1"/>
    <w:rsid w:val="001C1C0A"/>
    <w:rsid w:val="001C1ED3"/>
    <w:rsid w:val="001C2220"/>
    <w:rsid w:val="001C22BA"/>
    <w:rsid w:val="001C259E"/>
    <w:rsid w:val="001C2998"/>
    <w:rsid w:val="001C2F36"/>
    <w:rsid w:val="001C3015"/>
    <w:rsid w:val="001C30EF"/>
    <w:rsid w:val="001C314B"/>
    <w:rsid w:val="001C3A6B"/>
    <w:rsid w:val="001C3A8E"/>
    <w:rsid w:val="001C3FB4"/>
    <w:rsid w:val="001C421F"/>
    <w:rsid w:val="001C4736"/>
    <w:rsid w:val="001C4A4A"/>
    <w:rsid w:val="001C507B"/>
    <w:rsid w:val="001C5988"/>
    <w:rsid w:val="001C5E59"/>
    <w:rsid w:val="001C5F56"/>
    <w:rsid w:val="001C5FB8"/>
    <w:rsid w:val="001C625A"/>
    <w:rsid w:val="001C62BB"/>
    <w:rsid w:val="001C67E4"/>
    <w:rsid w:val="001C698A"/>
    <w:rsid w:val="001C6A0F"/>
    <w:rsid w:val="001C6F1B"/>
    <w:rsid w:val="001C7C02"/>
    <w:rsid w:val="001D0385"/>
    <w:rsid w:val="001D03EB"/>
    <w:rsid w:val="001D07B2"/>
    <w:rsid w:val="001D0CCE"/>
    <w:rsid w:val="001D11B9"/>
    <w:rsid w:val="001D1277"/>
    <w:rsid w:val="001D1BAA"/>
    <w:rsid w:val="001D219D"/>
    <w:rsid w:val="001D21DA"/>
    <w:rsid w:val="001D22E1"/>
    <w:rsid w:val="001D22F3"/>
    <w:rsid w:val="001D2420"/>
    <w:rsid w:val="001D2450"/>
    <w:rsid w:val="001D24A5"/>
    <w:rsid w:val="001D29F5"/>
    <w:rsid w:val="001D2CB4"/>
    <w:rsid w:val="001D3565"/>
    <w:rsid w:val="001D3D74"/>
    <w:rsid w:val="001D3E7F"/>
    <w:rsid w:val="001D3F22"/>
    <w:rsid w:val="001D4301"/>
    <w:rsid w:val="001D4B1D"/>
    <w:rsid w:val="001D56C2"/>
    <w:rsid w:val="001D56CC"/>
    <w:rsid w:val="001D56E9"/>
    <w:rsid w:val="001D5988"/>
    <w:rsid w:val="001D5BBD"/>
    <w:rsid w:val="001D62C6"/>
    <w:rsid w:val="001D658F"/>
    <w:rsid w:val="001D68B6"/>
    <w:rsid w:val="001D695D"/>
    <w:rsid w:val="001D69E7"/>
    <w:rsid w:val="001D71AA"/>
    <w:rsid w:val="001D7491"/>
    <w:rsid w:val="001D77B6"/>
    <w:rsid w:val="001D7E3A"/>
    <w:rsid w:val="001D7FDB"/>
    <w:rsid w:val="001D7FE6"/>
    <w:rsid w:val="001E053E"/>
    <w:rsid w:val="001E0673"/>
    <w:rsid w:val="001E0DFA"/>
    <w:rsid w:val="001E133F"/>
    <w:rsid w:val="001E1347"/>
    <w:rsid w:val="001E1590"/>
    <w:rsid w:val="001E172D"/>
    <w:rsid w:val="001E1942"/>
    <w:rsid w:val="001E194B"/>
    <w:rsid w:val="001E19A8"/>
    <w:rsid w:val="001E1A57"/>
    <w:rsid w:val="001E1B8C"/>
    <w:rsid w:val="001E1D1D"/>
    <w:rsid w:val="001E1DCE"/>
    <w:rsid w:val="001E1E19"/>
    <w:rsid w:val="001E1F2F"/>
    <w:rsid w:val="001E23AA"/>
    <w:rsid w:val="001E24E4"/>
    <w:rsid w:val="001E2624"/>
    <w:rsid w:val="001E280F"/>
    <w:rsid w:val="001E2A27"/>
    <w:rsid w:val="001E2A37"/>
    <w:rsid w:val="001E2AB8"/>
    <w:rsid w:val="001E3216"/>
    <w:rsid w:val="001E344A"/>
    <w:rsid w:val="001E354F"/>
    <w:rsid w:val="001E3B49"/>
    <w:rsid w:val="001E3C50"/>
    <w:rsid w:val="001E3F39"/>
    <w:rsid w:val="001E3FB4"/>
    <w:rsid w:val="001E40BC"/>
    <w:rsid w:val="001E43F8"/>
    <w:rsid w:val="001E473B"/>
    <w:rsid w:val="001E47BB"/>
    <w:rsid w:val="001E48F1"/>
    <w:rsid w:val="001E4B28"/>
    <w:rsid w:val="001E53FD"/>
    <w:rsid w:val="001E56CB"/>
    <w:rsid w:val="001E5B5F"/>
    <w:rsid w:val="001E5E7B"/>
    <w:rsid w:val="001E60E5"/>
    <w:rsid w:val="001E69F2"/>
    <w:rsid w:val="001E6EF4"/>
    <w:rsid w:val="001E739E"/>
    <w:rsid w:val="001E7C1B"/>
    <w:rsid w:val="001E7F92"/>
    <w:rsid w:val="001F0311"/>
    <w:rsid w:val="001F2178"/>
    <w:rsid w:val="001F228D"/>
    <w:rsid w:val="001F267B"/>
    <w:rsid w:val="001F2CE9"/>
    <w:rsid w:val="001F2EDC"/>
    <w:rsid w:val="001F3108"/>
    <w:rsid w:val="001F32D8"/>
    <w:rsid w:val="001F348C"/>
    <w:rsid w:val="001F35E5"/>
    <w:rsid w:val="001F3B40"/>
    <w:rsid w:val="001F3BF4"/>
    <w:rsid w:val="001F3D13"/>
    <w:rsid w:val="001F3FAB"/>
    <w:rsid w:val="001F4064"/>
    <w:rsid w:val="001F437F"/>
    <w:rsid w:val="001F4AAA"/>
    <w:rsid w:val="001F4F8B"/>
    <w:rsid w:val="001F51BD"/>
    <w:rsid w:val="001F51FC"/>
    <w:rsid w:val="001F54A1"/>
    <w:rsid w:val="001F5903"/>
    <w:rsid w:val="001F610F"/>
    <w:rsid w:val="001F61A3"/>
    <w:rsid w:val="001F6A1F"/>
    <w:rsid w:val="001F6F72"/>
    <w:rsid w:val="001F73B1"/>
    <w:rsid w:val="001F79DD"/>
    <w:rsid w:val="001F7B16"/>
    <w:rsid w:val="002003D5"/>
    <w:rsid w:val="00200DB2"/>
    <w:rsid w:val="002014FD"/>
    <w:rsid w:val="002015F7"/>
    <w:rsid w:val="0020186A"/>
    <w:rsid w:val="00201B2E"/>
    <w:rsid w:val="0020210D"/>
    <w:rsid w:val="0020211C"/>
    <w:rsid w:val="002024E4"/>
    <w:rsid w:val="00202651"/>
    <w:rsid w:val="00202A21"/>
    <w:rsid w:val="00202A89"/>
    <w:rsid w:val="002031E1"/>
    <w:rsid w:val="0020335F"/>
    <w:rsid w:val="00203576"/>
    <w:rsid w:val="00203658"/>
    <w:rsid w:val="002037A5"/>
    <w:rsid w:val="002037B9"/>
    <w:rsid w:val="002038F1"/>
    <w:rsid w:val="00203D71"/>
    <w:rsid w:val="00203DEF"/>
    <w:rsid w:val="00203E13"/>
    <w:rsid w:val="00204049"/>
    <w:rsid w:val="00204139"/>
    <w:rsid w:val="00204BF5"/>
    <w:rsid w:val="00204EC8"/>
    <w:rsid w:val="002052DB"/>
    <w:rsid w:val="00205605"/>
    <w:rsid w:val="002056B8"/>
    <w:rsid w:val="00205B8F"/>
    <w:rsid w:val="00205BD7"/>
    <w:rsid w:val="00205DDF"/>
    <w:rsid w:val="00205EAE"/>
    <w:rsid w:val="00205ECE"/>
    <w:rsid w:val="00205F50"/>
    <w:rsid w:val="002063BC"/>
    <w:rsid w:val="002071A8"/>
    <w:rsid w:val="002078B4"/>
    <w:rsid w:val="00207A47"/>
    <w:rsid w:val="00207B15"/>
    <w:rsid w:val="00207B58"/>
    <w:rsid w:val="00207CE4"/>
    <w:rsid w:val="00207DE9"/>
    <w:rsid w:val="00207F97"/>
    <w:rsid w:val="00210650"/>
    <w:rsid w:val="00210998"/>
    <w:rsid w:val="00210EE1"/>
    <w:rsid w:val="00211BC9"/>
    <w:rsid w:val="0021209A"/>
    <w:rsid w:val="002122FC"/>
    <w:rsid w:val="00212919"/>
    <w:rsid w:val="00212D13"/>
    <w:rsid w:val="00212E2B"/>
    <w:rsid w:val="0021304E"/>
    <w:rsid w:val="002132D2"/>
    <w:rsid w:val="002135DA"/>
    <w:rsid w:val="00213767"/>
    <w:rsid w:val="00213B58"/>
    <w:rsid w:val="00213BC6"/>
    <w:rsid w:val="002143AF"/>
    <w:rsid w:val="002146A5"/>
    <w:rsid w:val="00214799"/>
    <w:rsid w:val="00214BCA"/>
    <w:rsid w:val="00215032"/>
    <w:rsid w:val="002150A4"/>
    <w:rsid w:val="0021518B"/>
    <w:rsid w:val="002159D5"/>
    <w:rsid w:val="00215A9B"/>
    <w:rsid w:val="00215E43"/>
    <w:rsid w:val="00215FFC"/>
    <w:rsid w:val="00216311"/>
    <w:rsid w:val="00216B76"/>
    <w:rsid w:val="00216BCA"/>
    <w:rsid w:val="00217116"/>
    <w:rsid w:val="002176A7"/>
    <w:rsid w:val="002176D1"/>
    <w:rsid w:val="002179FD"/>
    <w:rsid w:val="00217C0F"/>
    <w:rsid w:val="0022022E"/>
    <w:rsid w:val="00220CBF"/>
    <w:rsid w:val="002214C6"/>
    <w:rsid w:val="002215C8"/>
    <w:rsid w:val="00221824"/>
    <w:rsid w:val="002219AC"/>
    <w:rsid w:val="00221A70"/>
    <w:rsid w:val="0022204B"/>
    <w:rsid w:val="00222398"/>
    <w:rsid w:val="002224B5"/>
    <w:rsid w:val="002225DA"/>
    <w:rsid w:val="002226E4"/>
    <w:rsid w:val="00222736"/>
    <w:rsid w:val="00222A11"/>
    <w:rsid w:val="00222AAC"/>
    <w:rsid w:val="002230E4"/>
    <w:rsid w:val="00223112"/>
    <w:rsid w:val="002231E1"/>
    <w:rsid w:val="0022363C"/>
    <w:rsid w:val="0022399D"/>
    <w:rsid w:val="002241AA"/>
    <w:rsid w:val="002246D9"/>
    <w:rsid w:val="002248F1"/>
    <w:rsid w:val="00224DC7"/>
    <w:rsid w:val="00225581"/>
    <w:rsid w:val="0022565D"/>
    <w:rsid w:val="002258B4"/>
    <w:rsid w:val="002258FF"/>
    <w:rsid w:val="002264E1"/>
    <w:rsid w:val="00226707"/>
    <w:rsid w:val="002267ED"/>
    <w:rsid w:val="00226B66"/>
    <w:rsid w:val="00226DE5"/>
    <w:rsid w:val="00226EB1"/>
    <w:rsid w:val="00227059"/>
    <w:rsid w:val="00227191"/>
    <w:rsid w:val="0022731D"/>
    <w:rsid w:val="0022755A"/>
    <w:rsid w:val="00227646"/>
    <w:rsid w:val="00227A7A"/>
    <w:rsid w:val="00227CF8"/>
    <w:rsid w:val="002300F3"/>
    <w:rsid w:val="002308FD"/>
    <w:rsid w:val="00230E24"/>
    <w:rsid w:val="002310A1"/>
    <w:rsid w:val="0023119B"/>
    <w:rsid w:val="002313C6"/>
    <w:rsid w:val="00231593"/>
    <w:rsid w:val="002319AA"/>
    <w:rsid w:val="00231BB3"/>
    <w:rsid w:val="00231D1B"/>
    <w:rsid w:val="00232B44"/>
    <w:rsid w:val="00232C00"/>
    <w:rsid w:val="00232D05"/>
    <w:rsid w:val="00232F50"/>
    <w:rsid w:val="00233011"/>
    <w:rsid w:val="002330A3"/>
    <w:rsid w:val="00233131"/>
    <w:rsid w:val="00233221"/>
    <w:rsid w:val="002335C0"/>
    <w:rsid w:val="002337CF"/>
    <w:rsid w:val="002338D2"/>
    <w:rsid w:val="00233B52"/>
    <w:rsid w:val="0023420F"/>
    <w:rsid w:val="0023532C"/>
    <w:rsid w:val="002353FB"/>
    <w:rsid w:val="00235624"/>
    <w:rsid w:val="002357A5"/>
    <w:rsid w:val="00235C94"/>
    <w:rsid w:val="00235CC5"/>
    <w:rsid w:val="00236341"/>
    <w:rsid w:val="00236528"/>
    <w:rsid w:val="00236B25"/>
    <w:rsid w:val="00236B37"/>
    <w:rsid w:val="00236BED"/>
    <w:rsid w:val="002370B5"/>
    <w:rsid w:val="00237226"/>
    <w:rsid w:val="00237586"/>
    <w:rsid w:val="0023776F"/>
    <w:rsid w:val="00237A3E"/>
    <w:rsid w:val="00237AAA"/>
    <w:rsid w:val="00237AE1"/>
    <w:rsid w:val="00237E46"/>
    <w:rsid w:val="002403C6"/>
    <w:rsid w:val="0024040B"/>
    <w:rsid w:val="00240661"/>
    <w:rsid w:val="002407EB"/>
    <w:rsid w:val="0024080D"/>
    <w:rsid w:val="00240AC4"/>
    <w:rsid w:val="00240AE3"/>
    <w:rsid w:val="002410FC"/>
    <w:rsid w:val="002423C9"/>
    <w:rsid w:val="00242560"/>
    <w:rsid w:val="002430F6"/>
    <w:rsid w:val="00243C4A"/>
    <w:rsid w:val="00243F65"/>
    <w:rsid w:val="00244296"/>
    <w:rsid w:val="002445A1"/>
    <w:rsid w:val="0024468F"/>
    <w:rsid w:val="00244722"/>
    <w:rsid w:val="00244820"/>
    <w:rsid w:val="002449CA"/>
    <w:rsid w:val="00244A3C"/>
    <w:rsid w:val="00244D34"/>
    <w:rsid w:val="0024519D"/>
    <w:rsid w:val="00245B9B"/>
    <w:rsid w:val="00245FD2"/>
    <w:rsid w:val="00245FF9"/>
    <w:rsid w:val="00246169"/>
    <w:rsid w:val="0024677C"/>
    <w:rsid w:val="00246B32"/>
    <w:rsid w:val="00246EEA"/>
    <w:rsid w:val="002471B0"/>
    <w:rsid w:val="00247463"/>
    <w:rsid w:val="002476E4"/>
    <w:rsid w:val="002478D3"/>
    <w:rsid w:val="002505C2"/>
    <w:rsid w:val="002510F9"/>
    <w:rsid w:val="00251329"/>
    <w:rsid w:val="00251452"/>
    <w:rsid w:val="00251650"/>
    <w:rsid w:val="00251AC3"/>
    <w:rsid w:val="00251D78"/>
    <w:rsid w:val="00252047"/>
    <w:rsid w:val="00252461"/>
    <w:rsid w:val="002524D5"/>
    <w:rsid w:val="002524EC"/>
    <w:rsid w:val="00252A3A"/>
    <w:rsid w:val="00252BC2"/>
    <w:rsid w:val="00252F65"/>
    <w:rsid w:val="002530BA"/>
    <w:rsid w:val="002530FA"/>
    <w:rsid w:val="00253F59"/>
    <w:rsid w:val="00253F94"/>
    <w:rsid w:val="00253F95"/>
    <w:rsid w:val="0025405C"/>
    <w:rsid w:val="002544E4"/>
    <w:rsid w:val="00254E32"/>
    <w:rsid w:val="00255282"/>
    <w:rsid w:val="00255353"/>
    <w:rsid w:val="002556D0"/>
    <w:rsid w:val="00255A51"/>
    <w:rsid w:val="00256004"/>
    <w:rsid w:val="00256270"/>
    <w:rsid w:val="0025628E"/>
    <w:rsid w:val="002562BA"/>
    <w:rsid w:val="002566D3"/>
    <w:rsid w:val="002567DA"/>
    <w:rsid w:val="002568E5"/>
    <w:rsid w:val="00256B6E"/>
    <w:rsid w:val="002571A4"/>
    <w:rsid w:val="00257689"/>
    <w:rsid w:val="00257CE6"/>
    <w:rsid w:val="00257F03"/>
    <w:rsid w:val="00257F2D"/>
    <w:rsid w:val="00260007"/>
    <w:rsid w:val="00260663"/>
    <w:rsid w:val="002606BD"/>
    <w:rsid w:val="00260A18"/>
    <w:rsid w:val="00260AB9"/>
    <w:rsid w:val="00260CF0"/>
    <w:rsid w:val="00260ECB"/>
    <w:rsid w:val="00260EDC"/>
    <w:rsid w:val="00261698"/>
    <w:rsid w:val="00261783"/>
    <w:rsid w:val="0026196F"/>
    <w:rsid w:val="00261B72"/>
    <w:rsid w:val="00262534"/>
    <w:rsid w:val="00262C36"/>
    <w:rsid w:val="0026320F"/>
    <w:rsid w:val="0026341D"/>
    <w:rsid w:val="00263C47"/>
    <w:rsid w:val="0026474A"/>
    <w:rsid w:val="00264A7A"/>
    <w:rsid w:val="0026531A"/>
    <w:rsid w:val="00265657"/>
    <w:rsid w:val="00265FCE"/>
    <w:rsid w:val="002664A7"/>
    <w:rsid w:val="002667B0"/>
    <w:rsid w:val="00266805"/>
    <w:rsid w:val="00266CD3"/>
    <w:rsid w:val="002673B7"/>
    <w:rsid w:val="00267A3D"/>
    <w:rsid w:val="00267D15"/>
    <w:rsid w:val="002700B5"/>
    <w:rsid w:val="0027013D"/>
    <w:rsid w:val="0027140B"/>
    <w:rsid w:val="002719F7"/>
    <w:rsid w:val="00271A15"/>
    <w:rsid w:val="00271A21"/>
    <w:rsid w:val="00271A8A"/>
    <w:rsid w:val="00271C2F"/>
    <w:rsid w:val="002724BC"/>
    <w:rsid w:val="00272D36"/>
    <w:rsid w:val="00272DD1"/>
    <w:rsid w:val="00272FEF"/>
    <w:rsid w:val="002736A8"/>
    <w:rsid w:val="00273A76"/>
    <w:rsid w:val="00273DD6"/>
    <w:rsid w:val="002743EC"/>
    <w:rsid w:val="00274594"/>
    <w:rsid w:val="00274E96"/>
    <w:rsid w:val="002752DA"/>
    <w:rsid w:val="0027589E"/>
    <w:rsid w:val="00275DFB"/>
    <w:rsid w:val="00275EEF"/>
    <w:rsid w:val="0027685C"/>
    <w:rsid w:val="00276C08"/>
    <w:rsid w:val="00276C31"/>
    <w:rsid w:val="00276D82"/>
    <w:rsid w:val="00276FB5"/>
    <w:rsid w:val="00277505"/>
    <w:rsid w:val="00277D58"/>
    <w:rsid w:val="002802C4"/>
    <w:rsid w:val="002808E4"/>
    <w:rsid w:val="00280DBC"/>
    <w:rsid w:val="00281025"/>
    <w:rsid w:val="002810B4"/>
    <w:rsid w:val="00281363"/>
    <w:rsid w:val="0028169C"/>
    <w:rsid w:val="00281966"/>
    <w:rsid w:val="00281F25"/>
    <w:rsid w:val="002829B3"/>
    <w:rsid w:val="002830E1"/>
    <w:rsid w:val="00283250"/>
    <w:rsid w:val="002835CA"/>
    <w:rsid w:val="00283DD9"/>
    <w:rsid w:val="00284421"/>
    <w:rsid w:val="0028462B"/>
    <w:rsid w:val="002847ED"/>
    <w:rsid w:val="00284A09"/>
    <w:rsid w:val="00284D4D"/>
    <w:rsid w:val="00284D96"/>
    <w:rsid w:val="00284E64"/>
    <w:rsid w:val="00284F6A"/>
    <w:rsid w:val="00285311"/>
    <w:rsid w:val="00285315"/>
    <w:rsid w:val="002856B2"/>
    <w:rsid w:val="00285B6E"/>
    <w:rsid w:val="00285C17"/>
    <w:rsid w:val="00285FD3"/>
    <w:rsid w:val="002866FC"/>
    <w:rsid w:val="00286718"/>
    <w:rsid w:val="00286801"/>
    <w:rsid w:val="00286B2B"/>
    <w:rsid w:val="00287591"/>
    <w:rsid w:val="00287F07"/>
    <w:rsid w:val="002900AE"/>
    <w:rsid w:val="002900C2"/>
    <w:rsid w:val="0029055E"/>
    <w:rsid w:val="002907D6"/>
    <w:rsid w:val="0029081E"/>
    <w:rsid w:val="00290B88"/>
    <w:rsid w:val="002913AC"/>
    <w:rsid w:val="00291AC1"/>
    <w:rsid w:val="0029216F"/>
    <w:rsid w:val="002921D6"/>
    <w:rsid w:val="00292DFE"/>
    <w:rsid w:val="00293658"/>
    <w:rsid w:val="00293698"/>
    <w:rsid w:val="002938D1"/>
    <w:rsid w:val="00293BAC"/>
    <w:rsid w:val="00293E79"/>
    <w:rsid w:val="00293EEA"/>
    <w:rsid w:val="0029421F"/>
    <w:rsid w:val="00294740"/>
    <w:rsid w:val="00294B9D"/>
    <w:rsid w:val="00294D79"/>
    <w:rsid w:val="002955B9"/>
    <w:rsid w:val="00295B73"/>
    <w:rsid w:val="00296283"/>
    <w:rsid w:val="00296BC2"/>
    <w:rsid w:val="00296F9B"/>
    <w:rsid w:val="002975F6"/>
    <w:rsid w:val="002976CA"/>
    <w:rsid w:val="00297B3D"/>
    <w:rsid w:val="00297E1B"/>
    <w:rsid w:val="002A04E0"/>
    <w:rsid w:val="002A0B6B"/>
    <w:rsid w:val="002A0D3B"/>
    <w:rsid w:val="002A121A"/>
    <w:rsid w:val="002A149E"/>
    <w:rsid w:val="002A181C"/>
    <w:rsid w:val="002A1A67"/>
    <w:rsid w:val="002A22E8"/>
    <w:rsid w:val="002A230F"/>
    <w:rsid w:val="002A2A34"/>
    <w:rsid w:val="002A2A5F"/>
    <w:rsid w:val="002A2E1F"/>
    <w:rsid w:val="002A3474"/>
    <w:rsid w:val="002A3585"/>
    <w:rsid w:val="002A3BD7"/>
    <w:rsid w:val="002A4036"/>
    <w:rsid w:val="002A41B4"/>
    <w:rsid w:val="002A446E"/>
    <w:rsid w:val="002A4560"/>
    <w:rsid w:val="002A4DA9"/>
    <w:rsid w:val="002A56F6"/>
    <w:rsid w:val="002A59FA"/>
    <w:rsid w:val="002A5C8E"/>
    <w:rsid w:val="002A5DBB"/>
    <w:rsid w:val="002A5EB3"/>
    <w:rsid w:val="002A631B"/>
    <w:rsid w:val="002A6649"/>
    <w:rsid w:val="002A6776"/>
    <w:rsid w:val="002A6857"/>
    <w:rsid w:val="002A6EE2"/>
    <w:rsid w:val="002A6F0B"/>
    <w:rsid w:val="002A70F9"/>
    <w:rsid w:val="002A7261"/>
    <w:rsid w:val="002A735F"/>
    <w:rsid w:val="002A7399"/>
    <w:rsid w:val="002A7DA6"/>
    <w:rsid w:val="002B0546"/>
    <w:rsid w:val="002B086B"/>
    <w:rsid w:val="002B0DE5"/>
    <w:rsid w:val="002B104B"/>
    <w:rsid w:val="002B1672"/>
    <w:rsid w:val="002B18B2"/>
    <w:rsid w:val="002B1BBA"/>
    <w:rsid w:val="002B1BCF"/>
    <w:rsid w:val="002B1E0D"/>
    <w:rsid w:val="002B2480"/>
    <w:rsid w:val="002B261A"/>
    <w:rsid w:val="002B2866"/>
    <w:rsid w:val="002B315E"/>
    <w:rsid w:val="002B3458"/>
    <w:rsid w:val="002B36B4"/>
    <w:rsid w:val="002B3CDC"/>
    <w:rsid w:val="002B3F5E"/>
    <w:rsid w:val="002B401C"/>
    <w:rsid w:val="002B4629"/>
    <w:rsid w:val="002B4C45"/>
    <w:rsid w:val="002B4CA7"/>
    <w:rsid w:val="002B50E0"/>
    <w:rsid w:val="002B5914"/>
    <w:rsid w:val="002B597E"/>
    <w:rsid w:val="002B5A9F"/>
    <w:rsid w:val="002B5E20"/>
    <w:rsid w:val="002B5E4E"/>
    <w:rsid w:val="002B6406"/>
    <w:rsid w:val="002B6667"/>
    <w:rsid w:val="002B66B4"/>
    <w:rsid w:val="002B69D5"/>
    <w:rsid w:val="002B6BF0"/>
    <w:rsid w:val="002B6C0B"/>
    <w:rsid w:val="002B7535"/>
    <w:rsid w:val="002B796C"/>
    <w:rsid w:val="002B7BFA"/>
    <w:rsid w:val="002C0122"/>
    <w:rsid w:val="002C06C3"/>
    <w:rsid w:val="002C0787"/>
    <w:rsid w:val="002C0B12"/>
    <w:rsid w:val="002C10D4"/>
    <w:rsid w:val="002C10FF"/>
    <w:rsid w:val="002C12C8"/>
    <w:rsid w:val="002C1434"/>
    <w:rsid w:val="002C1464"/>
    <w:rsid w:val="002C174C"/>
    <w:rsid w:val="002C1907"/>
    <w:rsid w:val="002C1B43"/>
    <w:rsid w:val="002C1C46"/>
    <w:rsid w:val="002C2046"/>
    <w:rsid w:val="002C21CC"/>
    <w:rsid w:val="002C22D2"/>
    <w:rsid w:val="002C23E9"/>
    <w:rsid w:val="002C2512"/>
    <w:rsid w:val="002C263C"/>
    <w:rsid w:val="002C2BA6"/>
    <w:rsid w:val="002C2BFF"/>
    <w:rsid w:val="002C30AC"/>
    <w:rsid w:val="002C31B7"/>
    <w:rsid w:val="002C354D"/>
    <w:rsid w:val="002C3AE8"/>
    <w:rsid w:val="002C3D35"/>
    <w:rsid w:val="002C432D"/>
    <w:rsid w:val="002C44DD"/>
    <w:rsid w:val="002C458D"/>
    <w:rsid w:val="002C4824"/>
    <w:rsid w:val="002C4887"/>
    <w:rsid w:val="002C4E23"/>
    <w:rsid w:val="002C533B"/>
    <w:rsid w:val="002C53D5"/>
    <w:rsid w:val="002C5784"/>
    <w:rsid w:val="002C5903"/>
    <w:rsid w:val="002C5A9A"/>
    <w:rsid w:val="002C5FB3"/>
    <w:rsid w:val="002C6589"/>
    <w:rsid w:val="002C6B1E"/>
    <w:rsid w:val="002C6FCA"/>
    <w:rsid w:val="002C7090"/>
    <w:rsid w:val="002C742D"/>
    <w:rsid w:val="002C77C7"/>
    <w:rsid w:val="002C7C9E"/>
    <w:rsid w:val="002C7FB1"/>
    <w:rsid w:val="002D0530"/>
    <w:rsid w:val="002D08F1"/>
    <w:rsid w:val="002D1540"/>
    <w:rsid w:val="002D17EB"/>
    <w:rsid w:val="002D1962"/>
    <w:rsid w:val="002D1B13"/>
    <w:rsid w:val="002D1C3C"/>
    <w:rsid w:val="002D25E3"/>
    <w:rsid w:val="002D27A7"/>
    <w:rsid w:val="002D2804"/>
    <w:rsid w:val="002D2806"/>
    <w:rsid w:val="002D357E"/>
    <w:rsid w:val="002D369A"/>
    <w:rsid w:val="002D3C1C"/>
    <w:rsid w:val="002D3D53"/>
    <w:rsid w:val="002D467C"/>
    <w:rsid w:val="002D511F"/>
    <w:rsid w:val="002D570B"/>
    <w:rsid w:val="002D5831"/>
    <w:rsid w:val="002D5B5C"/>
    <w:rsid w:val="002D5D30"/>
    <w:rsid w:val="002D5FED"/>
    <w:rsid w:val="002D6133"/>
    <w:rsid w:val="002D628D"/>
    <w:rsid w:val="002D6290"/>
    <w:rsid w:val="002D6608"/>
    <w:rsid w:val="002D6AF5"/>
    <w:rsid w:val="002D6C0A"/>
    <w:rsid w:val="002D6D72"/>
    <w:rsid w:val="002D7735"/>
    <w:rsid w:val="002D796D"/>
    <w:rsid w:val="002D7CA8"/>
    <w:rsid w:val="002D7CEA"/>
    <w:rsid w:val="002E03BC"/>
    <w:rsid w:val="002E0498"/>
    <w:rsid w:val="002E0EC1"/>
    <w:rsid w:val="002E110B"/>
    <w:rsid w:val="002E1117"/>
    <w:rsid w:val="002E169D"/>
    <w:rsid w:val="002E1D76"/>
    <w:rsid w:val="002E1FD3"/>
    <w:rsid w:val="002E2EBD"/>
    <w:rsid w:val="002E317E"/>
    <w:rsid w:val="002E3200"/>
    <w:rsid w:val="002E3266"/>
    <w:rsid w:val="002E3979"/>
    <w:rsid w:val="002E406D"/>
    <w:rsid w:val="002E4182"/>
    <w:rsid w:val="002E4256"/>
    <w:rsid w:val="002E4EFF"/>
    <w:rsid w:val="002E52D5"/>
    <w:rsid w:val="002E56CB"/>
    <w:rsid w:val="002E56D5"/>
    <w:rsid w:val="002E5BC4"/>
    <w:rsid w:val="002E61F1"/>
    <w:rsid w:val="002E6293"/>
    <w:rsid w:val="002E693A"/>
    <w:rsid w:val="002E7658"/>
    <w:rsid w:val="002E76E7"/>
    <w:rsid w:val="002E76EB"/>
    <w:rsid w:val="002E7B83"/>
    <w:rsid w:val="002F04F9"/>
    <w:rsid w:val="002F0BC0"/>
    <w:rsid w:val="002F0C14"/>
    <w:rsid w:val="002F0C34"/>
    <w:rsid w:val="002F0E49"/>
    <w:rsid w:val="002F1A30"/>
    <w:rsid w:val="002F1F15"/>
    <w:rsid w:val="002F2144"/>
    <w:rsid w:val="002F2C64"/>
    <w:rsid w:val="002F2DBC"/>
    <w:rsid w:val="002F2FB1"/>
    <w:rsid w:val="002F3593"/>
    <w:rsid w:val="002F3A72"/>
    <w:rsid w:val="002F3C55"/>
    <w:rsid w:val="002F460E"/>
    <w:rsid w:val="002F4900"/>
    <w:rsid w:val="002F4DA8"/>
    <w:rsid w:val="002F5670"/>
    <w:rsid w:val="002F5842"/>
    <w:rsid w:val="002F5B0C"/>
    <w:rsid w:val="002F5CD4"/>
    <w:rsid w:val="002F6088"/>
    <w:rsid w:val="002F6126"/>
    <w:rsid w:val="002F6312"/>
    <w:rsid w:val="002F635B"/>
    <w:rsid w:val="002F655E"/>
    <w:rsid w:val="002F663E"/>
    <w:rsid w:val="002F6775"/>
    <w:rsid w:val="002F6BC0"/>
    <w:rsid w:val="002F7126"/>
    <w:rsid w:val="002F72CB"/>
    <w:rsid w:val="002F73EF"/>
    <w:rsid w:val="002F7BD5"/>
    <w:rsid w:val="00300465"/>
    <w:rsid w:val="003009CC"/>
    <w:rsid w:val="00300EB3"/>
    <w:rsid w:val="0030107E"/>
    <w:rsid w:val="0030146E"/>
    <w:rsid w:val="00301574"/>
    <w:rsid w:val="00301AAA"/>
    <w:rsid w:val="00301D53"/>
    <w:rsid w:val="00302189"/>
    <w:rsid w:val="00302721"/>
    <w:rsid w:val="00302789"/>
    <w:rsid w:val="00302795"/>
    <w:rsid w:val="00302DFF"/>
    <w:rsid w:val="00303686"/>
    <w:rsid w:val="003037A9"/>
    <w:rsid w:val="0030394A"/>
    <w:rsid w:val="00303ACF"/>
    <w:rsid w:val="00303EB2"/>
    <w:rsid w:val="00303FFF"/>
    <w:rsid w:val="0030401C"/>
    <w:rsid w:val="003046AB"/>
    <w:rsid w:val="00304B2B"/>
    <w:rsid w:val="00304CD2"/>
    <w:rsid w:val="00304D0F"/>
    <w:rsid w:val="0030522D"/>
    <w:rsid w:val="003055A5"/>
    <w:rsid w:val="0030568F"/>
    <w:rsid w:val="003057CB"/>
    <w:rsid w:val="00305801"/>
    <w:rsid w:val="003058A3"/>
    <w:rsid w:val="00305E80"/>
    <w:rsid w:val="0030618F"/>
    <w:rsid w:val="003063E3"/>
    <w:rsid w:val="00306437"/>
    <w:rsid w:val="00306636"/>
    <w:rsid w:val="00306B5C"/>
    <w:rsid w:val="00306BA7"/>
    <w:rsid w:val="00306C89"/>
    <w:rsid w:val="003079C5"/>
    <w:rsid w:val="003100FB"/>
    <w:rsid w:val="003101B8"/>
    <w:rsid w:val="00310291"/>
    <w:rsid w:val="003106C7"/>
    <w:rsid w:val="0031099C"/>
    <w:rsid w:val="00310BB0"/>
    <w:rsid w:val="00310E12"/>
    <w:rsid w:val="00311144"/>
    <w:rsid w:val="003111CD"/>
    <w:rsid w:val="00311B20"/>
    <w:rsid w:val="00311C14"/>
    <w:rsid w:val="00311E66"/>
    <w:rsid w:val="00312254"/>
    <w:rsid w:val="00312CA4"/>
    <w:rsid w:val="0031382D"/>
    <w:rsid w:val="00313B7A"/>
    <w:rsid w:val="00313FA7"/>
    <w:rsid w:val="0031405A"/>
    <w:rsid w:val="003140A1"/>
    <w:rsid w:val="00314790"/>
    <w:rsid w:val="00314A11"/>
    <w:rsid w:val="00314C86"/>
    <w:rsid w:val="0031555F"/>
    <w:rsid w:val="0031593E"/>
    <w:rsid w:val="00315ABE"/>
    <w:rsid w:val="00315C10"/>
    <w:rsid w:val="003167F7"/>
    <w:rsid w:val="0031681C"/>
    <w:rsid w:val="00316AD7"/>
    <w:rsid w:val="00316D07"/>
    <w:rsid w:val="00316FA2"/>
    <w:rsid w:val="00317814"/>
    <w:rsid w:val="0031789A"/>
    <w:rsid w:val="00317941"/>
    <w:rsid w:val="00320335"/>
    <w:rsid w:val="00320672"/>
    <w:rsid w:val="0032136A"/>
    <w:rsid w:val="0032153B"/>
    <w:rsid w:val="0032168A"/>
    <w:rsid w:val="00321704"/>
    <w:rsid w:val="0032171D"/>
    <w:rsid w:val="00321836"/>
    <w:rsid w:val="00321BD7"/>
    <w:rsid w:val="003220CD"/>
    <w:rsid w:val="00322469"/>
    <w:rsid w:val="0032299D"/>
    <w:rsid w:val="00322AE9"/>
    <w:rsid w:val="00322B34"/>
    <w:rsid w:val="00322CF5"/>
    <w:rsid w:val="00322FB9"/>
    <w:rsid w:val="00323AFA"/>
    <w:rsid w:val="003242B0"/>
    <w:rsid w:val="00324576"/>
    <w:rsid w:val="00324A25"/>
    <w:rsid w:val="00324AE1"/>
    <w:rsid w:val="00324CC5"/>
    <w:rsid w:val="00324D71"/>
    <w:rsid w:val="00324F83"/>
    <w:rsid w:val="00325360"/>
    <w:rsid w:val="00325825"/>
    <w:rsid w:val="00325834"/>
    <w:rsid w:val="00325850"/>
    <w:rsid w:val="00326071"/>
    <w:rsid w:val="00326183"/>
    <w:rsid w:val="003262A8"/>
    <w:rsid w:val="003265EC"/>
    <w:rsid w:val="00326876"/>
    <w:rsid w:val="00327A21"/>
    <w:rsid w:val="0033070F"/>
    <w:rsid w:val="00330786"/>
    <w:rsid w:val="00330823"/>
    <w:rsid w:val="0033090D"/>
    <w:rsid w:val="00330974"/>
    <w:rsid w:val="0033198C"/>
    <w:rsid w:val="00331B4E"/>
    <w:rsid w:val="00331FAE"/>
    <w:rsid w:val="00332038"/>
    <w:rsid w:val="003324B1"/>
    <w:rsid w:val="00332B09"/>
    <w:rsid w:val="00332C2B"/>
    <w:rsid w:val="00332C73"/>
    <w:rsid w:val="00332FF9"/>
    <w:rsid w:val="0033318F"/>
    <w:rsid w:val="00333B56"/>
    <w:rsid w:val="00333E7C"/>
    <w:rsid w:val="003350BE"/>
    <w:rsid w:val="003353CC"/>
    <w:rsid w:val="0033598E"/>
    <w:rsid w:val="00335D79"/>
    <w:rsid w:val="00335F2F"/>
    <w:rsid w:val="00335F3C"/>
    <w:rsid w:val="003360B7"/>
    <w:rsid w:val="003361C3"/>
    <w:rsid w:val="00336EDD"/>
    <w:rsid w:val="00336FDB"/>
    <w:rsid w:val="00337304"/>
    <w:rsid w:val="00337624"/>
    <w:rsid w:val="0033797D"/>
    <w:rsid w:val="003408AA"/>
    <w:rsid w:val="00340A25"/>
    <w:rsid w:val="00340B3B"/>
    <w:rsid w:val="00340F39"/>
    <w:rsid w:val="003415D3"/>
    <w:rsid w:val="00342479"/>
    <w:rsid w:val="00342D4D"/>
    <w:rsid w:val="00343174"/>
    <w:rsid w:val="003432DA"/>
    <w:rsid w:val="003432F4"/>
    <w:rsid w:val="003434ED"/>
    <w:rsid w:val="0034385F"/>
    <w:rsid w:val="00343899"/>
    <w:rsid w:val="00343AF5"/>
    <w:rsid w:val="00343EB5"/>
    <w:rsid w:val="00344068"/>
    <w:rsid w:val="00344470"/>
    <w:rsid w:val="00344717"/>
    <w:rsid w:val="00344872"/>
    <w:rsid w:val="00344C6F"/>
    <w:rsid w:val="00344CE4"/>
    <w:rsid w:val="00344FB4"/>
    <w:rsid w:val="0034515B"/>
    <w:rsid w:val="003451FE"/>
    <w:rsid w:val="003453D8"/>
    <w:rsid w:val="00345CC6"/>
    <w:rsid w:val="00345E36"/>
    <w:rsid w:val="00345FCC"/>
    <w:rsid w:val="003462C6"/>
    <w:rsid w:val="00346347"/>
    <w:rsid w:val="00346BAB"/>
    <w:rsid w:val="00346D25"/>
    <w:rsid w:val="00346EB1"/>
    <w:rsid w:val="0034717C"/>
    <w:rsid w:val="00347192"/>
    <w:rsid w:val="00347719"/>
    <w:rsid w:val="00347734"/>
    <w:rsid w:val="00347990"/>
    <w:rsid w:val="00347CD7"/>
    <w:rsid w:val="00347ED4"/>
    <w:rsid w:val="00350333"/>
    <w:rsid w:val="00350888"/>
    <w:rsid w:val="0035092F"/>
    <w:rsid w:val="00350975"/>
    <w:rsid w:val="00350B25"/>
    <w:rsid w:val="00350CFF"/>
    <w:rsid w:val="00350DB9"/>
    <w:rsid w:val="00350E1E"/>
    <w:rsid w:val="003514E1"/>
    <w:rsid w:val="00351916"/>
    <w:rsid w:val="003519D0"/>
    <w:rsid w:val="00351C7A"/>
    <w:rsid w:val="00351D0B"/>
    <w:rsid w:val="00351EE2"/>
    <w:rsid w:val="003522AC"/>
    <w:rsid w:val="0035269A"/>
    <w:rsid w:val="00352A26"/>
    <w:rsid w:val="00352DD0"/>
    <w:rsid w:val="003532ED"/>
    <w:rsid w:val="003540D6"/>
    <w:rsid w:val="003545DD"/>
    <w:rsid w:val="003547ED"/>
    <w:rsid w:val="00354BD8"/>
    <w:rsid w:val="00354D5A"/>
    <w:rsid w:val="00355302"/>
    <w:rsid w:val="0035557E"/>
    <w:rsid w:val="00355602"/>
    <w:rsid w:val="00355877"/>
    <w:rsid w:val="00355BC7"/>
    <w:rsid w:val="00355E25"/>
    <w:rsid w:val="00355FED"/>
    <w:rsid w:val="00356A9A"/>
    <w:rsid w:val="00356ECB"/>
    <w:rsid w:val="00356F33"/>
    <w:rsid w:val="00356F8B"/>
    <w:rsid w:val="003572B2"/>
    <w:rsid w:val="003574E3"/>
    <w:rsid w:val="00357AD0"/>
    <w:rsid w:val="00357AD2"/>
    <w:rsid w:val="003602F1"/>
    <w:rsid w:val="00360331"/>
    <w:rsid w:val="0036085C"/>
    <w:rsid w:val="00360B80"/>
    <w:rsid w:val="00360D65"/>
    <w:rsid w:val="003610FD"/>
    <w:rsid w:val="00361384"/>
    <w:rsid w:val="003613AC"/>
    <w:rsid w:val="003618FF"/>
    <w:rsid w:val="00361D83"/>
    <w:rsid w:val="003624DA"/>
    <w:rsid w:val="00362A3C"/>
    <w:rsid w:val="00362AE8"/>
    <w:rsid w:val="00362B19"/>
    <w:rsid w:val="00362BB9"/>
    <w:rsid w:val="00363E78"/>
    <w:rsid w:val="0036498D"/>
    <w:rsid w:val="003658EC"/>
    <w:rsid w:val="00365F61"/>
    <w:rsid w:val="0036636D"/>
    <w:rsid w:val="003665FD"/>
    <w:rsid w:val="00366658"/>
    <w:rsid w:val="00366A0A"/>
    <w:rsid w:val="00366DFB"/>
    <w:rsid w:val="00367886"/>
    <w:rsid w:val="00367B9A"/>
    <w:rsid w:val="00367CEC"/>
    <w:rsid w:val="00370059"/>
    <w:rsid w:val="00370112"/>
    <w:rsid w:val="0037035B"/>
    <w:rsid w:val="003705B6"/>
    <w:rsid w:val="003715F6"/>
    <w:rsid w:val="003723A7"/>
    <w:rsid w:val="003723D8"/>
    <w:rsid w:val="00372B0F"/>
    <w:rsid w:val="0037353D"/>
    <w:rsid w:val="00373AA7"/>
    <w:rsid w:val="00374074"/>
    <w:rsid w:val="0037426F"/>
    <w:rsid w:val="00374B13"/>
    <w:rsid w:val="00374D86"/>
    <w:rsid w:val="00375921"/>
    <w:rsid w:val="00375BFD"/>
    <w:rsid w:val="00375FE8"/>
    <w:rsid w:val="0037666C"/>
    <w:rsid w:val="003766A9"/>
    <w:rsid w:val="00376F61"/>
    <w:rsid w:val="00377404"/>
    <w:rsid w:val="00377DF2"/>
    <w:rsid w:val="003801B1"/>
    <w:rsid w:val="0038051F"/>
    <w:rsid w:val="00380851"/>
    <w:rsid w:val="00381095"/>
    <w:rsid w:val="003810DD"/>
    <w:rsid w:val="003813C5"/>
    <w:rsid w:val="003817E0"/>
    <w:rsid w:val="003818D1"/>
    <w:rsid w:val="00381D11"/>
    <w:rsid w:val="00381F2A"/>
    <w:rsid w:val="00382779"/>
    <w:rsid w:val="00382BEC"/>
    <w:rsid w:val="00382C04"/>
    <w:rsid w:val="00382D20"/>
    <w:rsid w:val="00382FBC"/>
    <w:rsid w:val="00383027"/>
    <w:rsid w:val="00383A7D"/>
    <w:rsid w:val="00383AAA"/>
    <w:rsid w:val="00383C78"/>
    <w:rsid w:val="0038431F"/>
    <w:rsid w:val="0038473A"/>
    <w:rsid w:val="00384977"/>
    <w:rsid w:val="00384B4C"/>
    <w:rsid w:val="00384BAD"/>
    <w:rsid w:val="00384CA3"/>
    <w:rsid w:val="0038571F"/>
    <w:rsid w:val="003858D1"/>
    <w:rsid w:val="00385901"/>
    <w:rsid w:val="00385BA2"/>
    <w:rsid w:val="00385BBD"/>
    <w:rsid w:val="00385C03"/>
    <w:rsid w:val="00386034"/>
    <w:rsid w:val="0038643B"/>
    <w:rsid w:val="00387073"/>
    <w:rsid w:val="00387188"/>
    <w:rsid w:val="00387306"/>
    <w:rsid w:val="003875F7"/>
    <w:rsid w:val="00387A2B"/>
    <w:rsid w:val="00387D9C"/>
    <w:rsid w:val="00387E0E"/>
    <w:rsid w:val="003900FA"/>
    <w:rsid w:val="0039065A"/>
    <w:rsid w:val="00390A4B"/>
    <w:rsid w:val="00391550"/>
    <w:rsid w:val="00392102"/>
    <w:rsid w:val="00392354"/>
    <w:rsid w:val="00392553"/>
    <w:rsid w:val="00392AD0"/>
    <w:rsid w:val="00392F5D"/>
    <w:rsid w:val="0039311F"/>
    <w:rsid w:val="00393265"/>
    <w:rsid w:val="00393304"/>
    <w:rsid w:val="0039334F"/>
    <w:rsid w:val="0039377A"/>
    <w:rsid w:val="0039443E"/>
    <w:rsid w:val="003944C0"/>
    <w:rsid w:val="003947A1"/>
    <w:rsid w:val="003949AA"/>
    <w:rsid w:val="0039582F"/>
    <w:rsid w:val="00395A87"/>
    <w:rsid w:val="00395B47"/>
    <w:rsid w:val="00395BA3"/>
    <w:rsid w:val="00395E4B"/>
    <w:rsid w:val="00395F55"/>
    <w:rsid w:val="00396057"/>
    <w:rsid w:val="00396FA5"/>
    <w:rsid w:val="0039715D"/>
    <w:rsid w:val="00397923"/>
    <w:rsid w:val="00397AF0"/>
    <w:rsid w:val="003A0241"/>
    <w:rsid w:val="003A029B"/>
    <w:rsid w:val="003A03FE"/>
    <w:rsid w:val="003A0758"/>
    <w:rsid w:val="003A0B1B"/>
    <w:rsid w:val="003A0CAD"/>
    <w:rsid w:val="003A15EC"/>
    <w:rsid w:val="003A2429"/>
    <w:rsid w:val="003A2463"/>
    <w:rsid w:val="003A285B"/>
    <w:rsid w:val="003A2867"/>
    <w:rsid w:val="003A2D73"/>
    <w:rsid w:val="003A3002"/>
    <w:rsid w:val="003A44BB"/>
    <w:rsid w:val="003A453E"/>
    <w:rsid w:val="003A4EDC"/>
    <w:rsid w:val="003A4F0A"/>
    <w:rsid w:val="003A541D"/>
    <w:rsid w:val="003A631E"/>
    <w:rsid w:val="003A6A31"/>
    <w:rsid w:val="003A6C88"/>
    <w:rsid w:val="003A7413"/>
    <w:rsid w:val="003A74DD"/>
    <w:rsid w:val="003A77F6"/>
    <w:rsid w:val="003A79DD"/>
    <w:rsid w:val="003A7AB7"/>
    <w:rsid w:val="003A7E87"/>
    <w:rsid w:val="003A7F19"/>
    <w:rsid w:val="003A7F37"/>
    <w:rsid w:val="003A7F41"/>
    <w:rsid w:val="003B01FE"/>
    <w:rsid w:val="003B0295"/>
    <w:rsid w:val="003B0325"/>
    <w:rsid w:val="003B03EF"/>
    <w:rsid w:val="003B1277"/>
    <w:rsid w:val="003B12BA"/>
    <w:rsid w:val="003B1452"/>
    <w:rsid w:val="003B156F"/>
    <w:rsid w:val="003B1A8F"/>
    <w:rsid w:val="003B1D11"/>
    <w:rsid w:val="003B222A"/>
    <w:rsid w:val="003B2513"/>
    <w:rsid w:val="003B280A"/>
    <w:rsid w:val="003B283C"/>
    <w:rsid w:val="003B3205"/>
    <w:rsid w:val="003B377D"/>
    <w:rsid w:val="003B3816"/>
    <w:rsid w:val="003B390D"/>
    <w:rsid w:val="003B3A80"/>
    <w:rsid w:val="003B3A85"/>
    <w:rsid w:val="003B3ABD"/>
    <w:rsid w:val="003B4258"/>
    <w:rsid w:val="003B42E5"/>
    <w:rsid w:val="003B4532"/>
    <w:rsid w:val="003B45F6"/>
    <w:rsid w:val="003B46F0"/>
    <w:rsid w:val="003B478B"/>
    <w:rsid w:val="003B50A2"/>
    <w:rsid w:val="003B520C"/>
    <w:rsid w:val="003B5770"/>
    <w:rsid w:val="003B57D5"/>
    <w:rsid w:val="003B6789"/>
    <w:rsid w:val="003B6F25"/>
    <w:rsid w:val="003B71CE"/>
    <w:rsid w:val="003C0248"/>
    <w:rsid w:val="003C0E2E"/>
    <w:rsid w:val="003C1340"/>
    <w:rsid w:val="003C1771"/>
    <w:rsid w:val="003C19D4"/>
    <w:rsid w:val="003C1E06"/>
    <w:rsid w:val="003C1F14"/>
    <w:rsid w:val="003C1F9B"/>
    <w:rsid w:val="003C2569"/>
    <w:rsid w:val="003C267E"/>
    <w:rsid w:val="003C325C"/>
    <w:rsid w:val="003C344B"/>
    <w:rsid w:val="003C34E2"/>
    <w:rsid w:val="003C3A97"/>
    <w:rsid w:val="003C3E7D"/>
    <w:rsid w:val="003C40D2"/>
    <w:rsid w:val="003C41A1"/>
    <w:rsid w:val="003C41D1"/>
    <w:rsid w:val="003C431B"/>
    <w:rsid w:val="003C4BC5"/>
    <w:rsid w:val="003C5069"/>
    <w:rsid w:val="003C5FED"/>
    <w:rsid w:val="003C616E"/>
    <w:rsid w:val="003C6387"/>
    <w:rsid w:val="003C643E"/>
    <w:rsid w:val="003C649F"/>
    <w:rsid w:val="003C6827"/>
    <w:rsid w:val="003C6910"/>
    <w:rsid w:val="003C6DA8"/>
    <w:rsid w:val="003C6EC8"/>
    <w:rsid w:val="003C7233"/>
    <w:rsid w:val="003C754E"/>
    <w:rsid w:val="003C774E"/>
    <w:rsid w:val="003C77AE"/>
    <w:rsid w:val="003C7A50"/>
    <w:rsid w:val="003C7B70"/>
    <w:rsid w:val="003C7B89"/>
    <w:rsid w:val="003C7B8E"/>
    <w:rsid w:val="003D0013"/>
    <w:rsid w:val="003D0408"/>
    <w:rsid w:val="003D0828"/>
    <w:rsid w:val="003D09E1"/>
    <w:rsid w:val="003D0AE7"/>
    <w:rsid w:val="003D0B43"/>
    <w:rsid w:val="003D0EF8"/>
    <w:rsid w:val="003D11D9"/>
    <w:rsid w:val="003D11F0"/>
    <w:rsid w:val="003D158A"/>
    <w:rsid w:val="003D1609"/>
    <w:rsid w:val="003D1A25"/>
    <w:rsid w:val="003D1E0A"/>
    <w:rsid w:val="003D233E"/>
    <w:rsid w:val="003D24CE"/>
    <w:rsid w:val="003D2851"/>
    <w:rsid w:val="003D2D3D"/>
    <w:rsid w:val="003D32EF"/>
    <w:rsid w:val="003D3502"/>
    <w:rsid w:val="003D41F7"/>
    <w:rsid w:val="003D46B3"/>
    <w:rsid w:val="003D488E"/>
    <w:rsid w:val="003D4BD7"/>
    <w:rsid w:val="003D4EB9"/>
    <w:rsid w:val="003D5684"/>
    <w:rsid w:val="003D5D48"/>
    <w:rsid w:val="003D5F42"/>
    <w:rsid w:val="003D5F61"/>
    <w:rsid w:val="003D614C"/>
    <w:rsid w:val="003D6CE7"/>
    <w:rsid w:val="003D759E"/>
    <w:rsid w:val="003E09CC"/>
    <w:rsid w:val="003E0C6F"/>
    <w:rsid w:val="003E1016"/>
    <w:rsid w:val="003E11F0"/>
    <w:rsid w:val="003E20DB"/>
    <w:rsid w:val="003E2418"/>
    <w:rsid w:val="003E27C3"/>
    <w:rsid w:val="003E2E1D"/>
    <w:rsid w:val="003E2F38"/>
    <w:rsid w:val="003E3153"/>
    <w:rsid w:val="003E3345"/>
    <w:rsid w:val="003E3AF1"/>
    <w:rsid w:val="003E4093"/>
    <w:rsid w:val="003E430D"/>
    <w:rsid w:val="003E4865"/>
    <w:rsid w:val="003E4CCF"/>
    <w:rsid w:val="003E5F32"/>
    <w:rsid w:val="003E616E"/>
    <w:rsid w:val="003E6182"/>
    <w:rsid w:val="003E6327"/>
    <w:rsid w:val="003E672B"/>
    <w:rsid w:val="003E6852"/>
    <w:rsid w:val="003E68FA"/>
    <w:rsid w:val="003E6A35"/>
    <w:rsid w:val="003E6C2B"/>
    <w:rsid w:val="003E7205"/>
    <w:rsid w:val="003E73F9"/>
    <w:rsid w:val="003E7553"/>
    <w:rsid w:val="003E7888"/>
    <w:rsid w:val="003E7900"/>
    <w:rsid w:val="003E7FAA"/>
    <w:rsid w:val="003F0012"/>
    <w:rsid w:val="003F0A94"/>
    <w:rsid w:val="003F1493"/>
    <w:rsid w:val="003F1E85"/>
    <w:rsid w:val="003F213C"/>
    <w:rsid w:val="003F22F3"/>
    <w:rsid w:val="003F286F"/>
    <w:rsid w:val="003F2A77"/>
    <w:rsid w:val="003F3122"/>
    <w:rsid w:val="003F3A45"/>
    <w:rsid w:val="003F44D6"/>
    <w:rsid w:val="003F4749"/>
    <w:rsid w:val="003F4C14"/>
    <w:rsid w:val="003F4F74"/>
    <w:rsid w:val="003F5B7D"/>
    <w:rsid w:val="003F5E96"/>
    <w:rsid w:val="003F60C0"/>
    <w:rsid w:val="003F6529"/>
    <w:rsid w:val="003F6716"/>
    <w:rsid w:val="003F6DB4"/>
    <w:rsid w:val="003F713A"/>
    <w:rsid w:val="003F74CC"/>
    <w:rsid w:val="003F7719"/>
    <w:rsid w:val="003F7840"/>
    <w:rsid w:val="003F7B0F"/>
    <w:rsid w:val="004001BA"/>
    <w:rsid w:val="00400303"/>
    <w:rsid w:val="004006D0"/>
    <w:rsid w:val="00401187"/>
    <w:rsid w:val="0040125E"/>
    <w:rsid w:val="00401E7F"/>
    <w:rsid w:val="00401E98"/>
    <w:rsid w:val="004024C2"/>
    <w:rsid w:val="00402A51"/>
    <w:rsid w:val="00402CF9"/>
    <w:rsid w:val="00402D39"/>
    <w:rsid w:val="004033D0"/>
    <w:rsid w:val="0040351B"/>
    <w:rsid w:val="00403654"/>
    <w:rsid w:val="004037E3"/>
    <w:rsid w:val="00403A3F"/>
    <w:rsid w:val="00404001"/>
    <w:rsid w:val="00404095"/>
    <w:rsid w:val="0040427C"/>
    <w:rsid w:val="00404A16"/>
    <w:rsid w:val="00404B09"/>
    <w:rsid w:val="00404D2D"/>
    <w:rsid w:val="00404DAF"/>
    <w:rsid w:val="00405072"/>
    <w:rsid w:val="00405E4B"/>
    <w:rsid w:val="00405E6C"/>
    <w:rsid w:val="0040601A"/>
    <w:rsid w:val="004063B7"/>
    <w:rsid w:val="004066EA"/>
    <w:rsid w:val="00406C05"/>
    <w:rsid w:val="004073D3"/>
    <w:rsid w:val="0040794E"/>
    <w:rsid w:val="00407E65"/>
    <w:rsid w:val="004113C6"/>
    <w:rsid w:val="00411DD7"/>
    <w:rsid w:val="0041202F"/>
    <w:rsid w:val="0041264E"/>
    <w:rsid w:val="00412ADC"/>
    <w:rsid w:val="004133D7"/>
    <w:rsid w:val="004144EB"/>
    <w:rsid w:val="00414581"/>
    <w:rsid w:val="004147D9"/>
    <w:rsid w:val="004152ED"/>
    <w:rsid w:val="00415468"/>
    <w:rsid w:val="0041558C"/>
    <w:rsid w:val="004155C5"/>
    <w:rsid w:val="00415669"/>
    <w:rsid w:val="0041588A"/>
    <w:rsid w:val="004158AA"/>
    <w:rsid w:val="00415920"/>
    <w:rsid w:val="00415A26"/>
    <w:rsid w:val="00415AD6"/>
    <w:rsid w:val="00415E55"/>
    <w:rsid w:val="00415F99"/>
    <w:rsid w:val="004160D8"/>
    <w:rsid w:val="004161BC"/>
    <w:rsid w:val="0041692A"/>
    <w:rsid w:val="00416BB9"/>
    <w:rsid w:val="00416BC3"/>
    <w:rsid w:val="004171A6"/>
    <w:rsid w:val="00417265"/>
    <w:rsid w:val="0041780F"/>
    <w:rsid w:val="004200BF"/>
    <w:rsid w:val="0042059A"/>
    <w:rsid w:val="00420A98"/>
    <w:rsid w:val="00420B38"/>
    <w:rsid w:val="00421291"/>
    <w:rsid w:val="00421573"/>
    <w:rsid w:val="00421917"/>
    <w:rsid w:val="00421A6E"/>
    <w:rsid w:val="00421FC0"/>
    <w:rsid w:val="00421FE8"/>
    <w:rsid w:val="004223AE"/>
    <w:rsid w:val="004224C2"/>
    <w:rsid w:val="0042296A"/>
    <w:rsid w:val="00422B6C"/>
    <w:rsid w:val="00422D8C"/>
    <w:rsid w:val="00423009"/>
    <w:rsid w:val="00423033"/>
    <w:rsid w:val="00423494"/>
    <w:rsid w:val="00423554"/>
    <w:rsid w:val="0042355D"/>
    <w:rsid w:val="004237D3"/>
    <w:rsid w:val="00423E1C"/>
    <w:rsid w:val="0042409E"/>
    <w:rsid w:val="00424429"/>
    <w:rsid w:val="0042469F"/>
    <w:rsid w:val="00424C19"/>
    <w:rsid w:val="00425123"/>
    <w:rsid w:val="00425206"/>
    <w:rsid w:val="0042540A"/>
    <w:rsid w:val="0042558C"/>
    <w:rsid w:val="00425956"/>
    <w:rsid w:val="00425D02"/>
    <w:rsid w:val="00425E02"/>
    <w:rsid w:val="004261A1"/>
    <w:rsid w:val="0042651F"/>
    <w:rsid w:val="004266E1"/>
    <w:rsid w:val="0042685A"/>
    <w:rsid w:val="00426AFE"/>
    <w:rsid w:val="00426BDC"/>
    <w:rsid w:val="004271BF"/>
    <w:rsid w:val="004272EA"/>
    <w:rsid w:val="00427398"/>
    <w:rsid w:val="004277EA"/>
    <w:rsid w:val="0043001C"/>
    <w:rsid w:val="00430456"/>
    <w:rsid w:val="0043099B"/>
    <w:rsid w:val="00430CAF"/>
    <w:rsid w:val="00430E3E"/>
    <w:rsid w:val="00430E66"/>
    <w:rsid w:val="0043129F"/>
    <w:rsid w:val="004312A6"/>
    <w:rsid w:val="00431331"/>
    <w:rsid w:val="004315C0"/>
    <w:rsid w:val="00431723"/>
    <w:rsid w:val="00431809"/>
    <w:rsid w:val="00431B4D"/>
    <w:rsid w:val="00432015"/>
    <w:rsid w:val="004323FE"/>
    <w:rsid w:val="004329F4"/>
    <w:rsid w:val="00432C9A"/>
    <w:rsid w:val="004331B3"/>
    <w:rsid w:val="004334F3"/>
    <w:rsid w:val="00433514"/>
    <w:rsid w:val="00433EDC"/>
    <w:rsid w:val="0043452B"/>
    <w:rsid w:val="004347E4"/>
    <w:rsid w:val="00434A7F"/>
    <w:rsid w:val="00434F43"/>
    <w:rsid w:val="0043568F"/>
    <w:rsid w:val="00435854"/>
    <w:rsid w:val="004360BD"/>
    <w:rsid w:val="00436CB8"/>
    <w:rsid w:val="00436D2E"/>
    <w:rsid w:val="00437091"/>
    <w:rsid w:val="00437AAE"/>
    <w:rsid w:val="00437B0F"/>
    <w:rsid w:val="00437EA5"/>
    <w:rsid w:val="00437F66"/>
    <w:rsid w:val="0044017D"/>
    <w:rsid w:val="00440548"/>
    <w:rsid w:val="0044074B"/>
    <w:rsid w:val="00440906"/>
    <w:rsid w:val="00440B81"/>
    <w:rsid w:val="00441510"/>
    <w:rsid w:val="0044164D"/>
    <w:rsid w:val="00441803"/>
    <w:rsid w:val="00441A3E"/>
    <w:rsid w:val="00441A85"/>
    <w:rsid w:val="00441B32"/>
    <w:rsid w:val="00442107"/>
    <w:rsid w:val="004421E6"/>
    <w:rsid w:val="004427BB"/>
    <w:rsid w:val="00442DF1"/>
    <w:rsid w:val="004438FB"/>
    <w:rsid w:val="00443B2D"/>
    <w:rsid w:val="00443C66"/>
    <w:rsid w:val="00443D43"/>
    <w:rsid w:val="00443D51"/>
    <w:rsid w:val="00443E43"/>
    <w:rsid w:val="00444325"/>
    <w:rsid w:val="004443E7"/>
    <w:rsid w:val="0044458C"/>
    <w:rsid w:val="004459F7"/>
    <w:rsid w:val="00445BB8"/>
    <w:rsid w:val="00445CA6"/>
    <w:rsid w:val="0044624D"/>
    <w:rsid w:val="00446696"/>
    <w:rsid w:val="004467D2"/>
    <w:rsid w:val="00446941"/>
    <w:rsid w:val="00446FFE"/>
    <w:rsid w:val="0044702D"/>
    <w:rsid w:val="00447242"/>
    <w:rsid w:val="004472FF"/>
    <w:rsid w:val="00447654"/>
    <w:rsid w:val="0044765C"/>
    <w:rsid w:val="004479A3"/>
    <w:rsid w:val="00447ED2"/>
    <w:rsid w:val="004505DE"/>
    <w:rsid w:val="00450689"/>
    <w:rsid w:val="00450950"/>
    <w:rsid w:val="00450B14"/>
    <w:rsid w:val="00450DD2"/>
    <w:rsid w:val="00450F33"/>
    <w:rsid w:val="00451751"/>
    <w:rsid w:val="00451F05"/>
    <w:rsid w:val="00451FBC"/>
    <w:rsid w:val="004520ED"/>
    <w:rsid w:val="0045239A"/>
    <w:rsid w:val="004523CD"/>
    <w:rsid w:val="00452448"/>
    <w:rsid w:val="00452587"/>
    <w:rsid w:val="00452A04"/>
    <w:rsid w:val="00452D1B"/>
    <w:rsid w:val="00452EAD"/>
    <w:rsid w:val="00452F1B"/>
    <w:rsid w:val="004531FB"/>
    <w:rsid w:val="004535D7"/>
    <w:rsid w:val="00453B0C"/>
    <w:rsid w:val="00453E7E"/>
    <w:rsid w:val="00453F53"/>
    <w:rsid w:val="00453FBB"/>
    <w:rsid w:val="00454783"/>
    <w:rsid w:val="00454E3F"/>
    <w:rsid w:val="004559C0"/>
    <w:rsid w:val="00455CB8"/>
    <w:rsid w:val="0045632A"/>
    <w:rsid w:val="004565D3"/>
    <w:rsid w:val="00456870"/>
    <w:rsid w:val="004568A9"/>
    <w:rsid w:val="00456CC0"/>
    <w:rsid w:val="00456ED6"/>
    <w:rsid w:val="00457724"/>
    <w:rsid w:val="00457A58"/>
    <w:rsid w:val="00457DD3"/>
    <w:rsid w:val="00460026"/>
    <w:rsid w:val="00460126"/>
    <w:rsid w:val="004601B8"/>
    <w:rsid w:val="00460935"/>
    <w:rsid w:val="00460DC6"/>
    <w:rsid w:val="0046105F"/>
    <w:rsid w:val="004612B1"/>
    <w:rsid w:val="00461CF1"/>
    <w:rsid w:val="00462699"/>
    <w:rsid w:val="0046294B"/>
    <w:rsid w:val="00462A6B"/>
    <w:rsid w:val="00462C24"/>
    <w:rsid w:val="00462CF5"/>
    <w:rsid w:val="00463166"/>
    <w:rsid w:val="0046327A"/>
    <w:rsid w:val="004635CC"/>
    <w:rsid w:val="004638BC"/>
    <w:rsid w:val="00463A59"/>
    <w:rsid w:val="004641BA"/>
    <w:rsid w:val="00464426"/>
    <w:rsid w:val="00464443"/>
    <w:rsid w:val="004644E2"/>
    <w:rsid w:val="0046496C"/>
    <w:rsid w:val="004651AD"/>
    <w:rsid w:val="00465C1D"/>
    <w:rsid w:val="00465C5E"/>
    <w:rsid w:val="00465EA2"/>
    <w:rsid w:val="00465FDA"/>
    <w:rsid w:val="004670F6"/>
    <w:rsid w:val="004671B7"/>
    <w:rsid w:val="00467215"/>
    <w:rsid w:val="0046723F"/>
    <w:rsid w:val="004672C7"/>
    <w:rsid w:val="004674E0"/>
    <w:rsid w:val="004676B0"/>
    <w:rsid w:val="004678B4"/>
    <w:rsid w:val="00467C65"/>
    <w:rsid w:val="0047004C"/>
    <w:rsid w:val="00470BF5"/>
    <w:rsid w:val="00470C60"/>
    <w:rsid w:val="00470F7B"/>
    <w:rsid w:val="00471103"/>
    <w:rsid w:val="00471186"/>
    <w:rsid w:val="00471397"/>
    <w:rsid w:val="0047160D"/>
    <w:rsid w:val="0047197F"/>
    <w:rsid w:val="004726C0"/>
    <w:rsid w:val="00472C90"/>
    <w:rsid w:val="00473365"/>
    <w:rsid w:val="00473929"/>
    <w:rsid w:val="00473D7E"/>
    <w:rsid w:val="00473F10"/>
    <w:rsid w:val="0047405A"/>
    <w:rsid w:val="004740F8"/>
    <w:rsid w:val="00474AEF"/>
    <w:rsid w:val="00474D93"/>
    <w:rsid w:val="00474E23"/>
    <w:rsid w:val="00475757"/>
    <w:rsid w:val="00475A58"/>
    <w:rsid w:val="00475BB1"/>
    <w:rsid w:val="00476E1B"/>
    <w:rsid w:val="004770CC"/>
    <w:rsid w:val="0047714B"/>
    <w:rsid w:val="004772BD"/>
    <w:rsid w:val="00477364"/>
    <w:rsid w:val="00477A81"/>
    <w:rsid w:val="00477DB8"/>
    <w:rsid w:val="0048039F"/>
    <w:rsid w:val="004808AF"/>
    <w:rsid w:val="00480C9D"/>
    <w:rsid w:val="00480E6B"/>
    <w:rsid w:val="00480EF4"/>
    <w:rsid w:val="00481136"/>
    <w:rsid w:val="004815A7"/>
    <w:rsid w:val="00481674"/>
    <w:rsid w:val="00481AA0"/>
    <w:rsid w:val="00481B55"/>
    <w:rsid w:val="00482070"/>
    <w:rsid w:val="00482261"/>
    <w:rsid w:val="004823E1"/>
    <w:rsid w:val="004824D7"/>
    <w:rsid w:val="004825D6"/>
    <w:rsid w:val="004825FC"/>
    <w:rsid w:val="0048273D"/>
    <w:rsid w:val="004834D6"/>
    <w:rsid w:val="004839D3"/>
    <w:rsid w:val="00484029"/>
    <w:rsid w:val="004847B9"/>
    <w:rsid w:val="00484AD2"/>
    <w:rsid w:val="004850D1"/>
    <w:rsid w:val="00485333"/>
    <w:rsid w:val="0048535F"/>
    <w:rsid w:val="00486094"/>
    <w:rsid w:val="00486B1E"/>
    <w:rsid w:val="004870E2"/>
    <w:rsid w:val="00487545"/>
    <w:rsid w:val="004878CF"/>
    <w:rsid w:val="00487C3F"/>
    <w:rsid w:val="004906C6"/>
    <w:rsid w:val="00490894"/>
    <w:rsid w:val="004908DD"/>
    <w:rsid w:val="0049119E"/>
    <w:rsid w:val="00491428"/>
    <w:rsid w:val="004914B9"/>
    <w:rsid w:val="00491746"/>
    <w:rsid w:val="004917F7"/>
    <w:rsid w:val="0049180A"/>
    <w:rsid w:val="00491BB4"/>
    <w:rsid w:val="00491C1B"/>
    <w:rsid w:val="00491E6C"/>
    <w:rsid w:val="004926CE"/>
    <w:rsid w:val="0049270C"/>
    <w:rsid w:val="00492A3E"/>
    <w:rsid w:val="00492E35"/>
    <w:rsid w:val="0049373C"/>
    <w:rsid w:val="00493824"/>
    <w:rsid w:val="00493A4C"/>
    <w:rsid w:val="00493D86"/>
    <w:rsid w:val="00494155"/>
    <w:rsid w:val="00494980"/>
    <w:rsid w:val="00494AEE"/>
    <w:rsid w:val="00494DCF"/>
    <w:rsid w:val="00495318"/>
    <w:rsid w:val="004954E7"/>
    <w:rsid w:val="00495564"/>
    <w:rsid w:val="004957A6"/>
    <w:rsid w:val="00495A09"/>
    <w:rsid w:val="00496696"/>
    <w:rsid w:val="00496832"/>
    <w:rsid w:val="00496AA5"/>
    <w:rsid w:val="00496B50"/>
    <w:rsid w:val="00496C10"/>
    <w:rsid w:val="00497850"/>
    <w:rsid w:val="004979B8"/>
    <w:rsid w:val="00497A72"/>
    <w:rsid w:val="004A0231"/>
    <w:rsid w:val="004A0442"/>
    <w:rsid w:val="004A0968"/>
    <w:rsid w:val="004A09DE"/>
    <w:rsid w:val="004A1429"/>
    <w:rsid w:val="004A1AAE"/>
    <w:rsid w:val="004A1B6A"/>
    <w:rsid w:val="004A25EB"/>
    <w:rsid w:val="004A2849"/>
    <w:rsid w:val="004A309E"/>
    <w:rsid w:val="004A3248"/>
    <w:rsid w:val="004A3D5F"/>
    <w:rsid w:val="004A3DA9"/>
    <w:rsid w:val="004A40BC"/>
    <w:rsid w:val="004A426B"/>
    <w:rsid w:val="004A4C51"/>
    <w:rsid w:val="004A4CF5"/>
    <w:rsid w:val="004A4E32"/>
    <w:rsid w:val="004A5639"/>
    <w:rsid w:val="004A5B4C"/>
    <w:rsid w:val="004A5D4E"/>
    <w:rsid w:val="004A5F3C"/>
    <w:rsid w:val="004A7165"/>
    <w:rsid w:val="004A716B"/>
    <w:rsid w:val="004A7296"/>
    <w:rsid w:val="004A7369"/>
    <w:rsid w:val="004A7F2B"/>
    <w:rsid w:val="004A7F94"/>
    <w:rsid w:val="004B002B"/>
    <w:rsid w:val="004B0911"/>
    <w:rsid w:val="004B0A48"/>
    <w:rsid w:val="004B0B8D"/>
    <w:rsid w:val="004B0BB9"/>
    <w:rsid w:val="004B0C4B"/>
    <w:rsid w:val="004B0D9D"/>
    <w:rsid w:val="004B1588"/>
    <w:rsid w:val="004B15C1"/>
    <w:rsid w:val="004B1843"/>
    <w:rsid w:val="004B1DAF"/>
    <w:rsid w:val="004B2AE4"/>
    <w:rsid w:val="004B2D84"/>
    <w:rsid w:val="004B30A0"/>
    <w:rsid w:val="004B34D7"/>
    <w:rsid w:val="004B3A77"/>
    <w:rsid w:val="004B3D03"/>
    <w:rsid w:val="004B4065"/>
    <w:rsid w:val="004B41DC"/>
    <w:rsid w:val="004B43FF"/>
    <w:rsid w:val="004B4557"/>
    <w:rsid w:val="004B49CB"/>
    <w:rsid w:val="004B4E8C"/>
    <w:rsid w:val="004B5694"/>
    <w:rsid w:val="004B5871"/>
    <w:rsid w:val="004B5B01"/>
    <w:rsid w:val="004B5E1B"/>
    <w:rsid w:val="004B69CD"/>
    <w:rsid w:val="004B6D76"/>
    <w:rsid w:val="004B761B"/>
    <w:rsid w:val="004B7A7D"/>
    <w:rsid w:val="004B7E61"/>
    <w:rsid w:val="004C04C4"/>
    <w:rsid w:val="004C0AA8"/>
    <w:rsid w:val="004C1135"/>
    <w:rsid w:val="004C16A9"/>
    <w:rsid w:val="004C191F"/>
    <w:rsid w:val="004C1B1A"/>
    <w:rsid w:val="004C1EFB"/>
    <w:rsid w:val="004C2064"/>
    <w:rsid w:val="004C2071"/>
    <w:rsid w:val="004C277A"/>
    <w:rsid w:val="004C2B97"/>
    <w:rsid w:val="004C2C52"/>
    <w:rsid w:val="004C2CAA"/>
    <w:rsid w:val="004C2EC7"/>
    <w:rsid w:val="004C3264"/>
    <w:rsid w:val="004C36C4"/>
    <w:rsid w:val="004C3982"/>
    <w:rsid w:val="004C3A70"/>
    <w:rsid w:val="004C3BDF"/>
    <w:rsid w:val="004C3F3D"/>
    <w:rsid w:val="004C4CB6"/>
    <w:rsid w:val="004C4F2F"/>
    <w:rsid w:val="004C5477"/>
    <w:rsid w:val="004C59F0"/>
    <w:rsid w:val="004C5B89"/>
    <w:rsid w:val="004C5EF7"/>
    <w:rsid w:val="004C60C4"/>
    <w:rsid w:val="004C6366"/>
    <w:rsid w:val="004C6435"/>
    <w:rsid w:val="004C685F"/>
    <w:rsid w:val="004C69FB"/>
    <w:rsid w:val="004C6CE1"/>
    <w:rsid w:val="004C6E84"/>
    <w:rsid w:val="004C6EF0"/>
    <w:rsid w:val="004C707B"/>
    <w:rsid w:val="004C7306"/>
    <w:rsid w:val="004C7338"/>
    <w:rsid w:val="004C7414"/>
    <w:rsid w:val="004C77DF"/>
    <w:rsid w:val="004C79CB"/>
    <w:rsid w:val="004C7B4C"/>
    <w:rsid w:val="004D0660"/>
    <w:rsid w:val="004D0734"/>
    <w:rsid w:val="004D073E"/>
    <w:rsid w:val="004D0744"/>
    <w:rsid w:val="004D1004"/>
    <w:rsid w:val="004D1128"/>
    <w:rsid w:val="004D1757"/>
    <w:rsid w:val="004D18A1"/>
    <w:rsid w:val="004D20C7"/>
    <w:rsid w:val="004D20F4"/>
    <w:rsid w:val="004D21FA"/>
    <w:rsid w:val="004D2565"/>
    <w:rsid w:val="004D26EF"/>
    <w:rsid w:val="004D27AB"/>
    <w:rsid w:val="004D2FD2"/>
    <w:rsid w:val="004D398C"/>
    <w:rsid w:val="004D3B93"/>
    <w:rsid w:val="004D3F44"/>
    <w:rsid w:val="004D42FA"/>
    <w:rsid w:val="004D4568"/>
    <w:rsid w:val="004D4909"/>
    <w:rsid w:val="004D4FDF"/>
    <w:rsid w:val="004D5BEB"/>
    <w:rsid w:val="004D5CF3"/>
    <w:rsid w:val="004D5D04"/>
    <w:rsid w:val="004D5D4E"/>
    <w:rsid w:val="004D605A"/>
    <w:rsid w:val="004D6107"/>
    <w:rsid w:val="004D66EA"/>
    <w:rsid w:val="004D7252"/>
    <w:rsid w:val="004D7D17"/>
    <w:rsid w:val="004D7D41"/>
    <w:rsid w:val="004D7E67"/>
    <w:rsid w:val="004E0024"/>
    <w:rsid w:val="004E0068"/>
    <w:rsid w:val="004E073A"/>
    <w:rsid w:val="004E0A8A"/>
    <w:rsid w:val="004E0BF9"/>
    <w:rsid w:val="004E0D16"/>
    <w:rsid w:val="004E10D9"/>
    <w:rsid w:val="004E16AF"/>
    <w:rsid w:val="004E1E32"/>
    <w:rsid w:val="004E1EAD"/>
    <w:rsid w:val="004E2023"/>
    <w:rsid w:val="004E2075"/>
    <w:rsid w:val="004E243B"/>
    <w:rsid w:val="004E2F95"/>
    <w:rsid w:val="004E37AC"/>
    <w:rsid w:val="004E387D"/>
    <w:rsid w:val="004E3A68"/>
    <w:rsid w:val="004E3DB1"/>
    <w:rsid w:val="004E3E0A"/>
    <w:rsid w:val="004E4153"/>
    <w:rsid w:val="004E44CD"/>
    <w:rsid w:val="004E4812"/>
    <w:rsid w:val="004E4A16"/>
    <w:rsid w:val="004E4B2A"/>
    <w:rsid w:val="004E4D39"/>
    <w:rsid w:val="004E4E30"/>
    <w:rsid w:val="004E5031"/>
    <w:rsid w:val="004E5110"/>
    <w:rsid w:val="004E5136"/>
    <w:rsid w:val="004E53B7"/>
    <w:rsid w:val="004E5B01"/>
    <w:rsid w:val="004E5C12"/>
    <w:rsid w:val="004E5CD3"/>
    <w:rsid w:val="004E5F21"/>
    <w:rsid w:val="004E5F88"/>
    <w:rsid w:val="004E6141"/>
    <w:rsid w:val="004E6C84"/>
    <w:rsid w:val="004E6FDE"/>
    <w:rsid w:val="004E73F3"/>
    <w:rsid w:val="004E7643"/>
    <w:rsid w:val="004E76BC"/>
    <w:rsid w:val="004E7DE1"/>
    <w:rsid w:val="004E7EE4"/>
    <w:rsid w:val="004F0027"/>
    <w:rsid w:val="004F0034"/>
    <w:rsid w:val="004F01B9"/>
    <w:rsid w:val="004F01C8"/>
    <w:rsid w:val="004F0CBB"/>
    <w:rsid w:val="004F0DF9"/>
    <w:rsid w:val="004F131E"/>
    <w:rsid w:val="004F17B4"/>
    <w:rsid w:val="004F17C6"/>
    <w:rsid w:val="004F18A5"/>
    <w:rsid w:val="004F1A7D"/>
    <w:rsid w:val="004F1D14"/>
    <w:rsid w:val="004F23E3"/>
    <w:rsid w:val="004F2431"/>
    <w:rsid w:val="004F25AC"/>
    <w:rsid w:val="004F2706"/>
    <w:rsid w:val="004F27D8"/>
    <w:rsid w:val="004F290C"/>
    <w:rsid w:val="004F2C93"/>
    <w:rsid w:val="004F3159"/>
    <w:rsid w:val="004F36BF"/>
    <w:rsid w:val="004F3A35"/>
    <w:rsid w:val="004F4238"/>
    <w:rsid w:val="004F464A"/>
    <w:rsid w:val="004F46B6"/>
    <w:rsid w:val="004F489C"/>
    <w:rsid w:val="004F4A17"/>
    <w:rsid w:val="004F4F58"/>
    <w:rsid w:val="004F519E"/>
    <w:rsid w:val="004F5259"/>
    <w:rsid w:val="004F5B0A"/>
    <w:rsid w:val="004F5BE1"/>
    <w:rsid w:val="004F5C4A"/>
    <w:rsid w:val="004F604D"/>
    <w:rsid w:val="004F6388"/>
    <w:rsid w:val="004F6BE2"/>
    <w:rsid w:val="004F7540"/>
    <w:rsid w:val="004F7657"/>
    <w:rsid w:val="004F7A80"/>
    <w:rsid w:val="004F7AD8"/>
    <w:rsid w:val="004F7C79"/>
    <w:rsid w:val="004F7FEB"/>
    <w:rsid w:val="005000E0"/>
    <w:rsid w:val="0050018D"/>
    <w:rsid w:val="00500654"/>
    <w:rsid w:val="0050069E"/>
    <w:rsid w:val="00500899"/>
    <w:rsid w:val="00500CCC"/>
    <w:rsid w:val="005013E4"/>
    <w:rsid w:val="00502458"/>
    <w:rsid w:val="0050287B"/>
    <w:rsid w:val="00503C01"/>
    <w:rsid w:val="00503F05"/>
    <w:rsid w:val="00503F0F"/>
    <w:rsid w:val="00504000"/>
    <w:rsid w:val="00504AE2"/>
    <w:rsid w:val="00504B03"/>
    <w:rsid w:val="00504B97"/>
    <w:rsid w:val="00505165"/>
    <w:rsid w:val="005051DE"/>
    <w:rsid w:val="00505536"/>
    <w:rsid w:val="00505BA3"/>
    <w:rsid w:val="00506273"/>
    <w:rsid w:val="00506290"/>
    <w:rsid w:val="005064A4"/>
    <w:rsid w:val="005064EB"/>
    <w:rsid w:val="005067F0"/>
    <w:rsid w:val="00506D76"/>
    <w:rsid w:val="00507059"/>
    <w:rsid w:val="00507203"/>
    <w:rsid w:val="0050746A"/>
    <w:rsid w:val="00507E3F"/>
    <w:rsid w:val="00510169"/>
    <w:rsid w:val="0051033E"/>
    <w:rsid w:val="00510877"/>
    <w:rsid w:val="00510A13"/>
    <w:rsid w:val="00510CA2"/>
    <w:rsid w:val="00510D49"/>
    <w:rsid w:val="005115DB"/>
    <w:rsid w:val="005118D2"/>
    <w:rsid w:val="00511BF3"/>
    <w:rsid w:val="00511C17"/>
    <w:rsid w:val="00512EEB"/>
    <w:rsid w:val="005136E7"/>
    <w:rsid w:val="00514618"/>
    <w:rsid w:val="005148FB"/>
    <w:rsid w:val="00514E01"/>
    <w:rsid w:val="005156D5"/>
    <w:rsid w:val="005159CE"/>
    <w:rsid w:val="00515C7D"/>
    <w:rsid w:val="00515C80"/>
    <w:rsid w:val="00516202"/>
    <w:rsid w:val="005164F3"/>
    <w:rsid w:val="005167D0"/>
    <w:rsid w:val="00516804"/>
    <w:rsid w:val="005179D7"/>
    <w:rsid w:val="00517C41"/>
    <w:rsid w:val="00517E3B"/>
    <w:rsid w:val="00517E86"/>
    <w:rsid w:val="00520145"/>
    <w:rsid w:val="005204BF"/>
    <w:rsid w:val="005205C3"/>
    <w:rsid w:val="0052087A"/>
    <w:rsid w:val="00520B0D"/>
    <w:rsid w:val="00520B29"/>
    <w:rsid w:val="00520E2F"/>
    <w:rsid w:val="0052119C"/>
    <w:rsid w:val="00521319"/>
    <w:rsid w:val="00521994"/>
    <w:rsid w:val="00521A36"/>
    <w:rsid w:val="00522178"/>
    <w:rsid w:val="00522414"/>
    <w:rsid w:val="00522AAB"/>
    <w:rsid w:val="00523027"/>
    <w:rsid w:val="00523795"/>
    <w:rsid w:val="00523FF2"/>
    <w:rsid w:val="0052442A"/>
    <w:rsid w:val="00524646"/>
    <w:rsid w:val="0052465E"/>
    <w:rsid w:val="00525388"/>
    <w:rsid w:val="005259F9"/>
    <w:rsid w:val="00525AF2"/>
    <w:rsid w:val="00525DBF"/>
    <w:rsid w:val="00525EAB"/>
    <w:rsid w:val="005263BE"/>
    <w:rsid w:val="005265C3"/>
    <w:rsid w:val="00526685"/>
    <w:rsid w:val="00526B91"/>
    <w:rsid w:val="00526C5F"/>
    <w:rsid w:val="00526D4E"/>
    <w:rsid w:val="00526D9D"/>
    <w:rsid w:val="00527019"/>
    <w:rsid w:val="00527499"/>
    <w:rsid w:val="0052786D"/>
    <w:rsid w:val="005279D4"/>
    <w:rsid w:val="00527AAD"/>
    <w:rsid w:val="00527BC9"/>
    <w:rsid w:val="00530481"/>
    <w:rsid w:val="00530533"/>
    <w:rsid w:val="00530553"/>
    <w:rsid w:val="00530726"/>
    <w:rsid w:val="00530878"/>
    <w:rsid w:val="00530C10"/>
    <w:rsid w:val="00530C6E"/>
    <w:rsid w:val="005310BC"/>
    <w:rsid w:val="005310F4"/>
    <w:rsid w:val="0053156A"/>
    <w:rsid w:val="0053192F"/>
    <w:rsid w:val="00531D2E"/>
    <w:rsid w:val="00531F97"/>
    <w:rsid w:val="0053244E"/>
    <w:rsid w:val="005327B2"/>
    <w:rsid w:val="00533EE7"/>
    <w:rsid w:val="005340E6"/>
    <w:rsid w:val="005342A1"/>
    <w:rsid w:val="00534350"/>
    <w:rsid w:val="005343EF"/>
    <w:rsid w:val="00534A30"/>
    <w:rsid w:val="00534DC3"/>
    <w:rsid w:val="00535337"/>
    <w:rsid w:val="005358E3"/>
    <w:rsid w:val="00535929"/>
    <w:rsid w:val="00535C01"/>
    <w:rsid w:val="00535ECA"/>
    <w:rsid w:val="0053621F"/>
    <w:rsid w:val="005364FB"/>
    <w:rsid w:val="0053659D"/>
    <w:rsid w:val="00536C44"/>
    <w:rsid w:val="005375E0"/>
    <w:rsid w:val="00537E02"/>
    <w:rsid w:val="005401FE"/>
    <w:rsid w:val="0054061B"/>
    <w:rsid w:val="00540D9E"/>
    <w:rsid w:val="0054183B"/>
    <w:rsid w:val="005418EF"/>
    <w:rsid w:val="005418FB"/>
    <w:rsid w:val="00541980"/>
    <w:rsid w:val="00541BC6"/>
    <w:rsid w:val="00542312"/>
    <w:rsid w:val="005423EF"/>
    <w:rsid w:val="00542407"/>
    <w:rsid w:val="00542663"/>
    <w:rsid w:val="0054298E"/>
    <w:rsid w:val="00542F9A"/>
    <w:rsid w:val="00542FDA"/>
    <w:rsid w:val="0054317E"/>
    <w:rsid w:val="00543557"/>
    <w:rsid w:val="00543592"/>
    <w:rsid w:val="005438E9"/>
    <w:rsid w:val="00543D7F"/>
    <w:rsid w:val="00543F8C"/>
    <w:rsid w:val="005440D0"/>
    <w:rsid w:val="005445E7"/>
    <w:rsid w:val="00544B44"/>
    <w:rsid w:val="00544BFE"/>
    <w:rsid w:val="00544C4F"/>
    <w:rsid w:val="00544E1D"/>
    <w:rsid w:val="0054527C"/>
    <w:rsid w:val="00545F86"/>
    <w:rsid w:val="005463F5"/>
    <w:rsid w:val="005466DC"/>
    <w:rsid w:val="00546959"/>
    <w:rsid w:val="00546B22"/>
    <w:rsid w:val="00547265"/>
    <w:rsid w:val="00547455"/>
    <w:rsid w:val="0054761F"/>
    <w:rsid w:val="00547B79"/>
    <w:rsid w:val="00547EDD"/>
    <w:rsid w:val="005501ED"/>
    <w:rsid w:val="00550280"/>
    <w:rsid w:val="00550668"/>
    <w:rsid w:val="00550BD4"/>
    <w:rsid w:val="00550CA6"/>
    <w:rsid w:val="00551A9A"/>
    <w:rsid w:val="00552806"/>
    <w:rsid w:val="00552B61"/>
    <w:rsid w:val="00552BEC"/>
    <w:rsid w:val="00552EE9"/>
    <w:rsid w:val="0055341C"/>
    <w:rsid w:val="00553CE4"/>
    <w:rsid w:val="00553F6A"/>
    <w:rsid w:val="005540CA"/>
    <w:rsid w:val="0055460C"/>
    <w:rsid w:val="00554699"/>
    <w:rsid w:val="00554AE0"/>
    <w:rsid w:val="00554B97"/>
    <w:rsid w:val="00554C1C"/>
    <w:rsid w:val="00554F48"/>
    <w:rsid w:val="0055550C"/>
    <w:rsid w:val="00555718"/>
    <w:rsid w:val="00555833"/>
    <w:rsid w:val="00555AF5"/>
    <w:rsid w:val="00555E26"/>
    <w:rsid w:val="00556454"/>
    <w:rsid w:val="005565D1"/>
    <w:rsid w:val="005569AA"/>
    <w:rsid w:val="00556DB2"/>
    <w:rsid w:val="0055728D"/>
    <w:rsid w:val="0055730B"/>
    <w:rsid w:val="00557701"/>
    <w:rsid w:val="005577FA"/>
    <w:rsid w:val="00557A4B"/>
    <w:rsid w:val="00557A77"/>
    <w:rsid w:val="00557B2E"/>
    <w:rsid w:val="00557FE8"/>
    <w:rsid w:val="005604D7"/>
    <w:rsid w:val="005605F2"/>
    <w:rsid w:val="005609BF"/>
    <w:rsid w:val="00560FCC"/>
    <w:rsid w:val="00561A37"/>
    <w:rsid w:val="00561F73"/>
    <w:rsid w:val="005628DA"/>
    <w:rsid w:val="00562A4A"/>
    <w:rsid w:val="00562A85"/>
    <w:rsid w:val="00562DEE"/>
    <w:rsid w:val="00563C2C"/>
    <w:rsid w:val="005643CD"/>
    <w:rsid w:val="00564B26"/>
    <w:rsid w:val="00564F74"/>
    <w:rsid w:val="00564FBF"/>
    <w:rsid w:val="00565055"/>
    <w:rsid w:val="005653C8"/>
    <w:rsid w:val="00565530"/>
    <w:rsid w:val="0056572E"/>
    <w:rsid w:val="00565BF4"/>
    <w:rsid w:val="00565D38"/>
    <w:rsid w:val="00565EA8"/>
    <w:rsid w:val="00565EBF"/>
    <w:rsid w:val="0056601B"/>
    <w:rsid w:val="00566024"/>
    <w:rsid w:val="005661BF"/>
    <w:rsid w:val="005663B0"/>
    <w:rsid w:val="005665C5"/>
    <w:rsid w:val="005668DC"/>
    <w:rsid w:val="00566E77"/>
    <w:rsid w:val="005672F5"/>
    <w:rsid w:val="005673E4"/>
    <w:rsid w:val="00567568"/>
    <w:rsid w:val="00567586"/>
    <w:rsid w:val="00567CE1"/>
    <w:rsid w:val="005703C1"/>
    <w:rsid w:val="00570888"/>
    <w:rsid w:val="00571605"/>
    <w:rsid w:val="00571B63"/>
    <w:rsid w:val="00571BE9"/>
    <w:rsid w:val="00572D6E"/>
    <w:rsid w:val="00572DCF"/>
    <w:rsid w:val="00572F76"/>
    <w:rsid w:val="00573EFB"/>
    <w:rsid w:val="0057404F"/>
    <w:rsid w:val="00574830"/>
    <w:rsid w:val="00574C6D"/>
    <w:rsid w:val="00575EAF"/>
    <w:rsid w:val="00575F90"/>
    <w:rsid w:val="00575F97"/>
    <w:rsid w:val="005760F2"/>
    <w:rsid w:val="005764A0"/>
    <w:rsid w:val="005765B8"/>
    <w:rsid w:val="00576EB3"/>
    <w:rsid w:val="0057740D"/>
    <w:rsid w:val="00577A79"/>
    <w:rsid w:val="00577C87"/>
    <w:rsid w:val="00577DD0"/>
    <w:rsid w:val="0058081F"/>
    <w:rsid w:val="0058090A"/>
    <w:rsid w:val="005811B9"/>
    <w:rsid w:val="00581593"/>
    <w:rsid w:val="00581731"/>
    <w:rsid w:val="0058188C"/>
    <w:rsid w:val="00581F65"/>
    <w:rsid w:val="005820C5"/>
    <w:rsid w:val="0058254E"/>
    <w:rsid w:val="005826DE"/>
    <w:rsid w:val="0058294D"/>
    <w:rsid w:val="00582BA4"/>
    <w:rsid w:val="00582EE5"/>
    <w:rsid w:val="005832C9"/>
    <w:rsid w:val="00583535"/>
    <w:rsid w:val="0058361E"/>
    <w:rsid w:val="005838C4"/>
    <w:rsid w:val="00583C76"/>
    <w:rsid w:val="005845A3"/>
    <w:rsid w:val="00584929"/>
    <w:rsid w:val="00584D0A"/>
    <w:rsid w:val="005850B6"/>
    <w:rsid w:val="005851D8"/>
    <w:rsid w:val="005854EF"/>
    <w:rsid w:val="0058592B"/>
    <w:rsid w:val="00585C58"/>
    <w:rsid w:val="00585DC9"/>
    <w:rsid w:val="0058635C"/>
    <w:rsid w:val="00586411"/>
    <w:rsid w:val="005864FF"/>
    <w:rsid w:val="0058671D"/>
    <w:rsid w:val="00586D18"/>
    <w:rsid w:val="00586D47"/>
    <w:rsid w:val="00587447"/>
    <w:rsid w:val="005877E9"/>
    <w:rsid w:val="00587E36"/>
    <w:rsid w:val="0059025D"/>
    <w:rsid w:val="0059038F"/>
    <w:rsid w:val="0059071C"/>
    <w:rsid w:val="005907D8"/>
    <w:rsid w:val="00591607"/>
    <w:rsid w:val="00591AC3"/>
    <w:rsid w:val="00591EE8"/>
    <w:rsid w:val="00592110"/>
    <w:rsid w:val="0059227D"/>
    <w:rsid w:val="005922B3"/>
    <w:rsid w:val="00592CE4"/>
    <w:rsid w:val="005935A4"/>
    <w:rsid w:val="005935C8"/>
    <w:rsid w:val="00593869"/>
    <w:rsid w:val="00593C5D"/>
    <w:rsid w:val="00594CE1"/>
    <w:rsid w:val="00595E47"/>
    <w:rsid w:val="005960F9"/>
    <w:rsid w:val="00596257"/>
    <w:rsid w:val="0059639F"/>
    <w:rsid w:val="0059642E"/>
    <w:rsid w:val="00596551"/>
    <w:rsid w:val="00596663"/>
    <w:rsid w:val="005967A3"/>
    <w:rsid w:val="00596D04"/>
    <w:rsid w:val="00596E28"/>
    <w:rsid w:val="00597B15"/>
    <w:rsid w:val="00597C16"/>
    <w:rsid w:val="00597E5B"/>
    <w:rsid w:val="00597E7C"/>
    <w:rsid w:val="00597ED0"/>
    <w:rsid w:val="005A00B4"/>
    <w:rsid w:val="005A00C1"/>
    <w:rsid w:val="005A02CF"/>
    <w:rsid w:val="005A048E"/>
    <w:rsid w:val="005A094B"/>
    <w:rsid w:val="005A10CB"/>
    <w:rsid w:val="005A131C"/>
    <w:rsid w:val="005A1894"/>
    <w:rsid w:val="005A1BD7"/>
    <w:rsid w:val="005A1ED6"/>
    <w:rsid w:val="005A243D"/>
    <w:rsid w:val="005A255D"/>
    <w:rsid w:val="005A2B64"/>
    <w:rsid w:val="005A2B7E"/>
    <w:rsid w:val="005A2F26"/>
    <w:rsid w:val="005A33D1"/>
    <w:rsid w:val="005A412F"/>
    <w:rsid w:val="005A416A"/>
    <w:rsid w:val="005A4478"/>
    <w:rsid w:val="005A4A2F"/>
    <w:rsid w:val="005A50B4"/>
    <w:rsid w:val="005A50F1"/>
    <w:rsid w:val="005A5518"/>
    <w:rsid w:val="005A55E8"/>
    <w:rsid w:val="005A5698"/>
    <w:rsid w:val="005A57AF"/>
    <w:rsid w:val="005A57CA"/>
    <w:rsid w:val="005A5B19"/>
    <w:rsid w:val="005A5B8D"/>
    <w:rsid w:val="005A5D9E"/>
    <w:rsid w:val="005A6091"/>
    <w:rsid w:val="005A6109"/>
    <w:rsid w:val="005A6496"/>
    <w:rsid w:val="005A656C"/>
    <w:rsid w:val="005A6877"/>
    <w:rsid w:val="005A6EF6"/>
    <w:rsid w:val="005A7261"/>
    <w:rsid w:val="005A75D2"/>
    <w:rsid w:val="005A79F3"/>
    <w:rsid w:val="005A7A80"/>
    <w:rsid w:val="005A7CB2"/>
    <w:rsid w:val="005A7E24"/>
    <w:rsid w:val="005B02BF"/>
    <w:rsid w:val="005B088C"/>
    <w:rsid w:val="005B0B2E"/>
    <w:rsid w:val="005B0C4F"/>
    <w:rsid w:val="005B1242"/>
    <w:rsid w:val="005B1352"/>
    <w:rsid w:val="005B1722"/>
    <w:rsid w:val="005B2C29"/>
    <w:rsid w:val="005B3794"/>
    <w:rsid w:val="005B38E3"/>
    <w:rsid w:val="005B3C92"/>
    <w:rsid w:val="005B3F32"/>
    <w:rsid w:val="005B42CE"/>
    <w:rsid w:val="005B4653"/>
    <w:rsid w:val="005B4AEA"/>
    <w:rsid w:val="005B4C92"/>
    <w:rsid w:val="005B535E"/>
    <w:rsid w:val="005B5639"/>
    <w:rsid w:val="005B5826"/>
    <w:rsid w:val="005B5CB8"/>
    <w:rsid w:val="005B6446"/>
    <w:rsid w:val="005B6478"/>
    <w:rsid w:val="005B6578"/>
    <w:rsid w:val="005B657F"/>
    <w:rsid w:val="005B6809"/>
    <w:rsid w:val="005B68E9"/>
    <w:rsid w:val="005B6EC6"/>
    <w:rsid w:val="005B6F95"/>
    <w:rsid w:val="005B7485"/>
    <w:rsid w:val="005B748F"/>
    <w:rsid w:val="005B74F8"/>
    <w:rsid w:val="005B764E"/>
    <w:rsid w:val="005B7B41"/>
    <w:rsid w:val="005C05DE"/>
    <w:rsid w:val="005C08B4"/>
    <w:rsid w:val="005C101F"/>
    <w:rsid w:val="005C124B"/>
    <w:rsid w:val="005C12BA"/>
    <w:rsid w:val="005C12E4"/>
    <w:rsid w:val="005C18FA"/>
    <w:rsid w:val="005C1914"/>
    <w:rsid w:val="005C1C28"/>
    <w:rsid w:val="005C1E11"/>
    <w:rsid w:val="005C1E96"/>
    <w:rsid w:val="005C24F9"/>
    <w:rsid w:val="005C310D"/>
    <w:rsid w:val="005C31B3"/>
    <w:rsid w:val="005C326E"/>
    <w:rsid w:val="005C3405"/>
    <w:rsid w:val="005C3F5C"/>
    <w:rsid w:val="005C421B"/>
    <w:rsid w:val="005C49EF"/>
    <w:rsid w:val="005C54FD"/>
    <w:rsid w:val="005C568F"/>
    <w:rsid w:val="005C5A68"/>
    <w:rsid w:val="005C5AA9"/>
    <w:rsid w:val="005C5AD6"/>
    <w:rsid w:val="005C5F16"/>
    <w:rsid w:val="005C6410"/>
    <w:rsid w:val="005C67F8"/>
    <w:rsid w:val="005C6C47"/>
    <w:rsid w:val="005C71A8"/>
    <w:rsid w:val="005C72B3"/>
    <w:rsid w:val="005C736C"/>
    <w:rsid w:val="005C73DA"/>
    <w:rsid w:val="005C7476"/>
    <w:rsid w:val="005C7F2B"/>
    <w:rsid w:val="005D0412"/>
    <w:rsid w:val="005D07D9"/>
    <w:rsid w:val="005D0BC7"/>
    <w:rsid w:val="005D0D58"/>
    <w:rsid w:val="005D0FE5"/>
    <w:rsid w:val="005D1331"/>
    <w:rsid w:val="005D1386"/>
    <w:rsid w:val="005D15F7"/>
    <w:rsid w:val="005D1BBD"/>
    <w:rsid w:val="005D2F2C"/>
    <w:rsid w:val="005D3A46"/>
    <w:rsid w:val="005D3B91"/>
    <w:rsid w:val="005D4104"/>
    <w:rsid w:val="005D41B7"/>
    <w:rsid w:val="005D4F30"/>
    <w:rsid w:val="005D5672"/>
    <w:rsid w:val="005D56D8"/>
    <w:rsid w:val="005D57EC"/>
    <w:rsid w:val="005D5BAE"/>
    <w:rsid w:val="005D5C61"/>
    <w:rsid w:val="005D68BC"/>
    <w:rsid w:val="005D6BBF"/>
    <w:rsid w:val="005D6D01"/>
    <w:rsid w:val="005D6D06"/>
    <w:rsid w:val="005D6DDE"/>
    <w:rsid w:val="005D714F"/>
    <w:rsid w:val="005D7329"/>
    <w:rsid w:val="005D756B"/>
    <w:rsid w:val="005D756F"/>
    <w:rsid w:val="005D78D9"/>
    <w:rsid w:val="005D7BDD"/>
    <w:rsid w:val="005D7CE7"/>
    <w:rsid w:val="005E054E"/>
    <w:rsid w:val="005E102D"/>
    <w:rsid w:val="005E10D9"/>
    <w:rsid w:val="005E1752"/>
    <w:rsid w:val="005E1A6A"/>
    <w:rsid w:val="005E215E"/>
    <w:rsid w:val="005E22CE"/>
    <w:rsid w:val="005E2598"/>
    <w:rsid w:val="005E25F8"/>
    <w:rsid w:val="005E2D00"/>
    <w:rsid w:val="005E2D37"/>
    <w:rsid w:val="005E2E85"/>
    <w:rsid w:val="005E32CC"/>
    <w:rsid w:val="005E33CF"/>
    <w:rsid w:val="005E3659"/>
    <w:rsid w:val="005E36A2"/>
    <w:rsid w:val="005E4155"/>
    <w:rsid w:val="005E425E"/>
    <w:rsid w:val="005E42DD"/>
    <w:rsid w:val="005E44BD"/>
    <w:rsid w:val="005E46CC"/>
    <w:rsid w:val="005E4BB4"/>
    <w:rsid w:val="005E4E39"/>
    <w:rsid w:val="005E5AC1"/>
    <w:rsid w:val="005E5AC9"/>
    <w:rsid w:val="005E5B36"/>
    <w:rsid w:val="005E5F55"/>
    <w:rsid w:val="005E6085"/>
    <w:rsid w:val="005E6537"/>
    <w:rsid w:val="005E69D5"/>
    <w:rsid w:val="005E6B1E"/>
    <w:rsid w:val="005E79BE"/>
    <w:rsid w:val="005F03A8"/>
    <w:rsid w:val="005F07F6"/>
    <w:rsid w:val="005F0AA5"/>
    <w:rsid w:val="005F0B87"/>
    <w:rsid w:val="005F1E47"/>
    <w:rsid w:val="005F245D"/>
    <w:rsid w:val="005F2947"/>
    <w:rsid w:val="005F29E5"/>
    <w:rsid w:val="005F3306"/>
    <w:rsid w:val="005F365A"/>
    <w:rsid w:val="005F3C3A"/>
    <w:rsid w:val="005F4149"/>
    <w:rsid w:val="005F444D"/>
    <w:rsid w:val="005F44B5"/>
    <w:rsid w:val="005F4686"/>
    <w:rsid w:val="005F4B90"/>
    <w:rsid w:val="005F4FF9"/>
    <w:rsid w:val="005F5C7B"/>
    <w:rsid w:val="005F5DAA"/>
    <w:rsid w:val="005F6693"/>
    <w:rsid w:val="005F6771"/>
    <w:rsid w:val="005F6782"/>
    <w:rsid w:val="005F692D"/>
    <w:rsid w:val="005F6A0C"/>
    <w:rsid w:val="005F6AFC"/>
    <w:rsid w:val="005F6C8F"/>
    <w:rsid w:val="005F70FB"/>
    <w:rsid w:val="005F7269"/>
    <w:rsid w:val="005F7D0B"/>
    <w:rsid w:val="005F7F4E"/>
    <w:rsid w:val="00600B9C"/>
    <w:rsid w:val="00600D07"/>
    <w:rsid w:val="00600FE3"/>
    <w:rsid w:val="0060175C"/>
    <w:rsid w:val="00602351"/>
    <w:rsid w:val="00602589"/>
    <w:rsid w:val="00602F9C"/>
    <w:rsid w:val="006032EF"/>
    <w:rsid w:val="00603482"/>
    <w:rsid w:val="006036BF"/>
    <w:rsid w:val="0060426D"/>
    <w:rsid w:val="00604B71"/>
    <w:rsid w:val="00604CD3"/>
    <w:rsid w:val="00605226"/>
    <w:rsid w:val="006053C0"/>
    <w:rsid w:val="00605D82"/>
    <w:rsid w:val="00607551"/>
    <w:rsid w:val="0060780F"/>
    <w:rsid w:val="0061055A"/>
    <w:rsid w:val="00610768"/>
    <w:rsid w:val="00610A98"/>
    <w:rsid w:val="006115F0"/>
    <w:rsid w:val="0061166E"/>
    <w:rsid w:val="00611C08"/>
    <w:rsid w:val="00611E93"/>
    <w:rsid w:val="006121BA"/>
    <w:rsid w:val="006125AE"/>
    <w:rsid w:val="0061283D"/>
    <w:rsid w:val="00612B84"/>
    <w:rsid w:val="00612F35"/>
    <w:rsid w:val="006131A0"/>
    <w:rsid w:val="00613233"/>
    <w:rsid w:val="0061323B"/>
    <w:rsid w:val="006139D2"/>
    <w:rsid w:val="00613A3E"/>
    <w:rsid w:val="00613CC6"/>
    <w:rsid w:val="00613F8F"/>
    <w:rsid w:val="006144BA"/>
    <w:rsid w:val="00614794"/>
    <w:rsid w:val="00614E33"/>
    <w:rsid w:val="00614EF3"/>
    <w:rsid w:val="0061537E"/>
    <w:rsid w:val="00615616"/>
    <w:rsid w:val="00615957"/>
    <w:rsid w:val="00615977"/>
    <w:rsid w:val="00615DCC"/>
    <w:rsid w:val="00615FED"/>
    <w:rsid w:val="006168B7"/>
    <w:rsid w:val="00617114"/>
    <w:rsid w:val="00617676"/>
    <w:rsid w:val="006178A3"/>
    <w:rsid w:val="00617B6F"/>
    <w:rsid w:val="006206D3"/>
    <w:rsid w:val="0062093F"/>
    <w:rsid w:val="00620A69"/>
    <w:rsid w:val="00620C88"/>
    <w:rsid w:val="00621417"/>
    <w:rsid w:val="00621583"/>
    <w:rsid w:val="00621645"/>
    <w:rsid w:val="00621935"/>
    <w:rsid w:val="00621A35"/>
    <w:rsid w:val="00621E62"/>
    <w:rsid w:val="00621F28"/>
    <w:rsid w:val="00621F52"/>
    <w:rsid w:val="00621F54"/>
    <w:rsid w:val="00621FF2"/>
    <w:rsid w:val="006220F6"/>
    <w:rsid w:val="00622289"/>
    <w:rsid w:val="0062239B"/>
    <w:rsid w:val="006224A4"/>
    <w:rsid w:val="0062275A"/>
    <w:rsid w:val="00622815"/>
    <w:rsid w:val="00622C82"/>
    <w:rsid w:val="006233F6"/>
    <w:rsid w:val="006239F6"/>
    <w:rsid w:val="006239FF"/>
    <w:rsid w:val="00623F21"/>
    <w:rsid w:val="00623F22"/>
    <w:rsid w:val="00624AA4"/>
    <w:rsid w:val="00624AE5"/>
    <w:rsid w:val="00624C06"/>
    <w:rsid w:val="00624EB0"/>
    <w:rsid w:val="00624F80"/>
    <w:rsid w:val="006252D3"/>
    <w:rsid w:val="006254FB"/>
    <w:rsid w:val="006259B5"/>
    <w:rsid w:val="00625E40"/>
    <w:rsid w:val="00625ECA"/>
    <w:rsid w:val="00626224"/>
    <w:rsid w:val="00626442"/>
    <w:rsid w:val="00626538"/>
    <w:rsid w:val="00626579"/>
    <w:rsid w:val="00626755"/>
    <w:rsid w:val="00626C7F"/>
    <w:rsid w:val="00626DF1"/>
    <w:rsid w:val="006279B8"/>
    <w:rsid w:val="00630105"/>
    <w:rsid w:val="00630619"/>
    <w:rsid w:val="00630ED5"/>
    <w:rsid w:val="006314CE"/>
    <w:rsid w:val="00631757"/>
    <w:rsid w:val="00631785"/>
    <w:rsid w:val="00631A7C"/>
    <w:rsid w:val="00631ADE"/>
    <w:rsid w:val="00631C3B"/>
    <w:rsid w:val="00631FBF"/>
    <w:rsid w:val="0063213D"/>
    <w:rsid w:val="0063229D"/>
    <w:rsid w:val="0063248B"/>
    <w:rsid w:val="00632684"/>
    <w:rsid w:val="006326E4"/>
    <w:rsid w:val="006327BE"/>
    <w:rsid w:val="0063296A"/>
    <w:rsid w:val="006329EC"/>
    <w:rsid w:val="0063305A"/>
    <w:rsid w:val="006330E1"/>
    <w:rsid w:val="0063357B"/>
    <w:rsid w:val="00633C54"/>
    <w:rsid w:val="006341B7"/>
    <w:rsid w:val="0063433E"/>
    <w:rsid w:val="006344AE"/>
    <w:rsid w:val="006346F2"/>
    <w:rsid w:val="00634B4F"/>
    <w:rsid w:val="00634C32"/>
    <w:rsid w:val="00634E5C"/>
    <w:rsid w:val="00634FA1"/>
    <w:rsid w:val="00635172"/>
    <w:rsid w:val="0063524C"/>
    <w:rsid w:val="00635FBF"/>
    <w:rsid w:val="00636557"/>
    <w:rsid w:val="006365E0"/>
    <w:rsid w:val="006366E2"/>
    <w:rsid w:val="0063681B"/>
    <w:rsid w:val="00636835"/>
    <w:rsid w:val="00636883"/>
    <w:rsid w:val="00636B55"/>
    <w:rsid w:val="0063726D"/>
    <w:rsid w:val="0063772B"/>
    <w:rsid w:val="00637758"/>
    <w:rsid w:val="00637C51"/>
    <w:rsid w:val="00637D89"/>
    <w:rsid w:val="00637F2B"/>
    <w:rsid w:val="00640EC3"/>
    <w:rsid w:val="0064101C"/>
    <w:rsid w:val="00642177"/>
    <w:rsid w:val="0064258F"/>
    <w:rsid w:val="006429E8"/>
    <w:rsid w:val="00643479"/>
    <w:rsid w:val="006449CF"/>
    <w:rsid w:val="00644C25"/>
    <w:rsid w:val="00644C67"/>
    <w:rsid w:val="006450C9"/>
    <w:rsid w:val="006451B2"/>
    <w:rsid w:val="0064537F"/>
    <w:rsid w:val="00645475"/>
    <w:rsid w:val="006454DF"/>
    <w:rsid w:val="006457B0"/>
    <w:rsid w:val="00645865"/>
    <w:rsid w:val="00645951"/>
    <w:rsid w:val="00645CF2"/>
    <w:rsid w:val="00646395"/>
    <w:rsid w:val="0064643A"/>
    <w:rsid w:val="00646626"/>
    <w:rsid w:val="0064671D"/>
    <w:rsid w:val="00647036"/>
    <w:rsid w:val="00647907"/>
    <w:rsid w:val="00650291"/>
    <w:rsid w:val="00650E3C"/>
    <w:rsid w:val="006511E8"/>
    <w:rsid w:val="00651A19"/>
    <w:rsid w:val="00651F8C"/>
    <w:rsid w:val="0065215C"/>
    <w:rsid w:val="00652C80"/>
    <w:rsid w:val="00653A13"/>
    <w:rsid w:val="00653B85"/>
    <w:rsid w:val="00654804"/>
    <w:rsid w:val="006548F8"/>
    <w:rsid w:val="00654F08"/>
    <w:rsid w:val="0065578F"/>
    <w:rsid w:val="006557EB"/>
    <w:rsid w:val="0065580A"/>
    <w:rsid w:val="00655890"/>
    <w:rsid w:val="00655F77"/>
    <w:rsid w:val="00655FB2"/>
    <w:rsid w:val="0065620F"/>
    <w:rsid w:val="00656250"/>
    <w:rsid w:val="006563AD"/>
    <w:rsid w:val="006564F1"/>
    <w:rsid w:val="006565F3"/>
    <w:rsid w:val="0065692A"/>
    <w:rsid w:val="00656D08"/>
    <w:rsid w:val="00656FA8"/>
    <w:rsid w:val="006572AF"/>
    <w:rsid w:val="006572B1"/>
    <w:rsid w:val="00657779"/>
    <w:rsid w:val="00657DD2"/>
    <w:rsid w:val="0066013A"/>
    <w:rsid w:val="006613A3"/>
    <w:rsid w:val="00661F25"/>
    <w:rsid w:val="00662170"/>
    <w:rsid w:val="006626B0"/>
    <w:rsid w:val="006626B3"/>
    <w:rsid w:val="00662C2A"/>
    <w:rsid w:val="00662D34"/>
    <w:rsid w:val="006630F8"/>
    <w:rsid w:val="00663B92"/>
    <w:rsid w:val="00663F85"/>
    <w:rsid w:val="006641B2"/>
    <w:rsid w:val="00664231"/>
    <w:rsid w:val="006642AD"/>
    <w:rsid w:val="006646F0"/>
    <w:rsid w:val="006649AE"/>
    <w:rsid w:val="00664B6C"/>
    <w:rsid w:val="00664C77"/>
    <w:rsid w:val="00664CFD"/>
    <w:rsid w:val="006657F2"/>
    <w:rsid w:val="00665919"/>
    <w:rsid w:val="00666526"/>
    <w:rsid w:val="0066687E"/>
    <w:rsid w:val="00666B30"/>
    <w:rsid w:val="006673AC"/>
    <w:rsid w:val="0066741C"/>
    <w:rsid w:val="00667A15"/>
    <w:rsid w:val="00667B37"/>
    <w:rsid w:val="00667D15"/>
    <w:rsid w:val="006701CC"/>
    <w:rsid w:val="006709DD"/>
    <w:rsid w:val="00670A16"/>
    <w:rsid w:val="00670CFB"/>
    <w:rsid w:val="00670EBC"/>
    <w:rsid w:val="00671223"/>
    <w:rsid w:val="0067158D"/>
    <w:rsid w:val="00671C7B"/>
    <w:rsid w:val="00672696"/>
    <w:rsid w:val="0067277B"/>
    <w:rsid w:val="00672A77"/>
    <w:rsid w:val="00672F9E"/>
    <w:rsid w:val="00672FA0"/>
    <w:rsid w:val="006730D1"/>
    <w:rsid w:val="00673854"/>
    <w:rsid w:val="00673B27"/>
    <w:rsid w:val="00673C2B"/>
    <w:rsid w:val="00673E6B"/>
    <w:rsid w:val="00673E96"/>
    <w:rsid w:val="00674414"/>
    <w:rsid w:val="006745D1"/>
    <w:rsid w:val="00674FC2"/>
    <w:rsid w:val="0067504E"/>
    <w:rsid w:val="0067518D"/>
    <w:rsid w:val="0067549E"/>
    <w:rsid w:val="00675A67"/>
    <w:rsid w:val="00676363"/>
    <w:rsid w:val="0067636C"/>
    <w:rsid w:val="00676427"/>
    <w:rsid w:val="0067655E"/>
    <w:rsid w:val="006765B4"/>
    <w:rsid w:val="00676817"/>
    <w:rsid w:val="00677504"/>
    <w:rsid w:val="006778DA"/>
    <w:rsid w:val="00677E5F"/>
    <w:rsid w:val="00677E90"/>
    <w:rsid w:val="006803F5"/>
    <w:rsid w:val="00680461"/>
    <w:rsid w:val="00680523"/>
    <w:rsid w:val="00680738"/>
    <w:rsid w:val="00680BB9"/>
    <w:rsid w:val="006810C2"/>
    <w:rsid w:val="006812BA"/>
    <w:rsid w:val="00681379"/>
    <w:rsid w:val="00681AD9"/>
    <w:rsid w:val="00681C91"/>
    <w:rsid w:val="00681DE3"/>
    <w:rsid w:val="006824A7"/>
    <w:rsid w:val="0068254E"/>
    <w:rsid w:val="00682947"/>
    <w:rsid w:val="00682D81"/>
    <w:rsid w:val="00683048"/>
    <w:rsid w:val="006830F6"/>
    <w:rsid w:val="00683153"/>
    <w:rsid w:val="00683193"/>
    <w:rsid w:val="006832CF"/>
    <w:rsid w:val="00683497"/>
    <w:rsid w:val="00683745"/>
    <w:rsid w:val="0068381A"/>
    <w:rsid w:val="00683926"/>
    <w:rsid w:val="00683F62"/>
    <w:rsid w:val="0068472A"/>
    <w:rsid w:val="00684C51"/>
    <w:rsid w:val="00684E9C"/>
    <w:rsid w:val="00684FDC"/>
    <w:rsid w:val="00685A26"/>
    <w:rsid w:val="00685ACE"/>
    <w:rsid w:val="00685D61"/>
    <w:rsid w:val="0068606F"/>
    <w:rsid w:val="0068640E"/>
    <w:rsid w:val="0068670F"/>
    <w:rsid w:val="00686BCC"/>
    <w:rsid w:val="00686C45"/>
    <w:rsid w:val="00686DAE"/>
    <w:rsid w:val="006870F4"/>
    <w:rsid w:val="006872F9"/>
    <w:rsid w:val="006874E3"/>
    <w:rsid w:val="006877D3"/>
    <w:rsid w:val="00690122"/>
    <w:rsid w:val="006901EC"/>
    <w:rsid w:val="0069041E"/>
    <w:rsid w:val="006907E8"/>
    <w:rsid w:val="00690A83"/>
    <w:rsid w:val="00691BF9"/>
    <w:rsid w:val="00691CF3"/>
    <w:rsid w:val="00691EA3"/>
    <w:rsid w:val="00692096"/>
    <w:rsid w:val="006923FE"/>
    <w:rsid w:val="006925DC"/>
    <w:rsid w:val="00692656"/>
    <w:rsid w:val="00692661"/>
    <w:rsid w:val="00692E90"/>
    <w:rsid w:val="00693002"/>
    <w:rsid w:val="00693487"/>
    <w:rsid w:val="006938D7"/>
    <w:rsid w:val="006939CD"/>
    <w:rsid w:val="00693B23"/>
    <w:rsid w:val="00694315"/>
    <w:rsid w:val="0069469F"/>
    <w:rsid w:val="006946D4"/>
    <w:rsid w:val="00694AAE"/>
    <w:rsid w:val="00694AD0"/>
    <w:rsid w:val="00694AEA"/>
    <w:rsid w:val="00694C2A"/>
    <w:rsid w:val="00695178"/>
    <w:rsid w:val="00695758"/>
    <w:rsid w:val="006957AA"/>
    <w:rsid w:val="0069586F"/>
    <w:rsid w:val="0069609D"/>
    <w:rsid w:val="006960F4"/>
    <w:rsid w:val="00696109"/>
    <w:rsid w:val="006969E5"/>
    <w:rsid w:val="00696AD8"/>
    <w:rsid w:val="006970CD"/>
    <w:rsid w:val="006971B4"/>
    <w:rsid w:val="00697A02"/>
    <w:rsid w:val="00697D6E"/>
    <w:rsid w:val="006A0054"/>
    <w:rsid w:val="006A0270"/>
    <w:rsid w:val="006A07DE"/>
    <w:rsid w:val="006A0C74"/>
    <w:rsid w:val="006A0D4C"/>
    <w:rsid w:val="006A0E32"/>
    <w:rsid w:val="006A1D72"/>
    <w:rsid w:val="006A25BE"/>
    <w:rsid w:val="006A2664"/>
    <w:rsid w:val="006A268D"/>
    <w:rsid w:val="006A2AD3"/>
    <w:rsid w:val="006A2F63"/>
    <w:rsid w:val="006A4000"/>
    <w:rsid w:val="006A403F"/>
    <w:rsid w:val="006A4A7B"/>
    <w:rsid w:val="006A4DCE"/>
    <w:rsid w:val="006A54DC"/>
    <w:rsid w:val="006A5676"/>
    <w:rsid w:val="006A6028"/>
    <w:rsid w:val="006A6112"/>
    <w:rsid w:val="006A6339"/>
    <w:rsid w:val="006A64AF"/>
    <w:rsid w:val="006A6607"/>
    <w:rsid w:val="006A6752"/>
    <w:rsid w:val="006A67A0"/>
    <w:rsid w:val="006A6EAA"/>
    <w:rsid w:val="006A70DB"/>
    <w:rsid w:val="006A78C2"/>
    <w:rsid w:val="006A7B00"/>
    <w:rsid w:val="006A7B86"/>
    <w:rsid w:val="006A7D95"/>
    <w:rsid w:val="006A7E82"/>
    <w:rsid w:val="006B060C"/>
    <w:rsid w:val="006B082C"/>
    <w:rsid w:val="006B0ADD"/>
    <w:rsid w:val="006B0D46"/>
    <w:rsid w:val="006B0F88"/>
    <w:rsid w:val="006B17E1"/>
    <w:rsid w:val="006B20CC"/>
    <w:rsid w:val="006B222C"/>
    <w:rsid w:val="006B25E3"/>
    <w:rsid w:val="006B25F7"/>
    <w:rsid w:val="006B261C"/>
    <w:rsid w:val="006B294A"/>
    <w:rsid w:val="006B350F"/>
    <w:rsid w:val="006B385B"/>
    <w:rsid w:val="006B47A4"/>
    <w:rsid w:val="006B494D"/>
    <w:rsid w:val="006B4A1D"/>
    <w:rsid w:val="006B4F4C"/>
    <w:rsid w:val="006B5424"/>
    <w:rsid w:val="006B5473"/>
    <w:rsid w:val="006B56BF"/>
    <w:rsid w:val="006B5B28"/>
    <w:rsid w:val="006B64FE"/>
    <w:rsid w:val="006B6F7B"/>
    <w:rsid w:val="006B78C8"/>
    <w:rsid w:val="006B7917"/>
    <w:rsid w:val="006C0E6A"/>
    <w:rsid w:val="006C12E7"/>
    <w:rsid w:val="006C12EE"/>
    <w:rsid w:val="006C15F3"/>
    <w:rsid w:val="006C1A9E"/>
    <w:rsid w:val="006C1D27"/>
    <w:rsid w:val="006C36A0"/>
    <w:rsid w:val="006C3746"/>
    <w:rsid w:val="006C3B95"/>
    <w:rsid w:val="006C3CF3"/>
    <w:rsid w:val="006C40BE"/>
    <w:rsid w:val="006C46A4"/>
    <w:rsid w:val="006C4BB2"/>
    <w:rsid w:val="006C5F7B"/>
    <w:rsid w:val="006C6389"/>
    <w:rsid w:val="006C6EE5"/>
    <w:rsid w:val="006C6EEF"/>
    <w:rsid w:val="006C7128"/>
    <w:rsid w:val="006C7210"/>
    <w:rsid w:val="006C7CCC"/>
    <w:rsid w:val="006D0219"/>
    <w:rsid w:val="006D1180"/>
    <w:rsid w:val="006D134A"/>
    <w:rsid w:val="006D1930"/>
    <w:rsid w:val="006D1B96"/>
    <w:rsid w:val="006D2302"/>
    <w:rsid w:val="006D27DE"/>
    <w:rsid w:val="006D2950"/>
    <w:rsid w:val="006D33FA"/>
    <w:rsid w:val="006D359F"/>
    <w:rsid w:val="006D378C"/>
    <w:rsid w:val="006D37E3"/>
    <w:rsid w:val="006D394C"/>
    <w:rsid w:val="006D397B"/>
    <w:rsid w:val="006D3E54"/>
    <w:rsid w:val="006D3F2B"/>
    <w:rsid w:val="006D45FE"/>
    <w:rsid w:val="006D4CB7"/>
    <w:rsid w:val="006D5044"/>
    <w:rsid w:val="006D50F4"/>
    <w:rsid w:val="006D5138"/>
    <w:rsid w:val="006D55FC"/>
    <w:rsid w:val="006D612D"/>
    <w:rsid w:val="006D63E4"/>
    <w:rsid w:val="006D648A"/>
    <w:rsid w:val="006D6C16"/>
    <w:rsid w:val="006D7045"/>
    <w:rsid w:val="006D72BC"/>
    <w:rsid w:val="006D72FD"/>
    <w:rsid w:val="006D7787"/>
    <w:rsid w:val="006D7899"/>
    <w:rsid w:val="006E00BB"/>
    <w:rsid w:val="006E03E2"/>
    <w:rsid w:val="006E04C6"/>
    <w:rsid w:val="006E1D24"/>
    <w:rsid w:val="006E260B"/>
    <w:rsid w:val="006E2A77"/>
    <w:rsid w:val="006E2BCE"/>
    <w:rsid w:val="006E2DDB"/>
    <w:rsid w:val="006E3453"/>
    <w:rsid w:val="006E351C"/>
    <w:rsid w:val="006E3C41"/>
    <w:rsid w:val="006E4112"/>
    <w:rsid w:val="006E43A0"/>
    <w:rsid w:val="006E4680"/>
    <w:rsid w:val="006E4DF7"/>
    <w:rsid w:val="006E5226"/>
    <w:rsid w:val="006E523F"/>
    <w:rsid w:val="006E5B90"/>
    <w:rsid w:val="006E5C71"/>
    <w:rsid w:val="006E64C6"/>
    <w:rsid w:val="006E6645"/>
    <w:rsid w:val="006E6715"/>
    <w:rsid w:val="006E6FC3"/>
    <w:rsid w:val="006E7165"/>
    <w:rsid w:val="006E746B"/>
    <w:rsid w:val="006E75CE"/>
    <w:rsid w:val="006E7684"/>
    <w:rsid w:val="006E7692"/>
    <w:rsid w:val="006E771D"/>
    <w:rsid w:val="006E7A70"/>
    <w:rsid w:val="006E7C1E"/>
    <w:rsid w:val="006E7C96"/>
    <w:rsid w:val="006F0106"/>
    <w:rsid w:val="006F01A9"/>
    <w:rsid w:val="006F06E6"/>
    <w:rsid w:val="006F091D"/>
    <w:rsid w:val="006F0967"/>
    <w:rsid w:val="006F09BD"/>
    <w:rsid w:val="006F0E3D"/>
    <w:rsid w:val="006F1693"/>
    <w:rsid w:val="006F16AC"/>
    <w:rsid w:val="006F197D"/>
    <w:rsid w:val="006F1A4F"/>
    <w:rsid w:val="006F1C43"/>
    <w:rsid w:val="006F1E84"/>
    <w:rsid w:val="006F216B"/>
    <w:rsid w:val="006F23F7"/>
    <w:rsid w:val="006F26DC"/>
    <w:rsid w:val="006F2996"/>
    <w:rsid w:val="006F335C"/>
    <w:rsid w:val="006F379E"/>
    <w:rsid w:val="006F3A12"/>
    <w:rsid w:val="006F3D90"/>
    <w:rsid w:val="006F3E31"/>
    <w:rsid w:val="006F3E58"/>
    <w:rsid w:val="006F3FFF"/>
    <w:rsid w:val="006F4151"/>
    <w:rsid w:val="006F4319"/>
    <w:rsid w:val="006F4696"/>
    <w:rsid w:val="006F46B5"/>
    <w:rsid w:val="006F499F"/>
    <w:rsid w:val="006F4D59"/>
    <w:rsid w:val="006F4DCB"/>
    <w:rsid w:val="006F4F08"/>
    <w:rsid w:val="006F4F8F"/>
    <w:rsid w:val="006F5359"/>
    <w:rsid w:val="006F5442"/>
    <w:rsid w:val="006F59A4"/>
    <w:rsid w:val="006F5B65"/>
    <w:rsid w:val="006F5C53"/>
    <w:rsid w:val="006F64E3"/>
    <w:rsid w:val="006F651D"/>
    <w:rsid w:val="006F7161"/>
    <w:rsid w:val="006F789B"/>
    <w:rsid w:val="006F7AF3"/>
    <w:rsid w:val="00700041"/>
    <w:rsid w:val="0070032F"/>
    <w:rsid w:val="0070058E"/>
    <w:rsid w:val="00700868"/>
    <w:rsid w:val="0070094E"/>
    <w:rsid w:val="00700970"/>
    <w:rsid w:val="00701159"/>
    <w:rsid w:val="0070139B"/>
    <w:rsid w:val="00701422"/>
    <w:rsid w:val="00701472"/>
    <w:rsid w:val="007014E6"/>
    <w:rsid w:val="00701917"/>
    <w:rsid w:val="00701949"/>
    <w:rsid w:val="00701C04"/>
    <w:rsid w:val="00701F83"/>
    <w:rsid w:val="0070203F"/>
    <w:rsid w:val="007021B3"/>
    <w:rsid w:val="0070241E"/>
    <w:rsid w:val="007028DD"/>
    <w:rsid w:val="00703246"/>
    <w:rsid w:val="00703369"/>
    <w:rsid w:val="007037A9"/>
    <w:rsid w:val="00703890"/>
    <w:rsid w:val="00703C23"/>
    <w:rsid w:val="00703D82"/>
    <w:rsid w:val="00703E78"/>
    <w:rsid w:val="00704031"/>
    <w:rsid w:val="007041CF"/>
    <w:rsid w:val="007046F8"/>
    <w:rsid w:val="00704979"/>
    <w:rsid w:val="00704BA0"/>
    <w:rsid w:val="00705146"/>
    <w:rsid w:val="00705289"/>
    <w:rsid w:val="007052ED"/>
    <w:rsid w:val="0070588D"/>
    <w:rsid w:val="00705B6B"/>
    <w:rsid w:val="00705E47"/>
    <w:rsid w:val="0070658A"/>
    <w:rsid w:val="0070669E"/>
    <w:rsid w:val="007066A0"/>
    <w:rsid w:val="00706743"/>
    <w:rsid w:val="00706EFC"/>
    <w:rsid w:val="007070C6"/>
    <w:rsid w:val="007074CD"/>
    <w:rsid w:val="00707517"/>
    <w:rsid w:val="00707808"/>
    <w:rsid w:val="0070787E"/>
    <w:rsid w:val="00707979"/>
    <w:rsid w:val="00707CAA"/>
    <w:rsid w:val="007100A9"/>
    <w:rsid w:val="007103EB"/>
    <w:rsid w:val="0071082C"/>
    <w:rsid w:val="00710B01"/>
    <w:rsid w:val="0071124F"/>
    <w:rsid w:val="00711578"/>
    <w:rsid w:val="00711A3E"/>
    <w:rsid w:val="00711CE4"/>
    <w:rsid w:val="00711E2A"/>
    <w:rsid w:val="00712748"/>
    <w:rsid w:val="00712AC0"/>
    <w:rsid w:val="00712AC6"/>
    <w:rsid w:val="00712BFA"/>
    <w:rsid w:val="00712CA2"/>
    <w:rsid w:val="00712D39"/>
    <w:rsid w:val="00712DAD"/>
    <w:rsid w:val="00713091"/>
    <w:rsid w:val="007134DC"/>
    <w:rsid w:val="007136CF"/>
    <w:rsid w:val="00713BB1"/>
    <w:rsid w:val="00713DA7"/>
    <w:rsid w:val="007140D1"/>
    <w:rsid w:val="007143A7"/>
    <w:rsid w:val="007143A9"/>
    <w:rsid w:val="00714439"/>
    <w:rsid w:val="00714919"/>
    <w:rsid w:val="00714A08"/>
    <w:rsid w:val="00714CC0"/>
    <w:rsid w:val="00714DFD"/>
    <w:rsid w:val="00714EFB"/>
    <w:rsid w:val="0071529A"/>
    <w:rsid w:val="00715591"/>
    <w:rsid w:val="00715906"/>
    <w:rsid w:val="007159D8"/>
    <w:rsid w:val="00716107"/>
    <w:rsid w:val="00716159"/>
    <w:rsid w:val="00716214"/>
    <w:rsid w:val="007162C0"/>
    <w:rsid w:val="007165A2"/>
    <w:rsid w:val="00716607"/>
    <w:rsid w:val="00716734"/>
    <w:rsid w:val="00716789"/>
    <w:rsid w:val="007167C6"/>
    <w:rsid w:val="007169C0"/>
    <w:rsid w:val="00716E6E"/>
    <w:rsid w:val="0071703D"/>
    <w:rsid w:val="0071731F"/>
    <w:rsid w:val="007178B6"/>
    <w:rsid w:val="00717AFD"/>
    <w:rsid w:val="00717FB1"/>
    <w:rsid w:val="007206CA"/>
    <w:rsid w:val="00720B5C"/>
    <w:rsid w:val="007210BC"/>
    <w:rsid w:val="007216EA"/>
    <w:rsid w:val="00721805"/>
    <w:rsid w:val="00721DB9"/>
    <w:rsid w:val="00721FBD"/>
    <w:rsid w:val="007220FA"/>
    <w:rsid w:val="00722194"/>
    <w:rsid w:val="007223CE"/>
    <w:rsid w:val="00722590"/>
    <w:rsid w:val="00723331"/>
    <w:rsid w:val="007238C9"/>
    <w:rsid w:val="007239E0"/>
    <w:rsid w:val="00723AD5"/>
    <w:rsid w:val="007242E5"/>
    <w:rsid w:val="007246F6"/>
    <w:rsid w:val="00724CE1"/>
    <w:rsid w:val="007250B1"/>
    <w:rsid w:val="007252BE"/>
    <w:rsid w:val="0072531B"/>
    <w:rsid w:val="00725632"/>
    <w:rsid w:val="007256B8"/>
    <w:rsid w:val="00725F5C"/>
    <w:rsid w:val="007265A9"/>
    <w:rsid w:val="00726835"/>
    <w:rsid w:val="007268CD"/>
    <w:rsid w:val="00726ABD"/>
    <w:rsid w:val="007279E2"/>
    <w:rsid w:val="00727E70"/>
    <w:rsid w:val="00730094"/>
    <w:rsid w:val="00730565"/>
    <w:rsid w:val="00730613"/>
    <w:rsid w:val="00730846"/>
    <w:rsid w:val="007309DA"/>
    <w:rsid w:val="00730AE0"/>
    <w:rsid w:val="00730BD2"/>
    <w:rsid w:val="00730E9F"/>
    <w:rsid w:val="00730F6F"/>
    <w:rsid w:val="007312D9"/>
    <w:rsid w:val="007313BE"/>
    <w:rsid w:val="0073154D"/>
    <w:rsid w:val="00731D39"/>
    <w:rsid w:val="007321CA"/>
    <w:rsid w:val="007325D5"/>
    <w:rsid w:val="00732A6B"/>
    <w:rsid w:val="00732CF6"/>
    <w:rsid w:val="00734580"/>
    <w:rsid w:val="00734EE6"/>
    <w:rsid w:val="00735061"/>
    <w:rsid w:val="0073529B"/>
    <w:rsid w:val="00735439"/>
    <w:rsid w:val="007357D8"/>
    <w:rsid w:val="00735A9E"/>
    <w:rsid w:val="00735CC7"/>
    <w:rsid w:val="00735DB0"/>
    <w:rsid w:val="00736067"/>
    <w:rsid w:val="00736400"/>
    <w:rsid w:val="00736600"/>
    <w:rsid w:val="0073683B"/>
    <w:rsid w:val="00736B9E"/>
    <w:rsid w:val="007371A2"/>
    <w:rsid w:val="00737A12"/>
    <w:rsid w:val="00737C5A"/>
    <w:rsid w:val="00737D20"/>
    <w:rsid w:val="00737F91"/>
    <w:rsid w:val="007401A1"/>
    <w:rsid w:val="00740654"/>
    <w:rsid w:val="007406C2"/>
    <w:rsid w:val="00740B1F"/>
    <w:rsid w:val="00740CDF"/>
    <w:rsid w:val="007415D1"/>
    <w:rsid w:val="007419C3"/>
    <w:rsid w:val="00741A3D"/>
    <w:rsid w:val="00741C27"/>
    <w:rsid w:val="00742994"/>
    <w:rsid w:val="007435C3"/>
    <w:rsid w:val="007438AD"/>
    <w:rsid w:val="0074390D"/>
    <w:rsid w:val="007439AE"/>
    <w:rsid w:val="00743C8D"/>
    <w:rsid w:val="0074425E"/>
    <w:rsid w:val="007446D7"/>
    <w:rsid w:val="00744737"/>
    <w:rsid w:val="00744A07"/>
    <w:rsid w:val="00744AFF"/>
    <w:rsid w:val="00744BD9"/>
    <w:rsid w:val="00744E88"/>
    <w:rsid w:val="00745340"/>
    <w:rsid w:val="00745417"/>
    <w:rsid w:val="007455D7"/>
    <w:rsid w:val="007462A1"/>
    <w:rsid w:val="007465A0"/>
    <w:rsid w:val="007466E2"/>
    <w:rsid w:val="00746796"/>
    <w:rsid w:val="0074777F"/>
    <w:rsid w:val="00747D79"/>
    <w:rsid w:val="00750115"/>
    <w:rsid w:val="00750694"/>
    <w:rsid w:val="00750873"/>
    <w:rsid w:val="0075099E"/>
    <w:rsid w:val="00750D4D"/>
    <w:rsid w:val="00750E89"/>
    <w:rsid w:val="007518E3"/>
    <w:rsid w:val="00751CB7"/>
    <w:rsid w:val="00751E2B"/>
    <w:rsid w:val="007527C0"/>
    <w:rsid w:val="00752904"/>
    <w:rsid w:val="00752A24"/>
    <w:rsid w:val="00752A36"/>
    <w:rsid w:val="00752E05"/>
    <w:rsid w:val="00752E4F"/>
    <w:rsid w:val="00752F72"/>
    <w:rsid w:val="007530E5"/>
    <w:rsid w:val="007538A8"/>
    <w:rsid w:val="00753F28"/>
    <w:rsid w:val="007541E0"/>
    <w:rsid w:val="00754318"/>
    <w:rsid w:val="007548ED"/>
    <w:rsid w:val="00754CE4"/>
    <w:rsid w:val="007553D9"/>
    <w:rsid w:val="00755855"/>
    <w:rsid w:val="00755B1B"/>
    <w:rsid w:val="0075642F"/>
    <w:rsid w:val="007566DA"/>
    <w:rsid w:val="00756A8C"/>
    <w:rsid w:val="00756B70"/>
    <w:rsid w:val="00757453"/>
    <w:rsid w:val="00757530"/>
    <w:rsid w:val="00757805"/>
    <w:rsid w:val="00757C0F"/>
    <w:rsid w:val="00757C75"/>
    <w:rsid w:val="00757D93"/>
    <w:rsid w:val="00757E60"/>
    <w:rsid w:val="0076049E"/>
    <w:rsid w:val="00760EB8"/>
    <w:rsid w:val="00760F15"/>
    <w:rsid w:val="007613E9"/>
    <w:rsid w:val="00761893"/>
    <w:rsid w:val="007618AC"/>
    <w:rsid w:val="00761ACD"/>
    <w:rsid w:val="00761AEF"/>
    <w:rsid w:val="00762F0C"/>
    <w:rsid w:val="00763023"/>
    <w:rsid w:val="00763081"/>
    <w:rsid w:val="007630E3"/>
    <w:rsid w:val="0076318C"/>
    <w:rsid w:val="007631F3"/>
    <w:rsid w:val="0076324F"/>
    <w:rsid w:val="00763971"/>
    <w:rsid w:val="007639B0"/>
    <w:rsid w:val="00763B56"/>
    <w:rsid w:val="00763C96"/>
    <w:rsid w:val="00764140"/>
    <w:rsid w:val="007645E4"/>
    <w:rsid w:val="00764C9C"/>
    <w:rsid w:val="00764FC7"/>
    <w:rsid w:val="0076547A"/>
    <w:rsid w:val="0076572E"/>
    <w:rsid w:val="00765996"/>
    <w:rsid w:val="007659E8"/>
    <w:rsid w:val="00765A3E"/>
    <w:rsid w:val="00765B5C"/>
    <w:rsid w:val="00766034"/>
    <w:rsid w:val="0076613B"/>
    <w:rsid w:val="007663A2"/>
    <w:rsid w:val="007663EA"/>
    <w:rsid w:val="00766518"/>
    <w:rsid w:val="007666F8"/>
    <w:rsid w:val="0076678C"/>
    <w:rsid w:val="007667ED"/>
    <w:rsid w:val="007674A1"/>
    <w:rsid w:val="007676E6"/>
    <w:rsid w:val="0076789E"/>
    <w:rsid w:val="00767949"/>
    <w:rsid w:val="00767F14"/>
    <w:rsid w:val="007704D1"/>
    <w:rsid w:val="007706F5"/>
    <w:rsid w:val="00770B74"/>
    <w:rsid w:val="00770C0F"/>
    <w:rsid w:val="00770C9E"/>
    <w:rsid w:val="00771419"/>
    <w:rsid w:val="0077163A"/>
    <w:rsid w:val="007716AB"/>
    <w:rsid w:val="007718E2"/>
    <w:rsid w:val="0077198A"/>
    <w:rsid w:val="007726AC"/>
    <w:rsid w:val="00772945"/>
    <w:rsid w:val="00773684"/>
    <w:rsid w:val="00774549"/>
    <w:rsid w:val="007747B7"/>
    <w:rsid w:val="007748CA"/>
    <w:rsid w:val="00774997"/>
    <w:rsid w:val="00774A47"/>
    <w:rsid w:val="00774AA6"/>
    <w:rsid w:val="00774C11"/>
    <w:rsid w:val="00774C20"/>
    <w:rsid w:val="007754F5"/>
    <w:rsid w:val="0077568F"/>
    <w:rsid w:val="00775809"/>
    <w:rsid w:val="007758EC"/>
    <w:rsid w:val="00775A57"/>
    <w:rsid w:val="00775E9C"/>
    <w:rsid w:val="007765B1"/>
    <w:rsid w:val="007771A5"/>
    <w:rsid w:val="00777357"/>
    <w:rsid w:val="0077778B"/>
    <w:rsid w:val="007778D4"/>
    <w:rsid w:val="00777BE3"/>
    <w:rsid w:val="007806C2"/>
    <w:rsid w:val="007807CD"/>
    <w:rsid w:val="00780AC8"/>
    <w:rsid w:val="00780F7A"/>
    <w:rsid w:val="00781052"/>
    <w:rsid w:val="0078108B"/>
    <w:rsid w:val="00781222"/>
    <w:rsid w:val="00781579"/>
    <w:rsid w:val="00782081"/>
    <w:rsid w:val="007821A2"/>
    <w:rsid w:val="0078272C"/>
    <w:rsid w:val="00782948"/>
    <w:rsid w:val="00782D4E"/>
    <w:rsid w:val="00783E90"/>
    <w:rsid w:val="00783EE0"/>
    <w:rsid w:val="00783F2E"/>
    <w:rsid w:val="0078493F"/>
    <w:rsid w:val="00784B24"/>
    <w:rsid w:val="007852B4"/>
    <w:rsid w:val="0078590D"/>
    <w:rsid w:val="00785CFD"/>
    <w:rsid w:val="00785D81"/>
    <w:rsid w:val="00785D8E"/>
    <w:rsid w:val="007868A7"/>
    <w:rsid w:val="00786972"/>
    <w:rsid w:val="00786DF4"/>
    <w:rsid w:val="00786E6C"/>
    <w:rsid w:val="007870F4"/>
    <w:rsid w:val="00787152"/>
    <w:rsid w:val="00787445"/>
    <w:rsid w:val="00787627"/>
    <w:rsid w:val="00787989"/>
    <w:rsid w:val="00787C6C"/>
    <w:rsid w:val="00787FBA"/>
    <w:rsid w:val="007909A9"/>
    <w:rsid w:val="00790BAB"/>
    <w:rsid w:val="00790C53"/>
    <w:rsid w:val="00791125"/>
    <w:rsid w:val="00791393"/>
    <w:rsid w:val="007913BA"/>
    <w:rsid w:val="00791536"/>
    <w:rsid w:val="00791713"/>
    <w:rsid w:val="00791AF3"/>
    <w:rsid w:val="00791B52"/>
    <w:rsid w:val="00792076"/>
    <w:rsid w:val="007920E9"/>
    <w:rsid w:val="00792686"/>
    <w:rsid w:val="0079344B"/>
    <w:rsid w:val="00793E3C"/>
    <w:rsid w:val="00793EEB"/>
    <w:rsid w:val="0079412B"/>
    <w:rsid w:val="0079417D"/>
    <w:rsid w:val="00795045"/>
    <w:rsid w:val="00795269"/>
    <w:rsid w:val="007952F2"/>
    <w:rsid w:val="00795605"/>
    <w:rsid w:val="00795D2E"/>
    <w:rsid w:val="0079684E"/>
    <w:rsid w:val="00796858"/>
    <w:rsid w:val="00796892"/>
    <w:rsid w:val="0079737A"/>
    <w:rsid w:val="007973AA"/>
    <w:rsid w:val="007978DF"/>
    <w:rsid w:val="007979D2"/>
    <w:rsid w:val="00797AA0"/>
    <w:rsid w:val="00797CDE"/>
    <w:rsid w:val="007A0484"/>
    <w:rsid w:val="007A07AC"/>
    <w:rsid w:val="007A0AB2"/>
    <w:rsid w:val="007A0DDB"/>
    <w:rsid w:val="007A1527"/>
    <w:rsid w:val="007A1591"/>
    <w:rsid w:val="007A17E1"/>
    <w:rsid w:val="007A1947"/>
    <w:rsid w:val="007A1964"/>
    <w:rsid w:val="007A1E73"/>
    <w:rsid w:val="007A1F04"/>
    <w:rsid w:val="007A2564"/>
    <w:rsid w:val="007A25F6"/>
    <w:rsid w:val="007A29D9"/>
    <w:rsid w:val="007A2BC7"/>
    <w:rsid w:val="007A2CCD"/>
    <w:rsid w:val="007A33E5"/>
    <w:rsid w:val="007A35AD"/>
    <w:rsid w:val="007A35CA"/>
    <w:rsid w:val="007A3761"/>
    <w:rsid w:val="007A3A58"/>
    <w:rsid w:val="007A3AB3"/>
    <w:rsid w:val="007A3F54"/>
    <w:rsid w:val="007A4CD0"/>
    <w:rsid w:val="007A4FB9"/>
    <w:rsid w:val="007A4FE8"/>
    <w:rsid w:val="007A51CE"/>
    <w:rsid w:val="007A5776"/>
    <w:rsid w:val="007A5850"/>
    <w:rsid w:val="007A5887"/>
    <w:rsid w:val="007A590F"/>
    <w:rsid w:val="007A5B3B"/>
    <w:rsid w:val="007A6C99"/>
    <w:rsid w:val="007A6ED5"/>
    <w:rsid w:val="007A72BF"/>
    <w:rsid w:val="007A7390"/>
    <w:rsid w:val="007A74F2"/>
    <w:rsid w:val="007A7527"/>
    <w:rsid w:val="007A78F6"/>
    <w:rsid w:val="007A7929"/>
    <w:rsid w:val="007A7E26"/>
    <w:rsid w:val="007B02D7"/>
    <w:rsid w:val="007B0686"/>
    <w:rsid w:val="007B06FB"/>
    <w:rsid w:val="007B12B4"/>
    <w:rsid w:val="007B130D"/>
    <w:rsid w:val="007B1548"/>
    <w:rsid w:val="007B1643"/>
    <w:rsid w:val="007B1BF7"/>
    <w:rsid w:val="007B1E60"/>
    <w:rsid w:val="007B2134"/>
    <w:rsid w:val="007B240F"/>
    <w:rsid w:val="007B2448"/>
    <w:rsid w:val="007B2454"/>
    <w:rsid w:val="007B249C"/>
    <w:rsid w:val="007B253E"/>
    <w:rsid w:val="007B264C"/>
    <w:rsid w:val="007B28E6"/>
    <w:rsid w:val="007B2A46"/>
    <w:rsid w:val="007B2B51"/>
    <w:rsid w:val="007B2D84"/>
    <w:rsid w:val="007B37CA"/>
    <w:rsid w:val="007B41DB"/>
    <w:rsid w:val="007B423C"/>
    <w:rsid w:val="007B4623"/>
    <w:rsid w:val="007B49F5"/>
    <w:rsid w:val="007B4A28"/>
    <w:rsid w:val="007B4B1E"/>
    <w:rsid w:val="007B4DBE"/>
    <w:rsid w:val="007B4F79"/>
    <w:rsid w:val="007B51FC"/>
    <w:rsid w:val="007B5DBB"/>
    <w:rsid w:val="007B5FC0"/>
    <w:rsid w:val="007B671A"/>
    <w:rsid w:val="007B67E6"/>
    <w:rsid w:val="007B68BB"/>
    <w:rsid w:val="007B693E"/>
    <w:rsid w:val="007B6DD2"/>
    <w:rsid w:val="007B6F8E"/>
    <w:rsid w:val="007B760C"/>
    <w:rsid w:val="007B76D1"/>
    <w:rsid w:val="007B77FD"/>
    <w:rsid w:val="007B78AC"/>
    <w:rsid w:val="007B7B54"/>
    <w:rsid w:val="007B7E72"/>
    <w:rsid w:val="007C0683"/>
    <w:rsid w:val="007C0E9A"/>
    <w:rsid w:val="007C158F"/>
    <w:rsid w:val="007C15A3"/>
    <w:rsid w:val="007C182F"/>
    <w:rsid w:val="007C1CE0"/>
    <w:rsid w:val="007C1D38"/>
    <w:rsid w:val="007C1D8D"/>
    <w:rsid w:val="007C2318"/>
    <w:rsid w:val="007C243D"/>
    <w:rsid w:val="007C2603"/>
    <w:rsid w:val="007C27AA"/>
    <w:rsid w:val="007C2BD6"/>
    <w:rsid w:val="007C2CDF"/>
    <w:rsid w:val="007C2EB5"/>
    <w:rsid w:val="007C3295"/>
    <w:rsid w:val="007C355F"/>
    <w:rsid w:val="007C36CB"/>
    <w:rsid w:val="007C391E"/>
    <w:rsid w:val="007C4037"/>
    <w:rsid w:val="007C4320"/>
    <w:rsid w:val="007C4388"/>
    <w:rsid w:val="007C49BA"/>
    <w:rsid w:val="007C4D46"/>
    <w:rsid w:val="007C50CE"/>
    <w:rsid w:val="007C512A"/>
    <w:rsid w:val="007C52E4"/>
    <w:rsid w:val="007C5376"/>
    <w:rsid w:val="007C540C"/>
    <w:rsid w:val="007C541A"/>
    <w:rsid w:val="007C56BF"/>
    <w:rsid w:val="007C583B"/>
    <w:rsid w:val="007C5931"/>
    <w:rsid w:val="007C5B05"/>
    <w:rsid w:val="007C6059"/>
    <w:rsid w:val="007C6562"/>
    <w:rsid w:val="007C67D6"/>
    <w:rsid w:val="007C6DD1"/>
    <w:rsid w:val="007C714B"/>
    <w:rsid w:val="007C7238"/>
    <w:rsid w:val="007C75F9"/>
    <w:rsid w:val="007C7A34"/>
    <w:rsid w:val="007C7E32"/>
    <w:rsid w:val="007D0199"/>
    <w:rsid w:val="007D0957"/>
    <w:rsid w:val="007D0C4B"/>
    <w:rsid w:val="007D13C5"/>
    <w:rsid w:val="007D162E"/>
    <w:rsid w:val="007D17E6"/>
    <w:rsid w:val="007D1DB3"/>
    <w:rsid w:val="007D2015"/>
    <w:rsid w:val="007D23D8"/>
    <w:rsid w:val="007D2874"/>
    <w:rsid w:val="007D31CB"/>
    <w:rsid w:val="007D32A5"/>
    <w:rsid w:val="007D34F3"/>
    <w:rsid w:val="007D3815"/>
    <w:rsid w:val="007D3E26"/>
    <w:rsid w:val="007D3FFF"/>
    <w:rsid w:val="007D4084"/>
    <w:rsid w:val="007D4153"/>
    <w:rsid w:val="007D424F"/>
    <w:rsid w:val="007D46BC"/>
    <w:rsid w:val="007D48C3"/>
    <w:rsid w:val="007D4960"/>
    <w:rsid w:val="007D4B23"/>
    <w:rsid w:val="007D4C25"/>
    <w:rsid w:val="007D4EB3"/>
    <w:rsid w:val="007D53BF"/>
    <w:rsid w:val="007D578F"/>
    <w:rsid w:val="007D5858"/>
    <w:rsid w:val="007D5877"/>
    <w:rsid w:val="007D58F0"/>
    <w:rsid w:val="007D59BB"/>
    <w:rsid w:val="007D5D07"/>
    <w:rsid w:val="007D600A"/>
    <w:rsid w:val="007D6755"/>
    <w:rsid w:val="007D67C1"/>
    <w:rsid w:val="007D6A91"/>
    <w:rsid w:val="007D6B6E"/>
    <w:rsid w:val="007D7253"/>
    <w:rsid w:val="007D725E"/>
    <w:rsid w:val="007D734D"/>
    <w:rsid w:val="007D774A"/>
    <w:rsid w:val="007D7A9D"/>
    <w:rsid w:val="007D7DBA"/>
    <w:rsid w:val="007D7F82"/>
    <w:rsid w:val="007E0367"/>
    <w:rsid w:val="007E03C3"/>
    <w:rsid w:val="007E0BA0"/>
    <w:rsid w:val="007E0D30"/>
    <w:rsid w:val="007E0DB9"/>
    <w:rsid w:val="007E133B"/>
    <w:rsid w:val="007E179F"/>
    <w:rsid w:val="007E26A0"/>
    <w:rsid w:val="007E2CC8"/>
    <w:rsid w:val="007E2EBD"/>
    <w:rsid w:val="007E35C2"/>
    <w:rsid w:val="007E3BF3"/>
    <w:rsid w:val="007E3C13"/>
    <w:rsid w:val="007E413A"/>
    <w:rsid w:val="007E426C"/>
    <w:rsid w:val="007E4A47"/>
    <w:rsid w:val="007E504A"/>
    <w:rsid w:val="007E511A"/>
    <w:rsid w:val="007E5A2F"/>
    <w:rsid w:val="007E6310"/>
    <w:rsid w:val="007E6404"/>
    <w:rsid w:val="007E6506"/>
    <w:rsid w:val="007E6538"/>
    <w:rsid w:val="007E7C83"/>
    <w:rsid w:val="007F0150"/>
    <w:rsid w:val="007F02EF"/>
    <w:rsid w:val="007F04AA"/>
    <w:rsid w:val="007F06ED"/>
    <w:rsid w:val="007F0846"/>
    <w:rsid w:val="007F0DCF"/>
    <w:rsid w:val="007F11A5"/>
    <w:rsid w:val="007F1296"/>
    <w:rsid w:val="007F12EE"/>
    <w:rsid w:val="007F1B42"/>
    <w:rsid w:val="007F20B5"/>
    <w:rsid w:val="007F2237"/>
    <w:rsid w:val="007F25A5"/>
    <w:rsid w:val="007F271F"/>
    <w:rsid w:val="007F27F6"/>
    <w:rsid w:val="007F2947"/>
    <w:rsid w:val="007F2D05"/>
    <w:rsid w:val="007F308A"/>
    <w:rsid w:val="007F31A9"/>
    <w:rsid w:val="007F3924"/>
    <w:rsid w:val="007F3975"/>
    <w:rsid w:val="007F3CF2"/>
    <w:rsid w:val="007F3EDA"/>
    <w:rsid w:val="007F4019"/>
    <w:rsid w:val="007F4083"/>
    <w:rsid w:val="007F4264"/>
    <w:rsid w:val="007F4DDD"/>
    <w:rsid w:val="007F535D"/>
    <w:rsid w:val="007F588B"/>
    <w:rsid w:val="007F58E9"/>
    <w:rsid w:val="007F5B58"/>
    <w:rsid w:val="007F5B5A"/>
    <w:rsid w:val="007F5C9A"/>
    <w:rsid w:val="007F6A44"/>
    <w:rsid w:val="007F6E1A"/>
    <w:rsid w:val="007F6FC2"/>
    <w:rsid w:val="007F722C"/>
    <w:rsid w:val="007F75B5"/>
    <w:rsid w:val="007F7993"/>
    <w:rsid w:val="007F7AA1"/>
    <w:rsid w:val="007F7D0B"/>
    <w:rsid w:val="007F7D1E"/>
    <w:rsid w:val="007F7E37"/>
    <w:rsid w:val="008000BD"/>
    <w:rsid w:val="00800154"/>
    <w:rsid w:val="008001A4"/>
    <w:rsid w:val="008004B8"/>
    <w:rsid w:val="0080090F"/>
    <w:rsid w:val="00801146"/>
    <w:rsid w:val="00801669"/>
    <w:rsid w:val="008016BB"/>
    <w:rsid w:val="00801859"/>
    <w:rsid w:val="008019BA"/>
    <w:rsid w:val="00801AB7"/>
    <w:rsid w:val="00801AF6"/>
    <w:rsid w:val="00801FE2"/>
    <w:rsid w:val="00802222"/>
    <w:rsid w:val="00802250"/>
    <w:rsid w:val="00802537"/>
    <w:rsid w:val="008028DF"/>
    <w:rsid w:val="0080298E"/>
    <w:rsid w:val="00802D60"/>
    <w:rsid w:val="00802D86"/>
    <w:rsid w:val="00802FDA"/>
    <w:rsid w:val="008030C6"/>
    <w:rsid w:val="008030CB"/>
    <w:rsid w:val="0080335C"/>
    <w:rsid w:val="0080377F"/>
    <w:rsid w:val="008039B1"/>
    <w:rsid w:val="0080410A"/>
    <w:rsid w:val="00804467"/>
    <w:rsid w:val="008048C9"/>
    <w:rsid w:val="008049FB"/>
    <w:rsid w:val="00804A78"/>
    <w:rsid w:val="00804ABF"/>
    <w:rsid w:val="00805B25"/>
    <w:rsid w:val="00805C99"/>
    <w:rsid w:val="008065D9"/>
    <w:rsid w:val="00806760"/>
    <w:rsid w:val="00806791"/>
    <w:rsid w:val="00806834"/>
    <w:rsid w:val="00806A2D"/>
    <w:rsid w:val="00806B1A"/>
    <w:rsid w:val="00807DD6"/>
    <w:rsid w:val="008100FA"/>
    <w:rsid w:val="00810276"/>
    <w:rsid w:val="0081030A"/>
    <w:rsid w:val="00810472"/>
    <w:rsid w:val="00810775"/>
    <w:rsid w:val="00810B00"/>
    <w:rsid w:val="00810CDE"/>
    <w:rsid w:val="008114AF"/>
    <w:rsid w:val="00811679"/>
    <w:rsid w:val="008117B1"/>
    <w:rsid w:val="00811A46"/>
    <w:rsid w:val="00811B3E"/>
    <w:rsid w:val="008124A8"/>
    <w:rsid w:val="00812B2B"/>
    <w:rsid w:val="008138C2"/>
    <w:rsid w:val="008145E6"/>
    <w:rsid w:val="0081482F"/>
    <w:rsid w:val="00814840"/>
    <w:rsid w:val="00814AE2"/>
    <w:rsid w:val="00814FC2"/>
    <w:rsid w:val="0081505F"/>
    <w:rsid w:val="00815318"/>
    <w:rsid w:val="00815992"/>
    <w:rsid w:val="0081644D"/>
    <w:rsid w:val="0081699D"/>
    <w:rsid w:val="00816D8C"/>
    <w:rsid w:val="00816F6A"/>
    <w:rsid w:val="00817085"/>
    <w:rsid w:val="008173AB"/>
    <w:rsid w:val="008179DD"/>
    <w:rsid w:val="00817C7E"/>
    <w:rsid w:val="00817D88"/>
    <w:rsid w:val="00817D8A"/>
    <w:rsid w:val="00820017"/>
    <w:rsid w:val="0082014B"/>
    <w:rsid w:val="0082078E"/>
    <w:rsid w:val="0082097E"/>
    <w:rsid w:val="00820B5A"/>
    <w:rsid w:val="0082128B"/>
    <w:rsid w:val="008215CC"/>
    <w:rsid w:val="00821C83"/>
    <w:rsid w:val="0082201B"/>
    <w:rsid w:val="008220F1"/>
    <w:rsid w:val="00822DAC"/>
    <w:rsid w:val="00823039"/>
    <w:rsid w:val="00823125"/>
    <w:rsid w:val="0082332C"/>
    <w:rsid w:val="008234A1"/>
    <w:rsid w:val="0082412D"/>
    <w:rsid w:val="00824157"/>
    <w:rsid w:val="0082422B"/>
    <w:rsid w:val="008244A5"/>
    <w:rsid w:val="0082488B"/>
    <w:rsid w:val="00824D0E"/>
    <w:rsid w:val="00824EC1"/>
    <w:rsid w:val="008253D0"/>
    <w:rsid w:val="008258A8"/>
    <w:rsid w:val="008258C4"/>
    <w:rsid w:val="0082592E"/>
    <w:rsid w:val="00825A99"/>
    <w:rsid w:val="00825DEA"/>
    <w:rsid w:val="00826032"/>
    <w:rsid w:val="0082648E"/>
    <w:rsid w:val="00826553"/>
    <w:rsid w:val="00826A07"/>
    <w:rsid w:val="00826AFB"/>
    <w:rsid w:val="00827105"/>
    <w:rsid w:val="00827328"/>
    <w:rsid w:val="008273BF"/>
    <w:rsid w:val="00827494"/>
    <w:rsid w:val="00827560"/>
    <w:rsid w:val="00827B16"/>
    <w:rsid w:val="00827E4F"/>
    <w:rsid w:val="0083034B"/>
    <w:rsid w:val="00830DDD"/>
    <w:rsid w:val="0083101C"/>
    <w:rsid w:val="00831AA6"/>
    <w:rsid w:val="00831D87"/>
    <w:rsid w:val="00832030"/>
    <w:rsid w:val="008324B0"/>
    <w:rsid w:val="008325B1"/>
    <w:rsid w:val="00832BBF"/>
    <w:rsid w:val="00832FB3"/>
    <w:rsid w:val="00833807"/>
    <w:rsid w:val="0083454B"/>
    <w:rsid w:val="0083490F"/>
    <w:rsid w:val="00835556"/>
    <w:rsid w:val="00836107"/>
    <w:rsid w:val="008369FD"/>
    <w:rsid w:val="00836BCE"/>
    <w:rsid w:val="00836E04"/>
    <w:rsid w:val="00837080"/>
    <w:rsid w:val="00837932"/>
    <w:rsid w:val="00837B0C"/>
    <w:rsid w:val="00837D21"/>
    <w:rsid w:val="00837DB3"/>
    <w:rsid w:val="00840342"/>
    <w:rsid w:val="0084073F"/>
    <w:rsid w:val="008407C1"/>
    <w:rsid w:val="00840984"/>
    <w:rsid w:val="00840DC8"/>
    <w:rsid w:val="0084158B"/>
    <w:rsid w:val="008415C7"/>
    <w:rsid w:val="008416D0"/>
    <w:rsid w:val="00841B9D"/>
    <w:rsid w:val="00841BBF"/>
    <w:rsid w:val="00841C23"/>
    <w:rsid w:val="0084210E"/>
    <w:rsid w:val="00842191"/>
    <w:rsid w:val="008425F3"/>
    <w:rsid w:val="0084267B"/>
    <w:rsid w:val="00842A81"/>
    <w:rsid w:val="008438F0"/>
    <w:rsid w:val="00843D2F"/>
    <w:rsid w:val="00843DA1"/>
    <w:rsid w:val="00844CDF"/>
    <w:rsid w:val="00844D83"/>
    <w:rsid w:val="00844E33"/>
    <w:rsid w:val="00844F21"/>
    <w:rsid w:val="00845283"/>
    <w:rsid w:val="00845934"/>
    <w:rsid w:val="0084598C"/>
    <w:rsid w:val="00845F7F"/>
    <w:rsid w:val="00846605"/>
    <w:rsid w:val="00846836"/>
    <w:rsid w:val="008469F4"/>
    <w:rsid w:val="00846C4C"/>
    <w:rsid w:val="00846DF8"/>
    <w:rsid w:val="00846E48"/>
    <w:rsid w:val="00846F78"/>
    <w:rsid w:val="0084739B"/>
    <w:rsid w:val="008474A1"/>
    <w:rsid w:val="008474C9"/>
    <w:rsid w:val="0084793B"/>
    <w:rsid w:val="00847C02"/>
    <w:rsid w:val="0085087A"/>
    <w:rsid w:val="00850915"/>
    <w:rsid w:val="0085111D"/>
    <w:rsid w:val="0085137F"/>
    <w:rsid w:val="008516E2"/>
    <w:rsid w:val="008521E8"/>
    <w:rsid w:val="008523A2"/>
    <w:rsid w:val="00853257"/>
    <w:rsid w:val="00853717"/>
    <w:rsid w:val="00853997"/>
    <w:rsid w:val="00853C64"/>
    <w:rsid w:val="00854622"/>
    <w:rsid w:val="00854A3C"/>
    <w:rsid w:val="00854BB0"/>
    <w:rsid w:val="00854F9F"/>
    <w:rsid w:val="00855E11"/>
    <w:rsid w:val="00855F3B"/>
    <w:rsid w:val="008561A2"/>
    <w:rsid w:val="008562FF"/>
    <w:rsid w:val="008564FF"/>
    <w:rsid w:val="008567E6"/>
    <w:rsid w:val="00856AC4"/>
    <w:rsid w:val="008571BE"/>
    <w:rsid w:val="00857E17"/>
    <w:rsid w:val="00857FFA"/>
    <w:rsid w:val="00860008"/>
    <w:rsid w:val="0086023E"/>
    <w:rsid w:val="0086038F"/>
    <w:rsid w:val="00860C13"/>
    <w:rsid w:val="0086125F"/>
    <w:rsid w:val="00861434"/>
    <w:rsid w:val="00861B4E"/>
    <w:rsid w:val="00861BE1"/>
    <w:rsid w:val="00861D14"/>
    <w:rsid w:val="00861F10"/>
    <w:rsid w:val="00862B38"/>
    <w:rsid w:val="00862EE9"/>
    <w:rsid w:val="008637D3"/>
    <w:rsid w:val="0086382E"/>
    <w:rsid w:val="00863B45"/>
    <w:rsid w:val="00863CF6"/>
    <w:rsid w:val="00863D3D"/>
    <w:rsid w:val="00864378"/>
    <w:rsid w:val="00864436"/>
    <w:rsid w:val="0086448F"/>
    <w:rsid w:val="00865202"/>
    <w:rsid w:val="0086542D"/>
    <w:rsid w:val="0086594A"/>
    <w:rsid w:val="00865E3D"/>
    <w:rsid w:val="00866059"/>
    <w:rsid w:val="0086642A"/>
    <w:rsid w:val="0086646A"/>
    <w:rsid w:val="00866BFB"/>
    <w:rsid w:val="00866F79"/>
    <w:rsid w:val="0086736E"/>
    <w:rsid w:val="008676F3"/>
    <w:rsid w:val="00867901"/>
    <w:rsid w:val="00867BC4"/>
    <w:rsid w:val="00870135"/>
    <w:rsid w:val="00870545"/>
    <w:rsid w:val="008708FC"/>
    <w:rsid w:val="00870BCE"/>
    <w:rsid w:val="00871730"/>
    <w:rsid w:val="00871F77"/>
    <w:rsid w:val="00872627"/>
    <w:rsid w:val="00872B7F"/>
    <w:rsid w:val="00872CAF"/>
    <w:rsid w:val="00872E23"/>
    <w:rsid w:val="00872FAE"/>
    <w:rsid w:val="008730F2"/>
    <w:rsid w:val="00873313"/>
    <w:rsid w:val="008736D9"/>
    <w:rsid w:val="00873C4C"/>
    <w:rsid w:val="00874467"/>
    <w:rsid w:val="00874AC0"/>
    <w:rsid w:val="00874B03"/>
    <w:rsid w:val="00875166"/>
    <w:rsid w:val="00875297"/>
    <w:rsid w:val="0087534A"/>
    <w:rsid w:val="00875DAA"/>
    <w:rsid w:val="008761D2"/>
    <w:rsid w:val="008762E1"/>
    <w:rsid w:val="00876999"/>
    <w:rsid w:val="008769DD"/>
    <w:rsid w:val="00876CB9"/>
    <w:rsid w:val="00876CFE"/>
    <w:rsid w:val="00877752"/>
    <w:rsid w:val="00877781"/>
    <w:rsid w:val="00877C35"/>
    <w:rsid w:val="00877E98"/>
    <w:rsid w:val="00877FFD"/>
    <w:rsid w:val="00880189"/>
    <w:rsid w:val="00880661"/>
    <w:rsid w:val="0088081A"/>
    <w:rsid w:val="008808D8"/>
    <w:rsid w:val="00880E2C"/>
    <w:rsid w:val="00881181"/>
    <w:rsid w:val="008814A5"/>
    <w:rsid w:val="00881CA6"/>
    <w:rsid w:val="00881D2A"/>
    <w:rsid w:val="0088292D"/>
    <w:rsid w:val="0088368A"/>
    <w:rsid w:val="008837F5"/>
    <w:rsid w:val="00883D3D"/>
    <w:rsid w:val="008842BC"/>
    <w:rsid w:val="0088446C"/>
    <w:rsid w:val="00884B06"/>
    <w:rsid w:val="00884B1C"/>
    <w:rsid w:val="00885326"/>
    <w:rsid w:val="008853D4"/>
    <w:rsid w:val="008853DF"/>
    <w:rsid w:val="008855AC"/>
    <w:rsid w:val="00885983"/>
    <w:rsid w:val="008859E4"/>
    <w:rsid w:val="00885A31"/>
    <w:rsid w:val="00885EAD"/>
    <w:rsid w:val="00885F49"/>
    <w:rsid w:val="00886055"/>
    <w:rsid w:val="008860D4"/>
    <w:rsid w:val="008862D6"/>
    <w:rsid w:val="00886904"/>
    <w:rsid w:val="00886A1D"/>
    <w:rsid w:val="00886D9D"/>
    <w:rsid w:val="00887477"/>
    <w:rsid w:val="008874B6"/>
    <w:rsid w:val="008876C3"/>
    <w:rsid w:val="0088772B"/>
    <w:rsid w:val="00887E3D"/>
    <w:rsid w:val="008902EC"/>
    <w:rsid w:val="00890327"/>
    <w:rsid w:val="008903BE"/>
    <w:rsid w:val="008909A4"/>
    <w:rsid w:val="00890F23"/>
    <w:rsid w:val="0089114F"/>
    <w:rsid w:val="008918FE"/>
    <w:rsid w:val="00891F10"/>
    <w:rsid w:val="00892047"/>
    <w:rsid w:val="00892637"/>
    <w:rsid w:val="008928E7"/>
    <w:rsid w:val="00892B8A"/>
    <w:rsid w:val="00892C83"/>
    <w:rsid w:val="00892CDF"/>
    <w:rsid w:val="00892DC7"/>
    <w:rsid w:val="00894247"/>
    <w:rsid w:val="008947D1"/>
    <w:rsid w:val="00894B4B"/>
    <w:rsid w:val="00895150"/>
    <w:rsid w:val="00895AE7"/>
    <w:rsid w:val="00895B41"/>
    <w:rsid w:val="00895DC1"/>
    <w:rsid w:val="008960A7"/>
    <w:rsid w:val="0089649C"/>
    <w:rsid w:val="00896697"/>
    <w:rsid w:val="008968A2"/>
    <w:rsid w:val="0089690D"/>
    <w:rsid w:val="00896C55"/>
    <w:rsid w:val="00897289"/>
    <w:rsid w:val="00897556"/>
    <w:rsid w:val="008978BC"/>
    <w:rsid w:val="00897D67"/>
    <w:rsid w:val="008A003D"/>
    <w:rsid w:val="008A09CD"/>
    <w:rsid w:val="008A0A46"/>
    <w:rsid w:val="008A0BE8"/>
    <w:rsid w:val="008A0BF1"/>
    <w:rsid w:val="008A0DEF"/>
    <w:rsid w:val="008A1DC2"/>
    <w:rsid w:val="008A2175"/>
    <w:rsid w:val="008A278A"/>
    <w:rsid w:val="008A2B22"/>
    <w:rsid w:val="008A32CB"/>
    <w:rsid w:val="008A337B"/>
    <w:rsid w:val="008A3576"/>
    <w:rsid w:val="008A3E78"/>
    <w:rsid w:val="008A40EC"/>
    <w:rsid w:val="008A4136"/>
    <w:rsid w:val="008A448D"/>
    <w:rsid w:val="008A46E8"/>
    <w:rsid w:val="008A485E"/>
    <w:rsid w:val="008A4AC0"/>
    <w:rsid w:val="008A53FD"/>
    <w:rsid w:val="008A551A"/>
    <w:rsid w:val="008A5C27"/>
    <w:rsid w:val="008A5FB4"/>
    <w:rsid w:val="008A62CE"/>
    <w:rsid w:val="008A635C"/>
    <w:rsid w:val="008A656E"/>
    <w:rsid w:val="008A6904"/>
    <w:rsid w:val="008A6957"/>
    <w:rsid w:val="008A6B2A"/>
    <w:rsid w:val="008A6B56"/>
    <w:rsid w:val="008A6B9A"/>
    <w:rsid w:val="008A706E"/>
    <w:rsid w:val="008A70DE"/>
    <w:rsid w:val="008A77AD"/>
    <w:rsid w:val="008A7A4F"/>
    <w:rsid w:val="008B002D"/>
    <w:rsid w:val="008B0131"/>
    <w:rsid w:val="008B04F5"/>
    <w:rsid w:val="008B0537"/>
    <w:rsid w:val="008B065B"/>
    <w:rsid w:val="008B07A1"/>
    <w:rsid w:val="008B0EA2"/>
    <w:rsid w:val="008B11C6"/>
    <w:rsid w:val="008B159D"/>
    <w:rsid w:val="008B15FB"/>
    <w:rsid w:val="008B18E1"/>
    <w:rsid w:val="008B241A"/>
    <w:rsid w:val="008B29AD"/>
    <w:rsid w:val="008B2F93"/>
    <w:rsid w:val="008B2FDB"/>
    <w:rsid w:val="008B338F"/>
    <w:rsid w:val="008B33A4"/>
    <w:rsid w:val="008B35C2"/>
    <w:rsid w:val="008B397F"/>
    <w:rsid w:val="008B3AF4"/>
    <w:rsid w:val="008B3FC9"/>
    <w:rsid w:val="008B4301"/>
    <w:rsid w:val="008B51AA"/>
    <w:rsid w:val="008B5744"/>
    <w:rsid w:val="008B5A34"/>
    <w:rsid w:val="008B5DE0"/>
    <w:rsid w:val="008B6637"/>
    <w:rsid w:val="008B67B6"/>
    <w:rsid w:val="008B68DF"/>
    <w:rsid w:val="008B6D09"/>
    <w:rsid w:val="008B6D92"/>
    <w:rsid w:val="008B72DF"/>
    <w:rsid w:val="008B7495"/>
    <w:rsid w:val="008B7B05"/>
    <w:rsid w:val="008C013C"/>
    <w:rsid w:val="008C054A"/>
    <w:rsid w:val="008C05DC"/>
    <w:rsid w:val="008C0C43"/>
    <w:rsid w:val="008C0F90"/>
    <w:rsid w:val="008C1073"/>
    <w:rsid w:val="008C151B"/>
    <w:rsid w:val="008C15E5"/>
    <w:rsid w:val="008C1B8A"/>
    <w:rsid w:val="008C2553"/>
    <w:rsid w:val="008C2DAE"/>
    <w:rsid w:val="008C31B4"/>
    <w:rsid w:val="008C33D3"/>
    <w:rsid w:val="008C3680"/>
    <w:rsid w:val="008C3885"/>
    <w:rsid w:val="008C4BCE"/>
    <w:rsid w:val="008C531C"/>
    <w:rsid w:val="008C5767"/>
    <w:rsid w:val="008C5942"/>
    <w:rsid w:val="008C5B6A"/>
    <w:rsid w:val="008C5D5D"/>
    <w:rsid w:val="008C6363"/>
    <w:rsid w:val="008C6366"/>
    <w:rsid w:val="008C64C3"/>
    <w:rsid w:val="008C66AE"/>
    <w:rsid w:val="008C6A3A"/>
    <w:rsid w:val="008C6BC0"/>
    <w:rsid w:val="008C6CDA"/>
    <w:rsid w:val="008C6FB7"/>
    <w:rsid w:val="008C70C9"/>
    <w:rsid w:val="008D0271"/>
    <w:rsid w:val="008D0771"/>
    <w:rsid w:val="008D0E90"/>
    <w:rsid w:val="008D18EA"/>
    <w:rsid w:val="008D1BC7"/>
    <w:rsid w:val="008D1D7B"/>
    <w:rsid w:val="008D1F7B"/>
    <w:rsid w:val="008D241D"/>
    <w:rsid w:val="008D2911"/>
    <w:rsid w:val="008D2960"/>
    <w:rsid w:val="008D2A30"/>
    <w:rsid w:val="008D34AC"/>
    <w:rsid w:val="008D381D"/>
    <w:rsid w:val="008D3D67"/>
    <w:rsid w:val="008D3E50"/>
    <w:rsid w:val="008D402D"/>
    <w:rsid w:val="008D4533"/>
    <w:rsid w:val="008D4752"/>
    <w:rsid w:val="008D4B10"/>
    <w:rsid w:val="008D4BE4"/>
    <w:rsid w:val="008D4C1B"/>
    <w:rsid w:val="008D4C6A"/>
    <w:rsid w:val="008D4DFE"/>
    <w:rsid w:val="008D519F"/>
    <w:rsid w:val="008D52C1"/>
    <w:rsid w:val="008D557A"/>
    <w:rsid w:val="008D5591"/>
    <w:rsid w:val="008D567D"/>
    <w:rsid w:val="008D58FA"/>
    <w:rsid w:val="008D669B"/>
    <w:rsid w:val="008D6AD8"/>
    <w:rsid w:val="008D6CED"/>
    <w:rsid w:val="008D6EE8"/>
    <w:rsid w:val="008D707C"/>
    <w:rsid w:val="008D71DA"/>
    <w:rsid w:val="008D7AC3"/>
    <w:rsid w:val="008D7CFF"/>
    <w:rsid w:val="008D7E3B"/>
    <w:rsid w:val="008E0107"/>
    <w:rsid w:val="008E02A7"/>
    <w:rsid w:val="008E06E0"/>
    <w:rsid w:val="008E0AF7"/>
    <w:rsid w:val="008E15AF"/>
    <w:rsid w:val="008E17A7"/>
    <w:rsid w:val="008E18E8"/>
    <w:rsid w:val="008E19E8"/>
    <w:rsid w:val="008E1D3F"/>
    <w:rsid w:val="008E1D4A"/>
    <w:rsid w:val="008E1E0C"/>
    <w:rsid w:val="008E255F"/>
    <w:rsid w:val="008E2592"/>
    <w:rsid w:val="008E2825"/>
    <w:rsid w:val="008E3B92"/>
    <w:rsid w:val="008E3C87"/>
    <w:rsid w:val="008E3E00"/>
    <w:rsid w:val="008E401D"/>
    <w:rsid w:val="008E4182"/>
    <w:rsid w:val="008E44C3"/>
    <w:rsid w:val="008E4600"/>
    <w:rsid w:val="008E48B0"/>
    <w:rsid w:val="008E4EEC"/>
    <w:rsid w:val="008E5012"/>
    <w:rsid w:val="008E5274"/>
    <w:rsid w:val="008E55D8"/>
    <w:rsid w:val="008E56AE"/>
    <w:rsid w:val="008E5908"/>
    <w:rsid w:val="008E59E5"/>
    <w:rsid w:val="008E5CA8"/>
    <w:rsid w:val="008E5D83"/>
    <w:rsid w:val="008E6281"/>
    <w:rsid w:val="008E68D3"/>
    <w:rsid w:val="008E69B3"/>
    <w:rsid w:val="008E69B9"/>
    <w:rsid w:val="008E6BD6"/>
    <w:rsid w:val="008E6E4F"/>
    <w:rsid w:val="008E741E"/>
    <w:rsid w:val="008E7AAC"/>
    <w:rsid w:val="008E7FE1"/>
    <w:rsid w:val="008F0179"/>
    <w:rsid w:val="008F01CE"/>
    <w:rsid w:val="008F06C7"/>
    <w:rsid w:val="008F09FA"/>
    <w:rsid w:val="008F0B04"/>
    <w:rsid w:val="008F0BDF"/>
    <w:rsid w:val="008F157B"/>
    <w:rsid w:val="008F164D"/>
    <w:rsid w:val="008F16F1"/>
    <w:rsid w:val="008F171F"/>
    <w:rsid w:val="008F2168"/>
    <w:rsid w:val="008F245A"/>
    <w:rsid w:val="008F245B"/>
    <w:rsid w:val="008F2552"/>
    <w:rsid w:val="008F25DA"/>
    <w:rsid w:val="008F26FB"/>
    <w:rsid w:val="008F27B0"/>
    <w:rsid w:val="008F2FB9"/>
    <w:rsid w:val="008F33DC"/>
    <w:rsid w:val="008F34A3"/>
    <w:rsid w:val="008F3E8D"/>
    <w:rsid w:val="008F3F5E"/>
    <w:rsid w:val="008F42A5"/>
    <w:rsid w:val="008F4330"/>
    <w:rsid w:val="008F4851"/>
    <w:rsid w:val="008F489E"/>
    <w:rsid w:val="008F4B5F"/>
    <w:rsid w:val="008F4CA9"/>
    <w:rsid w:val="008F4DAC"/>
    <w:rsid w:val="008F586A"/>
    <w:rsid w:val="008F59E5"/>
    <w:rsid w:val="008F6323"/>
    <w:rsid w:val="008F681A"/>
    <w:rsid w:val="008F6916"/>
    <w:rsid w:val="008F6D02"/>
    <w:rsid w:val="008F7184"/>
    <w:rsid w:val="008F742B"/>
    <w:rsid w:val="008F7441"/>
    <w:rsid w:val="008F7831"/>
    <w:rsid w:val="008F7893"/>
    <w:rsid w:val="008F7AF5"/>
    <w:rsid w:val="008F7D25"/>
    <w:rsid w:val="008F7F1E"/>
    <w:rsid w:val="0090080B"/>
    <w:rsid w:val="00900990"/>
    <w:rsid w:val="0090170E"/>
    <w:rsid w:val="009018E4"/>
    <w:rsid w:val="009024F7"/>
    <w:rsid w:val="009025FF"/>
    <w:rsid w:val="00902D4A"/>
    <w:rsid w:val="009034E9"/>
    <w:rsid w:val="009039CD"/>
    <w:rsid w:val="00904294"/>
    <w:rsid w:val="00904297"/>
    <w:rsid w:val="009045A6"/>
    <w:rsid w:val="00904AA8"/>
    <w:rsid w:val="00904BB2"/>
    <w:rsid w:val="009051D1"/>
    <w:rsid w:val="0090529A"/>
    <w:rsid w:val="009056FF"/>
    <w:rsid w:val="00905E79"/>
    <w:rsid w:val="00906125"/>
    <w:rsid w:val="00906564"/>
    <w:rsid w:val="009065C2"/>
    <w:rsid w:val="00906BA5"/>
    <w:rsid w:val="00907089"/>
    <w:rsid w:val="009072F1"/>
    <w:rsid w:val="0090733B"/>
    <w:rsid w:val="009077F7"/>
    <w:rsid w:val="00907955"/>
    <w:rsid w:val="00907FBF"/>
    <w:rsid w:val="00910750"/>
    <w:rsid w:val="00910833"/>
    <w:rsid w:val="00910B1F"/>
    <w:rsid w:val="00910DC9"/>
    <w:rsid w:val="00910FF4"/>
    <w:rsid w:val="00911147"/>
    <w:rsid w:val="00911DD9"/>
    <w:rsid w:val="009122E7"/>
    <w:rsid w:val="009124C4"/>
    <w:rsid w:val="00912553"/>
    <w:rsid w:val="00912699"/>
    <w:rsid w:val="00912E82"/>
    <w:rsid w:val="009134D2"/>
    <w:rsid w:val="00913B86"/>
    <w:rsid w:val="009143CB"/>
    <w:rsid w:val="009145DA"/>
    <w:rsid w:val="00914C9B"/>
    <w:rsid w:val="00914F96"/>
    <w:rsid w:val="009150FF"/>
    <w:rsid w:val="00915112"/>
    <w:rsid w:val="00915220"/>
    <w:rsid w:val="00915E2A"/>
    <w:rsid w:val="00915F07"/>
    <w:rsid w:val="00915F4F"/>
    <w:rsid w:val="00916227"/>
    <w:rsid w:val="00916413"/>
    <w:rsid w:val="00916498"/>
    <w:rsid w:val="00916E3D"/>
    <w:rsid w:val="00917008"/>
    <w:rsid w:val="0091724E"/>
    <w:rsid w:val="009177A9"/>
    <w:rsid w:val="00917AAE"/>
    <w:rsid w:val="00917B69"/>
    <w:rsid w:val="009204DC"/>
    <w:rsid w:val="009205F1"/>
    <w:rsid w:val="00920901"/>
    <w:rsid w:val="0092101C"/>
    <w:rsid w:val="0092107B"/>
    <w:rsid w:val="00921718"/>
    <w:rsid w:val="0092173E"/>
    <w:rsid w:val="00921923"/>
    <w:rsid w:val="00921937"/>
    <w:rsid w:val="00921FC0"/>
    <w:rsid w:val="009220F0"/>
    <w:rsid w:val="009222C6"/>
    <w:rsid w:val="00922518"/>
    <w:rsid w:val="00922875"/>
    <w:rsid w:val="00922E04"/>
    <w:rsid w:val="009231EB"/>
    <w:rsid w:val="00923745"/>
    <w:rsid w:val="00923753"/>
    <w:rsid w:val="00923B4F"/>
    <w:rsid w:val="00923D73"/>
    <w:rsid w:val="00923F90"/>
    <w:rsid w:val="0092462B"/>
    <w:rsid w:val="00924AC8"/>
    <w:rsid w:val="00924EC0"/>
    <w:rsid w:val="009257F9"/>
    <w:rsid w:val="00925A48"/>
    <w:rsid w:val="00925E5F"/>
    <w:rsid w:val="00926195"/>
    <w:rsid w:val="009261E6"/>
    <w:rsid w:val="0092630E"/>
    <w:rsid w:val="0092637B"/>
    <w:rsid w:val="00926540"/>
    <w:rsid w:val="0092662A"/>
    <w:rsid w:val="009266BC"/>
    <w:rsid w:val="009267BD"/>
    <w:rsid w:val="009274F6"/>
    <w:rsid w:val="00927729"/>
    <w:rsid w:val="00927F93"/>
    <w:rsid w:val="00930735"/>
    <w:rsid w:val="0093091D"/>
    <w:rsid w:val="00930A91"/>
    <w:rsid w:val="00930C40"/>
    <w:rsid w:val="00930CA8"/>
    <w:rsid w:val="00930EFF"/>
    <w:rsid w:val="009313C1"/>
    <w:rsid w:val="00931A0D"/>
    <w:rsid w:val="00931DD7"/>
    <w:rsid w:val="009328E6"/>
    <w:rsid w:val="00932DE5"/>
    <w:rsid w:val="009332EA"/>
    <w:rsid w:val="00933463"/>
    <w:rsid w:val="009337C5"/>
    <w:rsid w:val="00933B03"/>
    <w:rsid w:val="00933DB8"/>
    <w:rsid w:val="0093406C"/>
    <w:rsid w:val="009346F3"/>
    <w:rsid w:val="0093497E"/>
    <w:rsid w:val="00934A08"/>
    <w:rsid w:val="0093523A"/>
    <w:rsid w:val="00935418"/>
    <w:rsid w:val="00936193"/>
    <w:rsid w:val="009366AB"/>
    <w:rsid w:val="00936CFD"/>
    <w:rsid w:val="00936F6A"/>
    <w:rsid w:val="00937005"/>
    <w:rsid w:val="0093710B"/>
    <w:rsid w:val="009371F1"/>
    <w:rsid w:val="009374E6"/>
    <w:rsid w:val="009376A6"/>
    <w:rsid w:val="0093778A"/>
    <w:rsid w:val="00937AD3"/>
    <w:rsid w:val="00937C76"/>
    <w:rsid w:val="00937CCE"/>
    <w:rsid w:val="00940394"/>
    <w:rsid w:val="009407C7"/>
    <w:rsid w:val="00940827"/>
    <w:rsid w:val="009408F5"/>
    <w:rsid w:val="00940A79"/>
    <w:rsid w:val="00940BE1"/>
    <w:rsid w:val="00940FDF"/>
    <w:rsid w:val="009412ED"/>
    <w:rsid w:val="009413D9"/>
    <w:rsid w:val="00941458"/>
    <w:rsid w:val="00941B84"/>
    <w:rsid w:val="0094247B"/>
    <w:rsid w:val="00942655"/>
    <w:rsid w:val="009426E7"/>
    <w:rsid w:val="0094277B"/>
    <w:rsid w:val="00942E8C"/>
    <w:rsid w:val="00943F85"/>
    <w:rsid w:val="00943FFC"/>
    <w:rsid w:val="009441F6"/>
    <w:rsid w:val="00944481"/>
    <w:rsid w:val="009448D9"/>
    <w:rsid w:val="00944A81"/>
    <w:rsid w:val="009451E5"/>
    <w:rsid w:val="009453F2"/>
    <w:rsid w:val="00945731"/>
    <w:rsid w:val="0094587A"/>
    <w:rsid w:val="009459F9"/>
    <w:rsid w:val="00945AFF"/>
    <w:rsid w:val="00945E93"/>
    <w:rsid w:val="009462E9"/>
    <w:rsid w:val="00946354"/>
    <w:rsid w:val="00946444"/>
    <w:rsid w:val="0094646F"/>
    <w:rsid w:val="009464ED"/>
    <w:rsid w:val="00946EFA"/>
    <w:rsid w:val="009472B6"/>
    <w:rsid w:val="00947D3D"/>
    <w:rsid w:val="00947E37"/>
    <w:rsid w:val="00950496"/>
    <w:rsid w:val="0095149F"/>
    <w:rsid w:val="00951752"/>
    <w:rsid w:val="0095180A"/>
    <w:rsid w:val="00951833"/>
    <w:rsid w:val="00951A21"/>
    <w:rsid w:val="00951E72"/>
    <w:rsid w:val="00951F2C"/>
    <w:rsid w:val="009520BB"/>
    <w:rsid w:val="00952162"/>
    <w:rsid w:val="00952308"/>
    <w:rsid w:val="009526D3"/>
    <w:rsid w:val="0095306A"/>
    <w:rsid w:val="00953323"/>
    <w:rsid w:val="009535AC"/>
    <w:rsid w:val="00953960"/>
    <w:rsid w:val="00953C5B"/>
    <w:rsid w:val="00954107"/>
    <w:rsid w:val="00954E14"/>
    <w:rsid w:val="00955106"/>
    <w:rsid w:val="009551D3"/>
    <w:rsid w:val="009551FE"/>
    <w:rsid w:val="0095542F"/>
    <w:rsid w:val="0095566F"/>
    <w:rsid w:val="0095582A"/>
    <w:rsid w:val="00955D18"/>
    <w:rsid w:val="00955D5E"/>
    <w:rsid w:val="00956131"/>
    <w:rsid w:val="009562DF"/>
    <w:rsid w:val="00956316"/>
    <w:rsid w:val="00956642"/>
    <w:rsid w:val="009566DD"/>
    <w:rsid w:val="00956BE7"/>
    <w:rsid w:val="00957122"/>
    <w:rsid w:val="00957374"/>
    <w:rsid w:val="009574D3"/>
    <w:rsid w:val="00957599"/>
    <w:rsid w:val="00957D32"/>
    <w:rsid w:val="00957D91"/>
    <w:rsid w:val="00957F83"/>
    <w:rsid w:val="00957F8E"/>
    <w:rsid w:val="009600C7"/>
    <w:rsid w:val="00960222"/>
    <w:rsid w:val="00960893"/>
    <w:rsid w:val="00960AB3"/>
    <w:rsid w:val="00960B4C"/>
    <w:rsid w:val="00960E38"/>
    <w:rsid w:val="00961109"/>
    <w:rsid w:val="00961326"/>
    <w:rsid w:val="0096180D"/>
    <w:rsid w:val="00961FBA"/>
    <w:rsid w:val="00962117"/>
    <w:rsid w:val="00962359"/>
    <w:rsid w:val="00962536"/>
    <w:rsid w:val="009626C2"/>
    <w:rsid w:val="009629EC"/>
    <w:rsid w:val="009633DE"/>
    <w:rsid w:val="00963FEC"/>
    <w:rsid w:val="009640AC"/>
    <w:rsid w:val="0096437E"/>
    <w:rsid w:val="0096467D"/>
    <w:rsid w:val="0096487F"/>
    <w:rsid w:val="009648BE"/>
    <w:rsid w:val="00964D3E"/>
    <w:rsid w:val="00964FF2"/>
    <w:rsid w:val="00965029"/>
    <w:rsid w:val="009652D8"/>
    <w:rsid w:val="0096562A"/>
    <w:rsid w:val="009656B9"/>
    <w:rsid w:val="00965B19"/>
    <w:rsid w:val="00965F7D"/>
    <w:rsid w:val="00966384"/>
    <w:rsid w:val="00966992"/>
    <w:rsid w:val="00966B3D"/>
    <w:rsid w:val="00966D93"/>
    <w:rsid w:val="0096720A"/>
    <w:rsid w:val="009674F1"/>
    <w:rsid w:val="00967F7B"/>
    <w:rsid w:val="00970431"/>
    <w:rsid w:val="009709EB"/>
    <w:rsid w:val="009711D7"/>
    <w:rsid w:val="009713A5"/>
    <w:rsid w:val="0097182A"/>
    <w:rsid w:val="00971A14"/>
    <w:rsid w:val="0097200E"/>
    <w:rsid w:val="0097253F"/>
    <w:rsid w:val="00972833"/>
    <w:rsid w:val="00972916"/>
    <w:rsid w:val="00972E93"/>
    <w:rsid w:val="00972F73"/>
    <w:rsid w:val="00973A27"/>
    <w:rsid w:val="00973AEE"/>
    <w:rsid w:val="00973EA1"/>
    <w:rsid w:val="00974C8E"/>
    <w:rsid w:val="0097543B"/>
    <w:rsid w:val="00975947"/>
    <w:rsid w:val="00975DC2"/>
    <w:rsid w:val="009763C3"/>
    <w:rsid w:val="009768B4"/>
    <w:rsid w:val="00976992"/>
    <w:rsid w:val="0097743B"/>
    <w:rsid w:val="009776AB"/>
    <w:rsid w:val="00977974"/>
    <w:rsid w:val="00977A6B"/>
    <w:rsid w:val="00980250"/>
    <w:rsid w:val="0098033C"/>
    <w:rsid w:val="0098049D"/>
    <w:rsid w:val="00980560"/>
    <w:rsid w:val="0098078E"/>
    <w:rsid w:val="00980869"/>
    <w:rsid w:val="009808F7"/>
    <w:rsid w:val="009812DC"/>
    <w:rsid w:val="00981DAD"/>
    <w:rsid w:val="0098242B"/>
    <w:rsid w:val="009824D5"/>
    <w:rsid w:val="00982E13"/>
    <w:rsid w:val="00982EBD"/>
    <w:rsid w:val="00984024"/>
    <w:rsid w:val="00984F2F"/>
    <w:rsid w:val="00985307"/>
    <w:rsid w:val="009853C4"/>
    <w:rsid w:val="0098543A"/>
    <w:rsid w:val="00985577"/>
    <w:rsid w:val="00985648"/>
    <w:rsid w:val="009857BD"/>
    <w:rsid w:val="00985875"/>
    <w:rsid w:val="00985C81"/>
    <w:rsid w:val="00985F83"/>
    <w:rsid w:val="00985FA9"/>
    <w:rsid w:val="0098622F"/>
    <w:rsid w:val="0098641A"/>
    <w:rsid w:val="009865CB"/>
    <w:rsid w:val="00986702"/>
    <w:rsid w:val="00986D09"/>
    <w:rsid w:val="00986DF2"/>
    <w:rsid w:val="00986FF5"/>
    <w:rsid w:val="009870CC"/>
    <w:rsid w:val="00987117"/>
    <w:rsid w:val="00987222"/>
    <w:rsid w:val="009873CF"/>
    <w:rsid w:val="009874CB"/>
    <w:rsid w:val="0098757D"/>
    <w:rsid w:val="00987E7E"/>
    <w:rsid w:val="00990924"/>
    <w:rsid w:val="00990B8E"/>
    <w:rsid w:val="00990BD0"/>
    <w:rsid w:val="00990EF6"/>
    <w:rsid w:val="00991C4A"/>
    <w:rsid w:val="00991FCC"/>
    <w:rsid w:val="0099212B"/>
    <w:rsid w:val="0099219F"/>
    <w:rsid w:val="009923DA"/>
    <w:rsid w:val="00992881"/>
    <w:rsid w:val="00992BE7"/>
    <w:rsid w:val="0099314A"/>
    <w:rsid w:val="00993818"/>
    <w:rsid w:val="00993BA7"/>
    <w:rsid w:val="00994100"/>
    <w:rsid w:val="009947E6"/>
    <w:rsid w:val="00994D50"/>
    <w:rsid w:val="00995847"/>
    <w:rsid w:val="009959FC"/>
    <w:rsid w:val="0099616C"/>
    <w:rsid w:val="00996279"/>
    <w:rsid w:val="009962FF"/>
    <w:rsid w:val="0099634B"/>
    <w:rsid w:val="00996BA9"/>
    <w:rsid w:val="0099738C"/>
    <w:rsid w:val="00997469"/>
    <w:rsid w:val="00997B3E"/>
    <w:rsid w:val="00997BAB"/>
    <w:rsid w:val="00997DD3"/>
    <w:rsid w:val="00997FEF"/>
    <w:rsid w:val="009A0AEF"/>
    <w:rsid w:val="009A0AFA"/>
    <w:rsid w:val="009A1B27"/>
    <w:rsid w:val="009A1BE3"/>
    <w:rsid w:val="009A1D68"/>
    <w:rsid w:val="009A2039"/>
    <w:rsid w:val="009A21BD"/>
    <w:rsid w:val="009A236D"/>
    <w:rsid w:val="009A2375"/>
    <w:rsid w:val="009A26B2"/>
    <w:rsid w:val="009A27D3"/>
    <w:rsid w:val="009A2C99"/>
    <w:rsid w:val="009A2D5D"/>
    <w:rsid w:val="009A2DAE"/>
    <w:rsid w:val="009A2E96"/>
    <w:rsid w:val="009A2F58"/>
    <w:rsid w:val="009A2F63"/>
    <w:rsid w:val="009A3D1F"/>
    <w:rsid w:val="009A4319"/>
    <w:rsid w:val="009A4347"/>
    <w:rsid w:val="009A437B"/>
    <w:rsid w:val="009A4677"/>
    <w:rsid w:val="009A4D99"/>
    <w:rsid w:val="009A5271"/>
    <w:rsid w:val="009A53CA"/>
    <w:rsid w:val="009A6F70"/>
    <w:rsid w:val="009A6FF2"/>
    <w:rsid w:val="009A7210"/>
    <w:rsid w:val="009A7621"/>
    <w:rsid w:val="009A7629"/>
    <w:rsid w:val="009A7748"/>
    <w:rsid w:val="009A791F"/>
    <w:rsid w:val="009A7A28"/>
    <w:rsid w:val="009A7CDD"/>
    <w:rsid w:val="009A7D35"/>
    <w:rsid w:val="009B02EA"/>
    <w:rsid w:val="009B0647"/>
    <w:rsid w:val="009B09E3"/>
    <w:rsid w:val="009B0B0C"/>
    <w:rsid w:val="009B1041"/>
    <w:rsid w:val="009B1230"/>
    <w:rsid w:val="009B13FF"/>
    <w:rsid w:val="009B1576"/>
    <w:rsid w:val="009B17F1"/>
    <w:rsid w:val="009B1847"/>
    <w:rsid w:val="009B19B7"/>
    <w:rsid w:val="009B1DB3"/>
    <w:rsid w:val="009B1F0F"/>
    <w:rsid w:val="009B28CA"/>
    <w:rsid w:val="009B2981"/>
    <w:rsid w:val="009B2982"/>
    <w:rsid w:val="009B2BE0"/>
    <w:rsid w:val="009B2BE8"/>
    <w:rsid w:val="009B31BF"/>
    <w:rsid w:val="009B340F"/>
    <w:rsid w:val="009B347E"/>
    <w:rsid w:val="009B376B"/>
    <w:rsid w:val="009B3AF1"/>
    <w:rsid w:val="009B3D41"/>
    <w:rsid w:val="009B3F92"/>
    <w:rsid w:val="009B432F"/>
    <w:rsid w:val="009B43C6"/>
    <w:rsid w:val="009B476E"/>
    <w:rsid w:val="009B47D1"/>
    <w:rsid w:val="009B4ECC"/>
    <w:rsid w:val="009B4FA1"/>
    <w:rsid w:val="009B515C"/>
    <w:rsid w:val="009B5477"/>
    <w:rsid w:val="009B5589"/>
    <w:rsid w:val="009B5619"/>
    <w:rsid w:val="009B5A9C"/>
    <w:rsid w:val="009B6443"/>
    <w:rsid w:val="009B6541"/>
    <w:rsid w:val="009B65ED"/>
    <w:rsid w:val="009B6673"/>
    <w:rsid w:val="009B680A"/>
    <w:rsid w:val="009B7214"/>
    <w:rsid w:val="009B7390"/>
    <w:rsid w:val="009B7570"/>
    <w:rsid w:val="009B77F6"/>
    <w:rsid w:val="009B7C1E"/>
    <w:rsid w:val="009C02CF"/>
    <w:rsid w:val="009C066A"/>
    <w:rsid w:val="009C0A03"/>
    <w:rsid w:val="009C0DDD"/>
    <w:rsid w:val="009C0FE5"/>
    <w:rsid w:val="009C1212"/>
    <w:rsid w:val="009C1242"/>
    <w:rsid w:val="009C12A3"/>
    <w:rsid w:val="009C12BC"/>
    <w:rsid w:val="009C149E"/>
    <w:rsid w:val="009C1516"/>
    <w:rsid w:val="009C1722"/>
    <w:rsid w:val="009C184E"/>
    <w:rsid w:val="009C2802"/>
    <w:rsid w:val="009C29BE"/>
    <w:rsid w:val="009C2A9A"/>
    <w:rsid w:val="009C2E04"/>
    <w:rsid w:val="009C3E6C"/>
    <w:rsid w:val="009C3EC1"/>
    <w:rsid w:val="009C413B"/>
    <w:rsid w:val="009C42C6"/>
    <w:rsid w:val="009C459F"/>
    <w:rsid w:val="009C4ADC"/>
    <w:rsid w:val="009C4C7A"/>
    <w:rsid w:val="009C4F0E"/>
    <w:rsid w:val="009C56C6"/>
    <w:rsid w:val="009C5A19"/>
    <w:rsid w:val="009C61C5"/>
    <w:rsid w:val="009C65CB"/>
    <w:rsid w:val="009C674C"/>
    <w:rsid w:val="009C6789"/>
    <w:rsid w:val="009C686B"/>
    <w:rsid w:val="009C6FED"/>
    <w:rsid w:val="009C72E4"/>
    <w:rsid w:val="009C732B"/>
    <w:rsid w:val="009C7399"/>
    <w:rsid w:val="009C76BA"/>
    <w:rsid w:val="009C7807"/>
    <w:rsid w:val="009D0002"/>
    <w:rsid w:val="009D0127"/>
    <w:rsid w:val="009D0259"/>
    <w:rsid w:val="009D09A1"/>
    <w:rsid w:val="009D0D9B"/>
    <w:rsid w:val="009D0F98"/>
    <w:rsid w:val="009D1213"/>
    <w:rsid w:val="009D177C"/>
    <w:rsid w:val="009D21A0"/>
    <w:rsid w:val="009D2AD3"/>
    <w:rsid w:val="009D2BF3"/>
    <w:rsid w:val="009D33AC"/>
    <w:rsid w:val="009D358E"/>
    <w:rsid w:val="009D3AB6"/>
    <w:rsid w:val="009D3AE3"/>
    <w:rsid w:val="009D3B62"/>
    <w:rsid w:val="009D3E5F"/>
    <w:rsid w:val="009D4C4A"/>
    <w:rsid w:val="009D4D39"/>
    <w:rsid w:val="009D5593"/>
    <w:rsid w:val="009D55D6"/>
    <w:rsid w:val="009D5603"/>
    <w:rsid w:val="009D5612"/>
    <w:rsid w:val="009D59E1"/>
    <w:rsid w:val="009D59FC"/>
    <w:rsid w:val="009D5C37"/>
    <w:rsid w:val="009D5F85"/>
    <w:rsid w:val="009D5F8F"/>
    <w:rsid w:val="009D61B7"/>
    <w:rsid w:val="009D6684"/>
    <w:rsid w:val="009D6B6E"/>
    <w:rsid w:val="009D794F"/>
    <w:rsid w:val="009D7CEF"/>
    <w:rsid w:val="009D7DE8"/>
    <w:rsid w:val="009E0503"/>
    <w:rsid w:val="009E057E"/>
    <w:rsid w:val="009E0D98"/>
    <w:rsid w:val="009E0F64"/>
    <w:rsid w:val="009E1620"/>
    <w:rsid w:val="009E1896"/>
    <w:rsid w:val="009E30BA"/>
    <w:rsid w:val="009E3183"/>
    <w:rsid w:val="009E3311"/>
    <w:rsid w:val="009E334D"/>
    <w:rsid w:val="009E3736"/>
    <w:rsid w:val="009E3BEE"/>
    <w:rsid w:val="009E4033"/>
    <w:rsid w:val="009E424F"/>
    <w:rsid w:val="009E42FC"/>
    <w:rsid w:val="009E4AD2"/>
    <w:rsid w:val="009E4F70"/>
    <w:rsid w:val="009E5237"/>
    <w:rsid w:val="009E5518"/>
    <w:rsid w:val="009E5728"/>
    <w:rsid w:val="009E5983"/>
    <w:rsid w:val="009E5BE4"/>
    <w:rsid w:val="009E6033"/>
    <w:rsid w:val="009E63A2"/>
    <w:rsid w:val="009E6523"/>
    <w:rsid w:val="009E67BC"/>
    <w:rsid w:val="009E732B"/>
    <w:rsid w:val="009E73E9"/>
    <w:rsid w:val="009E73EE"/>
    <w:rsid w:val="009E7679"/>
    <w:rsid w:val="009E76CE"/>
    <w:rsid w:val="009F021E"/>
    <w:rsid w:val="009F043C"/>
    <w:rsid w:val="009F054E"/>
    <w:rsid w:val="009F06AF"/>
    <w:rsid w:val="009F06DB"/>
    <w:rsid w:val="009F0806"/>
    <w:rsid w:val="009F0AEA"/>
    <w:rsid w:val="009F0F32"/>
    <w:rsid w:val="009F140C"/>
    <w:rsid w:val="009F19B3"/>
    <w:rsid w:val="009F1CE7"/>
    <w:rsid w:val="009F2490"/>
    <w:rsid w:val="009F29CB"/>
    <w:rsid w:val="009F2E33"/>
    <w:rsid w:val="009F3037"/>
    <w:rsid w:val="009F330A"/>
    <w:rsid w:val="009F33C4"/>
    <w:rsid w:val="009F33EC"/>
    <w:rsid w:val="009F39AF"/>
    <w:rsid w:val="009F42C3"/>
    <w:rsid w:val="009F4413"/>
    <w:rsid w:val="009F4459"/>
    <w:rsid w:val="009F49FD"/>
    <w:rsid w:val="009F4C60"/>
    <w:rsid w:val="009F506D"/>
    <w:rsid w:val="009F572F"/>
    <w:rsid w:val="009F5A89"/>
    <w:rsid w:val="009F5B21"/>
    <w:rsid w:val="009F5CA2"/>
    <w:rsid w:val="009F5EE4"/>
    <w:rsid w:val="009F5FA6"/>
    <w:rsid w:val="009F6628"/>
    <w:rsid w:val="009F6895"/>
    <w:rsid w:val="009F68D7"/>
    <w:rsid w:val="009F6ACE"/>
    <w:rsid w:val="009F6B3E"/>
    <w:rsid w:val="009F6DE0"/>
    <w:rsid w:val="009F6F41"/>
    <w:rsid w:val="009F6F83"/>
    <w:rsid w:val="009F7018"/>
    <w:rsid w:val="009F71D9"/>
    <w:rsid w:val="009F7863"/>
    <w:rsid w:val="009F78E8"/>
    <w:rsid w:val="009F7B6C"/>
    <w:rsid w:val="009F7C0D"/>
    <w:rsid w:val="00A0016D"/>
    <w:rsid w:val="00A002F3"/>
    <w:rsid w:val="00A009A7"/>
    <w:rsid w:val="00A00F37"/>
    <w:rsid w:val="00A025F3"/>
    <w:rsid w:val="00A02632"/>
    <w:rsid w:val="00A02658"/>
    <w:rsid w:val="00A02688"/>
    <w:rsid w:val="00A039BA"/>
    <w:rsid w:val="00A03B1E"/>
    <w:rsid w:val="00A040E2"/>
    <w:rsid w:val="00A044D6"/>
    <w:rsid w:val="00A045FF"/>
    <w:rsid w:val="00A04B21"/>
    <w:rsid w:val="00A04EE7"/>
    <w:rsid w:val="00A05341"/>
    <w:rsid w:val="00A05770"/>
    <w:rsid w:val="00A05822"/>
    <w:rsid w:val="00A05A64"/>
    <w:rsid w:val="00A05B00"/>
    <w:rsid w:val="00A05C83"/>
    <w:rsid w:val="00A05F39"/>
    <w:rsid w:val="00A0670D"/>
    <w:rsid w:val="00A06DAA"/>
    <w:rsid w:val="00A06E1C"/>
    <w:rsid w:val="00A07485"/>
    <w:rsid w:val="00A07669"/>
    <w:rsid w:val="00A078F9"/>
    <w:rsid w:val="00A07E30"/>
    <w:rsid w:val="00A10518"/>
    <w:rsid w:val="00A109F8"/>
    <w:rsid w:val="00A110F5"/>
    <w:rsid w:val="00A116F6"/>
    <w:rsid w:val="00A120AB"/>
    <w:rsid w:val="00A12459"/>
    <w:rsid w:val="00A124D1"/>
    <w:rsid w:val="00A12683"/>
    <w:rsid w:val="00A129B9"/>
    <w:rsid w:val="00A12D15"/>
    <w:rsid w:val="00A1330A"/>
    <w:rsid w:val="00A1337E"/>
    <w:rsid w:val="00A133BC"/>
    <w:rsid w:val="00A138E4"/>
    <w:rsid w:val="00A1392A"/>
    <w:rsid w:val="00A139DD"/>
    <w:rsid w:val="00A13C40"/>
    <w:rsid w:val="00A13DFA"/>
    <w:rsid w:val="00A13EE8"/>
    <w:rsid w:val="00A14097"/>
    <w:rsid w:val="00A14C96"/>
    <w:rsid w:val="00A14E0B"/>
    <w:rsid w:val="00A14E84"/>
    <w:rsid w:val="00A1519C"/>
    <w:rsid w:val="00A152DB"/>
    <w:rsid w:val="00A155B6"/>
    <w:rsid w:val="00A156BB"/>
    <w:rsid w:val="00A1590E"/>
    <w:rsid w:val="00A15C2B"/>
    <w:rsid w:val="00A15CA2"/>
    <w:rsid w:val="00A15D24"/>
    <w:rsid w:val="00A15DC1"/>
    <w:rsid w:val="00A15E8F"/>
    <w:rsid w:val="00A16052"/>
    <w:rsid w:val="00A1628E"/>
    <w:rsid w:val="00A164B1"/>
    <w:rsid w:val="00A164CB"/>
    <w:rsid w:val="00A166AF"/>
    <w:rsid w:val="00A16AFA"/>
    <w:rsid w:val="00A16BE1"/>
    <w:rsid w:val="00A16EDE"/>
    <w:rsid w:val="00A170B0"/>
    <w:rsid w:val="00A17273"/>
    <w:rsid w:val="00A17335"/>
    <w:rsid w:val="00A1747F"/>
    <w:rsid w:val="00A17AFA"/>
    <w:rsid w:val="00A20646"/>
    <w:rsid w:val="00A20B62"/>
    <w:rsid w:val="00A21365"/>
    <w:rsid w:val="00A2154A"/>
    <w:rsid w:val="00A22025"/>
    <w:rsid w:val="00A22089"/>
    <w:rsid w:val="00A220DB"/>
    <w:rsid w:val="00A223EA"/>
    <w:rsid w:val="00A226F3"/>
    <w:rsid w:val="00A22B04"/>
    <w:rsid w:val="00A22BD1"/>
    <w:rsid w:val="00A22FB6"/>
    <w:rsid w:val="00A23187"/>
    <w:rsid w:val="00A23258"/>
    <w:rsid w:val="00A23A34"/>
    <w:rsid w:val="00A23A94"/>
    <w:rsid w:val="00A23D43"/>
    <w:rsid w:val="00A23F8D"/>
    <w:rsid w:val="00A241C1"/>
    <w:rsid w:val="00A2457F"/>
    <w:rsid w:val="00A24BF6"/>
    <w:rsid w:val="00A24C1E"/>
    <w:rsid w:val="00A24DC8"/>
    <w:rsid w:val="00A253BE"/>
    <w:rsid w:val="00A25AC1"/>
    <w:rsid w:val="00A25E11"/>
    <w:rsid w:val="00A2642B"/>
    <w:rsid w:val="00A268E6"/>
    <w:rsid w:val="00A26910"/>
    <w:rsid w:val="00A26996"/>
    <w:rsid w:val="00A26C67"/>
    <w:rsid w:val="00A26C8C"/>
    <w:rsid w:val="00A26CBB"/>
    <w:rsid w:val="00A26CF0"/>
    <w:rsid w:val="00A26EA9"/>
    <w:rsid w:val="00A26EAA"/>
    <w:rsid w:val="00A2726C"/>
    <w:rsid w:val="00A27EF1"/>
    <w:rsid w:val="00A30398"/>
    <w:rsid w:val="00A310CD"/>
    <w:rsid w:val="00A31588"/>
    <w:rsid w:val="00A31DA3"/>
    <w:rsid w:val="00A31E33"/>
    <w:rsid w:val="00A31FC2"/>
    <w:rsid w:val="00A3271F"/>
    <w:rsid w:val="00A32B99"/>
    <w:rsid w:val="00A32F17"/>
    <w:rsid w:val="00A333F9"/>
    <w:rsid w:val="00A33F35"/>
    <w:rsid w:val="00A343AD"/>
    <w:rsid w:val="00A345D1"/>
    <w:rsid w:val="00A3474C"/>
    <w:rsid w:val="00A35484"/>
    <w:rsid w:val="00A359C8"/>
    <w:rsid w:val="00A36191"/>
    <w:rsid w:val="00A36314"/>
    <w:rsid w:val="00A3655E"/>
    <w:rsid w:val="00A36C73"/>
    <w:rsid w:val="00A36EA9"/>
    <w:rsid w:val="00A372E3"/>
    <w:rsid w:val="00A37A2B"/>
    <w:rsid w:val="00A37A60"/>
    <w:rsid w:val="00A37D08"/>
    <w:rsid w:val="00A37D41"/>
    <w:rsid w:val="00A37DAD"/>
    <w:rsid w:val="00A37DFE"/>
    <w:rsid w:val="00A37F50"/>
    <w:rsid w:val="00A404EF"/>
    <w:rsid w:val="00A40CBB"/>
    <w:rsid w:val="00A40EF8"/>
    <w:rsid w:val="00A40FD0"/>
    <w:rsid w:val="00A4173F"/>
    <w:rsid w:val="00A417ED"/>
    <w:rsid w:val="00A417F8"/>
    <w:rsid w:val="00A41D5C"/>
    <w:rsid w:val="00A41EF2"/>
    <w:rsid w:val="00A4232E"/>
    <w:rsid w:val="00A426B3"/>
    <w:rsid w:val="00A42AB0"/>
    <w:rsid w:val="00A43598"/>
    <w:rsid w:val="00A43825"/>
    <w:rsid w:val="00A438B9"/>
    <w:rsid w:val="00A43F05"/>
    <w:rsid w:val="00A440D6"/>
    <w:rsid w:val="00A444C3"/>
    <w:rsid w:val="00A44BA6"/>
    <w:rsid w:val="00A44F08"/>
    <w:rsid w:val="00A451D8"/>
    <w:rsid w:val="00A45333"/>
    <w:rsid w:val="00A45B75"/>
    <w:rsid w:val="00A45DDA"/>
    <w:rsid w:val="00A45E41"/>
    <w:rsid w:val="00A46157"/>
    <w:rsid w:val="00A46166"/>
    <w:rsid w:val="00A4624C"/>
    <w:rsid w:val="00A46383"/>
    <w:rsid w:val="00A466A6"/>
    <w:rsid w:val="00A466CA"/>
    <w:rsid w:val="00A46A35"/>
    <w:rsid w:val="00A479E9"/>
    <w:rsid w:val="00A47EF1"/>
    <w:rsid w:val="00A47F87"/>
    <w:rsid w:val="00A5034A"/>
    <w:rsid w:val="00A50605"/>
    <w:rsid w:val="00A506B5"/>
    <w:rsid w:val="00A508B4"/>
    <w:rsid w:val="00A50FD3"/>
    <w:rsid w:val="00A510C1"/>
    <w:rsid w:val="00A5114A"/>
    <w:rsid w:val="00A5121E"/>
    <w:rsid w:val="00A51AC3"/>
    <w:rsid w:val="00A520D0"/>
    <w:rsid w:val="00A521E7"/>
    <w:rsid w:val="00A5249C"/>
    <w:rsid w:val="00A526F5"/>
    <w:rsid w:val="00A52A2D"/>
    <w:rsid w:val="00A52A5B"/>
    <w:rsid w:val="00A52BCC"/>
    <w:rsid w:val="00A5316C"/>
    <w:rsid w:val="00A5384F"/>
    <w:rsid w:val="00A539E4"/>
    <w:rsid w:val="00A53C59"/>
    <w:rsid w:val="00A54131"/>
    <w:rsid w:val="00A54620"/>
    <w:rsid w:val="00A54880"/>
    <w:rsid w:val="00A54C4D"/>
    <w:rsid w:val="00A54DC5"/>
    <w:rsid w:val="00A5558E"/>
    <w:rsid w:val="00A556B7"/>
    <w:rsid w:val="00A562D9"/>
    <w:rsid w:val="00A56630"/>
    <w:rsid w:val="00A56994"/>
    <w:rsid w:val="00A56A5E"/>
    <w:rsid w:val="00A572BC"/>
    <w:rsid w:val="00A57590"/>
    <w:rsid w:val="00A57997"/>
    <w:rsid w:val="00A57A21"/>
    <w:rsid w:val="00A57ECA"/>
    <w:rsid w:val="00A57F94"/>
    <w:rsid w:val="00A57FF9"/>
    <w:rsid w:val="00A600D9"/>
    <w:rsid w:val="00A60636"/>
    <w:rsid w:val="00A60B43"/>
    <w:rsid w:val="00A60FA3"/>
    <w:rsid w:val="00A61043"/>
    <w:rsid w:val="00A61124"/>
    <w:rsid w:val="00A61589"/>
    <w:rsid w:val="00A6165E"/>
    <w:rsid w:val="00A617B7"/>
    <w:rsid w:val="00A617B8"/>
    <w:rsid w:val="00A61B93"/>
    <w:rsid w:val="00A61B9E"/>
    <w:rsid w:val="00A62222"/>
    <w:rsid w:val="00A6263A"/>
    <w:rsid w:val="00A62999"/>
    <w:rsid w:val="00A631A6"/>
    <w:rsid w:val="00A6332D"/>
    <w:rsid w:val="00A637D3"/>
    <w:rsid w:val="00A63B21"/>
    <w:rsid w:val="00A63B88"/>
    <w:rsid w:val="00A63D46"/>
    <w:rsid w:val="00A63F56"/>
    <w:rsid w:val="00A643CD"/>
    <w:rsid w:val="00A6447F"/>
    <w:rsid w:val="00A6461D"/>
    <w:rsid w:val="00A647AD"/>
    <w:rsid w:val="00A64BFE"/>
    <w:rsid w:val="00A64F52"/>
    <w:rsid w:val="00A65379"/>
    <w:rsid w:val="00A653A1"/>
    <w:rsid w:val="00A65542"/>
    <w:rsid w:val="00A65BA7"/>
    <w:rsid w:val="00A66373"/>
    <w:rsid w:val="00A664B2"/>
    <w:rsid w:val="00A668E4"/>
    <w:rsid w:val="00A66E97"/>
    <w:rsid w:val="00A67ECF"/>
    <w:rsid w:val="00A7005F"/>
    <w:rsid w:val="00A704EF"/>
    <w:rsid w:val="00A712BD"/>
    <w:rsid w:val="00A7178E"/>
    <w:rsid w:val="00A71F83"/>
    <w:rsid w:val="00A72461"/>
    <w:rsid w:val="00A724D8"/>
    <w:rsid w:val="00A72872"/>
    <w:rsid w:val="00A72A91"/>
    <w:rsid w:val="00A72BA4"/>
    <w:rsid w:val="00A72BB6"/>
    <w:rsid w:val="00A72D71"/>
    <w:rsid w:val="00A73198"/>
    <w:rsid w:val="00A73BDC"/>
    <w:rsid w:val="00A7402C"/>
    <w:rsid w:val="00A7409B"/>
    <w:rsid w:val="00A7414F"/>
    <w:rsid w:val="00A746EE"/>
    <w:rsid w:val="00A749DE"/>
    <w:rsid w:val="00A749E4"/>
    <w:rsid w:val="00A74A51"/>
    <w:rsid w:val="00A74F25"/>
    <w:rsid w:val="00A74FA7"/>
    <w:rsid w:val="00A7500B"/>
    <w:rsid w:val="00A7508E"/>
    <w:rsid w:val="00A750B6"/>
    <w:rsid w:val="00A75112"/>
    <w:rsid w:val="00A756AB"/>
    <w:rsid w:val="00A75C15"/>
    <w:rsid w:val="00A75CBF"/>
    <w:rsid w:val="00A762EB"/>
    <w:rsid w:val="00A76304"/>
    <w:rsid w:val="00A7650E"/>
    <w:rsid w:val="00A76C71"/>
    <w:rsid w:val="00A76E6D"/>
    <w:rsid w:val="00A7743D"/>
    <w:rsid w:val="00A77747"/>
    <w:rsid w:val="00A7793A"/>
    <w:rsid w:val="00A77AF8"/>
    <w:rsid w:val="00A77CC4"/>
    <w:rsid w:val="00A77E32"/>
    <w:rsid w:val="00A77F66"/>
    <w:rsid w:val="00A800A5"/>
    <w:rsid w:val="00A8024C"/>
    <w:rsid w:val="00A80455"/>
    <w:rsid w:val="00A8083F"/>
    <w:rsid w:val="00A808B0"/>
    <w:rsid w:val="00A809EE"/>
    <w:rsid w:val="00A80B15"/>
    <w:rsid w:val="00A80C03"/>
    <w:rsid w:val="00A80EC3"/>
    <w:rsid w:val="00A819F4"/>
    <w:rsid w:val="00A823EA"/>
    <w:rsid w:val="00A829CD"/>
    <w:rsid w:val="00A83096"/>
    <w:rsid w:val="00A830B5"/>
    <w:rsid w:val="00A8362F"/>
    <w:rsid w:val="00A838D3"/>
    <w:rsid w:val="00A83931"/>
    <w:rsid w:val="00A8397B"/>
    <w:rsid w:val="00A83BD4"/>
    <w:rsid w:val="00A83FD2"/>
    <w:rsid w:val="00A84C78"/>
    <w:rsid w:val="00A84E46"/>
    <w:rsid w:val="00A84F70"/>
    <w:rsid w:val="00A8529B"/>
    <w:rsid w:val="00A856B2"/>
    <w:rsid w:val="00A85830"/>
    <w:rsid w:val="00A859A4"/>
    <w:rsid w:val="00A86786"/>
    <w:rsid w:val="00A8678F"/>
    <w:rsid w:val="00A86C70"/>
    <w:rsid w:val="00A87AA1"/>
    <w:rsid w:val="00A90115"/>
    <w:rsid w:val="00A90202"/>
    <w:rsid w:val="00A904AB"/>
    <w:rsid w:val="00A90539"/>
    <w:rsid w:val="00A9084A"/>
    <w:rsid w:val="00A9128D"/>
    <w:rsid w:val="00A91584"/>
    <w:rsid w:val="00A91710"/>
    <w:rsid w:val="00A9197A"/>
    <w:rsid w:val="00A91F41"/>
    <w:rsid w:val="00A91FCC"/>
    <w:rsid w:val="00A92653"/>
    <w:rsid w:val="00A92CFB"/>
    <w:rsid w:val="00A9347B"/>
    <w:rsid w:val="00A939A1"/>
    <w:rsid w:val="00A93E52"/>
    <w:rsid w:val="00A943CD"/>
    <w:rsid w:val="00A94B52"/>
    <w:rsid w:val="00A94B8A"/>
    <w:rsid w:val="00A9515C"/>
    <w:rsid w:val="00A952E7"/>
    <w:rsid w:val="00A9562D"/>
    <w:rsid w:val="00A95E0A"/>
    <w:rsid w:val="00A96364"/>
    <w:rsid w:val="00A9705F"/>
    <w:rsid w:val="00A970E1"/>
    <w:rsid w:val="00A9720D"/>
    <w:rsid w:val="00A9735F"/>
    <w:rsid w:val="00A97BFB"/>
    <w:rsid w:val="00A97DB7"/>
    <w:rsid w:val="00AA028B"/>
    <w:rsid w:val="00AA02EC"/>
    <w:rsid w:val="00AA0426"/>
    <w:rsid w:val="00AA063C"/>
    <w:rsid w:val="00AA0A1A"/>
    <w:rsid w:val="00AA0E97"/>
    <w:rsid w:val="00AA0F13"/>
    <w:rsid w:val="00AA1376"/>
    <w:rsid w:val="00AA1571"/>
    <w:rsid w:val="00AA1753"/>
    <w:rsid w:val="00AA1C5A"/>
    <w:rsid w:val="00AA1CF4"/>
    <w:rsid w:val="00AA234A"/>
    <w:rsid w:val="00AA243F"/>
    <w:rsid w:val="00AA259A"/>
    <w:rsid w:val="00AA27C3"/>
    <w:rsid w:val="00AA3A3D"/>
    <w:rsid w:val="00AA3A3E"/>
    <w:rsid w:val="00AA451C"/>
    <w:rsid w:val="00AA45C2"/>
    <w:rsid w:val="00AA4EFB"/>
    <w:rsid w:val="00AA509D"/>
    <w:rsid w:val="00AA52E5"/>
    <w:rsid w:val="00AA5680"/>
    <w:rsid w:val="00AA59D8"/>
    <w:rsid w:val="00AA5A5D"/>
    <w:rsid w:val="00AA67E7"/>
    <w:rsid w:val="00AA6F41"/>
    <w:rsid w:val="00AA756C"/>
    <w:rsid w:val="00AA7DE0"/>
    <w:rsid w:val="00AA7FB8"/>
    <w:rsid w:val="00AB029E"/>
    <w:rsid w:val="00AB0C9E"/>
    <w:rsid w:val="00AB113D"/>
    <w:rsid w:val="00AB1215"/>
    <w:rsid w:val="00AB15B4"/>
    <w:rsid w:val="00AB1A9F"/>
    <w:rsid w:val="00AB1E4E"/>
    <w:rsid w:val="00AB1F70"/>
    <w:rsid w:val="00AB2922"/>
    <w:rsid w:val="00AB2AFD"/>
    <w:rsid w:val="00AB2C84"/>
    <w:rsid w:val="00AB2CB3"/>
    <w:rsid w:val="00AB32C0"/>
    <w:rsid w:val="00AB33B7"/>
    <w:rsid w:val="00AB345F"/>
    <w:rsid w:val="00AB3699"/>
    <w:rsid w:val="00AB36B3"/>
    <w:rsid w:val="00AB3DC6"/>
    <w:rsid w:val="00AB3EA8"/>
    <w:rsid w:val="00AB3ED7"/>
    <w:rsid w:val="00AB4B1A"/>
    <w:rsid w:val="00AB4C54"/>
    <w:rsid w:val="00AB4EC1"/>
    <w:rsid w:val="00AB4EE7"/>
    <w:rsid w:val="00AB58CA"/>
    <w:rsid w:val="00AB65C7"/>
    <w:rsid w:val="00AB684E"/>
    <w:rsid w:val="00AB7034"/>
    <w:rsid w:val="00AB7A27"/>
    <w:rsid w:val="00AB7E90"/>
    <w:rsid w:val="00AC0153"/>
    <w:rsid w:val="00AC086D"/>
    <w:rsid w:val="00AC0BB5"/>
    <w:rsid w:val="00AC0BB9"/>
    <w:rsid w:val="00AC0C13"/>
    <w:rsid w:val="00AC113B"/>
    <w:rsid w:val="00AC18F1"/>
    <w:rsid w:val="00AC191C"/>
    <w:rsid w:val="00AC19E7"/>
    <w:rsid w:val="00AC2145"/>
    <w:rsid w:val="00AC21D7"/>
    <w:rsid w:val="00AC270D"/>
    <w:rsid w:val="00AC276E"/>
    <w:rsid w:val="00AC28C9"/>
    <w:rsid w:val="00AC295B"/>
    <w:rsid w:val="00AC2A8A"/>
    <w:rsid w:val="00AC2AA9"/>
    <w:rsid w:val="00AC2FC4"/>
    <w:rsid w:val="00AC3140"/>
    <w:rsid w:val="00AC3B73"/>
    <w:rsid w:val="00AC3F45"/>
    <w:rsid w:val="00AC41FD"/>
    <w:rsid w:val="00AC4605"/>
    <w:rsid w:val="00AC4766"/>
    <w:rsid w:val="00AC4B8F"/>
    <w:rsid w:val="00AC5055"/>
    <w:rsid w:val="00AC5059"/>
    <w:rsid w:val="00AC5286"/>
    <w:rsid w:val="00AC550C"/>
    <w:rsid w:val="00AC5540"/>
    <w:rsid w:val="00AC58EB"/>
    <w:rsid w:val="00AC615B"/>
    <w:rsid w:val="00AC627A"/>
    <w:rsid w:val="00AC6553"/>
    <w:rsid w:val="00AC6684"/>
    <w:rsid w:val="00AC66B2"/>
    <w:rsid w:val="00AC6B02"/>
    <w:rsid w:val="00AC6DF6"/>
    <w:rsid w:val="00AC715E"/>
    <w:rsid w:val="00AC7243"/>
    <w:rsid w:val="00AC72D6"/>
    <w:rsid w:val="00AC7399"/>
    <w:rsid w:val="00AC76A8"/>
    <w:rsid w:val="00AC7D53"/>
    <w:rsid w:val="00AC7D63"/>
    <w:rsid w:val="00AC7F8E"/>
    <w:rsid w:val="00AD00A4"/>
    <w:rsid w:val="00AD1197"/>
    <w:rsid w:val="00AD156E"/>
    <w:rsid w:val="00AD1B2F"/>
    <w:rsid w:val="00AD200C"/>
    <w:rsid w:val="00AD219A"/>
    <w:rsid w:val="00AD2729"/>
    <w:rsid w:val="00AD2ADD"/>
    <w:rsid w:val="00AD2B2F"/>
    <w:rsid w:val="00AD2D1C"/>
    <w:rsid w:val="00AD2EDB"/>
    <w:rsid w:val="00AD3566"/>
    <w:rsid w:val="00AD35AA"/>
    <w:rsid w:val="00AD35FF"/>
    <w:rsid w:val="00AD36B4"/>
    <w:rsid w:val="00AD37A8"/>
    <w:rsid w:val="00AD3DEF"/>
    <w:rsid w:val="00AD3EC0"/>
    <w:rsid w:val="00AD42B5"/>
    <w:rsid w:val="00AD4355"/>
    <w:rsid w:val="00AD4472"/>
    <w:rsid w:val="00AD4560"/>
    <w:rsid w:val="00AD5759"/>
    <w:rsid w:val="00AD5DCA"/>
    <w:rsid w:val="00AD5F4D"/>
    <w:rsid w:val="00AD624F"/>
    <w:rsid w:val="00AD63AC"/>
    <w:rsid w:val="00AD6568"/>
    <w:rsid w:val="00AD6678"/>
    <w:rsid w:val="00AD6B6E"/>
    <w:rsid w:val="00AD6C17"/>
    <w:rsid w:val="00AD6D26"/>
    <w:rsid w:val="00AD6E1A"/>
    <w:rsid w:val="00AD702A"/>
    <w:rsid w:val="00AD7E8E"/>
    <w:rsid w:val="00AE0554"/>
    <w:rsid w:val="00AE064A"/>
    <w:rsid w:val="00AE0691"/>
    <w:rsid w:val="00AE08BC"/>
    <w:rsid w:val="00AE0B66"/>
    <w:rsid w:val="00AE0F20"/>
    <w:rsid w:val="00AE10DF"/>
    <w:rsid w:val="00AE2D87"/>
    <w:rsid w:val="00AE31F4"/>
    <w:rsid w:val="00AE3261"/>
    <w:rsid w:val="00AE32E1"/>
    <w:rsid w:val="00AE33B8"/>
    <w:rsid w:val="00AE35E9"/>
    <w:rsid w:val="00AE3BB8"/>
    <w:rsid w:val="00AE3CFF"/>
    <w:rsid w:val="00AE41C6"/>
    <w:rsid w:val="00AE4354"/>
    <w:rsid w:val="00AE485F"/>
    <w:rsid w:val="00AE4F50"/>
    <w:rsid w:val="00AE4F80"/>
    <w:rsid w:val="00AE5071"/>
    <w:rsid w:val="00AE512D"/>
    <w:rsid w:val="00AE572A"/>
    <w:rsid w:val="00AE5ABC"/>
    <w:rsid w:val="00AE5DB0"/>
    <w:rsid w:val="00AE62C4"/>
    <w:rsid w:val="00AE67DF"/>
    <w:rsid w:val="00AE69F9"/>
    <w:rsid w:val="00AE6A12"/>
    <w:rsid w:val="00AE6D29"/>
    <w:rsid w:val="00AE72DC"/>
    <w:rsid w:val="00AE746D"/>
    <w:rsid w:val="00AE7C18"/>
    <w:rsid w:val="00AF030A"/>
    <w:rsid w:val="00AF033B"/>
    <w:rsid w:val="00AF03D8"/>
    <w:rsid w:val="00AF0464"/>
    <w:rsid w:val="00AF0CAB"/>
    <w:rsid w:val="00AF0FD0"/>
    <w:rsid w:val="00AF15C0"/>
    <w:rsid w:val="00AF174F"/>
    <w:rsid w:val="00AF17E6"/>
    <w:rsid w:val="00AF24C0"/>
    <w:rsid w:val="00AF2559"/>
    <w:rsid w:val="00AF2644"/>
    <w:rsid w:val="00AF2965"/>
    <w:rsid w:val="00AF2BA4"/>
    <w:rsid w:val="00AF2D24"/>
    <w:rsid w:val="00AF30F2"/>
    <w:rsid w:val="00AF3250"/>
    <w:rsid w:val="00AF3EBD"/>
    <w:rsid w:val="00AF3F13"/>
    <w:rsid w:val="00AF40D3"/>
    <w:rsid w:val="00AF41BB"/>
    <w:rsid w:val="00AF48F2"/>
    <w:rsid w:val="00AF490F"/>
    <w:rsid w:val="00AF4DB7"/>
    <w:rsid w:val="00AF4E67"/>
    <w:rsid w:val="00AF4F4D"/>
    <w:rsid w:val="00AF50C2"/>
    <w:rsid w:val="00AF53D6"/>
    <w:rsid w:val="00AF59E9"/>
    <w:rsid w:val="00AF5DF5"/>
    <w:rsid w:val="00AF61B3"/>
    <w:rsid w:val="00AF6483"/>
    <w:rsid w:val="00AF7122"/>
    <w:rsid w:val="00AF743B"/>
    <w:rsid w:val="00AF7CAE"/>
    <w:rsid w:val="00B005AC"/>
    <w:rsid w:val="00B008E7"/>
    <w:rsid w:val="00B00E9A"/>
    <w:rsid w:val="00B00F9B"/>
    <w:rsid w:val="00B01633"/>
    <w:rsid w:val="00B01EF8"/>
    <w:rsid w:val="00B01F70"/>
    <w:rsid w:val="00B020BA"/>
    <w:rsid w:val="00B02192"/>
    <w:rsid w:val="00B026FF"/>
    <w:rsid w:val="00B02AFA"/>
    <w:rsid w:val="00B03228"/>
    <w:rsid w:val="00B0344F"/>
    <w:rsid w:val="00B03657"/>
    <w:rsid w:val="00B03EE5"/>
    <w:rsid w:val="00B0404A"/>
    <w:rsid w:val="00B046B3"/>
    <w:rsid w:val="00B04961"/>
    <w:rsid w:val="00B04BF2"/>
    <w:rsid w:val="00B04DF7"/>
    <w:rsid w:val="00B04E35"/>
    <w:rsid w:val="00B05029"/>
    <w:rsid w:val="00B054F0"/>
    <w:rsid w:val="00B0598A"/>
    <w:rsid w:val="00B05B5F"/>
    <w:rsid w:val="00B0664E"/>
    <w:rsid w:val="00B068A3"/>
    <w:rsid w:val="00B069EE"/>
    <w:rsid w:val="00B06A43"/>
    <w:rsid w:val="00B06E0D"/>
    <w:rsid w:val="00B06EC0"/>
    <w:rsid w:val="00B06F38"/>
    <w:rsid w:val="00B07083"/>
    <w:rsid w:val="00B071BD"/>
    <w:rsid w:val="00B071FE"/>
    <w:rsid w:val="00B0744B"/>
    <w:rsid w:val="00B0770C"/>
    <w:rsid w:val="00B07842"/>
    <w:rsid w:val="00B07ED1"/>
    <w:rsid w:val="00B10031"/>
    <w:rsid w:val="00B10491"/>
    <w:rsid w:val="00B108D8"/>
    <w:rsid w:val="00B10A4F"/>
    <w:rsid w:val="00B10D42"/>
    <w:rsid w:val="00B10FEA"/>
    <w:rsid w:val="00B11EBA"/>
    <w:rsid w:val="00B1201F"/>
    <w:rsid w:val="00B121F9"/>
    <w:rsid w:val="00B1274A"/>
    <w:rsid w:val="00B12AF5"/>
    <w:rsid w:val="00B12BB8"/>
    <w:rsid w:val="00B12EAF"/>
    <w:rsid w:val="00B1340B"/>
    <w:rsid w:val="00B13AD3"/>
    <w:rsid w:val="00B13D60"/>
    <w:rsid w:val="00B14032"/>
    <w:rsid w:val="00B142AB"/>
    <w:rsid w:val="00B1439B"/>
    <w:rsid w:val="00B144A8"/>
    <w:rsid w:val="00B1464B"/>
    <w:rsid w:val="00B14AD0"/>
    <w:rsid w:val="00B16367"/>
    <w:rsid w:val="00B16952"/>
    <w:rsid w:val="00B16BFE"/>
    <w:rsid w:val="00B16CB3"/>
    <w:rsid w:val="00B16DD5"/>
    <w:rsid w:val="00B174C7"/>
    <w:rsid w:val="00B17747"/>
    <w:rsid w:val="00B17AA9"/>
    <w:rsid w:val="00B20957"/>
    <w:rsid w:val="00B20CF5"/>
    <w:rsid w:val="00B20D80"/>
    <w:rsid w:val="00B212DF"/>
    <w:rsid w:val="00B219E3"/>
    <w:rsid w:val="00B21F67"/>
    <w:rsid w:val="00B220C8"/>
    <w:rsid w:val="00B22946"/>
    <w:rsid w:val="00B22AB8"/>
    <w:rsid w:val="00B22F7A"/>
    <w:rsid w:val="00B23965"/>
    <w:rsid w:val="00B23BE2"/>
    <w:rsid w:val="00B23CCB"/>
    <w:rsid w:val="00B2438A"/>
    <w:rsid w:val="00B24561"/>
    <w:rsid w:val="00B24A39"/>
    <w:rsid w:val="00B24E7E"/>
    <w:rsid w:val="00B25627"/>
    <w:rsid w:val="00B256C9"/>
    <w:rsid w:val="00B25893"/>
    <w:rsid w:val="00B25BC0"/>
    <w:rsid w:val="00B266FF"/>
    <w:rsid w:val="00B26AF1"/>
    <w:rsid w:val="00B26CEC"/>
    <w:rsid w:val="00B2760F"/>
    <w:rsid w:val="00B27A7A"/>
    <w:rsid w:val="00B30889"/>
    <w:rsid w:val="00B30C8B"/>
    <w:rsid w:val="00B30CD4"/>
    <w:rsid w:val="00B30DF5"/>
    <w:rsid w:val="00B310B6"/>
    <w:rsid w:val="00B313CF"/>
    <w:rsid w:val="00B318E8"/>
    <w:rsid w:val="00B31A00"/>
    <w:rsid w:val="00B31B2E"/>
    <w:rsid w:val="00B31B7B"/>
    <w:rsid w:val="00B31C2A"/>
    <w:rsid w:val="00B31EC9"/>
    <w:rsid w:val="00B32038"/>
    <w:rsid w:val="00B322B0"/>
    <w:rsid w:val="00B322F8"/>
    <w:rsid w:val="00B32A38"/>
    <w:rsid w:val="00B32B83"/>
    <w:rsid w:val="00B32C9E"/>
    <w:rsid w:val="00B32E6E"/>
    <w:rsid w:val="00B33089"/>
    <w:rsid w:val="00B330A5"/>
    <w:rsid w:val="00B330CC"/>
    <w:rsid w:val="00B33113"/>
    <w:rsid w:val="00B331C1"/>
    <w:rsid w:val="00B33BAE"/>
    <w:rsid w:val="00B33DAE"/>
    <w:rsid w:val="00B3406E"/>
    <w:rsid w:val="00B342B2"/>
    <w:rsid w:val="00B34992"/>
    <w:rsid w:val="00B34EDE"/>
    <w:rsid w:val="00B351CF"/>
    <w:rsid w:val="00B35364"/>
    <w:rsid w:val="00B36055"/>
    <w:rsid w:val="00B36077"/>
    <w:rsid w:val="00B3663C"/>
    <w:rsid w:val="00B36660"/>
    <w:rsid w:val="00B36BEE"/>
    <w:rsid w:val="00B36E9B"/>
    <w:rsid w:val="00B3714F"/>
    <w:rsid w:val="00B37573"/>
    <w:rsid w:val="00B3763B"/>
    <w:rsid w:val="00B37868"/>
    <w:rsid w:val="00B37E1B"/>
    <w:rsid w:val="00B40673"/>
    <w:rsid w:val="00B40831"/>
    <w:rsid w:val="00B41059"/>
    <w:rsid w:val="00B410CF"/>
    <w:rsid w:val="00B4150D"/>
    <w:rsid w:val="00B41E6B"/>
    <w:rsid w:val="00B41F45"/>
    <w:rsid w:val="00B4214F"/>
    <w:rsid w:val="00B421A3"/>
    <w:rsid w:val="00B428A6"/>
    <w:rsid w:val="00B429B8"/>
    <w:rsid w:val="00B42C0C"/>
    <w:rsid w:val="00B42ECE"/>
    <w:rsid w:val="00B43996"/>
    <w:rsid w:val="00B4439E"/>
    <w:rsid w:val="00B44749"/>
    <w:rsid w:val="00B448D2"/>
    <w:rsid w:val="00B450C4"/>
    <w:rsid w:val="00B45112"/>
    <w:rsid w:val="00B45253"/>
    <w:rsid w:val="00B4531C"/>
    <w:rsid w:val="00B45949"/>
    <w:rsid w:val="00B45A4E"/>
    <w:rsid w:val="00B45D4F"/>
    <w:rsid w:val="00B45E59"/>
    <w:rsid w:val="00B46006"/>
    <w:rsid w:val="00B4607B"/>
    <w:rsid w:val="00B46144"/>
    <w:rsid w:val="00B46986"/>
    <w:rsid w:val="00B46E63"/>
    <w:rsid w:val="00B501B2"/>
    <w:rsid w:val="00B50AFD"/>
    <w:rsid w:val="00B50CE8"/>
    <w:rsid w:val="00B512E9"/>
    <w:rsid w:val="00B51360"/>
    <w:rsid w:val="00B5196E"/>
    <w:rsid w:val="00B51B92"/>
    <w:rsid w:val="00B51D06"/>
    <w:rsid w:val="00B522CA"/>
    <w:rsid w:val="00B52316"/>
    <w:rsid w:val="00B52602"/>
    <w:rsid w:val="00B5265B"/>
    <w:rsid w:val="00B52FC1"/>
    <w:rsid w:val="00B53527"/>
    <w:rsid w:val="00B53BFC"/>
    <w:rsid w:val="00B53D64"/>
    <w:rsid w:val="00B54A08"/>
    <w:rsid w:val="00B54BF0"/>
    <w:rsid w:val="00B551A3"/>
    <w:rsid w:val="00B5525E"/>
    <w:rsid w:val="00B553F8"/>
    <w:rsid w:val="00B55468"/>
    <w:rsid w:val="00B55514"/>
    <w:rsid w:val="00B55801"/>
    <w:rsid w:val="00B559AD"/>
    <w:rsid w:val="00B56526"/>
    <w:rsid w:val="00B565AC"/>
    <w:rsid w:val="00B5682A"/>
    <w:rsid w:val="00B56831"/>
    <w:rsid w:val="00B56C20"/>
    <w:rsid w:val="00B574EB"/>
    <w:rsid w:val="00B57520"/>
    <w:rsid w:val="00B57B8E"/>
    <w:rsid w:val="00B57D57"/>
    <w:rsid w:val="00B6003F"/>
    <w:rsid w:val="00B60149"/>
    <w:rsid w:val="00B6016B"/>
    <w:rsid w:val="00B6042B"/>
    <w:rsid w:val="00B60699"/>
    <w:rsid w:val="00B60777"/>
    <w:rsid w:val="00B60CFE"/>
    <w:rsid w:val="00B60DC1"/>
    <w:rsid w:val="00B614E4"/>
    <w:rsid w:val="00B6151C"/>
    <w:rsid w:val="00B61705"/>
    <w:rsid w:val="00B61800"/>
    <w:rsid w:val="00B61A8F"/>
    <w:rsid w:val="00B61AD0"/>
    <w:rsid w:val="00B61B0D"/>
    <w:rsid w:val="00B62384"/>
    <w:rsid w:val="00B62AF4"/>
    <w:rsid w:val="00B62BD4"/>
    <w:rsid w:val="00B632A3"/>
    <w:rsid w:val="00B636D5"/>
    <w:rsid w:val="00B63757"/>
    <w:rsid w:val="00B63CC9"/>
    <w:rsid w:val="00B63D16"/>
    <w:rsid w:val="00B63E5D"/>
    <w:rsid w:val="00B63FB5"/>
    <w:rsid w:val="00B645AB"/>
    <w:rsid w:val="00B6475D"/>
    <w:rsid w:val="00B648F6"/>
    <w:rsid w:val="00B64A59"/>
    <w:rsid w:val="00B65193"/>
    <w:rsid w:val="00B651F6"/>
    <w:rsid w:val="00B652DA"/>
    <w:rsid w:val="00B65303"/>
    <w:rsid w:val="00B6570E"/>
    <w:rsid w:val="00B668F9"/>
    <w:rsid w:val="00B66A08"/>
    <w:rsid w:val="00B66C92"/>
    <w:rsid w:val="00B66E2E"/>
    <w:rsid w:val="00B66E70"/>
    <w:rsid w:val="00B70005"/>
    <w:rsid w:val="00B70295"/>
    <w:rsid w:val="00B70D4F"/>
    <w:rsid w:val="00B70D82"/>
    <w:rsid w:val="00B7101F"/>
    <w:rsid w:val="00B71052"/>
    <w:rsid w:val="00B7115D"/>
    <w:rsid w:val="00B7143E"/>
    <w:rsid w:val="00B7159D"/>
    <w:rsid w:val="00B71DA8"/>
    <w:rsid w:val="00B7202A"/>
    <w:rsid w:val="00B72171"/>
    <w:rsid w:val="00B724DA"/>
    <w:rsid w:val="00B727B3"/>
    <w:rsid w:val="00B728AE"/>
    <w:rsid w:val="00B72A7F"/>
    <w:rsid w:val="00B72D4D"/>
    <w:rsid w:val="00B72FCD"/>
    <w:rsid w:val="00B73174"/>
    <w:rsid w:val="00B7324A"/>
    <w:rsid w:val="00B732BA"/>
    <w:rsid w:val="00B73862"/>
    <w:rsid w:val="00B740D7"/>
    <w:rsid w:val="00B745A5"/>
    <w:rsid w:val="00B7460B"/>
    <w:rsid w:val="00B74A55"/>
    <w:rsid w:val="00B74C1B"/>
    <w:rsid w:val="00B74D14"/>
    <w:rsid w:val="00B74D52"/>
    <w:rsid w:val="00B74E7C"/>
    <w:rsid w:val="00B7527F"/>
    <w:rsid w:val="00B75A1F"/>
    <w:rsid w:val="00B75C2D"/>
    <w:rsid w:val="00B76111"/>
    <w:rsid w:val="00B7650D"/>
    <w:rsid w:val="00B76943"/>
    <w:rsid w:val="00B77540"/>
    <w:rsid w:val="00B778AC"/>
    <w:rsid w:val="00B77A6A"/>
    <w:rsid w:val="00B800E6"/>
    <w:rsid w:val="00B80153"/>
    <w:rsid w:val="00B802DB"/>
    <w:rsid w:val="00B80386"/>
    <w:rsid w:val="00B80522"/>
    <w:rsid w:val="00B80A11"/>
    <w:rsid w:val="00B81244"/>
    <w:rsid w:val="00B81A67"/>
    <w:rsid w:val="00B8203C"/>
    <w:rsid w:val="00B82675"/>
    <w:rsid w:val="00B8289F"/>
    <w:rsid w:val="00B82D54"/>
    <w:rsid w:val="00B8303D"/>
    <w:rsid w:val="00B83540"/>
    <w:rsid w:val="00B83BBF"/>
    <w:rsid w:val="00B840BD"/>
    <w:rsid w:val="00B84140"/>
    <w:rsid w:val="00B85E33"/>
    <w:rsid w:val="00B85F1B"/>
    <w:rsid w:val="00B86061"/>
    <w:rsid w:val="00B860B6"/>
    <w:rsid w:val="00B86635"/>
    <w:rsid w:val="00B86BF2"/>
    <w:rsid w:val="00B86F47"/>
    <w:rsid w:val="00B86FF8"/>
    <w:rsid w:val="00B87A4F"/>
    <w:rsid w:val="00B87BFE"/>
    <w:rsid w:val="00B87E19"/>
    <w:rsid w:val="00B90B5D"/>
    <w:rsid w:val="00B90C7D"/>
    <w:rsid w:val="00B90FCE"/>
    <w:rsid w:val="00B90FCF"/>
    <w:rsid w:val="00B911AC"/>
    <w:rsid w:val="00B91563"/>
    <w:rsid w:val="00B9168F"/>
    <w:rsid w:val="00B918B7"/>
    <w:rsid w:val="00B91EC0"/>
    <w:rsid w:val="00B924C9"/>
    <w:rsid w:val="00B92553"/>
    <w:rsid w:val="00B92814"/>
    <w:rsid w:val="00B92C9E"/>
    <w:rsid w:val="00B92CF2"/>
    <w:rsid w:val="00B933E7"/>
    <w:rsid w:val="00B93469"/>
    <w:rsid w:val="00B9389D"/>
    <w:rsid w:val="00B938FA"/>
    <w:rsid w:val="00B939F3"/>
    <w:rsid w:val="00B93E87"/>
    <w:rsid w:val="00B9419F"/>
    <w:rsid w:val="00B9434D"/>
    <w:rsid w:val="00B9468A"/>
    <w:rsid w:val="00B947B4"/>
    <w:rsid w:val="00B94897"/>
    <w:rsid w:val="00B94A28"/>
    <w:rsid w:val="00B94D00"/>
    <w:rsid w:val="00B9500B"/>
    <w:rsid w:val="00B951ED"/>
    <w:rsid w:val="00B96128"/>
    <w:rsid w:val="00B961F0"/>
    <w:rsid w:val="00B963A9"/>
    <w:rsid w:val="00B96B35"/>
    <w:rsid w:val="00B97100"/>
    <w:rsid w:val="00B974EA"/>
    <w:rsid w:val="00B97E54"/>
    <w:rsid w:val="00B97FB0"/>
    <w:rsid w:val="00BA00B1"/>
    <w:rsid w:val="00BA0160"/>
    <w:rsid w:val="00BA0400"/>
    <w:rsid w:val="00BA07F9"/>
    <w:rsid w:val="00BA0D3E"/>
    <w:rsid w:val="00BA12E7"/>
    <w:rsid w:val="00BA151F"/>
    <w:rsid w:val="00BA1852"/>
    <w:rsid w:val="00BA1E58"/>
    <w:rsid w:val="00BA2451"/>
    <w:rsid w:val="00BA24EB"/>
    <w:rsid w:val="00BA2540"/>
    <w:rsid w:val="00BA27F1"/>
    <w:rsid w:val="00BA320F"/>
    <w:rsid w:val="00BA34ED"/>
    <w:rsid w:val="00BA3F0B"/>
    <w:rsid w:val="00BA403F"/>
    <w:rsid w:val="00BA4290"/>
    <w:rsid w:val="00BA4879"/>
    <w:rsid w:val="00BA4A88"/>
    <w:rsid w:val="00BA5A58"/>
    <w:rsid w:val="00BA65DC"/>
    <w:rsid w:val="00BA68B8"/>
    <w:rsid w:val="00BA759A"/>
    <w:rsid w:val="00BA76B4"/>
    <w:rsid w:val="00BB048C"/>
    <w:rsid w:val="00BB0872"/>
    <w:rsid w:val="00BB0B89"/>
    <w:rsid w:val="00BB0E00"/>
    <w:rsid w:val="00BB0E3C"/>
    <w:rsid w:val="00BB1043"/>
    <w:rsid w:val="00BB1265"/>
    <w:rsid w:val="00BB1321"/>
    <w:rsid w:val="00BB13DB"/>
    <w:rsid w:val="00BB1629"/>
    <w:rsid w:val="00BB16AD"/>
    <w:rsid w:val="00BB1823"/>
    <w:rsid w:val="00BB18BC"/>
    <w:rsid w:val="00BB1B56"/>
    <w:rsid w:val="00BB1EE2"/>
    <w:rsid w:val="00BB1F3E"/>
    <w:rsid w:val="00BB210A"/>
    <w:rsid w:val="00BB22D4"/>
    <w:rsid w:val="00BB2405"/>
    <w:rsid w:val="00BB2726"/>
    <w:rsid w:val="00BB2A02"/>
    <w:rsid w:val="00BB36D3"/>
    <w:rsid w:val="00BB370F"/>
    <w:rsid w:val="00BB4463"/>
    <w:rsid w:val="00BB4514"/>
    <w:rsid w:val="00BB4715"/>
    <w:rsid w:val="00BB48EC"/>
    <w:rsid w:val="00BB4B7D"/>
    <w:rsid w:val="00BB55A3"/>
    <w:rsid w:val="00BB55B0"/>
    <w:rsid w:val="00BB5903"/>
    <w:rsid w:val="00BB5EA7"/>
    <w:rsid w:val="00BB5FD3"/>
    <w:rsid w:val="00BB6061"/>
    <w:rsid w:val="00BB61B2"/>
    <w:rsid w:val="00BB6D5C"/>
    <w:rsid w:val="00BB6E03"/>
    <w:rsid w:val="00BB722D"/>
    <w:rsid w:val="00BB7561"/>
    <w:rsid w:val="00BB772A"/>
    <w:rsid w:val="00BB7819"/>
    <w:rsid w:val="00BB7BF7"/>
    <w:rsid w:val="00BB7D88"/>
    <w:rsid w:val="00BB7E2C"/>
    <w:rsid w:val="00BC0052"/>
    <w:rsid w:val="00BC01F3"/>
    <w:rsid w:val="00BC08BC"/>
    <w:rsid w:val="00BC0A5C"/>
    <w:rsid w:val="00BC0A99"/>
    <w:rsid w:val="00BC0CEC"/>
    <w:rsid w:val="00BC13D6"/>
    <w:rsid w:val="00BC1597"/>
    <w:rsid w:val="00BC2141"/>
    <w:rsid w:val="00BC24E8"/>
    <w:rsid w:val="00BC2A98"/>
    <w:rsid w:val="00BC2E86"/>
    <w:rsid w:val="00BC3265"/>
    <w:rsid w:val="00BC3857"/>
    <w:rsid w:val="00BC391A"/>
    <w:rsid w:val="00BC3DFE"/>
    <w:rsid w:val="00BC4043"/>
    <w:rsid w:val="00BC41F0"/>
    <w:rsid w:val="00BC493E"/>
    <w:rsid w:val="00BC4D2A"/>
    <w:rsid w:val="00BC50A6"/>
    <w:rsid w:val="00BC5967"/>
    <w:rsid w:val="00BC5981"/>
    <w:rsid w:val="00BC6930"/>
    <w:rsid w:val="00BC6A3F"/>
    <w:rsid w:val="00BC6A9D"/>
    <w:rsid w:val="00BC6D30"/>
    <w:rsid w:val="00BC6F36"/>
    <w:rsid w:val="00BC70B9"/>
    <w:rsid w:val="00BC76EE"/>
    <w:rsid w:val="00BC7BCE"/>
    <w:rsid w:val="00BC7F19"/>
    <w:rsid w:val="00BD03FF"/>
    <w:rsid w:val="00BD05EC"/>
    <w:rsid w:val="00BD091C"/>
    <w:rsid w:val="00BD118A"/>
    <w:rsid w:val="00BD13DA"/>
    <w:rsid w:val="00BD1B9B"/>
    <w:rsid w:val="00BD23BD"/>
    <w:rsid w:val="00BD2538"/>
    <w:rsid w:val="00BD2B4D"/>
    <w:rsid w:val="00BD2BBB"/>
    <w:rsid w:val="00BD2D0E"/>
    <w:rsid w:val="00BD3042"/>
    <w:rsid w:val="00BD315A"/>
    <w:rsid w:val="00BD3421"/>
    <w:rsid w:val="00BD38EC"/>
    <w:rsid w:val="00BD3978"/>
    <w:rsid w:val="00BD418B"/>
    <w:rsid w:val="00BD4FF2"/>
    <w:rsid w:val="00BD5025"/>
    <w:rsid w:val="00BD53E6"/>
    <w:rsid w:val="00BD568C"/>
    <w:rsid w:val="00BD58BC"/>
    <w:rsid w:val="00BD5CD6"/>
    <w:rsid w:val="00BD5FC1"/>
    <w:rsid w:val="00BD6366"/>
    <w:rsid w:val="00BD688D"/>
    <w:rsid w:val="00BD6D5F"/>
    <w:rsid w:val="00BD6DAC"/>
    <w:rsid w:val="00BD7CBA"/>
    <w:rsid w:val="00BD7E25"/>
    <w:rsid w:val="00BD7EB8"/>
    <w:rsid w:val="00BE00A6"/>
    <w:rsid w:val="00BE068F"/>
    <w:rsid w:val="00BE06BA"/>
    <w:rsid w:val="00BE0854"/>
    <w:rsid w:val="00BE0DB7"/>
    <w:rsid w:val="00BE0FE6"/>
    <w:rsid w:val="00BE1354"/>
    <w:rsid w:val="00BE1722"/>
    <w:rsid w:val="00BE1AC9"/>
    <w:rsid w:val="00BE20BD"/>
    <w:rsid w:val="00BE227F"/>
    <w:rsid w:val="00BE2BF8"/>
    <w:rsid w:val="00BE3430"/>
    <w:rsid w:val="00BE394F"/>
    <w:rsid w:val="00BE3A4E"/>
    <w:rsid w:val="00BE3CD5"/>
    <w:rsid w:val="00BE3D50"/>
    <w:rsid w:val="00BE40EF"/>
    <w:rsid w:val="00BE442B"/>
    <w:rsid w:val="00BE46E4"/>
    <w:rsid w:val="00BE476B"/>
    <w:rsid w:val="00BE4A9E"/>
    <w:rsid w:val="00BE4AB7"/>
    <w:rsid w:val="00BE4B3B"/>
    <w:rsid w:val="00BE4C52"/>
    <w:rsid w:val="00BE5047"/>
    <w:rsid w:val="00BE51C2"/>
    <w:rsid w:val="00BE55E6"/>
    <w:rsid w:val="00BE57B9"/>
    <w:rsid w:val="00BE5DD2"/>
    <w:rsid w:val="00BE6093"/>
    <w:rsid w:val="00BE6AD0"/>
    <w:rsid w:val="00BE6E90"/>
    <w:rsid w:val="00BE7199"/>
    <w:rsid w:val="00BE7213"/>
    <w:rsid w:val="00BE7695"/>
    <w:rsid w:val="00BE77CA"/>
    <w:rsid w:val="00BF03D0"/>
    <w:rsid w:val="00BF04EE"/>
    <w:rsid w:val="00BF0508"/>
    <w:rsid w:val="00BF0771"/>
    <w:rsid w:val="00BF07C2"/>
    <w:rsid w:val="00BF0F86"/>
    <w:rsid w:val="00BF1388"/>
    <w:rsid w:val="00BF1504"/>
    <w:rsid w:val="00BF1558"/>
    <w:rsid w:val="00BF1F33"/>
    <w:rsid w:val="00BF2781"/>
    <w:rsid w:val="00BF2892"/>
    <w:rsid w:val="00BF2B18"/>
    <w:rsid w:val="00BF2EF3"/>
    <w:rsid w:val="00BF2EFD"/>
    <w:rsid w:val="00BF30C5"/>
    <w:rsid w:val="00BF31D1"/>
    <w:rsid w:val="00BF33FC"/>
    <w:rsid w:val="00BF3A20"/>
    <w:rsid w:val="00BF4089"/>
    <w:rsid w:val="00BF4564"/>
    <w:rsid w:val="00BF4604"/>
    <w:rsid w:val="00BF46BE"/>
    <w:rsid w:val="00BF4748"/>
    <w:rsid w:val="00BF47D3"/>
    <w:rsid w:val="00BF4988"/>
    <w:rsid w:val="00BF4C8F"/>
    <w:rsid w:val="00BF4D53"/>
    <w:rsid w:val="00BF5065"/>
    <w:rsid w:val="00BF5281"/>
    <w:rsid w:val="00BF56B8"/>
    <w:rsid w:val="00BF5713"/>
    <w:rsid w:val="00BF57E1"/>
    <w:rsid w:val="00BF5E45"/>
    <w:rsid w:val="00BF60E7"/>
    <w:rsid w:val="00BF6349"/>
    <w:rsid w:val="00BF684C"/>
    <w:rsid w:val="00BF744F"/>
    <w:rsid w:val="00BF7E5E"/>
    <w:rsid w:val="00BF7FB7"/>
    <w:rsid w:val="00C0068D"/>
    <w:rsid w:val="00C009FB"/>
    <w:rsid w:val="00C00B29"/>
    <w:rsid w:val="00C00F3F"/>
    <w:rsid w:val="00C014CE"/>
    <w:rsid w:val="00C01579"/>
    <w:rsid w:val="00C015E9"/>
    <w:rsid w:val="00C01607"/>
    <w:rsid w:val="00C0162B"/>
    <w:rsid w:val="00C0163A"/>
    <w:rsid w:val="00C01933"/>
    <w:rsid w:val="00C01D05"/>
    <w:rsid w:val="00C02003"/>
    <w:rsid w:val="00C0289F"/>
    <w:rsid w:val="00C02D50"/>
    <w:rsid w:val="00C02E60"/>
    <w:rsid w:val="00C03607"/>
    <w:rsid w:val="00C0370C"/>
    <w:rsid w:val="00C038BB"/>
    <w:rsid w:val="00C03D95"/>
    <w:rsid w:val="00C03E1F"/>
    <w:rsid w:val="00C03E6F"/>
    <w:rsid w:val="00C04475"/>
    <w:rsid w:val="00C04579"/>
    <w:rsid w:val="00C04735"/>
    <w:rsid w:val="00C04A23"/>
    <w:rsid w:val="00C04A4B"/>
    <w:rsid w:val="00C04F89"/>
    <w:rsid w:val="00C061AD"/>
    <w:rsid w:val="00C0634C"/>
    <w:rsid w:val="00C066F3"/>
    <w:rsid w:val="00C06DC1"/>
    <w:rsid w:val="00C06E97"/>
    <w:rsid w:val="00C07049"/>
    <w:rsid w:val="00C07682"/>
    <w:rsid w:val="00C07861"/>
    <w:rsid w:val="00C07C05"/>
    <w:rsid w:val="00C07C73"/>
    <w:rsid w:val="00C07F07"/>
    <w:rsid w:val="00C07F31"/>
    <w:rsid w:val="00C10375"/>
    <w:rsid w:val="00C10418"/>
    <w:rsid w:val="00C1057F"/>
    <w:rsid w:val="00C1066A"/>
    <w:rsid w:val="00C106EC"/>
    <w:rsid w:val="00C10DBC"/>
    <w:rsid w:val="00C11341"/>
    <w:rsid w:val="00C1180C"/>
    <w:rsid w:val="00C11820"/>
    <w:rsid w:val="00C118EC"/>
    <w:rsid w:val="00C11F9D"/>
    <w:rsid w:val="00C1248F"/>
    <w:rsid w:val="00C125E8"/>
    <w:rsid w:val="00C12635"/>
    <w:rsid w:val="00C12F8E"/>
    <w:rsid w:val="00C13373"/>
    <w:rsid w:val="00C138D8"/>
    <w:rsid w:val="00C13BBF"/>
    <w:rsid w:val="00C13F99"/>
    <w:rsid w:val="00C13FF0"/>
    <w:rsid w:val="00C152B6"/>
    <w:rsid w:val="00C155D9"/>
    <w:rsid w:val="00C15775"/>
    <w:rsid w:val="00C157E4"/>
    <w:rsid w:val="00C16B6D"/>
    <w:rsid w:val="00C17086"/>
    <w:rsid w:val="00C1722E"/>
    <w:rsid w:val="00C1748F"/>
    <w:rsid w:val="00C1769A"/>
    <w:rsid w:val="00C17DD5"/>
    <w:rsid w:val="00C20341"/>
    <w:rsid w:val="00C20643"/>
    <w:rsid w:val="00C20B3A"/>
    <w:rsid w:val="00C20BB0"/>
    <w:rsid w:val="00C20EFD"/>
    <w:rsid w:val="00C2109E"/>
    <w:rsid w:val="00C2119B"/>
    <w:rsid w:val="00C21648"/>
    <w:rsid w:val="00C21A7D"/>
    <w:rsid w:val="00C21F74"/>
    <w:rsid w:val="00C220E4"/>
    <w:rsid w:val="00C229C6"/>
    <w:rsid w:val="00C22A41"/>
    <w:rsid w:val="00C22C71"/>
    <w:rsid w:val="00C22D74"/>
    <w:rsid w:val="00C2323C"/>
    <w:rsid w:val="00C23467"/>
    <w:rsid w:val="00C23830"/>
    <w:rsid w:val="00C238F8"/>
    <w:rsid w:val="00C238FB"/>
    <w:rsid w:val="00C2432F"/>
    <w:rsid w:val="00C24732"/>
    <w:rsid w:val="00C24912"/>
    <w:rsid w:val="00C249FD"/>
    <w:rsid w:val="00C24B27"/>
    <w:rsid w:val="00C251DA"/>
    <w:rsid w:val="00C251FC"/>
    <w:rsid w:val="00C25401"/>
    <w:rsid w:val="00C25489"/>
    <w:rsid w:val="00C25A5B"/>
    <w:rsid w:val="00C262D1"/>
    <w:rsid w:val="00C2690C"/>
    <w:rsid w:val="00C270AB"/>
    <w:rsid w:val="00C27B9E"/>
    <w:rsid w:val="00C301D8"/>
    <w:rsid w:val="00C30B3D"/>
    <w:rsid w:val="00C3104C"/>
    <w:rsid w:val="00C317B8"/>
    <w:rsid w:val="00C32557"/>
    <w:rsid w:val="00C3287B"/>
    <w:rsid w:val="00C32ECE"/>
    <w:rsid w:val="00C32F30"/>
    <w:rsid w:val="00C33287"/>
    <w:rsid w:val="00C33381"/>
    <w:rsid w:val="00C333FC"/>
    <w:rsid w:val="00C334ED"/>
    <w:rsid w:val="00C33981"/>
    <w:rsid w:val="00C33C21"/>
    <w:rsid w:val="00C33EB7"/>
    <w:rsid w:val="00C34073"/>
    <w:rsid w:val="00C34972"/>
    <w:rsid w:val="00C34FF2"/>
    <w:rsid w:val="00C35029"/>
    <w:rsid w:val="00C35CF5"/>
    <w:rsid w:val="00C35F4F"/>
    <w:rsid w:val="00C36348"/>
    <w:rsid w:val="00C3678E"/>
    <w:rsid w:val="00C3700A"/>
    <w:rsid w:val="00C37161"/>
    <w:rsid w:val="00C37184"/>
    <w:rsid w:val="00C371F9"/>
    <w:rsid w:val="00C375BE"/>
    <w:rsid w:val="00C3762C"/>
    <w:rsid w:val="00C376DD"/>
    <w:rsid w:val="00C37B72"/>
    <w:rsid w:val="00C37D1F"/>
    <w:rsid w:val="00C37F90"/>
    <w:rsid w:val="00C404B2"/>
    <w:rsid w:val="00C40FED"/>
    <w:rsid w:val="00C4133B"/>
    <w:rsid w:val="00C4150C"/>
    <w:rsid w:val="00C4154B"/>
    <w:rsid w:val="00C41927"/>
    <w:rsid w:val="00C4192C"/>
    <w:rsid w:val="00C41C36"/>
    <w:rsid w:val="00C420CB"/>
    <w:rsid w:val="00C422C7"/>
    <w:rsid w:val="00C425EF"/>
    <w:rsid w:val="00C428F1"/>
    <w:rsid w:val="00C42CB4"/>
    <w:rsid w:val="00C43307"/>
    <w:rsid w:val="00C4345F"/>
    <w:rsid w:val="00C434A0"/>
    <w:rsid w:val="00C4357D"/>
    <w:rsid w:val="00C4393D"/>
    <w:rsid w:val="00C43F62"/>
    <w:rsid w:val="00C4458F"/>
    <w:rsid w:val="00C44B36"/>
    <w:rsid w:val="00C44F67"/>
    <w:rsid w:val="00C4545B"/>
    <w:rsid w:val="00C45465"/>
    <w:rsid w:val="00C457D1"/>
    <w:rsid w:val="00C45A9B"/>
    <w:rsid w:val="00C45AAB"/>
    <w:rsid w:val="00C45D9C"/>
    <w:rsid w:val="00C45DC1"/>
    <w:rsid w:val="00C46703"/>
    <w:rsid w:val="00C46EF7"/>
    <w:rsid w:val="00C479E3"/>
    <w:rsid w:val="00C47F09"/>
    <w:rsid w:val="00C50623"/>
    <w:rsid w:val="00C50708"/>
    <w:rsid w:val="00C50777"/>
    <w:rsid w:val="00C5086C"/>
    <w:rsid w:val="00C5087E"/>
    <w:rsid w:val="00C50B51"/>
    <w:rsid w:val="00C50B52"/>
    <w:rsid w:val="00C51038"/>
    <w:rsid w:val="00C516E3"/>
    <w:rsid w:val="00C51D65"/>
    <w:rsid w:val="00C51F9B"/>
    <w:rsid w:val="00C5201C"/>
    <w:rsid w:val="00C52444"/>
    <w:rsid w:val="00C52C3B"/>
    <w:rsid w:val="00C52DED"/>
    <w:rsid w:val="00C52DFA"/>
    <w:rsid w:val="00C5379C"/>
    <w:rsid w:val="00C53C66"/>
    <w:rsid w:val="00C53F86"/>
    <w:rsid w:val="00C54528"/>
    <w:rsid w:val="00C54595"/>
    <w:rsid w:val="00C54FF2"/>
    <w:rsid w:val="00C551EA"/>
    <w:rsid w:val="00C5560E"/>
    <w:rsid w:val="00C5582B"/>
    <w:rsid w:val="00C55B1F"/>
    <w:rsid w:val="00C55C3C"/>
    <w:rsid w:val="00C55C8F"/>
    <w:rsid w:val="00C55DBA"/>
    <w:rsid w:val="00C55F28"/>
    <w:rsid w:val="00C56363"/>
    <w:rsid w:val="00C56695"/>
    <w:rsid w:val="00C5677D"/>
    <w:rsid w:val="00C5679B"/>
    <w:rsid w:val="00C56864"/>
    <w:rsid w:val="00C56CD1"/>
    <w:rsid w:val="00C574DA"/>
    <w:rsid w:val="00C577C2"/>
    <w:rsid w:val="00C60241"/>
    <w:rsid w:val="00C6028E"/>
    <w:rsid w:val="00C602D1"/>
    <w:rsid w:val="00C60625"/>
    <w:rsid w:val="00C606A7"/>
    <w:rsid w:val="00C608FC"/>
    <w:rsid w:val="00C608FF"/>
    <w:rsid w:val="00C61124"/>
    <w:rsid w:val="00C61193"/>
    <w:rsid w:val="00C61691"/>
    <w:rsid w:val="00C6171B"/>
    <w:rsid w:val="00C61757"/>
    <w:rsid w:val="00C6177D"/>
    <w:rsid w:val="00C618FA"/>
    <w:rsid w:val="00C61B2C"/>
    <w:rsid w:val="00C62547"/>
    <w:rsid w:val="00C62619"/>
    <w:rsid w:val="00C62995"/>
    <w:rsid w:val="00C62E99"/>
    <w:rsid w:val="00C634A1"/>
    <w:rsid w:val="00C639A0"/>
    <w:rsid w:val="00C63CF0"/>
    <w:rsid w:val="00C63DD5"/>
    <w:rsid w:val="00C6433D"/>
    <w:rsid w:val="00C64A83"/>
    <w:rsid w:val="00C64ACC"/>
    <w:rsid w:val="00C64BCD"/>
    <w:rsid w:val="00C64DFD"/>
    <w:rsid w:val="00C64FCD"/>
    <w:rsid w:val="00C65495"/>
    <w:rsid w:val="00C657F7"/>
    <w:rsid w:val="00C65BE4"/>
    <w:rsid w:val="00C66147"/>
    <w:rsid w:val="00C661FD"/>
    <w:rsid w:val="00C662D0"/>
    <w:rsid w:val="00C6685B"/>
    <w:rsid w:val="00C66D4C"/>
    <w:rsid w:val="00C6711B"/>
    <w:rsid w:val="00C67A23"/>
    <w:rsid w:val="00C67B31"/>
    <w:rsid w:val="00C67B6A"/>
    <w:rsid w:val="00C67BE4"/>
    <w:rsid w:val="00C67D83"/>
    <w:rsid w:val="00C70179"/>
    <w:rsid w:val="00C70FA0"/>
    <w:rsid w:val="00C71068"/>
    <w:rsid w:val="00C715BF"/>
    <w:rsid w:val="00C71771"/>
    <w:rsid w:val="00C7196C"/>
    <w:rsid w:val="00C7222F"/>
    <w:rsid w:val="00C72989"/>
    <w:rsid w:val="00C72ED4"/>
    <w:rsid w:val="00C72EE4"/>
    <w:rsid w:val="00C735C8"/>
    <w:rsid w:val="00C73665"/>
    <w:rsid w:val="00C73C58"/>
    <w:rsid w:val="00C74092"/>
    <w:rsid w:val="00C7427D"/>
    <w:rsid w:val="00C747BC"/>
    <w:rsid w:val="00C7496B"/>
    <w:rsid w:val="00C74AF8"/>
    <w:rsid w:val="00C74C74"/>
    <w:rsid w:val="00C7536D"/>
    <w:rsid w:val="00C75A30"/>
    <w:rsid w:val="00C75A91"/>
    <w:rsid w:val="00C76233"/>
    <w:rsid w:val="00C763A8"/>
    <w:rsid w:val="00C764A0"/>
    <w:rsid w:val="00C766F3"/>
    <w:rsid w:val="00C76A11"/>
    <w:rsid w:val="00C7729E"/>
    <w:rsid w:val="00C7752F"/>
    <w:rsid w:val="00C77575"/>
    <w:rsid w:val="00C77723"/>
    <w:rsid w:val="00C77B41"/>
    <w:rsid w:val="00C77C0F"/>
    <w:rsid w:val="00C77D81"/>
    <w:rsid w:val="00C77E48"/>
    <w:rsid w:val="00C800CF"/>
    <w:rsid w:val="00C80109"/>
    <w:rsid w:val="00C802EC"/>
    <w:rsid w:val="00C806B4"/>
    <w:rsid w:val="00C81050"/>
    <w:rsid w:val="00C812B1"/>
    <w:rsid w:val="00C812BA"/>
    <w:rsid w:val="00C8170C"/>
    <w:rsid w:val="00C81997"/>
    <w:rsid w:val="00C81B9F"/>
    <w:rsid w:val="00C81C70"/>
    <w:rsid w:val="00C81DC1"/>
    <w:rsid w:val="00C82297"/>
    <w:rsid w:val="00C824D0"/>
    <w:rsid w:val="00C82531"/>
    <w:rsid w:val="00C82B48"/>
    <w:rsid w:val="00C82F66"/>
    <w:rsid w:val="00C82F9D"/>
    <w:rsid w:val="00C83072"/>
    <w:rsid w:val="00C83B26"/>
    <w:rsid w:val="00C83E44"/>
    <w:rsid w:val="00C847B2"/>
    <w:rsid w:val="00C84933"/>
    <w:rsid w:val="00C84CAD"/>
    <w:rsid w:val="00C850D4"/>
    <w:rsid w:val="00C85186"/>
    <w:rsid w:val="00C855DF"/>
    <w:rsid w:val="00C85703"/>
    <w:rsid w:val="00C85973"/>
    <w:rsid w:val="00C85BDF"/>
    <w:rsid w:val="00C85E78"/>
    <w:rsid w:val="00C863D5"/>
    <w:rsid w:val="00C86B6F"/>
    <w:rsid w:val="00C86D8E"/>
    <w:rsid w:val="00C875E0"/>
    <w:rsid w:val="00C900EA"/>
    <w:rsid w:val="00C90B4B"/>
    <w:rsid w:val="00C90B8D"/>
    <w:rsid w:val="00C90DB8"/>
    <w:rsid w:val="00C914EC"/>
    <w:rsid w:val="00C91E11"/>
    <w:rsid w:val="00C91E7F"/>
    <w:rsid w:val="00C92052"/>
    <w:rsid w:val="00C92190"/>
    <w:rsid w:val="00C92204"/>
    <w:rsid w:val="00C923ED"/>
    <w:rsid w:val="00C92456"/>
    <w:rsid w:val="00C92595"/>
    <w:rsid w:val="00C92718"/>
    <w:rsid w:val="00C9299F"/>
    <w:rsid w:val="00C92B68"/>
    <w:rsid w:val="00C92DE8"/>
    <w:rsid w:val="00C9309E"/>
    <w:rsid w:val="00C93197"/>
    <w:rsid w:val="00C933CD"/>
    <w:rsid w:val="00C9388E"/>
    <w:rsid w:val="00C93D1C"/>
    <w:rsid w:val="00C94168"/>
    <w:rsid w:val="00C94400"/>
    <w:rsid w:val="00C94B41"/>
    <w:rsid w:val="00C9527E"/>
    <w:rsid w:val="00C953CB"/>
    <w:rsid w:val="00C95591"/>
    <w:rsid w:val="00C95851"/>
    <w:rsid w:val="00C959AD"/>
    <w:rsid w:val="00C959DA"/>
    <w:rsid w:val="00C95C92"/>
    <w:rsid w:val="00C961E5"/>
    <w:rsid w:val="00C966A0"/>
    <w:rsid w:val="00C969C1"/>
    <w:rsid w:val="00C969C6"/>
    <w:rsid w:val="00C96C84"/>
    <w:rsid w:val="00C96D47"/>
    <w:rsid w:val="00C96E17"/>
    <w:rsid w:val="00C96EDA"/>
    <w:rsid w:val="00C97815"/>
    <w:rsid w:val="00C97A41"/>
    <w:rsid w:val="00CA01CD"/>
    <w:rsid w:val="00CA039D"/>
    <w:rsid w:val="00CA03A3"/>
    <w:rsid w:val="00CA0E10"/>
    <w:rsid w:val="00CA180C"/>
    <w:rsid w:val="00CA18B6"/>
    <w:rsid w:val="00CA1A01"/>
    <w:rsid w:val="00CA1AAB"/>
    <w:rsid w:val="00CA20E2"/>
    <w:rsid w:val="00CA2423"/>
    <w:rsid w:val="00CA284E"/>
    <w:rsid w:val="00CA2C1D"/>
    <w:rsid w:val="00CA2D91"/>
    <w:rsid w:val="00CA31F6"/>
    <w:rsid w:val="00CA3223"/>
    <w:rsid w:val="00CA352C"/>
    <w:rsid w:val="00CA3593"/>
    <w:rsid w:val="00CA376F"/>
    <w:rsid w:val="00CA37E2"/>
    <w:rsid w:val="00CA3A7F"/>
    <w:rsid w:val="00CA3C9A"/>
    <w:rsid w:val="00CA3EBC"/>
    <w:rsid w:val="00CA432F"/>
    <w:rsid w:val="00CA4767"/>
    <w:rsid w:val="00CA4C61"/>
    <w:rsid w:val="00CA5718"/>
    <w:rsid w:val="00CA5C32"/>
    <w:rsid w:val="00CA5FFC"/>
    <w:rsid w:val="00CA6E06"/>
    <w:rsid w:val="00CA6F23"/>
    <w:rsid w:val="00CA71B5"/>
    <w:rsid w:val="00CA724B"/>
    <w:rsid w:val="00CA7BA2"/>
    <w:rsid w:val="00CA7C78"/>
    <w:rsid w:val="00CB0033"/>
    <w:rsid w:val="00CB0146"/>
    <w:rsid w:val="00CB0A68"/>
    <w:rsid w:val="00CB1102"/>
    <w:rsid w:val="00CB1469"/>
    <w:rsid w:val="00CB1523"/>
    <w:rsid w:val="00CB165C"/>
    <w:rsid w:val="00CB167C"/>
    <w:rsid w:val="00CB182C"/>
    <w:rsid w:val="00CB19EF"/>
    <w:rsid w:val="00CB1B7E"/>
    <w:rsid w:val="00CB1C6B"/>
    <w:rsid w:val="00CB20F5"/>
    <w:rsid w:val="00CB21A2"/>
    <w:rsid w:val="00CB224D"/>
    <w:rsid w:val="00CB2670"/>
    <w:rsid w:val="00CB2B43"/>
    <w:rsid w:val="00CB2EC9"/>
    <w:rsid w:val="00CB3D3C"/>
    <w:rsid w:val="00CB4048"/>
    <w:rsid w:val="00CB43B7"/>
    <w:rsid w:val="00CB43C1"/>
    <w:rsid w:val="00CB4892"/>
    <w:rsid w:val="00CB4FDA"/>
    <w:rsid w:val="00CB4FF9"/>
    <w:rsid w:val="00CB52BA"/>
    <w:rsid w:val="00CB53B2"/>
    <w:rsid w:val="00CB5A3C"/>
    <w:rsid w:val="00CB5ED4"/>
    <w:rsid w:val="00CB60B5"/>
    <w:rsid w:val="00CB60F3"/>
    <w:rsid w:val="00CB64BC"/>
    <w:rsid w:val="00CB65F2"/>
    <w:rsid w:val="00CB662B"/>
    <w:rsid w:val="00CB69D3"/>
    <w:rsid w:val="00CB6CAD"/>
    <w:rsid w:val="00CB6CFA"/>
    <w:rsid w:val="00CB711B"/>
    <w:rsid w:val="00CB72A2"/>
    <w:rsid w:val="00CB7499"/>
    <w:rsid w:val="00CB7889"/>
    <w:rsid w:val="00CB7DEE"/>
    <w:rsid w:val="00CC1041"/>
    <w:rsid w:val="00CC12DA"/>
    <w:rsid w:val="00CC19BD"/>
    <w:rsid w:val="00CC1EA7"/>
    <w:rsid w:val="00CC1F40"/>
    <w:rsid w:val="00CC1F77"/>
    <w:rsid w:val="00CC2459"/>
    <w:rsid w:val="00CC2559"/>
    <w:rsid w:val="00CC25FC"/>
    <w:rsid w:val="00CC2638"/>
    <w:rsid w:val="00CC28EC"/>
    <w:rsid w:val="00CC293B"/>
    <w:rsid w:val="00CC2ABA"/>
    <w:rsid w:val="00CC317F"/>
    <w:rsid w:val="00CC3435"/>
    <w:rsid w:val="00CC3502"/>
    <w:rsid w:val="00CC3683"/>
    <w:rsid w:val="00CC3890"/>
    <w:rsid w:val="00CC409A"/>
    <w:rsid w:val="00CC466C"/>
    <w:rsid w:val="00CC48E0"/>
    <w:rsid w:val="00CC4940"/>
    <w:rsid w:val="00CC4B3F"/>
    <w:rsid w:val="00CC57CD"/>
    <w:rsid w:val="00CC5A66"/>
    <w:rsid w:val="00CC5CEA"/>
    <w:rsid w:val="00CC60A7"/>
    <w:rsid w:val="00CC6297"/>
    <w:rsid w:val="00CC66FC"/>
    <w:rsid w:val="00CC67D4"/>
    <w:rsid w:val="00CC6B30"/>
    <w:rsid w:val="00CC6EEA"/>
    <w:rsid w:val="00CC7042"/>
    <w:rsid w:val="00CC70D2"/>
    <w:rsid w:val="00CC71AD"/>
    <w:rsid w:val="00CC75CA"/>
    <w:rsid w:val="00CC7618"/>
    <w:rsid w:val="00CC7F27"/>
    <w:rsid w:val="00CC7F79"/>
    <w:rsid w:val="00CD0AE8"/>
    <w:rsid w:val="00CD0AFB"/>
    <w:rsid w:val="00CD0B37"/>
    <w:rsid w:val="00CD0BD1"/>
    <w:rsid w:val="00CD11E3"/>
    <w:rsid w:val="00CD181F"/>
    <w:rsid w:val="00CD215B"/>
    <w:rsid w:val="00CD2199"/>
    <w:rsid w:val="00CD2537"/>
    <w:rsid w:val="00CD268E"/>
    <w:rsid w:val="00CD2BBF"/>
    <w:rsid w:val="00CD2D0F"/>
    <w:rsid w:val="00CD2E81"/>
    <w:rsid w:val="00CD376C"/>
    <w:rsid w:val="00CD39B6"/>
    <w:rsid w:val="00CD3D21"/>
    <w:rsid w:val="00CD3DFC"/>
    <w:rsid w:val="00CD4724"/>
    <w:rsid w:val="00CD484F"/>
    <w:rsid w:val="00CD49E6"/>
    <w:rsid w:val="00CD4CB1"/>
    <w:rsid w:val="00CD4D64"/>
    <w:rsid w:val="00CD5494"/>
    <w:rsid w:val="00CD56F3"/>
    <w:rsid w:val="00CD5772"/>
    <w:rsid w:val="00CD57F5"/>
    <w:rsid w:val="00CD5893"/>
    <w:rsid w:val="00CD5CAA"/>
    <w:rsid w:val="00CD5DB2"/>
    <w:rsid w:val="00CD5F0D"/>
    <w:rsid w:val="00CD6260"/>
    <w:rsid w:val="00CD66BE"/>
    <w:rsid w:val="00CD677E"/>
    <w:rsid w:val="00CD6B8E"/>
    <w:rsid w:val="00CD6DDD"/>
    <w:rsid w:val="00CD75F9"/>
    <w:rsid w:val="00CD7742"/>
    <w:rsid w:val="00CD79A7"/>
    <w:rsid w:val="00CD7B27"/>
    <w:rsid w:val="00CD7E6B"/>
    <w:rsid w:val="00CE0453"/>
    <w:rsid w:val="00CE0876"/>
    <w:rsid w:val="00CE098C"/>
    <w:rsid w:val="00CE0B00"/>
    <w:rsid w:val="00CE0B2D"/>
    <w:rsid w:val="00CE0C26"/>
    <w:rsid w:val="00CE1659"/>
    <w:rsid w:val="00CE1DC2"/>
    <w:rsid w:val="00CE203A"/>
    <w:rsid w:val="00CE2139"/>
    <w:rsid w:val="00CE21F5"/>
    <w:rsid w:val="00CE276E"/>
    <w:rsid w:val="00CE2977"/>
    <w:rsid w:val="00CE2F75"/>
    <w:rsid w:val="00CE379C"/>
    <w:rsid w:val="00CE3899"/>
    <w:rsid w:val="00CE3A6B"/>
    <w:rsid w:val="00CE4297"/>
    <w:rsid w:val="00CE468D"/>
    <w:rsid w:val="00CE469C"/>
    <w:rsid w:val="00CE48B1"/>
    <w:rsid w:val="00CE4A96"/>
    <w:rsid w:val="00CE5466"/>
    <w:rsid w:val="00CE5854"/>
    <w:rsid w:val="00CE5892"/>
    <w:rsid w:val="00CE5CCD"/>
    <w:rsid w:val="00CE6343"/>
    <w:rsid w:val="00CE6786"/>
    <w:rsid w:val="00CE68B3"/>
    <w:rsid w:val="00CE6A63"/>
    <w:rsid w:val="00CE735B"/>
    <w:rsid w:val="00CE7739"/>
    <w:rsid w:val="00CE77D0"/>
    <w:rsid w:val="00CE795A"/>
    <w:rsid w:val="00CE7BF6"/>
    <w:rsid w:val="00CF01DC"/>
    <w:rsid w:val="00CF0763"/>
    <w:rsid w:val="00CF0764"/>
    <w:rsid w:val="00CF0F61"/>
    <w:rsid w:val="00CF106B"/>
    <w:rsid w:val="00CF12DB"/>
    <w:rsid w:val="00CF16AE"/>
    <w:rsid w:val="00CF16C0"/>
    <w:rsid w:val="00CF1900"/>
    <w:rsid w:val="00CF278D"/>
    <w:rsid w:val="00CF2938"/>
    <w:rsid w:val="00CF2CEB"/>
    <w:rsid w:val="00CF2EBB"/>
    <w:rsid w:val="00CF32B3"/>
    <w:rsid w:val="00CF3C0A"/>
    <w:rsid w:val="00CF40EC"/>
    <w:rsid w:val="00CF4909"/>
    <w:rsid w:val="00CF517A"/>
    <w:rsid w:val="00CF538C"/>
    <w:rsid w:val="00CF578A"/>
    <w:rsid w:val="00CF5AB2"/>
    <w:rsid w:val="00CF5F48"/>
    <w:rsid w:val="00CF626F"/>
    <w:rsid w:val="00CF64DD"/>
    <w:rsid w:val="00CF65CA"/>
    <w:rsid w:val="00CF6757"/>
    <w:rsid w:val="00CF6E95"/>
    <w:rsid w:val="00CF7291"/>
    <w:rsid w:val="00CF7314"/>
    <w:rsid w:val="00CF7444"/>
    <w:rsid w:val="00CF7492"/>
    <w:rsid w:val="00CF7604"/>
    <w:rsid w:val="00CF7608"/>
    <w:rsid w:val="00CF797F"/>
    <w:rsid w:val="00CF798C"/>
    <w:rsid w:val="00CF7B27"/>
    <w:rsid w:val="00CF7B8D"/>
    <w:rsid w:val="00CF7D96"/>
    <w:rsid w:val="00D004AA"/>
    <w:rsid w:val="00D006EB"/>
    <w:rsid w:val="00D011BE"/>
    <w:rsid w:val="00D01338"/>
    <w:rsid w:val="00D013E8"/>
    <w:rsid w:val="00D0163C"/>
    <w:rsid w:val="00D01A2E"/>
    <w:rsid w:val="00D01C54"/>
    <w:rsid w:val="00D01E72"/>
    <w:rsid w:val="00D02293"/>
    <w:rsid w:val="00D026EC"/>
    <w:rsid w:val="00D027C8"/>
    <w:rsid w:val="00D029E4"/>
    <w:rsid w:val="00D02B7F"/>
    <w:rsid w:val="00D02C65"/>
    <w:rsid w:val="00D02D5E"/>
    <w:rsid w:val="00D02D81"/>
    <w:rsid w:val="00D02E37"/>
    <w:rsid w:val="00D040C5"/>
    <w:rsid w:val="00D04584"/>
    <w:rsid w:val="00D046D1"/>
    <w:rsid w:val="00D0492C"/>
    <w:rsid w:val="00D055A2"/>
    <w:rsid w:val="00D05787"/>
    <w:rsid w:val="00D0589A"/>
    <w:rsid w:val="00D05C92"/>
    <w:rsid w:val="00D06084"/>
    <w:rsid w:val="00D066AC"/>
    <w:rsid w:val="00D06D05"/>
    <w:rsid w:val="00D06D26"/>
    <w:rsid w:val="00D06FCF"/>
    <w:rsid w:val="00D0715F"/>
    <w:rsid w:val="00D0727A"/>
    <w:rsid w:val="00D072F4"/>
    <w:rsid w:val="00D07B96"/>
    <w:rsid w:val="00D07DF5"/>
    <w:rsid w:val="00D07EC5"/>
    <w:rsid w:val="00D10958"/>
    <w:rsid w:val="00D10FC6"/>
    <w:rsid w:val="00D111EF"/>
    <w:rsid w:val="00D11622"/>
    <w:rsid w:val="00D117B8"/>
    <w:rsid w:val="00D117EA"/>
    <w:rsid w:val="00D11EA1"/>
    <w:rsid w:val="00D11F18"/>
    <w:rsid w:val="00D12460"/>
    <w:rsid w:val="00D12960"/>
    <w:rsid w:val="00D13577"/>
    <w:rsid w:val="00D14464"/>
    <w:rsid w:val="00D1452E"/>
    <w:rsid w:val="00D147AB"/>
    <w:rsid w:val="00D14907"/>
    <w:rsid w:val="00D14A3C"/>
    <w:rsid w:val="00D14A5A"/>
    <w:rsid w:val="00D14D94"/>
    <w:rsid w:val="00D15340"/>
    <w:rsid w:val="00D1559E"/>
    <w:rsid w:val="00D159DB"/>
    <w:rsid w:val="00D15E6D"/>
    <w:rsid w:val="00D1606A"/>
    <w:rsid w:val="00D161EC"/>
    <w:rsid w:val="00D163D0"/>
    <w:rsid w:val="00D16B83"/>
    <w:rsid w:val="00D16D03"/>
    <w:rsid w:val="00D16EE4"/>
    <w:rsid w:val="00D16F01"/>
    <w:rsid w:val="00D17227"/>
    <w:rsid w:val="00D172E9"/>
    <w:rsid w:val="00D17A3A"/>
    <w:rsid w:val="00D20186"/>
    <w:rsid w:val="00D202E9"/>
    <w:rsid w:val="00D20526"/>
    <w:rsid w:val="00D20D75"/>
    <w:rsid w:val="00D213CA"/>
    <w:rsid w:val="00D21A0E"/>
    <w:rsid w:val="00D225FC"/>
    <w:rsid w:val="00D22889"/>
    <w:rsid w:val="00D2296D"/>
    <w:rsid w:val="00D22FFF"/>
    <w:rsid w:val="00D23C5C"/>
    <w:rsid w:val="00D23C6E"/>
    <w:rsid w:val="00D23D63"/>
    <w:rsid w:val="00D23F84"/>
    <w:rsid w:val="00D242EF"/>
    <w:rsid w:val="00D25193"/>
    <w:rsid w:val="00D25441"/>
    <w:rsid w:val="00D255C7"/>
    <w:rsid w:val="00D25605"/>
    <w:rsid w:val="00D25684"/>
    <w:rsid w:val="00D25FBD"/>
    <w:rsid w:val="00D26327"/>
    <w:rsid w:val="00D265C6"/>
    <w:rsid w:val="00D26C45"/>
    <w:rsid w:val="00D26C60"/>
    <w:rsid w:val="00D26D0D"/>
    <w:rsid w:val="00D272E7"/>
    <w:rsid w:val="00D27B1A"/>
    <w:rsid w:val="00D27B1E"/>
    <w:rsid w:val="00D27EE0"/>
    <w:rsid w:val="00D300F4"/>
    <w:rsid w:val="00D30720"/>
    <w:rsid w:val="00D30BA2"/>
    <w:rsid w:val="00D31039"/>
    <w:rsid w:val="00D310D2"/>
    <w:rsid w:val="00D3140D"/>
    <w:rsid w:val="00D31AF1"/>
    <w:rsid w:val="00D31DE1"/>
    <w:rsid w:val="00D32787"/>
    <w:rsid w:val="00D32A37"/>
    <w:rsid w:val="00D32AE7"/>
    <w:rsid w:val="00D32C53"/>
    <w:rsid w:val="00D32D97"/>
    <w:rsid w:val="00D32F28"/>
    <w:rsid w:val="00D33B4B"/>
    <w:rsid w:val="00D33DB9"/>
    <w:rsid w:val="00D346FE"/>
    <w:rsid w:val="00D34737"/>
    <w:rsid w:val="00D356AD"/>
    <w:rsid w:val="00D3580E"/>
    <w:rsid w:val="00D35C99"/>
    <w:rsid w:val="00D35D61"/>
    <w:rsid w:val="00D35EC6"/>
    <w:rsid w:val="00D35FEB"/>
    <w:rsid w:val="00D3629D"/>
    <w:rsid w:val="00D36A98"/>
    <w:rsid w:val="00D36CFA"/>
    <w:rsid w:val="00D36DC6"/>
    <w:rsid w:val="00D378C4"/>
    <w:rsid w:val="00D378E5"/>
    <w:rsid w:val="00D379EE"/>
    <w:rsid w:val="00D37DA6"/>
    <w:rsid w:val="00D4050F"/>
    <w:rsid w:val="00D4068E"/>
    <w:rsid w:val="00D40F6B"/>
    <w:rsid w:val="00D41209"/>
    <w:rsid w:val="00D412CB"/>
    <w:rsid w:val="00D413CE"/>
    <w:rsid w:val="00D4143C"/>
    <w:rsid w:val="00D4154C"/>
    <w:rsid w:val="00D416FF"/>
    <w:rsid w:val="00D41999"/>
    <w:rsid w:val="00D41C6E"/>
    <w:rsid w:val="00D41EB0"/>
    <w:rsid w:val="00D429E9"/>
    <w:rsid w:val="00D431E1"/>
    <w:rsid w:val="00D4335D"/>
    <w:rsid w:val="00D435DD"/>
    <w:rsid w:val="00D43FBC"/>
    <w:rsid w:val="00D44406"/>
    <w:rsid w:val="00D445CA"/>
    <w:rsid w:val="00D44A4D"/>
    <w:rsid w:val="00D459E9"/>
    <w:rsid w:val="00D45EEB"/>
    <w:rsid w:val="00D46350"/>
    <w:rsid w:val="00D466E9"/>
    <w:rsid w:val="00D46F7C"/>
    <w:rsid w:val="00D47063"/>
    <w:rsid w:val="00D471FE"/>
    <w:rsid w:val="00D473DB"/>
    <w:rsid w:val="00D476B5"/>
    <w:rsid w:val="00D478D8"/>
    <w:rsid w:val="00D47A58"/>
    <w:rsid w:val="00D47CDF"/>
    <w:rsid w:val="00D47E4E"/>
    <w:rsid w:val="00D501AC"/>
    <w:rsid w:val="00D501BA"/>
    <w:rsid w:val="00D50398"/>
    <w:rsid w:val="00D50405"/>
    <w:rsid w:val="00D5058F"/>
    <w:rsid w:val="00D5073C"/>
    <w:rsid w:val="00D512DF"/>
    <w:rsid w:val="00D51ADE"/>
    <w:rsid w:val="00D51D11"/>
    <w:rsid w:val="00D52523"/>
    <w:rsid w:val="00D52534"/>
    <w:rsid w:val="00D525A1"/>
    <w:rsid w:val="00D52783"/>
    <w:rsid w:val="00D527FC"/>
    <w:rsid w:val="00D528EB"/>
    <w:rsid w:val="00D52CE8"/>
    <w:rsid w:val="00D52E8F"/>
    <w:rsid w:val="00D52EB8"/>
    <w:rsid w:val="00D53A73"/>
    <w:rsid w:val="00D53EA6"/>
    <w:rsid w:val="00D54A63"/>
    <w:rsid w:val="00D54DF3"/>
    <w:rsid w:val="00D553AD"/>
    <w:rsid w:val="00D55A00"/>
    <w:rsid w:val="00D55D4A"/>
    <w:rsid w:val="00D564E8"/>
    <w:rsid w:val="00D56906"/>
    <w:rsid w:val="00D5691D"/>
    <w:rsid w:val="00D569FF"/>
    <w:rsid w:val="00D56D14"/>
    <w:rsid w:val="00D56DE9"/>
    <w:rsid w:val="00D56F0A"/>
    <w:rsid w:val="00D571DB"/>
    <w:rsid w:val="00D57548"/>
    <w:rsid w:val="00D578EA"/>
    <w:rsid w:val="00D57DBD"/>
    <w:rsid w:val="00D6026B"/>
    <w:rsid w:val="00D60460"/>
    <w:rsid w:val="00D6047F"/>
    <w:rsid w:val="00D60636"/>
    <w:rsid w:val="00D6091D"/>
    <w:rsid w:val="00D60B3D"/>
    <w:rsid w:val="00D60B59"/>
    <w:rsid w:val="00D60C4D"/>
    <w:rsid w:val="00D60DB9"/>
    <w:rsid w:val="00D61330"/>
    <w:rsid w:val="00D61590"/>
    <w:rsid w:val="00D6163C"/>
    <w:rsid w:val="00D61E39"/>
    <w:rsid w:val="00D61FDC"/>
    <w:rsid w:val="00D62408"/>
    <w:rsid w:val="00D62543"/>
    <w:rsid w:val="00D6263C"/>
    <w:rsid w:val="00D62D82"/>
    <w:rsid w:val="00D63460"/>
    <w:rsid w:val="00D637FD"/>
    <w:rsid w:val="00D63841"/>
    <w:rsid w:val="00D63E1F"/>
    <w:rsid w:val="00D641EA"/>
    <w:rsid w:val="00D6431F"/>
    <w:rsid w:val="00D643D1"/>
    <w:rsid w:val="00D65961"/>
    <w:rsid w:val="00D65D33"/>
    <w:rsid w:val="00D65D76"/>
    <w:rsid w:val="00D66382"/>
    <w:rsid w:val="00D66537"/>
    <w:rsid w:val="00D66751"/>
    <w:rsid w:val="00D669B9"/>
    <w:rsid w:val="00D66D88"/>
    <w:rsid w:val="00D6732A"/>
    <w:rsid w:val="00D6735B"/>
    <w:rsid w:val="00D6744A"/>
    <w:rsid w:val="00D6756B"/>
    <w:rsid w:val="00D6774E"/>
    <w:rsid w:val="00D67967"/>
    <w:rsid w:val="00D67F77"/>
    <w:rsid w:val="00D67FE1"/>
    <w:rsid w:val="00D7004D"/>
    <w:rsid w:val="00D70285"/>
    <w:rsid w:val="00D70A54"/>
    <w:rsid w:val="00D70C95"/>
    <w:rsid w:val="00D70FF9"/>
    <w:rsid w:val="00D71334"/>
    <w:rsid w:val="00D713DA"/>
    <w:rsid w:val="00D71501"/>
    <w:rsid w:val="00D716F5"/>
    <w:rsid w:val="00D717B2"/>
    <w:rsid w:val="00D71C19"/>
    <w:rsid w:val="00D71D0C"/>
    <w:rsid w:val="00D71D36"/>
    <w:rsid w:val="00D71F1A"/>
    <w:rsid w:val="00D71F39"/>
    <w:rsid w:val="00D727F4"/>
    <w:rsid w:val="00D72A6C"/>
    <w:rsid w:val="00D72B45"/>
    <w:rsid w:val="00D72CFB"/>
    <w:rsid w:val="00D72D8B"/>
    <w:rsid w:val="00D72D9D"/>
    <w:rsid w:val="00D731CB"/>
    <w:rsid w:val="00D7401E"/>
    <w:rsid w:val="00D740DE"/>
    <w:rsid w:val="00D744F2"/>
    <w:rsid w:val="00D74B28"/>
    <w:rsid w:val="00D75057"/>
    <w:rsid w:val="00D75282"/>
    <w:rsid w:val="00D75695"/>
    <w:rsid w:val="00D756E3"/>
    <w:rsid w:val="00D75D97"/>
    <w:rsid w:val="00D76698"/>
    <w:rsid w:val="00D76906"/>
    <w:rsid w:val="00D76DF9"/>
    <w:rsid w:val="00D7738E"/>
    <w:rsid w:val="00D7747A"/>
    <w:rsid w:val="00D7747F"/>
    <w:rsid w:val="00D801CE"/>
    <w:rsid w:val="00D80611"/>
    <w:rsid w:val="00D80922"/>
    <w:rsid w:val="00D809E0"/>
    <w:rsid w:val="00D80C98"/>
    <w:rsid w:val="00D81128"/>
    <w:rsid w:val="00D813E7"/>
    <w:rsid w:val="00D81CBB"/>
    <w:rsid w:val="00D81DA9"/>
    <w:rsid w:val="00D81EC1"/>
    <w:rsid w:val="00D820DA"/>
    <w:rsid w:val="00D82195"/>
    <w:rsid w:val="00D8227F"/>
    <w:rsid w:val="00D823D7"/>
    <w:rsid w:val="00D82B1A"/>
    <w:rsid w:val="00D83335"/>
    <w:rsid w:val="00D8341B"/>
    <w:rsid w:val="00D8357A"/>
    <w:rsid w:val="00D836DB"/>
    <w:rsid w:val="00D83725"/>
    <w:rsid w:val="00D83B01"/>
    <w:rsid w:val="00D84A99"/>
    <w:rsid w:val="00D84F5A"/>
    <w:rsid w:val="00D85034"/>
    <w:rsid w:val="00D85048"/>
    <w:rsid w:val="00D850C3"/>
    <w:rsid w:val="00D8548E"/>
    <w:rsid w:val="00D85EE5"/>
    <w:rsid w:val="00D85FCB"/>
    <w:rsid w:val="00D861DE"/>
    <w:rsid w:val="00D863FD"/>
    <w:rsid w:val="00D86524"/>
    <w:rsid w:val="00D86704"/>
    <w:rsid w:val="00D867BF"/>
    <w:rsid w:val="00D86B61"/>
    <w:rsid w:val="00D86BB0"/>
    <w:rsid w:val="00D870A9"/>
    <w:rsid w:val="00D872DE"/>
    <w:rsid w:val="00D87752"/>
    <w:rsid w:val="00D87B36"/>
    <w:rsid w:val="00D87B49"/>
    <w:rsid w:val="00D87DBC"/>
    <w:rsid w:val="00D901D7"/>
    <w:rsid w:val="00D90461"/>
    <w:rsid w:val="00D90ABA"/>
    <w:rsid w:val="00D914DE"/>
    <w:rsid w:val="00D91953"/>
    <w:rsid w:val="00D91A9D"/>
    <w:rsid w:val="00D91CD2"/>
    <w:rsid w:val="00D91EFD"/>
    <w:rsid w:val="00D91F41"/>
    <w:rsid w:val="00D924B0"/>
    <w:rsid w:val="00D928D8"/>
    <w:rsid w:val="00D92B89"/>
    <w:rsid w:val="00D92BB5"/>
    <w:rsid w:val="00D9333C"/>
    <w:rsid w:val="00D93461"/>
    <w:rsid w:val="00D93B2B"/>
    <w:rsid w:val="00D94866"/>
    <w:rsid w:val="00D948A1"/>
    <w:rsid w:val="00D94AEC"/>
    <w:rsid w:val="00D94C16"/>
    <w:rsid w:val="00D95431"/>
    <w:rsid w:val="00D95890"/>
    <w:rsid w:val="00D958E3"/>
    <w:rsid w:val="00D9632D"/>
    <w:rsid w:val="00D9679A"/>
    <w:rsid w:val="00D96BB4"/>
    <w:rsid w:val="00D97091"/>
    <w:rsid w:val="00DA002E"/>
    <w:rsid w:val="00DA0396"/>
    <w:rsid w:val="00DA1652"/>
    <w:rsid w:val="00DA1697"/>
    <w:rsid w:val="00DA16CE"/>
    <w:rsid w:val="00DA16E9"/>
    <w:rsid w:val="00DA240E"/>
    <w:rsid w:val="00DA2757"/>
    <w:rsid w:val="00DA28F0"/>
    <w:rsid w:val="00DA3144"/>
    <w:rsid w:val="00DA31FE"/>
    <w:rsid w:val="00DA3339"/>
    <w:rsid w:val="00DA3BE1"/>
    <w:rsid w:val="00DA41A1"/>
    <w:rsid w:val="00DA42A0"/>
    <w:rsid w:val="00DA42CE"/>
    <w:rsid w:val="00DA4432"/>
    <w:rsid w:val="00DA4847"/>
    <w:rsid w:val="00DA5137"/>
    <w:rsid w:val="00DA548D"/>
    <w:rsid w:val="00DA61A4"/>
    <w:rsid w:val="00DA6B75"/>
    <w:rsid w:val="00DA6B8A"/>
    <w:rsid w:val="00DA704F"/>
    <w:rsid w:val="00DA7271"/>
    <w:rsid w:val="00DA78D9"/>
    <w:rsid w:val="00DB07E2"/>
    <w:rsid w:val="00DB0867"/>
    <w:rsid w:val="00DB0BD2"/>
    <w:rsid w:val="00DB0DA6"/>
    <w:rsid w:val="00DB0E64"/>
    <w:rsid w:val="00DB14CE"/>
    <w:rsid w:val="00DB15FE"/>
    <w:rsid w:val="00DB1641"/>
    <w:rsid w:val="00DB177E"/>
    <w:rsid w:val="00DB1851"/>
    <w:rsid w:val="00DB19C9"/>
    <w:rsid w:val="00DB1A9F"/>
    <w:rsid w:val="00DB1ABC"/>
    <w:rsid w:val="00DB1C42"/>
    <w:rsid w:val="00DB1C89"/>
    <w:rsid w:val="00DB1F49"/>
    <w:rsid w:val="00DB22EA"/>
    <w:rsid w:val="00DB23FF"/>
    <w:rsid w:val="00DB31BC"/>
    <w:rsid w:val="00DB3267"/>
    <w:rsid w:val="00DB3785"/>
    <w:rsid w:val="00DB3912"/>
    <w:rsid w:val="00DB404F"/>
    <w:rsid w:val="00DB4396"/>
    <w:rsid w:val="00DB49C1"/>
    <w:rsid w:val="00DB5047"/>
    <w:rsid w:val="00DB5193"/>
    <w:rsid w:val="00DB5263"/>
    <w:rsid w:val="00DB52C1"/>
    <w:rsid w:val="00DB538E"/>
    <w:rsid w:val="00DB5973"/>
    <w:rsid w:val="00DB5C7D"/>
    <w:rsid w:val="00DB5EF8"/>
    <w:rsid w:val="00DB6704"/>
    <w:rsid w:val="00DB6BD4"/>
    <w:rsid w:val="00DB6CC2"/>
    <w:rsid w:val="00DB6D29"/>
    <w:rsid w:val="00DB743E"/>
    <w:rsid w:val="00DB74EC"/>
    <w:rsid w:val="00DB7AC5"/>
    <w:rsid w:val="00DB7DD9"/>
    <w:rsid w:val="00DC009F"/>
    <w:rsid w:val="00DC00EE"/>
    <w:rsid w:val="00DC01CF"/>
    <w:rsid w:val="00DC046C"/>
    <w:rsid w:val="00DC04AE"/>
    <w:rsid w:val="00DC060B"/>
    <w:rsid w:val="00DC087F"/>
    <w:rsid w:val="00DC17F2"/>
    <w:rsid w:val="00DC1952"/>
    <w:rsid w:val="00DC1ABC"/>
    <w:rsid w:val="00DC213C"/>
    <w:rsid w:val="00DC24F7"/>
    <w:rsid w:val="00DC26D5"/>
    <w:rsid w:val="00DC316B"/>
    <w:rsid w:val="00DC32DD"/>
    <w:rsid w:val="00DC3346"/>
    <w:rsid w:val="00DC36A0"/>
    <w:rsid w:val="00DC3720"/>
    <w:rsid w:val="00DC3861"/>
    <w:rsid w:val="00DC3B82"/>
    <w:rsid w:val="00DC3D88"/>
    <w:rsid w:val="00DC425A"/>
    <w:rsid w:val="00DC42DA"/>
    <w:rsid w:val="00DC46A2"/>
    <w:rsid w:val="00DC4893"/>
    <w:rsid w:val="00DC5185"/>
    <w:rsid w:val="00DC5C77"/>
    <w:rsid w:val="00DC5D55"/>
    <w:rsid w:val="00DC65E2"/>
    <w:rsid w:val="00DC671C"/>
    <w:rsid w:val="00DC6E78"/>
    <w:rsid w:val="00DC71B6"/>
    <w:rsid w:val="00DC7CC9"/>
    <w:rsid w:val="00DC7F1F"/>
    <w:rsid w:val="00DD054F"/>
    <w:rsid w:val="00DD0B5B"/>
    <w:rsid w:val="00DD1728"/>
    <w:rsid w:val="00DD1A00"/>
    <w:rsid w:val="00DD1A49"/>
    <w:rsid w:val="00DD1E93"/>
    <w:rsid w:val="00DD23A4"/>
    <w:rsid w:val="00DD270B"/>
    <w:rsid w:val="00DD2D3C"/>
    <w:rsid w:val="00DD2DD2"/>
    <w:rsid w:val="00DD3105"/>
    <w:rsid w:val="00DD316A"/>
    <w:rsid w:val="00DD3313"/>
    <w:rsid w:val="00DD358F"/>
    <w:rsid w:val="00DD3744"/>
    <w:rsid w:val="00DD4386"/>
    <w:rsid w:val="00DD5148"/>
    <w:rsid w:val="00DD53CB"/>
    <w:rsid w:val="00DD5FDF"/>
    <w:rsid w:val="00DD61CB"/>
    <w:rsid w:val="00DD63F8"/>
    <w:rsid w:val="00DD6996"/>
    <w:rsid w:val="00DD71B7"/>
    <w:rsid w:val="00DD7AF9"/>
    <w:rsid w:val="00DD7FFA"/>
    <w:rsid w:val="00DE084A"/>
    <w:rsid w:val="00DE0885"/>
    <w:rsid w:val="00DE0B1C"/>
    <w:rsid w:val="00DE0CF7"/>
    <w:rsid w:val="00DE0D81"/>
    <w:rsid w:val="00DE14CC"/>
    <w:rsid w:val="00DE1579"/>
    <w:rsid w:val="00DE1E1F"/>
    <w:rsid w:val="00DE1F42"/>
    <w:rsid w:val="00DE284D"/>
    <w:rsid w:val="00DE2E2C"/>
    <w:rsid w:val="00DE38D7"/>
    <w:rsid w:val="00DE42C1"/>
    <w:rsid w:val="00DE44F7"/>
    <w:rsid w:val="00DE4867"/>
    <w:rsid w:val="00DE4AA2"/>
    <w:rsid w:val="00DE4C90"/>
    <w:rsid w:val="00DE54AF"/>
    <w:rsid w:val="00DE55C8"/>
    <w:rsid w:val="00DE56EE"/>
    <w:rsid w:val="00DE5DC6"/>
    <w:rsid w:val="00DE5EE2"/>
    <w:rsid w:val="00DE6140"/>
    <w:rsid w:val="00DE62B8"/>
    <w:rsid w:val="00DE6A6B"/>
    <w:rsid w:val="00DE73BB"/>
    <w:rsid w:val="00DE73EA"/>
    <w:rsid w:val="00DE73ED"/>
    <w:rsid w:val="00DE7881"/>
    <w:rsid w:val="00DE7884"/>
    <w:rsid w:val="00DE7AEB"/>
    <w:rsid w:val="00DE7AEC"/>
    <w:rsid w:val="00DE7D0E"/>
    <w:rsid w:val="00DF0794"/>
    <w:rsid w:val="00DF1090"/>
    <w:rsid w:val="00DF1A7F"/>
    <w:rsid w:val="00DF1C7C"/>
    <w:rsid w:val="00DF1F49"/>
    <w:rsid w:val="00DF25CD"/>
    <w:rsid w:val="00DF2AAA"/>
    <w:rsid w:val="00DF2C84"/>
    <w:rsid w:val="00DF31B9"/>
    <w:rsid w:val="00DF369D"/>
    <w:rsid w:val="00DF381E"/>
    <w:rsid w:val="00DF3CD8"/>
    <w:rsid w:val="00DF46C3"/>
    <w:rsid w:val="00DF48C5"/>
    <w:rsid w:val="00DF498B"/>
    <w:rsid w:val="00DF4BEE"/>
    <w:rsid w:val="00DF4F29"/>
    <w:rsid w:val="00DF4F9C"/>
    <w:rsid w:val="00DF5071"/>
    <w:rsid w:val="00DF5365"/>
    <w:rsid w:val="00DF55B0"/>
    <w:rsid w:val="00DF695C"/>
    <w:rsid w:val="00DF6C1D"/>
    <w:rsid w:val="00DF6C3E"/>
    <w:rsid w:val="00DF7023"/>
    <w:rsid w:val="00DF793A"/>
    <w:rsid w:val="00DF7EE4"/>
    <w:rsid w:val="00E003CC"/>
    <w:rsid w:val="00E0094B"/>
    <w:rsid w:val="00E00A9D"/>
    <w:rsid w:val="00E00BC1"/>
    <w:rsid w:val="00E00FCB"/>
    <w:rsid w:val="00E01493"/>
    <w:rsid w:val="00E0150F"/>
    <w:rsid w:val="00E0205D"/>
    <w:rsid w:val="00E0211E"/>
    <w:rsid w:val="00E02137"/>
    <w:rsid w:val="00E023C2"/>
    <w:rsid w:val="00E02581"/>
    <w:rsid w:val="00E0273C"/>
    <w:rsid w:val="00E02BBD"/>
    <w:rsid w:val="00E02F0C"/>
    <w:rsid w:val="00E03441"/>
    <w:rsid w:val="00E03648"/>
    <w:rsid w:val="00E036B6"/>
    <w:rsid w:val="00E037FE"/>
    <w:rsid w:val="00E03A30"/>
    <w:rsid w:val="00E03B43"/>
    <w:rsid w:val="00E03C9C"/>
    <w:rsid w:val="00E041E0"/>
    <w:rsid w:val="00E04434"/>
    <w:rsid w:val="00E04605"/>
    <w:rsid w:val="00E04734"/>
    <w:rsid w:val="00E04CF1"/>
    <w:rsid w:val="00E04CFB"/>
    <w:rsid w:val="00E04DD6"/>
    <w:rsid w:val="00E0539F"/>
    <w:rsid w:val="00E0643E"/>
    <w:rsid w:val="00E065D2"/>
    <w:rsid w:val="00E06735"/>
    <w:rsid w:val="00E06EE3"/>
    <w:rsid w:val="00E0737F"/>
    <w:rsid w:val="00E07750"/>
    <w:rsid w:val="00E07992"/>
    <w:rsid w:val="00E07F0E"/>
    <w:rsid w:val="00E07F91"/>
    <w:rsid w:val="00E10167"/>
    <w:rsid w:val="00E102A7"/>
    <w:rsid w:val="00E103C9"/>
    <w:rsid w:val="00E10AF4"/>
    <w:rsid w:val="00E10B03"/>
    <w:rsid w:val="00E10EFA"/>
    <w:rsid w:val="00E10F1E"/>
    <w:rsid w:val="00E10F58"/>
    <w:rsid w:val="00E10FEB"/>
    <w:rsid w:val="00E11D27"/>
    <w:rsid w:val="00E11E69"/>
    <w:rsid w:val="00E1207B"/>
    <w:rsid w:val="00E125DA"/>
    <w:rsid w:val="00E12F74"/>
    <w:rsid w:val="00E13277"/>
    <w:rsid w:val="00E132F3"/>
    <w:rsid w:val="00E13A36"/>
    <w:rsid w:val="00E13F28"/>
    <w:rsid w:val="00E14394"/>
    <w:rsid w:val="00E1490C"/>
    <w:rsid w:val="00E149B5"/>
    <w:rsid w:val="00E150FD"/>
    <w:rsid w:val="00E15275"/>
    <w:rsid w:val="00E1562A"/>
    <w:rsid w:val="00E15DA7"/>
    <w:rsid w:val="00E16377"/>
    <w:rsid w:val="00E173C9"/>
    <w:rsid w:val="00E1757B"/>
    <w:rsid w:val="00E175E9"/>
    <w:rsid w:val="00E17675"/>
    <w:rsid w:val="00E1770A"/>
    <w:rsid w:val="00E20E13"/>
    <w:rsid w:val="00E20F66"/>
    <w:rsid w:val="00E2160B"/>
    <w:rsid w:val="00E2178F"/>
    <w:rsid w:val="00E21D0E"/>
    <w:rsid w:val="00E220A8"/>
    <w:rsid w:val="00E2219B"/>
    <w:rsid w:val="00E22246"/>
    <w:rsid w:val="00E22249"/>
    <w:rsid w:val="00E222C2"/>
    <w:rsid w:val="00E22CE6"/>
    <w:rsid w:val="00E22D88"/>
    <w:rsid w:val="00E231A0"/>
    <w:rsid w:val="00E234D4"/>
    <w:rsid w:val="00E2369F"/>
    <w:rsid w:val="00E23942"/>
    <w:rsid w:val="00E23CC2"/>
    <w:rsid w:val="00E2417B"/>
    <w:rsid w:val="00E24D40"/>
    <w:rsid w:val="00E24E23"/>
    <w:rsid w:val="00E24E25"/>
    <w:rsid w:val="00E24F90"/>
    <w:rsid w:val="00E2522E"/>
    <w:rsid w:val="00E25342"/>
    <w:rsid w:val="00E25E90"/>
    <w:rsid w:val="00E263EE"/>
    <w:rsid w:val="00E26B1C"/>
    <w:rsid w:val="00E26C0A"/>
    <w:rsid w:val="00E26DA4"/>
    <w:rsid w:val="00E26F2D"/>
    <w:rsid w:val="00E2797A"/>
    <w:rsid w:val="00E27A59"/>
    <w:rsid w:val="00E27AF0"/>
    <w:rsid w:val="00E27FDD"/>
    <w:rsid w:val="00E3004D"/>
    <w:rsid w:val="00E3077B"/>
    <w:rsid w:val="00E31217"/>
    <w:rsid w:val="00E31326"/>
    <w:rsid w:val="00E31615"/>
    <w:rsid w:val="00E3175F"/>
    <w:rsid w:val="00E31806"/>
    <w:rsid w:val="00E31B3F"/>
    <w:rsid w:val="00E31C53"/>
    <w:rsid w:val="00E320D4"/>
    <w:rsid w:val="00E321B3"/>
    <w:rsid w:val="00E32C1D"/>
    <w:rsid w:val="00E33A97"/>
    <w:rsid w:val="00E3415C"/>
    <w:rsid w:val="00E34224"/>
    <w:rsid w:val="00E34788"/>
    <w:rsid w:val="00E34AFF"/>
    <w:rsid w:val="00E34B0B"/>
    <w:rsid w:val="00E34B82"/>
    <w:rsid w:val="00E34CBB"/>
    <w:rsid w:val="00E34FF0"/>
    <w:rsid w:val="00E352FC"/>
    <w:rsid w:val="00E35383"/>
    <w:rsid w:val="00E35488"/>
    <w:rsid w:val="00E35D9A"/>
    <w:rsid w:val="00E36189"/>
    <w:rsid w:val="00E36200"/>
    <w:rsid w:val="00E36533"/>
    <w:rsid w:val="00E366D7"/>
    <w:rsid w:val="00E36B4F"/>
    <w:rsid w:val="00E37045"/>
    <w:rsid w:val="00E371D9"/>
    <w:rsid w:val="00E37240"/>
    <w:rsid w:val="00E37303"/>
    <w:rsid w:val="00E379D7"/>
    <w:rsid w:val="00E403ED"/>
    <w:rsid w:val="00E408D4"/>
    <w:rsid w:val="00E40B29"/>
    <w:rsid w:val="00E40BBA"/>
    <w:rsid w:val="00E40F28"/>
    <w:rsid w:val="00E4165D"/>
    <w:rsid w:val="00E41697"/>
    <w:rsid w:val="00E417C6"/>
    <w:rsid w:val="00E41927"/>
    <w:rsid w:val="00E41B23"/>
    <w:rsid w:val="00E42036"/>
    <w:rsid w:val="00E428D7"/>
    <w:rsid w:val="00E42A7F"/>
    <w:rsid w:val="00E43227"/>
    <w:rsid w:val="00E43A77"/>
    <w:rsid w:val="00E43F33"/>
    <w:rsid w:val="00E44208"/>
    <w:rsid w:val="00E44552"/>
    <w:rsid w:val="00E44705"/>
    <w:rsid w:val="00E44863"/>
    <w:rsid w:val="00E44E4A"/>
    <w:rsid w:val="00E45054"/>
    <w:rsid w:val="00E453A6"/>
    <w:rsid w:val="00E4595E"/>
    <w:rsid w:val="00E45F86"/>
    <w:rsid w:val="00E462FE"/>
    <w:rsid w:val="00E464AE"/>
    <w:rsid w:val="00E46960"/>
    <w:rsid w:val="00E471E2"/>
    <w:rsid w:val="00E474CC"/>
    <w:rsid w:val="00E4783F"/>
    <w:rsid w:val="00E4785F"/>
    <w:rsid w:val="00E47EE6"/>
    <w:rsid w:val="00E504A3"/>
    <w:rsid w:val="00E507C1"/>
    <w:rsid w:val="00E50C47"/>
    <w:rsid w:val="00E50CDA"/>
    <w:rsid w:val="00E50EF5"/>
    <w:rsid w:val="00E5101A"/>
    <w:rsid w:val="00E51082"/>
    <w:rsid w:val="00E51230"/>
    <w:rsid w:val="00E513AF"/>
    <w:rsid w:val="00E5159C"/>
    <w:rsid w:val="00E51736"/>
    <w:rsid w:val="00E51CC3"/>
    <w:rsid w:val="00E5259A"/>
    <w:rsid w:val="00E5273D"/>
    <w:rsid w:val="00E527C3"/>
    <w:rsid w:val="00E52828"/>
    <w:rsid w:val="00E528EA"/>
    <w:rsid w:val="00E52B0F"/>
    <w:rsid w:val="00E52F20"/>
    <w:rsid w:val="00E5324B"/>
    <w:rsid w:val="00E53998"/>
    <w:rsid w:val="00E53B84"/>
    <w:rsid w:val="00E53F99"/>
    <w:rsid w:val="00E540FB"/>
    <w:rsid w:val="00E54DB0"/>
    <w:rsid w:val="00E54EBF"/>
    <w:rsid w:val="00E5510B"/>
    <w:rsid w:val="00E55615"/>
    <w:rsid w:val="00E55650"/>
    <w:rsid w:val="00E560D3"/>
    <w:rsid w:val="00E5638F"/>
    <w:rsid w:val="00E565D3"/>
    <w:rsid w:val="00E56803"/>
    <w:rsid w:val="00E56965"/>
    <w:rsid w:val="00E56B02"/>
    <w:rsid w:val="00E56FCF"/>
    <w:rsid w:val="00E571A3"/>
    <w:rsid w:val="00E57474"/>
    <w:rsid w:val="00E57618"/>
    <w:rsid w:val="00E57C90"/>
    <w:rsid w:val="00E57F74"/>
    <w:rsid w:val="00E57FD7"/>
    <w:rsid w:val="00E60097"/>
    <w:rsid w:val="00E600C9"/>
    <w:rsid w:val="00E60BFF"/>
    <w:rsid w:val="00E6149F"/>
    <w:rsid w:val="00E616B9"/>
    <w:rsid w:val="00E617C0"/>
    <w:rsid w:val="00E61A6E"/>
    <w:rsid w:val="00E61D28"/>
    <w:rsid w:val="00E623DE"/>
    <w:rsid w:val="00E6266D"/>
    <w:rsid w:val="00E62741"/>
    <w:rsid w:val="00E62838"/>
    <w:rsid w:val="00E62B9F"/>
    <w:rsid w:val="00E62CF4"/>
    <w:rsid w:val="00E62CF5"/>
    <w:rsid w:val="00E62D7A"/>
    <w:rsid w:val="00E6343A"/>
    <w:rsid w:val="00E639B8"/>
    <w:rsid w:val="00E63B3A"/>
    <w:rsid w:val="00E64157"/>
    <w:rsid w:val="00E64620"/>
    <w:rsid w:val="00E6475E"/>
    <w:rsid w:val="00E64BF5"/>
    <w:rsid w:val="00E64C17"/>
    <w:rsid w:val="00E64C3A"/>
    <w:rsid w:val="00E64E11"/>
    <w:rsid w:val="00E64E38"/>
    <w:rsid w:val="00E64E99"/>
    <w:rsid w:val="00E6503A"/>
    <w:rsid w:val="00E650E4"/>
    <w:rsid w:val="00E653E4"/>
    <w:rsid w:val="00E6545F"/>
    <w:rsid w:val="00E6560E"/>
    <w:rsid w:val="00E658C9"/>
    <w:rsid w:val="00E65BAC"/>
    <w:rsid w:val="00E65E14"/>
    <w:rsid w:val="00E65F5A"/>
    <w:rsid w:val="00E6643E"/>
    <w:rsid w:val="00E66611"/>
    <w:rsid w:val="00E666B7"/>
    <w:rsid w:val="00E6690C"/>
    <w:rsid w:val="00E66A1C"/>
    <w:rsid w:val="00E66AD0"/>
    <w:rsid w:val="00E66AD3"/>
    <w:rsid w:val="00E66CFF"/>
    <w:rsid w:val="00E66FD8"/>
    <w:rsid w:val="00E6748A"/>
    <w:rsid w:val="00E67906"/>
    <w:rsid w:val="00E67949"/>
    <w:rsid w:val="00E67CAC"/>
    <w:rsid w:val="00E708DC"/>
    <w:rsid w:val="00E7209E"/>
    <w:rsid w:val="00E728EE"/>
    <w:rsid w:val="00E72B9A"/>
    <w:rsid w:val="00E730D9"/>
    <w:rsid w:val="00E730E9"/>
    <w:rsid w:val="00E73113"/>
    <w:rsid w:val="00E734E1"/>
    <w:rsid w:val="00E73B84"/>
    <w:rsid w:val="00E743AA"/>
    <w:rsid w:val="00E74AAC"/>
    <w:rsid w:val="00E752CB"/>
    <w:rsid w:val="00E75565"/>
    <w:rsid w:val="00E757AD"/>
    <w:rsid w:val="00E758ED"/>
    <w:rsid w:val="00E75B85"/>
    <w:rsid w:val="00E75C80"/>
    <w:rsid w:val="00E76083"/>
    <w:rsid w:val="00E766F2"/>
    <w:rsid w:val="00E768E2"/>
    <w:rsid w:val="00E76A18"/>
    <w:rsid w:val="00E76AB0"/>
    <w:rsid w:val="00E76ECF"/>
    <w:rsid w:val="00E80243"/>
    <w:rsid w:val="00E805A2"/>
    <w:rsid w:val="00E809B8"/>
    <w:rsid w:val="00E809DA"/>
    <w:rsid w:val="00E80A38"/>
    <w:rsid w:val="00E80E33"/>
    <w:rsid w:val="00E81315"/>
    <w:rsid w:val="00E81879"/>
    <w:rsid w:val="00E81BF1"/>
    <w:rsid w:val="00E81EE3"/>
    <w:rsid w:val="00E827B4"/>
    <w:rsid w:val="00E82A61"/>
    <w:rsid w:val="00E8307C"/>
    <w:rsid w:val="00E83645"/>
    <w:rsid w:val="00E837C5"/>
    <w:rsid w:val="00E837D2"/>
    <w:rsid w:val="00E83A6F"/>
    <w:rsid w:val="00E83ACB"/>
    <w:rsid w:val="00E83BB1"/>
    <w:rsid w:val="00E83CC4"/>
    <w:rsid w:val="00E83EFA"/>
    <w:rsid w:val="00E8425C"/>
    <w:rsid w:val="00E84672"/>
    <w:rsid w:val="00E84AB6"/>
    <w:rsid w:val="00E84AD5"/>
    <w:rsid w:val="00E84E65"/>
    <w:rsid w:val="00E8569E"/>
    <w:rsid w:val="00E856C6"/>
    <w:rsid w:val="00E85AAB"/>
    <w:rsid w:val="00E85BA9"/>
    <w:rsid w:val="00E85E15"/>
    <w:rsid w:val="00E85E67"/>
    <w:rsid w:val="00E86228"/>
    <w:rsid w:val="00E86A20"/>
    <w:rsid w:val="00E86A75"/>
    <w:rsid w:val="00E86C2C"/>
    <w:rsid w:val="00E86C8F"/>
    <w:rsid w:val="00E87091"/>
    <w:rsid w:val="00E8764B"/>
    <w:rsid w:val="00E8784D"/>
    <w:rsid w:val="00E878CD"/>
    <w:rsid w:val="00E87D19"/>
    <w:rsid w:val="00E87DDA"/>
    <w:rsid w:val="00E90306"/>
    <w:rsid w:val="00E9039D"/>
    <w:rsid w:val="00E90548"/>
    <w:rsid w:val="00E907D7"/>
    <w:rsid w:val="00E90BA1"/>
    <w:rsid w:val="00E90D24"/>
    <w:rsid w:val="00E914E9"/>
    <w:rsid w:val="00E9174A"/>
    <w:rsid w:val="00E91DCD"/>
    <w:rsid w:val="00E92060"/>
    <w:rsid w:val="00E92241"/>
    <w:rsid w:val="00E92261"/>
    <w:rsid w:val="00E92346"/>
    <w:rsid w:val="00E923ED"/>
    <w:rsid w:val="00E92584"/>
    <w:rsid w:val="00E9274D"/>
    <w:rsid w:val="00E92BA4"/>
    <w:rsid w:val="00E93350"/>
    <w:rsid w:val="00E9345A"/>
    <w:rsid w:val="00E93BC1"/>
    <w:rsid w:val="00E93C2B"/>
    <w:rsid w:val="00E93C48"/>
    <w:rsid w:val="00E944E1"/>
    <w:rsid w:val="00E94802"/>
    <w:rsid w:val="00E94D83"/>
    <w:rsid w:val="00E94E64"/>
    <w:rsid w:val="00E94F41"/>
    <w:rsid w:val="00E953E6"/>
    <w:rsid w:val="00E9618D"/>
    <w:rsid w:val="00E96733"/>
    <w:rsid w:val="00E96857"/>
    <w:rsid w:val="00E96ADC"/>
    <w:rsid w:val="00E96DD9"/>
    <w:rsid w:val="00E973EF"/>
    <w:rsid w:val="00E9761A"/>
    <w:rsid w:val="00E97B61"/>
    <w:rsid w:val="00E97D00"/>
    <w:rsid w:val="00EA07B5"/>
    <w:rsid w:val="00EA080D"/>
    <w:rsid w:val="00EA0F1D"/>
    <w:rsid w:val="00EA198E"/>
    <w:rsid w:val="00EA20FD"/>
    <w:rsid w:val="00EA212D"/>
    <w:rsid w:val="00EA2201"/>
    <w:rsid w:val="00EA2232"/>
    <w:rsid w:val="00EA2465"/>
    <w:rsid w:val="00EA2A5A"/>
    <w:rsid w:val="00EA2AB1"/>
    <w:rsid w:val="00EA3259"/>
    <w:rsid w:val="00EA359E"/>
    <w:rsid w:val="00EA3A77"/>
    <w:rsid w:val="00EA3F24"/>
    <w:rsid w:val="00EA3FA7"/>
    <w:rsid w:val="00EA40E9"/>
    <w:rsid w:val="00EA4120"/>
    <w:rsid w:val="00EA41FD"/>
    <w:rsid w:val="00EA47AE"/>
    <w:rsid w:val="00EA565F"/>
    <w:rsid w:val="00EA576B"/>
    <w:rsid w:val="00EA576C"/>
    <w:rsid w:val="00EA5859"/>
    <w:rsid w:val="00EA5B96"/>
    <w:rsid w:val="00EA5C5D"/>
    <w:rsid w:val="00EA5CB1"/>
    <w:rsid w:val="00EA60EE"/>
    <w:rsid w:val="00EA681F"/>
    <w:rsid w:val="00EA6981"/>
    <w:rsid w:val="00EA7461"/>
    <w:rsid w:val="00EA7A7F"/>
    <w:rsid w:val="00EA7B2E"/>
    <w:rsid w:val="00EB000B"/>
    <w:rsid w:val="00EB0D92"/>
    <w:rsid w:val="00EB0F9A"/>
    <w:rsid w:val="00EB1392"/>
    <w:rsid w:val="00EB13EA"/>
    <w:rsid w:val="00EB1A9E"/>
    <w:rsid w:val="00EB1D5D"/>
    <w:rsid w:val="00EB1DFB"/>
    <w:rsid w:val="00EB2348"/>
    <w:rsid w:val="00EB25D1"/>
    <w:rsid w:val="00EB2B92"/>
    <w:rsid w:val="00EB2E47"/>
    <w:rsid w:val="00EB2E56"/>
    <w:rsid w:val="00EB3019"/>
    <w:rsid w:val="00EB3DAB"/>
    <w:rsid w:val="00EB3EC3"/>
    <w:rsid w:val="00EB45B1"/>
    <w:rsid w:val="00EB4731"/>
    <w:rsid w:val="00EB48E2"/>
    <w:rsid w:val="00EB4DA9"/>
    <w:rsid w:val="00EB4E68"/>
    <w:rsid w:val="00EB4EAA"/>
    <w:rsid w:val="00EB5162"/>
    <w:rsid w:val="00EB5710"/>
    <w:rsid w:val="00EB5ABA"/>
    <w:rsid w:val="00EB5EAA"/>
    <w:rsid w:val="00EB6274"/>
    <w:rsid w:val="00EB694C"/>
    <w:rsid w:val="00EB6AF0"/>
    <w:rsid w:val="00EB6BEE"/>
    <w:rsid w:val="00EB6F51"/>
    <w:rsid w:val="00EB72E2"/>
    <w:rsid w:val="00EC00F1"/>
    <w:rsid w:val="00EC01FD"/>
    <w:rsid w:val="00EC04AB"/>
    <w:rsid w:val="00EC084D"/>
    <w:rsid w:val="00EC0A6D"/>
    <w:rsid w:val="00EC0B5B"/>
    <w:rsid w:val="00EC0B5D"/>
    <w:rsid w:val="00EC0E74"/>
    <w:rsid w:val="00EC15FB"/>
    <w:rsid w:val="00EC1609"/>
    <w:rsid w:val="00EC163C"/>
    <w:rsid w:val="00EC18A7"/>
    <w:rsid w:val="00EC19C0"/>
    <w:rsid w:val="00EC1A7E"/>
    <w:rsid w:val="00EC1B0B"/>
    <w:rsid w:val="00EC2201"/>
    <w:rsid w:val="00EC2327"/>
    <w:rsid w:val="00EC2773"/>
    <w:rsid w:val="00EC3005"/>
    <w:rsid w:val="00EC307A"/>
    <w:rsid w:val="00EC37E4"/>
    <w:rsid w:val="00EC3C3E"/>
    <w:rsid w:val="00EC41A8"/>
    <w:rsid w:val="00EC42DC"/>
    <w:rsid w:val="00EC43B3"/>
    <w:rsid w:val="00EC4421"/>
    <w:rsid w:val="00EC462E"/>
    <w:rsid w:val="00EC4C39"/>
    <w:rsid w:val="00EC5A84"/>
    <w:rsid w:val="00EC610F"/>
    <w:rsid w:val="00EC6385"/>
    <w:rsid w:val="00EC65C4"/>
    <w:rsid w:val="00EC66BD"/>
    <w:rsid w:val="00EC6810"/>
    <w:rsid w:val="00EC6B69"/>
    <w:rsid w:val="00EC6C7C"/>
    <w:rsid w:val="00EC7014"/>
    <w:rsid w:val="00EC755A"/>
    <w:rsid w:val="00EC7598"/>
    <w:rsid w:val="00EC794F"/>
    <w:rsid w:val="00EC7DD2"/>
    <w:rsid w:val="00EC7F47"/>
    <w:rsid w:val="00ED010B"/>
    <w:rsid w:val="00ED0436"/>
    <w:rsid w:val="00ED066A"/>
    <w:rsid w:val="00ED12E5"/>
    <w:rsid w:val="00ED1311"/>
    <w:rsid w:val="00ED16B6"/>
    <w:rsid w:val="00ED1C25"/>
    <w:rsid w:val="00ED20D9"/>
    <w:rsid w:val="00ED2135"/>
    <w:rsid w:val="00ED21BE"/>
    <w:rsid w:val="00ED2421"/>
    <w:rsid w:val="00ED2493"/>
    <w:rsid w:val="00ED26A5"/>
    <w:rsid w:val="00ED2AF3"/>
    <w:rsid w:val="00ED317C"/>
    <w:rsid w:val="00ED3751"/>
    <w:rsid w:val="00ED3BCE"/>
    <w:rsid w:val="00ED3C57"/>
    <w:rsid w:val="00ED4055"/>
    <w:rsid w:val="00ED4EC0"/>
    <w:rsid w:val="00ED5104"/>
    <w:rsid w:val="00ED5D2B"/>
    <w:rsid w:val="00ED5E0F"/>
    <w:rsid w:val="00ED63B7"/>
    <w:rsid w:val="00ED63CE"/>
    <w:rsid w:val="00ED714D"/>
    <w:rsid w:val="00ED7B70"/>
    <w:rsid w:val="00ED7C2B"/>
    <w:rsid w:val="00EE0081"/>
    <w:rsid w:val="00EE009B"/>
    <w:rsid w:val="00EE0B21"/>
    <w:rsid w:val="00EE0B74"/>
    <w:rsid w:val="00EE22C8"/>
    <w:rsid w:val="00EE252B"/>
    <w:rsid w:val="00EE265A"/>
    <w:rsid w:val="00EE2EF1"/>
    <w:rsid w:val="00EE3645"/>
    <w:rsid w:val="00EE3792"/>
    <w:rsid w:val="00EE42F1"/>
    <w:rsid w:val="00EE451B"/>
    <w:rsid w:val="00EE46DF"/>
    <w:rsid w:val="00EE47E3"/>
    <w:rsid w:val="00EE48D9"/>
    <w:rsid w:val="00EE4ED1"/>
    <w:rsid w:val="00EE577D"/>
    <w:rsid w:val="00EE58D4"/>
    <w:rsid w:val="00EE5966"/>
    <w:rsid w:val="00EE5DE6"/>
    <w:rsid w:val="00EE64AB"/>
    <w:rsid w:val="00EE6F08"/>
    <w:rsid w:val="00EE77BD"/>
    <w:rsid w:val="00EE7AB9"/>
    <w:rsid w:val="00EF02E1"/>
    <w:rsid w:val="00EF0356"/>
    <w:rsid w:val="00EF0A18"/>
    <w:rsid w:val="00EF0F3C"/>
    <w:rsid w:val="00EF1072"/>
    <w:rsid w:val="00EF15B0"/>
    <w:rsid w:val="00EF1633"/>
    <w:rsid w:val="00EF2456"/>
    <w:rsid w:val="00EF2856"/>
    <w:rsid w:val="00EF2AEF"/>
    <w:rsid w:val="00EF2CE7"/>
    <w:rsid w:val="00EF3395"/>
    <w:rsid w:val="00EF3DFA"/>
    <w:rsid w:val="00EF4E42"/>
    <w:rsid w:val="00EF51D0"/>
    <w:rsid w:val="00EF5751"/>
    <w:rsid w:val="00EF597A"/>
    <w:rsid w:val="00EF5A89"/>
    <w:rsid w:val="00EF6062"/>
    <w:rsid w:val="00EF72D2"/>
    <w:rsid w:val="00EF79F0"/>
    <w:rsid w:val="00EF7AF8"/>
    <w:rsid w:val="00EF7CFF"/>
    <w:rsid w:val="00EF7EE7"/>
    <w:rsid w:val="00F0011D"/>
    <w:rsid w:val="00F00327"/>
    <w:rsid w:val="00F00634"/>
    <w:rsid w:val="00F00638"/>
    <w:rsid w:val="00F00812"/>
    <w:rsid w:val="00F00A6E"/>
    <w:rsid w:val="00F00F71"/>
    <w:rsid w:val="00F0130D"/>
    <w:rsid w:val="00F01336"/>
    <w:rsid w:val="00F0162F"/>
    <w:rsid w:val="00F02099"/>
    <w:rsid w:val="00F029ED"/>
    <w:rsid w:val="00F02CDA"/>
    <w:rsid w:val="00F02D9C"/>
    <w:rsid w:val="00F032BB"/>
    <w:rsid w:val="00F03C29"/>
    <w:rsid w:val="00F03FEA"/>
    <w:rsid w:val="00F043EE"/>
    <w:rsid w:val="00F044AF"/>
    <w:rsid w:val="00F044CA"/>
    <w:rsid w:val="00F04A21"/>
    <w:rsid w:val="00F04FBB"/>
    <w:rsid w:val="00F055C2"/>
    <w:rsid w:val="00F05995"/>
    <w:rsid w:val="00F0657F"/>
    <w:rsid w:val="00F065F9"/>
    <w:rsid w:val="00F067D0"/>
    <w:rsid w:val="00F06E3A"/>
    <w:rsid w:val="00F06EFD"/>
    <w:rsid w:val="00F07240"/>
    <w:rsid w:val="00F073AD"/>
    <w:rsid w:val="00F07B3E"/>
    <w:rsid w:val="00F07C1C"/>
    <w:rsid w:val="00F07DBA"/>
    <w:rsid w:val="00F101C3"/>
    <w:rsid w:val="00F10E06"/>
    <w:rsid w:val="00F11472"/>
    <w:rsid w:val="00F11627"/>
    <w:rsid w:val="00F11BC3"/>
    <w:rsid w:val="00F11CE4"/>
    <w:rsid w:val="00F122E3"/>
    <w:rsid w:val="00F12516"/>
    <w:rsid w:val="00F12C8F"/>
    <w:rsid w:val="00F12E9D"/>
    <w:rsid w:val="00F13505"/>
    <w:rsid w:val="00F1360A"/>
    <w:rsid w:val="00F1380B"/>
    <w:rsid w:val="00F139BB"/>
    <w:rsid w:val="00F13EE1"/>
    <w:rsid w:val="00F13EFC"/>
    <w:rsid w:val="00F14339"/>
    <w:rsid w:val="00F14A45"/>
    <w:rsid w:val="00F14D85"/>
    <w:rsid w:val="00F14F36"/>
    <w:rsid w:val="00F150DF"/>
    <w:rsid w:val="00F15382"/>
    <w:rsid w:val="00F15648"/>
    <w:rsid w:val="00F1565D"/>
    <w:rsid w:val="00F15C97"/>
    <w:rsid w:val="00F16085"/>
    <w:rsid w:val="00F16407"/>
    <w:rsid w:val="00F16CAB"/>
    <w:rsid w:val="00F1719C"/>
    <w:rsid w:val="00F1759F"/>
    <w:rsid w:val="00F176C4"/>
    <w:rsid w:val="00F17761"/>
    <w:rsid w:val="00F1788D"/>
    <w:rsid w:val="00F179C2"/>
    <w:rsid w:val="00F17A0D"/>
    <w:rsid w:val="00F17A28"/>
    <w:rsid w:val="00F17AEC"/>
    <w:rsid w:val="00F17BDC"/>
    <w:rsid w:val="00F17FFD"/>
    <w:rsid w:val="00F20075"/>
    <w:rsid w:val="00F20722"/>
    <w:rsid w:val="00F2080B"/>
    <w:rsid w:val="00F20BC9"/>
    <w:rsid w:val="00F20C42"/>
    <w:rsid w:val="00F20C4E"/>
    <w:rsid w:val="00F21105"/>
    <w:rsid w:val="00F21337"/>
    <w:rsid w:val="00F214A8"/>
    <w:rsid w:val="00F21932"/>
    <w:rsid w:val="00F21B21"/>
    <w:rsid w:val="00F21D0F"/>
    <w:rsid w:val="00F2245D"/>
    <w:rsid w:val="00F22BE1"/>
    <w:rsid w:val="00F22F9F"/>
    <w:rsid w:val="00F23348"/>
    <w:rsid w:val="00F2346B"/>
    <w:rsid w:val="00F23B70"/>
    <w:rsid w:val="00F24281"/>
    <w:rsid w:val="00F24C89"/>
    <w:rsid w:val="00F24FD2"/>
    <w:rsid w:val="00F253EB"/>
    <w:rsid w:val="00F258A9"/>
    <w:rsid w:val="00F25FC7"/>
    <w:rsid w:val="00F26221"/>
    <w:rsid w:val="00F2632A"/>
    <w:rsid w:val="00F264BD"/>
    <w:rsid w:val="00F26881"/>
    <w:rsid w:val="00F26B32"/>
    <w:rsid w:val="00F26F2A"/>
    <w:rsid w:val="00F26FAC"/>
    <w:rsid w:val="00F27142"/>
    <w:rsid w:val="00F277F9"/>
    <w:rsid w:val="00F27D51"/>
    <w:rsid w:val="00F27EDF"/>
    <w:rsid w:val="00F3008F"/>
    <w:rsid w:val="00F30597"/>
    <w:rsid w:val="00F30D53"/>
    <w:rsid w:val="00F314D9"/>
    <w:rsid w:val="00F319EC"/>
    <w:rsid w:val="00F327C1"/>
    <w:rsid w:val="00F32F4D"/>
    <w:rsid w:val="00F330E1"/>
    <w:rsid w:val="00F33407"/>
    <w:rsid w:val="00F339C8"/>
    <w:rsid w:val="00F33AFA"/>
    <w:rsid w:val="00F33DDF"/>
    <w:rsid w:val="00F345A0"/>
    <w:rsid w:val="00F34B83"/>
    <w:rsid w:val="00F34E6D"/>
    <w:rsid w:val="00F34FD3"/>
    <w:rsid w:val="00F351F2"/>
    <w:rsid w:val="00F35211"/>
    <w:rsid w:val="00F35A7B"/>
    <w:rsid w:val="00F35AE6"/>
    <w:rsid w:val="00F35B91"/>
    <w:rsid w:val="00F35C89"/>
    <w:rsid w:val="00F35E46"/>
    <w:rsid w:val="00F35F6D"/>
    <w:rsid w:val="00F364A1"/>
    <w:rsid w:val="00F3671A"/>
    <w:rsid w:val="00F36E2F"/>
    <w:rsid w:val="00F3730C"/>
    <w:rsid w:val="00F3733B"/>
    <w:rsid w:val="00F37557"/>
    <w:rsid w:val="00F3787F"/>
    <w:rsid w:val="00F37D85"/>
    <w:rsid w:val="00F401DE"/>
    <w:rsid w:val="00F40F01"/>
    <w:rsid w:val="00F41497"/>
    <w:rsid w:val="00F41962"/>
    <w:rsid w:val="00F41B4E"/>
    <w:rsid w:val="00F41ED4"/>
    <w:rsid w:val="00F42090"/>
    <w:rsid w:val="00F421F3"/>
    <w:rsid w:val="00F4251C"/>
    <w:rsid w:val="00F43371"/>
    <w:rsid w:val="00F43626"/>
    <w:rsid w:val="00F4370B"/>
    <w:rsid w:val="00F43BED"/>
    <w:rsid w:val="00F44DC9"/>
    <w:rsid w:val="00F45148"/>
    <w:rsid w:val="00F45680"/>
    <w:rsid w:val="00F4568C"/>
    <w:rsid w:val="00F45877"/>
    <w:rsid w:val="00F45AE4"/>
    <w:rsid w:val="00F46601"/>
    <w:rsid w:val="00F46646"/>
    <w:rsid w:val="00F46E6F"/>
    <w:rsid w:val="00F4713D"/>
    <w:rsid w:val="00F47550"/>
    <w:rsid w:val="00F475AC"/>
    <w:rsid w:val="00F476E8"/>
    <w:rsid w:val="00F47728"/>
    <w:rsid w:val="00F47977"/>
    <w:rsid w:val="00F47A2F"/>
    <w:rsid w:val="00F47CE5"/>
    <w:rsid w:val="00F47F2E"/>
    <w:rsid w:val="00F47FD0"/>
    <w:rsid w:val="00F505EC"/>
    <w:rsid w:val="00F5084E"/>
    <w:rsid w:val="00F514B7"/>
    <w:rsid w:val="00F51554"/>
    <w:rsid w:val="00F51A48"/>
    <w:rsid w:val="00F51ACA"/>
    <w:rsid w:val="00F51CDA"/>
    <w:rsid w:val="00F51CFB"/>
    <w:rsid w:val="00F51E9E"/>
    <w:rsid w:val="00F52034"/>
    <w:rsid w:val="00F520AC"/>
    <w:rsid w:val="00F52281"/>
    <w:rsid w:val="00F5233C"/>
    <w:rsid w:val="00F5265C"/>
    <w:rsid w:val="00F5269D"/>
    <w:rsid w:val="00F528A3"/>
    <w:rsid w:val="00F52F76"/>
    <w:rsid w:val="00F5357F"/>
    <w:rsid w:val="00F5373D"/>
    <w:rsid w:val="00F538EF"/>
    <w:rsid w:val="00F5442B"/>
    <w:rsid w:val="00F545F2"/>
    <w:rsid w:val="00F5463B"/>
    <w:rsid w:val="00F54675"/>
    <w:rsid w:val="00F548DB"/>
    <w:rsid w:val="00F549B1"/>
    <w:rsid w:val="00F54A98"/>
    <w:rsid w:val="00F54AF9"/>
    <w:rsid w:val="00F54C3B"/>
    <w:rsid w:val="00F551B1"/>
    <w:rsid w:val="00F5535F"/>
    <w:rsid w:val="00F553D8"/>
    <w:rsid w:val="00F554C4"/>
    <w:rsid w:val="00F55696"/>
    <w:rsid w:val="00F5597D"/>
    <w:rsid w:val="00F55ABD"/>
    <w:rsid w:val="00F55C88"/>
    <w:rsid w:val="00F55FBB"/>
    <w:rsid w:val="00F5612A"/>
    <w:rsid w:val="00F5616D"/>
    <w:rsid w:val="00F564FD"/>
    <w:rsid w:val="00F568E6"/>
    <w:rsid w:val="00F57A81"/>
    <w:rsid w:val="00F6030B"/>
    <w:rsid w:val="00F603CE"/>
    <w:rsid w:val="00F60D79"/>
    <w:rsid w:val="00F60DF5"/>
    <w:rsid w:val="00F60F8E"/>
    <w:rsid w:val="00F615A5"/>
    <w:rsid w:val="00F6193C"/>
    <w:rsid w:val="00F61B3E"/>
    <w:rsid w:val="00F62189"/>
    <w:rsid w:val="00F623F8"/>
    <w:rsid w:val="00F6296F"/>
    <w:rsid w:val="00F629CE"/>
    <w:rsid w:val="00F62DD8"/>
    <w:rsid w:val="00F635EC"/>
    <w:rsid w:val="00F63A55"/>
    <w:rsid w:val="00F63BE4"/>
    <w:rsid w:val="00F641C3"/>
    <w:rsid w:val="00F64326"/>
    <w:rsid w:val="00F65093"/>
    <w:rsid w:val="00F6510E"/>
    <w:rsid w:val="00F653D1"/>
    <w:rsid w:val="00F6561D"/>
    <w:rsid w:val="00F65852"/>
    <w:rsid w:val="00F659A7"/>
    <w:rsid w:val="00F65A75"/>
    <w:rsid w:val="00F66330"/>
    <w:rsid w:val="00F66656"/>
    <w:rsid w:val="00F66DD2"/>
    <w:rsid w:val="00F66F1A"/>
    <w:rsid w:val="00F6749D"/>
    <w:rsid w:val="00F67662"/>
    <w:rsid w:val="00F67BA2"/>
    <w:rsid w:val="00F67D66"/>
    <w:rsid w:val="00F70264"/>
    <w:rsid w:val="00F70683"/>
    <w:rsid w:val="00F7071F"/>
    <w:rsid w:val="00F70A4F"/>
    <w:rsid w:val="00F70C61"/>
    <w:rsid w:val="00F71105"/>
    <w:rsid w:val="00F71C35"/>
    <w:rsid w:val="00F71DA4"/>
    <w:rsid w:val="00F727CE"/>
    <w:rsid w:val="00F72BDD"/>
    <w:rsid w:val="00F73071"/>
    <w:rsid w:val="00F7318C"/>
    <w:rsid w:val="00F736F2"/>
    <w:rsid w:val="00F73733"/>
    <w:rsid w:val="00F73B29"/>
    <w:rsid w:val="00F73BDA"/>
    <w:rsid w:val="00F74183"/>
    <w:rsid w:val="00F74449"/>
    <w:rsid w:val="00F74F26"/>
    <w:rsid w:val="00F75072"/>
    <w:rsid w:val="00F759CC"/>
    <w:rsid w:val="00F75C66"/>
    <w:rsid w:val="00F76382"/>
    <w:rsid w:val="00F764C7"/>
    <w:rsid w:val="00F764D6"/>
    <w:rsid w:val="00F766E6"/>
    <w:rsid w:val="00F76BDD"/>
    <w:rsid w:val="00F76CF6"/>
    <w:rsid w:val="00F773FE"/>
    <w:rsid w:val="00F77891"/>
    <w:rsid w:val="00F77B27"/>
    <w:rsid w:val="00F77F3B"/>
    <w:rsid w:val="00F80264"/>
    <w:rsid w:val="00F805AC"/>
    <w:rsid w:val="00F8083D"/>
    <w:rsid w:val="00F80C04"/>
    <w:rsid w:val="00F80C16"/>
    <w:rsid w:val="00F80D97"/>
    <w:rsid w:val="00F81342"/>
    <w:rsid w:val="00F81369"/>
    <w:rsid w:val="00F813B3"/>
    <w:rsid w:val="00F81771"/>
    <w:rsid w:val="00F81AF3"/>
    <w:rsid w:val="00F81C7B"/>
    <w:rsid w:val="00F81CFD"/>
    <w:rsid w:val="00F825CD"/>
    <w:rsid w:val="00F828C6"/>
    <w:rsid w:val="00F82B2F"/>
    <w:rsid w:val="00F82EE6"/>
    <w:rsid w:val="00F830F6"/>
    <w:rsid w:val="00F83712"/>
    <w:rsid w:val="00F846F2"/>
    <w:rsid w:val="00F84915"/>
    <w:rsid w:val="00F84A47"/>
    <w:rsid w:val="00F85350"/>
    <w:rsid w:val="00F85988"/>
    <w:rsid w:val="00F85AE3"/>
    <w:rsid w:val="00F85B45"/>
    <w:rsid w:val="00F85CD6"/>
    <w:rsid w:val="00F862FB"/>
    <w:rsid w:val="00F86A87"/>
    <w:rsid w:val="00F86BBB"/>
    <w:rsid w:val="00F86FB2"/>
    <w:rsid w:val="00F87029"/>
    <w:rsid w:val="00F87068"/>
    <w:rsid w:val="00F8743C"/>
    <w:rsid w:val="00F8759D"/>
    <w:rsid w:val="00F87E71"/>
    <w:rsid w:val="00F90295"/>
    <w:rsid w:val="00F90867"/>
    <w:rsid w:val="00F9094E"/>
    <w:rsid w:val="00F90AEF"/>
    <w:rsid w:val="00F90E1D"/>
    <w:rsid w:val="00F90ECA"/>
    <w:rsid w:val="00F91D50"/>
    <w:rsid w:val="00F92444"/>
    <w:rsid w:val="00F924D0"/>
    <w:rsid w:val="00F92548"/>
    <w:rsid w:val="00F927D8"/>
    <w:rsid w:val="00F929FA"/>
    <w:rsid w:val="00F92D13"/>
    <w:rsid w:val="00F92DF1"/>
    <w:rsid w:val="00F935EE"/>
    <w:rsid w:val="00F935F1"/>
    <w:rsid w:val="00F93A08"/>
    <w:rsid w:val="00F943DD"/>
    <w:rsid w:val="00F94500"/>
    <w:rsid w:val="00F94ACF"/>
    <w:rsid w:val="00F94E51"/>
    <w:rsid w:val="00F9517D"/>
    <w:rsid w:val="00F9546C"/>
    <w:rsid w:val="00F95701"/>
    <w:rsid w:val="00F959BC"/>
    <w:rsid w:val="00F95E0F"/>
    <w:rsid w:val="00F966EA"/>
    <w:rsid w:val="00F967C9"/>
    <w:rsid w:val="00F968BD"/>
    <w:rsid w:val="00F968DE"/>
    <w:rsid w:val="00F97072"/>
    <w:rsid w:val="00F978F8"/>
    <w:rsid w:val="00F97936"/>
    <w:rsid w:val="00F97C34"/>
    <w:rsid w:val="00F97F10"/>
    <w:rsid w:val="00FA0129"/>
    <w:rsid w:val="00FA0C46"/>
    <w:rsid w:val="00FA0D80"/>
    <w:rsid w:val="00FA138B"/>
    <w:rsid w:val="00FA146A"/>
    <w:rsid w:val="00FA14C2"/>
    <w:rsid w:val="00FA18C5"/>
    <w:rsid w:val="00FA1BE2"/>
    <w:rsid w:val="00FA22AE"/>
    <w:rsid w:val="00FA2575"/>
    <w:rsid w:val="00FA25E1"/>
    <w:rsid w:val="00FA2999"/>
    <w:rsid w:val="00FA2E95"/>
    <w:rsid w:val="00FA3261"/>
    <w:rsid w:val="00FA387D"/>
    <w:rsid w:val="00FA3AE6"/>
    <w:rsid w:val="00FA416C"/>
    <w:rsid w:val="00FA46E2"/>
    <w:rsid w:val="00FA48FF"/>
    <w:rsid w:val="00FA49D0"/>
    <w:rsid w:val="00FA4DCB"/>
    <w:rsid w:val="00FA50EA"/>
    <w:rsid w:val="00FA51D8"/>
    <w:rsid w:val="00FA55A2"/>
    <w:rsid w:val="00FA566A"/>
    <w:rsid w:val="00FA5671"/>
    <w:rsid w:val="00FA58C2"/>
    <w:rsid w:val="00FA5A42"/>
    <w:rsid w:val="00FA5A83"/>
    <w:rsid w:val="00FA5B11"/>
    <w:rsid w:val="00FA61A9"/>
    <w:rsid w:val="00FA69DA"/>
    <w:rsid w:val="00FA6FB3"/>
    <w:rsid w:val="00FA70EF"/>
    <w:rsid w:val="00FA72E7"/>
    <w:rsid w:val="00FA76CE"/>
    <w:rsid w:val="00FA787D"/>
    <w:rsid w:val="00FB0256"/>
    <w:rsid w:val="00FB07FA"/>
    <w:rsid w:val="00FB09D6"/>
    <w:rsid w:val="00FB0BCF"/>
    <w:rsid w:val="00FB1370"/>
    <w:rsid w:val="00FB1394"/>
    <w:rsid w:val="00FB17FF"/>
    <w:rsid w:val="00FB1893"/>
    <w:rsid w:val="00FB1E3E"/>
    <w:rsid w:val="00FB204E"/>
    <w:rsid w:val="00FB2A57"/>
    <w:rsid w:val="00FB2AA3"/>
    <w:rsid w:val="00FB2BD5"/>
    <w:rsid w:val="00FB30EC"/>
    <w:rsid w:val="00FB3250"/>
    <w:rsid w:val="00FB3750"/>
    <w:rsid w:val="00FB3ABF"/>
    <w:rsid w:val="00FB3B26"/>
    <w:rsid w:val="00FB3CD8"/>
    <w:rsid w:val="00FB442D"/>
    <w:rsid w:val="00FB44A7"/>
    <w:rsid w:val="00FB47C8"/>
    <w:rsid w:val="00FB4E9C"/>
    <w:rsid w:val="00FB5487"/>
    <w:rsid w:val="00FB557E"/>
    <w:rsid w:val="00FB6201"/>
    <w:rsid w:val="00FB64D5"/>
    <w:rsid w:val="00FB66A7"/>
    <w:rsid w:val="00FB680B"/>
    <w:rsid w:val="00FB69A5"/>
    <w:rsid w:val="00FB6B95"/>
    <w:rsid w:val="00FB6FED"/>
    <w:rsid w:val="00FB71F3"/>
    <w:rsid w:val="00FB728E"/>
    <w:rsid w:val="00FB779D"/>
    <w:rsid w:val="00FB7A27"/>
    <w:rsid w:val="00FC0489"/>
    <w:rsid w:val="00FC0A33"/>
    <w:rsid w:val="00FC1200"/>
    <w:rsid w:val="00FC1237"/>
    <w:rsid w:val="00FC1967"/>
    <w:rsid w:val="00FC19B1"/>
    <w:rsid w:val="00FC22E7"/>
    <w:rsid w:val="00FC2348"/>
    <w:rsid w:val="00FC2435"/>
    <w:rsid w:val="00FC2896"/>
    <w:rsid w:val="00FC298C"/>
    <w:rsid w:val="00FC2B69"/>
    <w:rsid w:val="00FC2C62"/>
    <w:rsid w:val="00FC3730"/>
    <w:rsid w:val="00FC40F4"/>
    <w:rsid w:val="00FC4147"/>
    <w:rsid w:val="00FC4183"/>
    <w:rsid w:val="00FC4AA9"/>
    <w:rsid w:val="00FC4CDC"/>
    <w:rsid w:val="00FC5658"/>
    <w:rsid w:val="00FC5800"/>
    <w:rsid w:val="00FC5DA2"/>
    <w:rsid w:val="00FC5E4B"/>
    <w:rsid w:val="00FC6121"/>
    <w:rsid w:val="00FC619E"/>
    <w:rsid w:val="00FC67E8"/>
    <w:rsid w:val="00FC6A1F"/>
    <w:rsid w:val="00FC6BFF"/>
    <w:rsid w:val="00FC70E5"/>
    <w:rsid w:val="00FC7437"/>
    <w:rsid w:val="00FC78ED"/>
    <w:rsid w:val="00FC7C1D"/>
    <w:rsid w:val="00FD0458"/>
    <w:rsid w:val="00FD06F1"/>
    <w:rsid w:val="00FD076F"/>
    <w:rsid w:val="00FD12E9"/>
    <w:rsid w:val="00FD1370"/>
    <w:rsid w:val="00FD1729"/>
    <w:rsid w:val="00FD1F2C"/>
    <w:rsid w:val="00FD1F74"/>
    <w:rsid w:val="00FD226F"/>
    <w:rsid w:val="00FD237C"/>
    <w:rsid w:val="00FD2805"/>
    <w:rsid w:val="00FD2ACE"/>
    <w:rsid w:val="00FD2ED4"/>
    <w:rsid w:val="00FD3707"/>
    <w:rsid w:val="00FD384E"/>
    <w:rsid w:val="00FD3E80"/>
    <w:rsid w:val="00FD4132"/>
    <w:rsid w:val="00FD413F"/>
    <w:rsid w:val="00FD4290"/>
    <w:rsid w:val="00FD43F6"/>
    <w:rsid w:val="00FD4530"/>
    <w:rsid w:val="00FD49A4"/>
    <w:rsid w:val="00FD4A8B"/>
    <w:rsid w:val="00FD4B02"/>
    <w:rsid w:val="00FD5836"/>
    <w:rsid w:val="00FD5C5F"/>
    <w:rsid w:val="00FD6177"/>
    <w:rsid w:val="00FD66DA"/>
    <w:rsid w:val="00FD6E4D"/>
    <w:rsid w:val="00FD6F57"/>
    <w:rsid w:val="00FD774B"/>
    <w:rsid w:val="00FD79A1"/>
    <w:rsid w:val="00FD7B98"/>
    <w:rsid w:val="00FD7C84"/>
    <w:rsid w:val="00FD7E8B"/>
    <w:rsid w:val="00FE0412"/>
    <w:rsid w:val="00FE0598"/>
    <w:rsid w:val="00FE0772"/>
    <w:rsid w:val="00FE09DF"/>
    <w:rsid w:val="00FE0B42"/>
    <w:rsid w:val="00FE0B9C"/>
    <w:rsid w:val="00FE10DB"/>
    <w:rsid w:val="00FE1E3B"/>
    <w:rsid w:val="00FE27AD"/>
    <w:rsid w:val="00FE2830"/>
    <w:rsid w:val="00FE28E2"/>
    <w:rsid w:val="00FE2A72"/>
    <w:rsid w:val="00FE2BBE"/>
    <w:rsid w:val="00FE3307"/>
    <w:rsid w:val="00FE3CA0"/>
    <w:rsid w:val="00FE3DEC"/>
    <w:rsid w:val="00FE4053"/>
    <w:rsid w:val="00FE41DA"/>
    <w:rsid w:val="00FE462A"/>
    <w:rsid w:val="00FE4E08"/>
    <w:rsid w:val="00FE5173"/>
    <w:rsid w:val="00FE553D"/>
    <w:rsid w:val="00FE57BA"/>
    <w:rsid w:val="00FE57CC"/>
    <w:rsid w:val="00FE5F6C"/>
    <w:rsid w:val="00FE70BB"/>
    <w:rsid w:val="00FE7309"/>
    <w:rsid w:val="00FE73F5"/>
    <w:rsid w:val="00FE7B0A"/>
    <w:rsid w:val="00FE7FD8"/>
    <w:rsid w:val="00FF0487"/>
    <w:rsid w:val="00FF1010"/>
    <w:rsid w:val="00FF1557"/>
    <w:rsid w:val="00FF16DB"/>
    <w:rsid w:val="00FF1B16"/>
    <w:rsid w:val="00FF1B96"/>
    <w:rsid w:val="00FF2203"/>
    <w:rsid w:val="00FF234C"/>
    <w:rsid w:val="00FF248B"/>
    <w:rsid w:val="00FF2699"/>
    <w:rsid w:val="00FF2AFB"/>
    <w:rsid w:val="00FF2F62"/>
    <w:rsid w:val="00FF2F7F"/>
    <w:rsid w:val="00FF33E8"/>
    <w:rsid w:val="00FF33ED"/>
    <w:rsid w:val="00FF34D9"/>
    <w:rsid w:val="00FF3A48"/>
    <w:rsid w:val="00FF4856"/>
    <w:rsid w:val="00FF4BB2"/>
    <w:rsid w:val="00FF4F1C"/>
    <w:rsid w:val="00FF518F"/>
    <w:rsid w:val="00FF52DE"/>
    <w:rsid w:val="00FF58FE"/>
    <w:rsid w:val="00FF5A3F"/>
    <w:rsid w:val="00FF5B3B"/>
    <w:rsid w:val="00FF618D"/>
    <w:rsid w:val="00FF6235"/>
    <w:rsid w:val="00FF6457"/>
    <w:rsid w:val="00FF646D"/>
    <w:rsid w:val="00FF66EE"/>
    <w:rsid w:val="00FF6BDF"/>
    <w:rsid w:val="00FF758E"/>
    <w:rsid w:val="00FF7712"/>
    <w:rsid w:val="00FF7745"/>
    <w:rsid w:val="00FF7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strokecolor="gray">
      <v:stroke color="gray" weight=".74pt"/>
    </o:shapedefaults>
    <o:shapelayout v:ext="edit">
      <o:idmap v:ext="edit" data="2"/>
    </o:shapelayout>
  </w:shapeDefaults>
  <w:decimalSymbol w:val="."/>
  <w:listSeparator w:val=","/>
  <w14:docId w14:val="136A18EE"/>
  <w15:docId w15:val="{E771F7BB-0B0E-439E-B406-0FA53826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F25"/>
    <w:pPr>
      <w:suppressAutoHyphens/>
    </w:pPr>
    <w:rPr>
      <w:sz w:val="24"/>
      <w:lang w:val="en-US" w:eastAsia="ar-SA"/>
    </w:rPr>
  </w:style>
  <w:style w:type="paragraph" w:styleId="Heading1">
    <w:name w:val="heading 1"/>
    <w:basedOn w:val="Normal"/>
    <w:next w:val="Normal"/>
    <w:qFormat/>
    <w:rsid w:val="003B6F25"/>
    <w:pPr>
      <w:keepNext/>
      <w:tabs>
        <w:tab w:val="num" w:pos="0"/>
      </w:tabs>
      <w:jc w:val="both"/>
      <w:outlineLvl w:val="0"/>
    </w:pPr>
    <w:rPr>
      <w:b/>
      <w:i/>
      <w:spacing w:val="-2"/>
      <w:sz w:val="28"/>
      <w:lang w:val="en-GB"/>
    </w:rPr>
  </w:style>
  <w:style w:type="paragraph" w:styleId="Heading2">
    <w:name w:val="heading 2"/>
    <w:basedOn w:val="Normal"/>
    <w:next w:val="Normal"/>
    <w:qFormat/>
    <w:rsid w:val="00A12459"/>
    <w:pPr>
      <w:keepNext/>
      <w:tabs>
        <w:tab w:val="num" w:pos="0"/>
      </w:tabs>
      <w:jc w:val="both"/>
      <w:outlineLvl w:val="1"/>
    </w:pPr>
    <w:rPr>
      <w:b/>
      <w:spacing w:val="-2"/>
      <w:sz w:val="26"/>
      <w:lang w:val="en-GB"/>
    </w:rPr>
  </w:style>
  <w:style w:type="paragraph" w:styleId="Heading3">
    <w:name w:val="heading 3"/>
    <w:basedOn w:val="Normal"/>
    <w:next w:val="Normal"/>
    <w:qFormat/>
    <w:rsid w:val="00F00327"/>
    <w:pPr>
      <w:keepNext/>
      <w:tabs>
        <w:tab w:val="num" w:pos="0"/>
      </w:tabs>
      <w:outlineLvl w:val="2"/>
    </w:pPr>
    <w:rPr>
      <w:b/>
      <w:spacing w:val="-2"/>
      <w:lang w:val="en-GB"/>
    </w:rPr>
  </w:style>
  <w:style w:type="paragraph" w:styleId="Heading4">
    <w:name w:val="heading 4"/>
    <w:basedOn w:val="Normal"/>
    <w:next w:val="Normal"/>
    <w:link w:val="Heading4Char"/>
    <w:qFormat/>
    <w:rsid w:val="003B6F25"/>
    <w:pPr>
      <w:keepNext/>
      <w:tabs>
        <w:tab w:val="num" w:pos="0"/>
      </w:tabs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rsid w:val="009C12A3"/>
    <w:pPr>
      <w:keepNext/>
      <w:tabs>
        <w:tab w:val="num" w:pos="0"/>
      </w:tabs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9C12A3"/>
    <w:pPr>
      <w:keepNext/>
      <w:tabs>
        <w:tab w:val="num" w:pos="0"/>
      </w:tabs>
      <w:spacing w:before="40" w:after="40"/>
      <w:outlineLvl w:val="5"/>
    </w:pPr>
    <w:rPr>
      <w:b/>
      <w:spacing w:val="-2"/>
      <w:sz w:val="20"/>
      <w:lang w:val="en-GB"/>
    </w:rPr>
  </w:style>
  <w:style w:type="paragraph" w:styleId="Heading7">
    <w:name w:val="heading 7"/>
    <w:basedOn w:val="Normal"/>
    <w:next w:val="Normal"/>
    <w:qFormat/>
    <w:rsid w:val="009C12A3"/>
    <w:pPr>
      <w:keepNext/>
      <w:tabs>
        <w:tab w:val="num" w:pos="0"/>
      </w:tabs>
      <w:spacing w:before="60" w:after="60"/>
      <w:jc w:val="center"/>
      <w:outlineLvl w:val="6"/>
    </w:pPr>
    <w:rPr>
      <w:b/>
      <w:spacing w:val="-2"/>
      <w:sz w:val="22"/>
      <w:lang w:val="en-GB"/>
    </w:rPr>
  </w:style>
  <w:style w:type="paragraph" w:styleId="Heading8">
    <w:name w:val="heading 8"/>
    <w:basedOn w:val="Normal"/>
    <w:next w:val="Normal"/>
    <w:qFormat/>
    <w:rsid w:val="009C12A3"/>
    <w:pPr>
      <w:keepNext/>
      <w:tabs>
        <w:tab w:val="num" w:pos="0"/>
      </w:tabs>
      <w:jc w:val="both"/>
      <w:outlineLvl w:val="7"/>
    </w:pPr>
    <w:rPr>
      <w:b/>
      <w:bCs/>
      <w:sz w:val="22"/>
    </w:rPr>
  </w:style>
  <w:style w:type="paragraph" w:styleId="Heading9">
    <w:name w:val="heading 9"/>
    <w:basedOn w:val="Normal"/>
    <w:next w:val="Normal"/>
    <w:qFormat/>
    <w:rsid w:val="009C12A3"/>
    <w:pPr>
      <w:keepNext/>
      <w:tabs>
        <w:tab w:val="num" w:pos="0"/>
      </w:tabs>
      <w:jc w:val="center"/>
      <w:outlineLvl w:val="8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3B6F25"/>
    <w:rPr>
      <w:b/>
      <w:sz w:val="22"/>
      <w:lang w:eastAsia="ar-SA"/>
    </w:rPr>
  </w:style>
  <w:style w:type="character" w:customStyle="1" w:styleId="WW8Num1z0">
    <w:name w:val="WW8Num1z0"/>
    <w:rsid w:val="009C12A3"/>
    <w:rPr>
      <w:rFonts w:ascii="Symbol" w:hAnsi="Symbol"/>
    </w:rPr>
  </w:style>
  <w:style w:type="character" w:customStyle="1" w:styleId="WW8Num2z0">
    <w:name w:val="WW8Num2z0"/>
    <w:rsid w:val="009C12A3"/>
    <w:rPr>
      <w:rFonts w:ascii="Symbol" w:hAnsi="Symbol"/>
    </w:rPr>
  </w:style>
  <w:style w:type="character" w:customStyle="1" w:styleId="WW8Num4z0">
    <w:name w:val="WW8Num4z0"/>
    <w:rsid w:val="009C12A3"/>
    <w:rPr>
      <w:rFonts w:ascii="Symbol" w:hAnsi="Symbol"/>
    </w:rPr>
  </w:style>
  <w:style w:type="character" w:customStyle="1" w:styleId="WW8Num11z0">
    <w:name w:val="WW8Num11z0"/>
    <w:rsid w:val="009C12A3"/>
    <w:rPr>
      <w:rFonts w:ascii="Symbol" w:hAnsi="Symbol"/>
    </w:rPr>
  </w:style>
  <w:style w:type="character" w:customStyle="1" w:styleId="WW8Num11z1">
    <w:name w:val="WW8Num11z1"/>
    <w:rsid w:val="009C12A3"/>
    <w:rPr>
      <w:rFonts w:ascii="Courier New" w:hAnsi="Courier New"/>
    </w:rPr>
  </w:style>
  <w:style w:type="character" w:customStyle="1" w:styleId="WW8Num11z2">
    <w:name w:val="WW8Num11z2"/>
    <w:rsid w:val="009C12A3"/>
    <w:rPr>
      <w:rFonts w:ascii="Wingdings" w:hAnsi="Wingdings"/>
    </w:rPr>
  </w:style>
  <w:style w:type="character" w:customStyle="1" w:styleId="WW8Num14z0">
    <w:name w:val="WW8Num14z0"/>
    <w:rsid w:val="009C12A3"/>
    <w:rPr>
      <w:rFonts w:ascii="C Swiss" w:eastAsia="Times New Roman" w:hAnsi="C Swiss" w:cs="Times New Roman"/>
    </w:rPr>
  </w:style>
  <w:style w:type="character" w:customStyle="1" w:styleId="WW8Num14z1">
    <w:name w:val="WW8Num14z1"/>
    <w:rsid w:val="009C12A3"/>
    <w:rPr>
      <w:rFonts w:ascii="Courier New" w:hAnsi="Courier New"/>
    </w:rPr>
  </w:style>
  <w:style w:type="character" w:customStyle="1" w:styleId="WW8Num14z2">
    <w:name w:val="WW8Num14z2"/>
    <w:rsid w:val="009C12A3"/>
    <w:rPr>
      <w:rFonts w:ascii="Wingdings" w:hAnsi="Wingdings"/>
    </w:rPr>
  </w:style>
  <w:style w:type="character" w:customStyle="1" w:styleId="WW8Num14z3">
    <w:name w:val="WW8Num14z3"/>
    <w:rsid w:val="009C12A3"/>
    <w:rPr>
      <w:rFonts w:ascii="Symbol" w:hAnsi="Symbol"/>
    </w:rPr>
  </w:style>
  <w:style w:type="character" w:customStyle="1" w:styleId="WW8Num15z0">
    <w:name w:val="WW8Num15z0"/>
    <w:rsid w:val="009C12A3"/>
    <w:rPr>
      <w:rFonts w:ascii="Times New Roman" w:hAnsi="Times New Roman"/>
    </w:rPr>
  </w:style>
  <w:style w:type="character" w:customStyle="1" w:styleId="WW8Num20z0">
    <w:name w:val="WW8Num20z0"/>
    <w:rsid w:val="009C12A3"/>
    <w:rPr>
      <w:rFonts w:ascii="Symbol" w:hAnsi="Symbol"/>
    </w:rPr>
  </w:style>
  <w:style w:type="character" w:customStyle="1" w:styleId="WW8Num20z1">
    <w:name w:val="WW8Num20z1"/>
    <w:rsid w:val="009C12A3"/>
    <w:rPr>
      <w:rFonts w:ascii="Courier New" w:hAnsi="Courier New"/>
    </w:rPr>
  </w:style>
  <w:style w:type="character" w:customStyle="1" w:styleId="WW8Num20z2">
    <w:name w:val="WW8Num20z2"/>
    <w:rsid w:val="009C12A3"/>
    <w:rPr>
      <w:rFonts w:ascii="Wingdings" w:hAnsi="Wingdings"/>
    </w:rPr>
  </w:style>
  <w:style w:type="character" w:customStyle="1" w:styleId="WW8Num22z0">
    <w:name w:val="WW8Num22z0"/>
    <w:rsid w:val="009C12A3"/>
    <w:rPr>
      <w:rFonts w:ascii="Symbol" w:hAnsi="Symbol"/>
    </w:rPr>
  </w:style>
  <w:style w:type="character" w:customStyle="1" w:styleId="WW8Num22z1">
    <w:name w:val="WW8Num22z1"/>
    <w:rsid w:val="009C12A3"/>
    <w:rPr>
      <w:rFonts w:ascii="Courier New" w:hAnsi="Courier New"/>
    </w:rPr>
  </w:style>
  <w:style w:type="character" w:customStyle="1" w:styleId="WW8Num22z2">
    <w:name w:val="WW8Num22z2"/>
    <w:rsid w:val="009C12A3"/>
    <w:rPr>
      <w:rFonts w:ascii="Wingdings" w:hAnsi="Wingdings"/>
    </w:rPr>
  </w:style>
  <w:style w:type="character" w:customStyle="1" w:styleId="WW8Num23z0">
    <w:name w:val="WW8Num23z0"/>
    <w:rsid w:val="009C12A3"/>
    <w:rPr>
      <w:rFonts w:ascii="Symbol" w:hAnsi="Symbol"/>
    </w:rPr>
  </w:style>
  <w:style w:type="character" w:customStyle="1" w:styleId="WW8Num23z1">
    <w:name w:val="WW8Num23z1"/>
    <w:rsid w:val="009C12A3"/>
    <w:rPr>
      <w:rFonts w:ascii="Courier New" w:hAnsi="Courier New"/>
    </w:rPr>
  </w:style>
  <w:style w:type="character" w:customStyle="1" w:styleId="WW8Num23z2">
    <w:name w:val="WW8Num23z2"/>
    <w:rsid w:val="009C12A3"/>
    <w:rPr>
      <w:rFonts w:ascii="Wingdings" w:hAnsi="Wingdings"/>
    </w:rPr>
  </w:style>
  <w:style w:type="character" w:customStyle="1" w:styleId="WW8Num25z0">
    <w:name w:val="WW8Num25z0"/>
    <w:rsid w:val="009C12A3"/>
    <w:rPr>
      <w:rFonts w:ascii="Wingdings" w:hAnsi="Wingdings"/>
    </w:rPr>
  </w:style>
  <w:style w:type="character" w:customStyle="1" w:styleId="WW8Num25z3">
    <w:name w:val="WW8Num25z3"/>
    <w:rsid w:val="009C12A3"/>
    <w:rPr>
      <w:rFonts w:ascii="Symbol" w:hAnsi="Symbol"/>
    </w:rPr>
  </w:style>
  <w:style w:type="character" w:customStyle="1" w:styleId="WW8Num25z4">
    <w:name w:val="WW8Num25z4"/>
    <w:rsid w:val="009C12A3"/>
    <w:rPr>
      <w:rFonts w:ascii="Courier New" w:hAnsi="Courier New"/>
    </w:rPr>
  </w:style>
  <w:style w:type="character" w:customStyle="1" w:styleId="WW8Num27z0">
    <w:name w:val="WW8Num27z0"/>
    <w:rsid w:val="009C12A3"/>
    <w:rPr>
      <w:rFonts w:ascii="Symbol" w:hAnsi="Symbol"/>
    </w:rPr>
  </w:style>
  <w:style w:type="character" w:customStyle="1" w:styleId="WW8Num27z1">
    <w:name w:val="WW8Num27z1"/>
    <w:rsid w:val="009C12A3"/>
    <w:rPr>
      <w:rFonts w:ascii="Courier New" w:hAnsi="Courier New"/>
    </w:rPr>
  </w:style>
  <w:style w:type="character" w:customStyle="1" w:styleId="WW8Num27z2">
    <w:name w:val="WW8Num27z2"/>
    <w:rsid w:val="009C12A3"/>
    <w:rPr>
      <w:rFonts w:ascii="Wingdings" w:hAnsi="Wingdings"/>
    </w:rPr>
  </w:style>
  <w:style w:type="character" w:customStyle="1" w:styleId="WW8Num28z1">
    <w:name w:val="WW8Num28z1"/>
    <w:rsid w:val="009C12A3"/>
    <w:rPr>
      <w:rFonts w:ascii="Courier New" w:hAnsi="Courier New"/>
    </w:rPr>
  </w:style>
  <w:style w:type="character" w:customStyle="1" w:styleId="WW8Num28z2">
    <w:name w:val="WW8Num28z2"/>
    <w:rsid w:val="009C12A3"/>
    <w:rPr>
      <w:rFonts w:ascii="Wingdings" w:hAnsi="Wingdings"/>
    </w:rPr>
  </w:style>
  <w:style w:type="character" w:customStyle="1" w:styleId="WW8Num28z3">
    <w:name w:val="WW8Num28z3"/>
    <w:rsid w:val="009C12A3"/>
    <w:rPr>
      <w:rFonts w:ascii="Symbol" w:hAnsi="Symbol"/>
    </w:rPr>
  </w:style>
  <w:style w:type="character" w:customStyle="1" w:styleId="WW8Num30z0">
    <w:name w:val="WW8Num30z0"/>
    <w:rsid w:val="009C12A3"/>
    <w:rPr>
      <w:b w:val="0"/>
    </w:rPr>
  </w:style>
  <w:style w:type="character" w:customStyle="1" w:styleId="WW8Num31z0">
    <w:name w:val="WW8Num31z0"/>
    <w:rsid w:val="009C12A3"/>
    <w:rPr>
      <w:rFonts w:ascii="Symbol" w:hAnsi="Symbol"/>
    </w:rPr>
  </w:style>
  <w:style w:type="character" w:customStyle="1" w:styleId="WW8Num31z1">
    <w:name w:val="WW8Num31z1"/>
    <w:rsid w:val="009C12A3"/>
    <w:rPr>
      <w:rFonts w:ascii="Courier New" w:hAnsi="Courier New"/>
    </w:rPr>
  </w:style>
  <w:style w:type="character" w:customStyle="1" w:styleId="WW8Num31z2">
    <w:name w:val="WW8Num31z2"/>
    <w:rsid w:val="009C12A3"/>
    <w:rPr>
      <w:rFonts w:ascii="Wingdings" w:hAnsi="Wingdings"/>
    </w:rPr>
  </w:style>
  <w:style w:type="character" w:customStyle="1" w:styleId="WW8Num33z0">
    <w:name w:val="WW8Num33z0"/>
    <w:rsid w:val="009C12A3"/>
    <w:rPr>
      <w:rFonts w:ascii="Symbol" w:hAnsi="Symbol"/>
    </w:rPr>
  </w:style>
  <w:style w:type="character" w:customStyle="1" w:styleId="WW8Num37z0">
    <w:name w:val="WW8Num37z0"/>
    <w:rsid w:val="009C12A3"/>
    <w:rPr>
      <w:rFonts w:ascii="Symbol" w:hAnsi="Symbol"/>
    </w:rPr>
  </w:style>
  <w:style w:type="character" w:customStyle="1" w:styleId="WW8Num37z1">
    <w:name w:val="WW8Num37z1"/>
    <w:rsid w:val="009C12A3"/>
    <w:rPr>
      <w:rFonts w:ascii="Courier New" w:hAnsi="Courier New"/>
    </w:rPr>
  </w:style>
  <w:style w:type="character" w:customStyle="1" w:styleId="WW8Num37z2">
    <w:name w:val="WW8Num37z2"/>
    <w:rsid w:val="009C12A3"/>
    <w:rPr>
      <w:rFonts w:ascii="Wingdings" w:hAnsi="Wingdings"/>
    </w:rPr>
  </w:style>
  <w:style w:type="character" w:customStyle="1" w:styleId="WW8Num38z0">
    <w:name w:val="WW8Num38z0"/>
    <w:rsid w:val="009C12A3"/>
    <w:rPr>
      <w:rFonts w:ascii="Symbol" w:hAnsi="Symbol"/>
    </w:rPr>
  </w:style>
  <w:style w:type="character" w:customStyle="1" w:styleId="WW8Num38z1">
    <w:name w:val="WW8Num38z1"/>
    <w:rsid w:val="009C12A3"/>
    <w:rPr>
      <w:rFonts w:ascii="Courier New" w:hAnsi="Courier New"/>
    </w:rPr>
  </w:style>
  <w:style w:type="character" w:customStyle="1" w:styleId="WW8Num38z2">
    <w:name w:val="WW8Num38z2"/>
    <w:rsid w:val="009C12A3"/>
    <w:rPr>
      <w:rFonts w:ascii="Wingdings" w:hAnsi="Wingdings"/>
    </w:rPr>
  </w:style>
  <w:style w:type="character" w:customStyle="1" w:styleId="WW8Num40z0">
    <w:name w:val="WW8Num40z0"/>
    <w:rsid w:val="009C12A3"/>
    <w:rPr>
      <w:rFonts w:ascii="Symbol" w:hAnsi="Symbol"/>
    </w:rPr>
  </w:style>
  <w:style w:type="character" w:customStyle="1" w:styleId="WW8Num40z1">
    <w:name w:val="WW8Num40z1"/>
    <w:rsid w:val="009C12A3"/>
    <w:rPr>
      <w:rFonts w:ascii="Courier New" w:hAnsi="Courier New"/>
    </w:rPr>
  </w:style>
  <w:style w:type="character" w:customStyle="1" w:styleId="WW8Num40z2">
    <w:name w:val="WW8Num40z2"/>
    <w:rsid w:val="009C12A3"/>
    <w:rPr>
      <w:rFonts w:ascii="Wingdings" w:hAnsi="Wingdings"/>
    </w:rPr>
  </w:style>
  <w:style w:type="character" w:customStyle="1" w:styleId="WW8Num43z0">
    <w:name w:val="WW8Num43z0"/>
    <w:rsid w:val="009C12A3"/>
    <w:rPr>
      <w:rFonts w:ascii="Times New Roman" w:hAnsi="Times New Roman"/>
    </w:rPr>
  </w:style>
  <w:style w:type="character" w:customStyle="1" w:styleId="WW8Num44z0">
    <w:name w:val="WW8Num44z0"/>
    <w:rsid w:val="009C12A3"/>
    <w:rPr>
      <w:rFonts w:ascii="CTimes" w:hAnsi="CTimes"/>
    </w:rPr>
  </w:style>
  <w:style w:type="character" w:customStyle="1" w:styleId="WW8Num47z0">
    <w:name w:val="WW8Num47z0"/>
    <w:rsid w:val="009C12A3"/>
    <w:rPr>
      <w:rFonts w:ascii="YU Times" w:eastAsia="Times New Roman" w:hAnsi="YU Times" w:cs="Times New Roman"/>
    </w:rPr>
  </w:style>
  <w:style w:type="character" w:customStyle="1" w:styleId="WW8Num47z1">
    <w:name w:val="WW8Num47z1"/>
    <w:rsid w:val="009C12A3"/>
    <w:rPr>
      <w:rFonts w:ascii="Courier New" w:hAnsi="Courier New"/>
    </w:rPr>
  </w:style>
  <w:style w:type="character" w:customStyle="1" w:styleId="WW8Num47z2">
    <w:name w:val="WW8Num47z2"/>
    <w:rsid w:val="009C12A3"/>
    <w:rPr>
      <w:rFonts w:ascii="Wingdings" w:hAnsi="Wingdings"/>
    </w:rPr>
  </w:style>
  <w:style w:type="character" w:customStyle="1" w:styleId="WW8Num47z3">
    <w:name w:val="WW8Num47z3"/>
    <w:rsid w:val="009C12A3"/>
    <w:rPr>
      <w:rFonts w:ascii="Symbol" w:hAnsi="Symbol"/>
    </w:rPr>
  </w:style>
  <w:style w:type="character" w:customStyle="1" w:styleId="WW8Num48z0">
    <w:name w:val="WW8Num48z0"/>
    <w:rsid w:val="009C12A3"/>
    <w:rPr>
      <w:rFonts w:ascii="Symbol" w:hAnsi="Symbol"/>
    </w:rPr>
  </w:style>
  <w:style w:type="character" w:customStyle="1" w:styleId="WW8Num49z0">
    <w:name w:val="WW8Num49z0"/>
    <w:rsid w:val="009C12A3"/>
    <w:rPr>
      <w:rFonts w:ascii="Symbol" w:hAnsi="Symbol"/>
    </w:rPr>
  </w:style>
  <w:style w:type="character" w:customStyle="1" w:styleId="WW8Num49z2">
    <w:name w:val="WW8Num49z2"/>
    <w:rsid w:val="009C12A3"/>
    <w:rPr>
      <w:rFonts w:ascii="Wingdings" w:hAnsi="Wingdings"/>
    </w:rPr>
  </w:style>
  <w:style w:type="character" w:customStyle="1" w:styleId="WW8Num49z4">
    <w:name w:val="WW8Num49z4"/>
    <w:rsid w:val="009C12A3"/>
    <w:rPr>
      <w:rFonts w:ascii="Courier New" w:hAnsi="Courier New"/>
    </w:rPr>
  </w:style>
  <w:style w:type="character" w:customStyle="1" w:styleId="WW8Num51z0">
    <w:name w:val="WW8Num51z0"/>
    <w:rsid w:val="009C12A3"/>
    <w:rPr>
      <w:rFonts w:ascii="Times New Roman" w:hAnsi="Times New Roman"/>
    </w:rPr>
  </w:style>
  <w:style w:type="character" w:customStyle="1" w:styleId="WW8Num52z0">
    <w:name w:val="WW8Num52z0"/>
    <w:rsid w:val="009C12A3"/>
    <w:rPr>
      <w:rFonts w:ascii="Symbol" w:hAnsi="Symbol"/>
    </w:rPr>
  </w:style>
  <w:style w:type="character" w:customStyle="1" w:styleId="WW8Num52z1">
    <w:name w:val="WW8Num52z1"/>
    <w:rsid w:val="009C12A3"/>
    <w:rPr>
      <w:rFonts w:ascii="Courier New" w:hAnsi="Courier New"/>
    </w:rPr>
  </w:style>
  <w:style w:type="character" w:customStyle="1" w:styleId="WW8Num52z2">
    <w:name w:val="WW8Num52z2"/>
    <w:rsid w:val="009C12A3"/>
    <w:rPr>
      <w:rFonts w:ascii="Wingdings" w:hAnsi="Wingdings"/>
    </w:rPr>
  </w:style>
  <w:style w:type="character" w:customStyle="1" w:styleId="WW8Num57z0">
    <w:name w:val="WW8Num57z0"/>
    <w:rsid w:val="009C12A3"/>
    <w:rPr>
      <w:rFonts w:ascii="Symbol" w:hAnsi="Symbol"/>
    </w:rPr>
  </w:style>
  <w:style w:type="character" w:customStyle="1" w:styleId="WW8Num57z2">
    <w:name w:val="WW8Num57z2"/>
    <w:rsid w:val="009C12A3"/>
    <w:rPr>
      <w:rFonts w:ascii="Wingdings" w:hAnsi="Wingdings"/>
    </w:rPr>
  </w:style>
  <w:style w:type="character" w:customStyle="1" w:styleId="WW8Num57z4">
    <w:name w:val="WW8Num57z4"/>
    <w:rsid w:val="009C12A3"/>
    <w:rPr>
      <w:rFonts w:ascii="Courier New" w:hAnsi="Courier New"/>
    </w:rPr>
  </w:style>
  <w:style w:type="character" w:customStyle="1" w:styleId="WW8Num58z0">
    <w:name w:val="WW8Num58z0"/>
    <w:rsid w:val="009C12A3"/>
    <w:rPr>
      <w:rFonts w:ascii="CTimes" w:hAnsi="CTimes"/>
      <w:b/>
      <w:i w:val="0"/>
      <w:sz w:val="20"/>
      <w:u w:val="none"/>
    </w:rPr>
  </w:style>
  <w:style w:type="character" w:customStyle="1" w:styleId="WW8Num60z0">
    <w:name w:val="WW8Num60z0"/>
    <w:rsid w:val="009C12A3"/>
    <w:rPr>
      <w:rFonts w:ascii="Symbol" w:hAnsi="Symbol"/>
    </w:rPr>
  </w:style>
  <w:style w:type="character" w:customStyle="1" w:styleId="WW8Num62z0">
    <w:name w:val="WW8Num62z0"/>
    <w:rsid w:val="009C12A3"/>
    <w:rPr>
      <w:b/>
    </w:rPr>
  </w:style>
  <w:style w:type="character" w:customStyle="1" w:styleId="WW8Num64z0">
    <w:name w:val="WW8Num64z0"/>
    <w:rsid w:val="009C12A3"/>
    <w:rPr>
      <w:rFonts w:ascii="Wingdings" w:hAnsi="Wingdings"/>
    </w:rPr>
  </w:style>
  <w:style w:type="character" w:customStyle="1" w:styleId="WW8Num64z1">
    <w:name w:val="WW8Num64z1"/>
    <w:rsid w:val="009C12A3"/>
    <w:rPr>
      <w:rFonts w:ascii="Courier New" w:hAnsi="Courier New"/>
    </w:rPr>
  </w:style>
  <w:style w:type="character" w:customStyle="1" w:styleId="WW8Num64z3">
    <w:name w:val="WW8Num64z3"/>
    <w:rsid w:val="009C12A3"/>
    <w:rPr>
      <w:rFonts w:ascii="Symbol" w:hAnsi="Symbol"/>
    </w:rPr>
  </w:style>
  <w:style w:type="character" w:customStyle="1" w:styleId="WW8Num67z0">
    <w:name w:val="WW8Num67z0"/>
    <w:rsid w:val="009C12A3"/>
    <w:rPr>
      <w:rFonts w:ascii="C Swiss" w:eastAsia="Times New Roman" w:hAnsi="C Swiss" w:cs="Times New Roman"/>
    </w:rPr>
  </w:style>
  <w:style w:type="character" w:customStyle="1" w:styleId="WW8Num67z1">
    <w:name w:val="WW8Num67z1"/>
    <w:rsid w:val="009C12A3"/>
    <w:rPr>
      <w:rFonts w:ascii="Courier New" w:hAnsi="Courier New"/>
    </w:rPr>
  </w:style>
  <w:style w:type="character" w:customStyle="1" w:styleId="WW8Num67z2">
    <w:name w:val="WW8Num67z2"/>
    <w:rsid w:val="009C12A3"/>
    <w:rPr>
      <w:rFonts w:ascii="Wingdings" w:hAnsi="Wingdings"/>
    </w:rPr>
  </w:style>
  <w:style w:type="character" w:customStyle="1" w:styleId="WW8Num67z3">
    <w:name w:val="WW8Num67z3"/>
    <w:rsid w:val="009C12A3"/>
    <w:rPr>
      <w:rFonts w:ascii="Symbol" w:hAnsi="Symbol"/>
    </w:rPr>
  </w:style>
  <w:style w:type="character" w:customStyle="1" w:styleId="WW8Num68z0">
    <w:name w:val="WW8Num68z0"/>
    <w:rsid w:val="009C12A3"/>
    <w:rPr>
      <w:rFonts w:ascii="Wingdings" w:hAnsi="Wingdings"/>
    </w:rPr>
  </w:style>
  <w:style w:type="character" w:customStyle="1" w:styleId="WW8Num68z1">
    <w:name w:val="WW8Num68z1"/>
    <w:rsid w:val="009C12A3"/>
    <w:rPr>
      <w:rFonts w:ascii="Courier New" w:hAnsi="Courier New"/>
    </w:rPr>
  </w:style>
  <w:style w:type="character" w:customStyle="1" w:styleId="WW8Num68z3">
    <w:name w:val="WW8Num68z3"/>
    <w:rsid w:val="009C12A3"/>
    <w:rPr>
      <w:rFonts w:ascii="Symbol" w:hAnsi="Symbol"/>
    </w:rPr>
  </w:style>
  <w:style w:type="character" w:customStyle="1" w:styleId="WW8Num69z0">
    <w:name w:val="WW8Num69z0"/>
    <w:rsid w:val="009C12A3"/>
    <w:rPr>
      <w:rFonts w:ascii="Wingdings" w:hAnsi="Wingdings"/>
    </w:rPr>
  </w:style>
  <w:style w:type="character" w:customStyle="1" w:styleId="WW8Num69z1">
    <w:name w:val="WW8Num69z1"/>
    <w:rsid w:val="009C12A3"/>
    <w:rPr>
      <w:rFonts w:ascii="Courier New" w:hAnsi="Courier New"/>
    </w:rPr>
  </w:style>
  <w:style w:type="character" w:customStyle="1" w:styleId="WW8Num69z3">
    <w:name w:val="WW8Num69z3"/>
    <w:rsid w:val="009C12A3"/>
    <w:rPr>
      <w:rFonts w:ascii="Symbol" w:hAnsi="Symbol"/>
    </w:rPr>
  </w:style>
  <w:style w:type="character" w:customStyle="1" w:styleId="WW8Num70z0">
    <w:name w:val="WW8Num70z0"/>
    <w:rsid w:val="009C12A3"/>
    <w:rPr>
      <w:rFonts w:ascii="Symbol" w:hAnsi="Symbol"/>
    </w:rPr>
  </w:style>
  <w:style w:type="character" w:customStyle="1" w:styleId="WW8Num70z1">
    <w:name w:val="WW8Num70z1"/>
    <w:rsid w:val="009C12A3"/>
    <w:rPr>
      <w:rFonts w:ascii="Courier New" w:hAnsi="Courier New"/>
    </w:rPr>
  </w:style>
  <w:style w:type="character" w:customStyle="1" w:styleId="WW8Num70z2">
    <w:name w:val="WW8Num70z2"/>
    <w:rsid w:val="009C12A3"/>
    <w:rPr>
      <w:rFonts w:ascii="Wingdings" w:hAnsi="Wingdings"/>
    </w:rPr>
  </w:style>
  <w:style w:type="character" w:customStyle="1" w:styleId="WW8Num72z0">
    <w:name w:val="WW8Num72z0"/>
    <w:rsid w:val="009C12A3"/>
    <w:rPr>
      <w:rFonts w:ascii="CTimes" w:hAnsi="CTimes"/>
    </w:rPr>
  </w:style>
  <w:style w:type="character" w:customStyle="1" w:styleId="WW8Num73z0">
    <w:name w:val="WW8Num73z0"/>
    <w:rsid w:val="009C12A3"/>
    <w:rPr>
      <w:rFonts w:ascii="Symbol" w:hAnsi="Symbol"/>
    </w:rPr>
  </w:style>
  <w:style w:type="character" w:customStyle="1" w:styleId="WW8Num73z2">
    <w:name w:val="WW8Num73z2"/>
    <w:rsid w:val="009C12A3"/>
    <w:rPr>
      <w:rFonts w:ascii="Wingdings" w:hAnsi="Wingdings"/>
    </w:rPr>
  </w:style>
  <w:style w:type="character" w:customStyle="1" w:styleId="WW8Num73z4">
    <w:name w:val="WW8Num73z4"/>
    <w:rsid w:val="009C12A3"/>
    <w:rPr>
      <w:rFonts w:ascii="Courier New" w:hAnsi="Courier New"/>
    </w:rPr>
  </w:style>
  <w:style w:type="character" w:customStyle="1" w:styleId="WW8Num74z0">
    <w:name w:val="WW8Num74z0"/>
    <w:rsid w:val="009C12A3"/>
    <w:rPr>
      <w:rFonts w:ascii="Wingdings" w:hAnsi="Wingdings"/>
    </w:rPr>
  </w:style>
  <w:style w:type="character" w:customStyle="1" w:styleId="WW8Num74z3">
    <w:name w:val="WW8Num74z3"/>
    <w:rsid w:val="009C12A3"/>
    <w:rPr>
      <w:rFonts w:ascii="Symbol" w:hAnsi="Symbol"/>
    </w:rPr>
  </w:style>
  <w:style w:type="character" w:customStyle="1" w:styleId="WW8Num74z4">
    <w:name w:val="WW8Num74z4"/>
    <w:rsid w:val="009C12A3"/>
    <w:rPr>
      <w:rFonts w:ascii="Courier New" w:hAnsi="Courier New"/>
    </w:rPr>
  </w:style>
  <w:style w:type="character" w:customStyle="1" w:styleId="WW8Num75z0">
    <w:name w:val="WW8Num75z0"/>
    <w:rsid w:val="009C12A3"/>
    <w:rPr>
      <w:rFonts w:ascii="Symbol" w:hAnsi="Symbol"/>
    </w:rPr>
  </w:style>
  <w:style w:type="character" w:customStyle="1" w:styleId="WW8Num75z1">
    <w:name w:val="WW8Num75z1"/>
    <w:rsid w:val="009C12A3"/>
    <w:rPr>
      <w:rFonts w:ascii="Wingdings" w:hAnsi="Wingdings"/>
    </w:rPr>
  </w:style>
  <w:style w:type="character" w:customStyle="1" w:styleId="WW8Num75z2">
    <w:name w:val="WW8Num75z2"/>
    <w:rsid w:val="009C12A3"/>
    <w:rPr>
      <w:rFonts w:ascii="YU Times" w:eastAsia="Times New Roman" w:hAnsi="YU Times" w:cs="Times New Roman"/>
    </w:rPr>
  </w:style>
  <w:style w:type="character" w:customStyle="1" w:styleId="WW8Num75z4">
    <w:name w:val="WW8Num75z4"/>
    <w:rsid w:val="009C12A3"/>
    <w:rPr>
      <w:rFonts w:ascii="Courier New" w:hAnsi="Courier New"/>
    </w:rPr>
  </w:style>
  <w:style w:type="character" w:customStyle="1" w:styleId="WW8Num77z0">
    <w:name w:val="WW8Num77z0"/>
    <w:rsid w:val="009C12A3"/>
    <w:rPr>
      <w:rFonts w:ascii="Symbol" w:hAnsi="Symbol"/>
    </w:rPr>
  </w:style>
  <w:style w:type="character" w:customStyle="1" w:styleId="WW8Num77z1">
    <w:name w:val="WW8Num77z1"/>
    <w:rsid w:val="009C12A3"/>
    <w:rPr>
      <w:rFonts w:ascii="Courier New" w:hAnsi="Courier New"/>
    </w:rPr>
  </w:style>
  <w:style w:type="character" w:customStyle="1" w:styleId="WW8Num77z2">
    <w:name w:val="WW8Num77z2"/>
    <w:rsid w:val="009C12A3"/>
    <w:rPr>
      <w:rFonts w:ascii="Wingdings" w:hAnsi="Wingdings"/>
    </w:rPr>
  </w:style>
  <w:style w:type="character" w:customStyle="1" w:styleId="WW8Num80z0">
    <w:name w:val="WW8Num80z0"/>
    <w:rsid w:val="009C12A3"/>
    <w:rPr>
      <w:rFonts w:ascii="Wingdings" w:hAnsi="Wingdings"/>
    </w:rPr>
  </w:style>
  <w:style w:type="character" w:customStyle="1" w:styleId="WW8Num80z1">
    <w:name w:val="WW8Num80z1"/>
    <w:rsid w:val="009C12A3"/>
    <w:rPr>
      <w:rFonts w:ascii="Courier New" w:hAnsi="Courier New"/>
    </w:rPr>
  </w:style>
  <w:style w:type="character" w:customStyle="1" w:styleId="WW8Num80z3">
    <w:name w:val="WW8Num80z3"/>
    <w:rsid w:val="009C12A3"/>
    <w:rPr>
      <w:rFonts w:ascii="Symbol" w:hAnsi="Symbol"/>
    </w:rPr>
  </w:style>
  <w:style w:type="character" w:customStyle="1" w:styleId="WW8Num81z0">
    <w:name w:val="WW8Num81z0"/>
    <w:rsid w:val="009C12A3"/>
    <w:rPr>
      <w:rFonts w:ascii="Symbol" w:hAnsi="Symbol"/>
    </w:rPr>
  </w:style>
  <w:style w:type="character" w:customStyle="1" w:styleId="WW8Num81z1">
    <w:name w:val="WW8Num81z1"/>
    <w:rsid w:val="009C12A3"/>
    <w:rPr>
      <w:rFonts w:ascii="Wingdings" w:hAnsi="Wingdings"/>
    </w:rPr>
  </w:style>
  <w:style w:type="character" w:customStyle="1" w:styleId="WW8Num81z4">
    <w:name w:val="WW8Num81z4"/>
    <w:rsid w:val="009C12A3"/>
    <w:rPr>
      <w:rFonts w:ascii="Courier New" w:hAnsi="Courier New"/>
    </w:rPr>
  </w:style>
  <w:style w:type="character" w:customStyle="1" w:styleId="WW8Num82z0">
    <w:name w:val="WW8Num82z0"/>
    <w:rsid w:val="009C12A3"/>
    <w:rPr>
      <w:rFonts w:ascii="Symbol" w:hAnsi="Symbol"/>
    </w:rPr>
  </w:style>
  <w:style w:type="character" w:customStyle="1" w:styleId="WW8Num85z0">
    <w:name w:val="WW8Num85z0"/>
    <w:rsid w:val="009C12A3"/>
    <w:rPr>
      <w:rFonts w:ascii="Times New Roman" w:hAnsi="Times New Roman"/>
    </w:rPr>
  </w:style>
  <w:style w:type="character" w:customStyle="1" w:styleId="WW8Num88z0">
    <w:name w:val="WW8Num88z0"/>
    <w:rsid w:val="009C12A3"/>
    <w:rPr>
      <w:rFonts w:ascii="CTimes" w:hAnsi="CTimes"/>
      <w:b w:val="0"/>
      <w:i w:val="0"/>
      <w:sz w:val="28"/>
    </w:rPr>
  </w:style>
  <w:style w:type="character" w:customStyle="1" w:styleId="WW8Num88z1">
    <w:name w:val="WW8Num88z1"/>
    <w:rsid w:val="009C12A3"/>
    <w:rPr>
      <w:rFonts w:ascii="CTimes" w:hAnsi="CTimes"/>
      <w:b w:val="0"/>
      <w:i w:val="0"/>
      <w:sz w:val="24"/>
    </w:rPr>
  </w:style>
  <w:style w:type="character" w:customStyle="1" w:styleId="WW8Num90z0">
    <w:name w:val="WW8Num90z0"/>
    <w:rsid w:val="009C12A3"/>
    <w:rPr>
      <w:b/>
    </w:rPr>
  </w:style>
  <w:style w:type="character" w:customStyle="1" w:styleId="WW8Num93z0">
    <w:name w:val="WW8Num93z0"/>
    <w:rsid w:val="009C12A3"/>
    <w:rPr>
      <w:rFonts w:ascii="Symbol" w:hAnsi="Symbol"/>
    </w:rPr>
  </w:style>
  <w:style w:type="character" w:customStyle="1" w:styleId="WW8Num93z1">
    <w:name w:val="WW8Num93z1"/>
    <w:rsid w:val="009C12A3"/>
    <w:rPr>
      <w:rFonts w:ascii="Wingdings" w:hAnsi="Wingdings"/>
    </w:rPr>
  </w:style>
  <w:style w:type="character" w:customStyle="1" w:styleId="WW8Num93z4">
    <w:name w:val="WW8Num93z4"/>
    <w:rsid w:val="009C12A3"/>
    <w:rPr>
      <w:rFonts w:ascii="Courier New" w:hAnsi="Courier New"/>
    </w:rPr>
  </w:style>
  <w:style w:type="character" w:customStyle="1" w:styleId="WW8Num94z0">
    <w:name w:val="WW8Num94z0"/>
    <w:rsid w:val="009C12A3"/>
    <w:rPr>
      <w:rFonts w:ascii="CTimes" w:hAnsi="CTimes"/>
      <w:b/>
      <w:i w:val="0"/>
      <w:sz w:val="20"/>
      <w:u w:val="none"/>
    </w:rPr>
  </w:style>
  <w:style w:type="character" w:customStyle="1" w:styleId="WW8Num98z0">
    <w:name w:val="WW8Num98z0"/>
    <w:rsid w:val="009C12A3"/>
    <w:rPr>
      <w:rFonts w:ascii="C Times" w:eastAsia="Times New Roman" w:hAnsi="C Times" w:cs="Times New Roman"/>
    </w:rPr>
  </w:style>
  <w:style w:type="character" w:customStyle="1" w:styleId="WW8Num98z1">
    <w:name w:val="WW8Num98z1"/>
    <w:rsid w:val="009C12A3"/>
    <w:rPr>
      <w:rFonts w:ascii="Courier New" w:hAnsi="Courier New"/>
    </w:rPr>
  </w:style>
  <w:style w:type="character" w:customStyle="1" w:styleId="WW8Num98z2">
    <w:name w:val="WW8Num98z2"/>
    <w:rsid w:val="009C12A3"/>
    <w:rPr>
      <w:rFonts w:ascii="Wingdings" w:hAnsi="Wingdings"/>
    </w:rPr>
  </w:style>
  <w:style w:type="character" w:customStyle="1" w:styleId="WW8Num98z3">
    <w:name w:val="WW8Num98z3"/>
    <w:rsid w:val="009C12A3"/>
    <w:rPr>
      <w:rFonts w:ascii="Symbol" w:hAnsi="Symbol"/>
    </w:rPr>
  </w:style>
  <w:style w:type="character" w:customStyle="1" w:styleId="WW8Num99z0">
    <w:name w:val="WW8Num99z0"/>
    <w:rsid w:val="009C12A3"/>
    <w:rPr>
      <w:rFonts w:ascii="Symbol" w:hAnsi="Symbol"/>
    </w:rPr>
  </w:style>
  <w:style w:type="character" w:customStyle="1" w:styleId="WW8Num99z1">
    <w:name w:val="WW8Num99z1"/>
    <w:rsid w:val="009C12A3"/>
    <w:rPr>
      <w:rFonts w:ascii="YU Times" w:eastAsia="Times New Roman" w:hAnsi="YU Times" w:cs="Times New Roman"/>
    </w:rPr>
  </w:style>
  <w:style w:type="character" w:customStyle="1" w:styleId="WW8Num99z2">
    <w:name w:val="WW8Num99z2"/>
    <w:rsid w:val="009C12A3"/>
    <w:rPr>
      <w:rFonts w:ascii="Wingdings" w:hAnsi="Wingdings"/>
    </w:rPr>
  </w:style>
  <w:style w:type="character" w:customStyle="1" w:styleId="WW8Num99z4">
    <w:name w:val="WW8Num99z4"/>
    <w:rsid w:val="009C12A3"/>
    <w:rPr>
      <w:rFonts w:ascii="Courier New" w:hAnsi="Courier New"/>
    </w:rPr>
  </w:style>
  <w:style w:type="character" w:customStyle="1" w:styleId="WW8Num100z0">
    <w:name w:val="WW8Num100z0"/>
    <w:rsid w:val="009C12A3"/>
    <w:rPr>
      <w:rFonts w:ascii="Symbol" w:hAnsi="Symbol"/>
    </w:rPr>
  </w:style>
  <w:style w:type="character" w:customStyle="1" w:styleId="WW8Num100z1">
    <w:name w:val="WW8Num100z1"/>
    <w:rsid w:val="009C12A3"/>
    <w:rPr>
      <w:rFonts w:ascii="Courier New" w:hAnsi="Courier New"/>
    </w:rPr>
  </w:style>
  <w:style w:type="character" w:customStyle="1" w:styleId="WW8Num100z2">
    <w:name w:val="WW8Num100z2"/>
    <w:rsid w:val="009C12A3"/>
    <w:rPr>
      <w:rFonts w:ascii="Wingdings" w:hAnsi="Wingdings"/>
    </w:rPr>
  </w:style>
  <w:style w:type="character" w:customStyle="1" w:styleId="WW8Num101z0">
    <w:name w:val="WW8Num101z0"/>
    <w:rsid w:val="009C12A3"/>
    <w:rPr>
      <w:rFonts w:ascii="Symbol" w:hAnsi="Symbol"/>
    </w:rPr>
  </w:style>
  <w:style w:type="character" w:customStyle="1" w:styleId="WW8Num101z1">
    <w:name w:val="WW8Num101z1"/>
    <w:rsid w:val="009C12A3"/>
    <w:rPr>
      <w:rFonts w:ascii="Courier New" w:hAnsi="Courier New"/>
    </w:rPr>
  </w:style>
  <w:style w:type="character" w:customStyle="1" w:styleId="WW8Num101z2">
    <w:name w:val="WW8Num101z2"/>
    <w:rsid w:val="009C12A3"/>
    <w:rPr>
      <w:rFonts w:ascii="Wingdings" w:hAnsi="Wingdings"/>
    </w:rPr>
  </w:style>
  <w:style w:type="character" w:customStyle="1" w:styleId="WW8Num107z0">
    <w:name w:val="WW8Num107z0"/>
    <w:rsid w:val="009C12A3"/>
    <w:rPr>
      <w:rFonts w:ascii="Wingdings" w:hAnsi="Wingdings"/>
    </w:rPr>
  </w:style>
  <w:style w:type="character" w:customStyle="1" w:styleId="WW8Num107z1">
    <w:name w:val="WW8Num107z1"/>
    <w:rsid w:val="009C12A3"/>
    <w:rPr>
      <w:rFonts w:ascii="Courier New" w:hAnsi="Courier New"/>
    </w:rPr>
  </w:style>
  <w:style w:type="character" w:customStyle="1" w:styleId="WW8Num107z3">
    <w:name w:val="WW8Num107z3"/>
    <w:rsid w:val="009C12A3"/>
    <w:rPr>
      <w:rFonts w:ascii="Symbol" w:hAnsi="Symbol"/>
    </w:rPr>
  </w:style>
  <w:style w:type="character" w:customStyle="1" w:styleId="WW8Num108z0">
    <w:name w:val="WW8Num108z0"/>
    <w:rsid w:val="009C12A3"/>
    <w:rPr>
      <w:b/>
    </w:rPr>
  </w:style>
  <w:style w:type="character" w:customStyle="1" w:styleId="WW8Num109z0">
    <w:name w:val="WW8Num109z0"/>
    <w:rsid w:val="009C12A3"/>
    <w:rPr>
      <w:rFonts w:ascii="Symbol" w:hAnsi="Symbol"/>
    </w:rPr>
  </w:style>
  <w:style w:type="character" w:customStyle="1" w:styleId="WW8Num109z1">
    <w:name w:val="WW8Num109z1"/>
    <w:rsid w:val="009C12A3"/>
    <w:rPr>
      <w:rFonts w:ascii="Courier New" w:hAnsi="Courier New"/>
    </w:rPr>
  </w:style>
  <w:style w:type="character" w:customStyle="1" w:styleId="WW8Num109z2">
    <w:name w:val="WW8Num109z2"/>
    <w:rsid w:val="009C12A3"/>
    <w:rPr>
      <w:rFonts w:ascii="Wingdings" w:hAnsi="Wingdings"/>
    </w:rPr>
  </w:style>
  <w:style w:type="character" w:customStyle="1" w:styleId="WW8Num112z0">
    <w:name w:val="WW8Num112z0"/>
    <w:rsid w:val="009C12A3"/>
    <w:rPr>
      <w:rFonts w:ascii="Symbol" w:hAnsi="Symbol"/>
    </w:rPr>
  </w:style>
  <w:style w:type="character" w:customStyle="1" w:styleId="WW8Num112z1">
    <w:name w:val="WW8Num112z1"/>
    <w:rsid w:val="009C12A3"/>
    <w:rPr>
      <w:rFonts w:ascii="Courier New" w:hAnsi="Courier New"/>
    </w:rPr>
  </w:style>
  <w:style w:type="character" w:customStyle="1" w:styleId="WW8Num112z2">
    <w:name w:val="WW8Num112z2"/>
    <w:rsid w:val="009C12A3"/>
    <w:rPr>
      <w:rFonts w:ascii="Wingdings" w:hAnsi="Wingdings"/>
    </w:rPr>
  </w:style>
  <w:style w:type="character" w:customStyle="1" w:styleId="WW8Num113z0">
    <w:name w:val="WW8Num113z0"/>
    <w:rsid w:val="009C12A3"/>
    <w:rPr>
      <w:rFonts w:ascii="Wingdings" w:hAnsi="Wingdings"/>
    </w:rPr>
  </w:style>
  <w:style w:type="character" w:customStyle="1" w:styleId="WW8Num113z3">
    <w:name w:val="WW8Num113z3"/>
    <w:rsid w:val="009C12A3"/>
    <w:rPr>
      <w:rFonts w:ascii="Symbol" w:hAnsi="Symbol"/>
    </w:rPr>
  </w:style>
  <w:style w:type="character" w:customStyle="1" w:styleId="WW8Num113z4">
    <w:name w:val="WW8Num113z4"/>
    <w:rsid w:val="009C12A3"/>
    <w:rPr>
      <w:rFonts w:ascii="Courier New" w:hAnsi="Courier New"/>
    </w:rPr>
  </w:style>
  <w:style w:type="character" w:customStyle="1" w:styleId="WW8Num116z0">
    <w:name w:val="WW8Num116z0"/>
    <w:rsid w:val="009C12A3"/>
    <w:rPr>
      <w:rFonts w:ascii="Wingdings" w:hAnsi="Wingdings"/>
    </w:rPr>
  </w:style>
  <w:style w:type="character" w:customStyle="1" w:styleId="WW8Num116z1">
    <w:name w:val="WW8Num116z1"/>
    <w:rsid w:val="009C12A3"/>
    <w:rPr>
      <w:rFonts w:ascii="Courier New" w:hAnsi="Courier New"/>
    </w:rPr>
  </w:style>
  <w:style w:type="character" w:customStyle="1" w:styleId="WW8Num116z3">
    <w:name w:val="WW8Num116z3"/>
    <w:rsid w:val="009C12A3"/>
    <w:rPr>
      <w:rFonts w:ascii="Symbol" w:hAnsi="Symbol"/>
    </w:rPr>
  </w:style>
  <w:style w:type="character" w:customStyle="1" w:styleId="WW8Num117z0">
    <w:name w:val="WW8Num117z0"/>
    <w:rsid w:val="009C12A3"/>
    <w:rPr>
      <w:b/>
    </w:rPr>
  </w:style>
  <w:style w:type="character" w:customStyle="1" w:styleId="WW8Num119z0">
    <w:name w:val="WW8Num119z0"/>
    <w:rsid w:val="009C12A3"/>
    <w:rPr>
      <w:rFonts w:ascii="YU Times" w:eastAsia="Times New Roman" w:hAnsi="YU Times" w:cs="Times New Roman"/>
    </w:rPr>
  </w:style>
  <w:style w:type="character" w:customStyle="1" w:styleId="WW8Num119z1">
    <w:name w:val="WW8Num119z1"/>
    <w:rsid w:val="009C12A3"/>
    <w:rPr>
      <w:rFonts w:ascii="Courier New" w:hAnsi="Courier New"/>
    </w:rPr>
  </w:style>
  <w:style w:type="character" w:customStyle="1" w:styleId="WW8Num119z2">
    <w:name w:val="WW8Num119z2"/>
    <w:rsid w:val="009C12A3"/>
    <w:rPr>
      <w:rFonts w:ascii="Wingdings" w:hAnsi="Wingdings"/>
    </w:rPr>
  </w:style>
  <w:style w:type="character" w:customStyle="1" w:styleId="WW8Num119z3">
    <w:name w:val="WW8Num119z3"/>
    <w:rsid w:val="009C12A3"/>
    <w:rPr>
      <w:rFonts w:ascii="Symbol" w:hAnsi="Symbol"/>
    </w:rPr>
  </w:style>
  <w:style w:type="character" w:customStyle="1" w:styleId="WW8Num120z0">
    <w:name w:val="WW8Num120z0"/>
    <w:rsid w:val="009C12A3"/>
    <w:rPr>
      <w:rFonts w:ascii="Symbol" w:hAnsi="Symbol"/>
    </w:rPr>
  </w:style>
  <w:style w:type="character" w:customStyle="1" w:styleId="WW8Num120z1">
    <w:name w:val="WW8Num120z1"/>
    <w:rsid w:val="009C12A3"/>
    <w:rPr>
      <w:rFonts w:ascii="Courier New" w:hAnsi="Courier New"/>
    </w:rPr>
  </w:style>
  <w:style w:type="character" w:customStyle="1" w:styleId="WW8Num120z2">
    <w:name w:val="WW8Num120z2"/>
    <w:rsid w:val="009C12A3"/>
    <w:rPr>
      <w:rFonts w:ascii="Wingdings" w:hAnsi="Wingdings"/>
    </w:rPr>
  </w:style>
  <w:style w:type="character" w:customStyle="1" w:styleId="WW8Num122z0">
    <w:name w:val="WW8Num122z0"/>
    <w:rsid w:val="009C12A3"/>
    <w:rPr>
      <w:rFonts w:ascii="C Times" w:eastAsia="Times New Roman" w:hAnsi="C Times" w:cs="Times New Roman"/>
    </w:rPr>
  </w:style>
  <w:style w:type="character" w:customStyle="1" w:styleId="WW8Num122z1">
    <w:name w:val="WW8Num122z1"/>
    <w:rsid w:val="009C12A3"/>
    <w:rPr>
      <w:rFonts w:ascii="Courier New" w:hAnsi="Courier New"/>
    </w:rPr>
  </w:style>
  <w:style w:type="character" w:customStyle="1" w:styleId="WW8Num122z2">
    <w:name w:val="WW8Num122z2"/>
    <w:rsid w:val="009C12A3"/>
    <w:rPr>
      <w:rFonts w:ascii="Wingdings" w:hAnsi="Wingdings"/>
    </w:rPr>
  </w:style>
  <w:style w:type="character" w:customStyle="1" w:styleId="WW8Num122z3">
    <w:name w:val="WW8Num122z3"/>
    <w:rsid w:val="009C12A3"/>
    <w:rPr>
      <w:rFonts w:ascii="Symbol" w:hAnsi="Symbol"/>
    </w:rPr>
  </w:style>
  <w:style w:type="character" w:customStyle="1" w:styleId="WW8Num124z0">
    <w:name w:val="WW8Num124z0"/>
    <w:rsid w:val="009C12A3"/>
    <w:rPr>
      <w:b/>
    </w:rPr>
  </w:style>
  <w:style w:type="character" w:customStyle="1" w:styleId="WW8Num125z0">
    <w:name w:val="WW8Num125z0"/>
    <w:rsid w:val="009C12A3"/>
    <w:rPr>
      <w:rFonts w:ascii="CTimes" w:hAnsi="CTimes"/>
      <w:b/>
      <w:i w:val="0"/>
      <w:sz w:val="20"/>
      <w:u w:val="single"/>
    </w:rPr>
  </w:style>
  <w:style w:type="character" w:customStyle="1" w:styleId="WW8Num126z0">
    <w:name w:val="WW8Num126z0"/>
    <w:rsid w:val="009C12A3"/>
    <w:rPr>
      <w:rFonts w:ascii="Symbol" w:hAnsi="Symbol"/>
    </w:rPr>
  </w:style>
  <w:style w:type="character" w:customStyle="1" w:styleId="WW8Num126z1">
    <w:name w:val="WW8Num126z1"/>
    <w:rsid w:val="009C12A3"/>
    <w:rPr>
      <w:rFonts w:ascii="Courier New" w:hAnsi="Courier New"/>
    </w:rPr>
  </w:style>
  <w:style w:type="character" w:customStyle="1" w:styleId="WW8Num126z2">
    <w:name w:val="WW8Num126z2"/>
    <w:rsid w:val="009C12A3"/>
    <w:rPr>
      <w:rFonts w:ascii="Wingdings" w:hAnsi="Wingdings"/>
    </w:rPr>
  </w:style>
  <w:style w:type="character" w:customStyle="1" w:styleId="WW8Num129z0">
    <w:name w:val="WW8Num129z0"/>
    <w:rsid w:val="009C12A3"/>
    <w:rPr>
      <w:rFonts w:ascii="Symbol" w:hAnsi="Symbol"/>
    </w:rPr>
  </w:style>
  <w:style w:type="character" w:customStyle="1" w:styleId="WW8Num129z1">
    <w:name w:val="WW8Num129z1"/>
    <w:rsid w:val="009C12A3"/>
    <w:rPr>
      <w:rFonts w:ascii="Courier New" w:hAnsi="Courier New"/>
    </w:rPr>
  </w:style>
  <w:style w:type="character" w:customStyle="1" w:styleId="WW8Num129z2">
    <w:name w:val="WW8Num129z2"/>
    <w:rsid w:val="009C12A3"/>
    <w:rPr>
      <w:rFonts w:ascii="Wingdings" w:hAnsi="Wingdings"/>
    </w:rPr>
  </w:style>
  <w:style w:type="character" w:customStyle="1" w:styleId="WW8Num130z0">
    <w:name w:val="WW8Num130z0"/>
    <w:rsid w:val="009C12A3"/>
    <w:rPr>
      <w:rFonts w:ascii="C Times" w:hAnsi="C Times"/>
      <w:b w:val="0"/>
      <w:i w:val="0"/>
      <w:sz w:val="28"/>
    </w:rPr>
  </w:style>
  <w:style w:type="character" w:customStyle="1" w:styleId="WW8Num130z1">
    <w:name w:val="WW8Num130z1"/>
    <w:rsid w:val="009C12A3"/>
    <w:rPr>
      <w:rFonts w:ascii="C Times" w:hAnsi="C Times"/>
      <w:b w:val="0"/>
      <w:i w:val="0"/>
      <w:sz w:val="24"/>
    </w:rPr>
  </w:style>
  <w:style w:type="character" w:customStyle="1" w:styleId="WW8Num132z0">
    <w:name w:val="WW8Num132z0"/>
    <w:rsid w:val="009C12A3"/>
    <w:rPr>
      <w:rFonts w:ascii="Wingdings" w:hAnsi="Wingdings"/>
    </w:rPr>
  </w:style>
  <w:style w:type="character" w:customStyle="1" w:styleId="WW8Num132z2">
    <w:name w:val="WW8Num132z2"/>
    <w:rsid w:val="009C12A3"/>
    <w:rPr>
      <w:rFonts w:ascii="YU Times" w:eastAsia="Times New Roman" w:hAnsi="YU Times" w:cs="Times New Roman"/>
    </w:rPr>
  </w:style>
  <w:style w:type="character" w:customStyle="1" w:styleId="WW8Num132z3">
    <w:name w:val="WW8Num132z3"/>
    <w:rsid w:val="009C12A3"/>
    <w:rPr>
      <w:rFonts w:ascii="Symbol" w:hAnsi="Symbol"/>
    </w:rPr>
  </w:style>
  <w:style w:type="character" w:customStyle="1" w:styleId="WW8Num132z4">
    <w:name w:val="WW8Num132z4"/>
    <w:rsid w:val="009C12A3"/>
    <w:rPr>
      <w:rFonts w:ascii="Courier New" w:hAnsi="Courier New"/>
    </w:rPr>
  </w:style>
  <w:style w:type="character" w:customStyle="1" w:styleId="WW8Num133z1">
    <w:name w:val="WW8Num133z1"/>
    <w:rsid w:val="009C12A3"/>
    <w:rPr>
      <w:b w:val="0"/>
    </w:rPr>
  </w:style>
  <w:style w:type="character" w:customStyle="1" w:styleId="WW8Num134z0">
    <w:name w:val="WW8Num134z0"/>
    <w:rsid w:val="009C12A3"/>
    <w:rPr>
      <w:rFonts w:ascii="Symbol" w:hAnsi="Symbol"/>
    </w:rPr>
  </w:style>
  <w:style w:type="character" w:customStyle="1" w:styleId="WW8Num134z1">
    <w:name w:val="WW8Num134z1"/>
    <w:rsid w:val="009C12A3"/>
    <w:rPr>
      <w:rFonts w:ascii="Wingdings" w:hAnsi="Wingdings"/>
    </w:rPr>
  </w:style>
  <w:style w:type="character" w:customStyle="1" w:styleId="WW8Num134z4">
    <w:name w:val="WW8Num134z4"/>
    <w:rsid w:val="009C12A3"/>
    <w:rPr>
      <w:rFonts w:ascii="Courier New" w:hAnsi="Courier New"/>
    </w:rPr>
  </w:style>
  <w:style w:type="character" w:customStyle="1" w:styleId="WW8Num135z0">
    <w:name w:val="WW8Num135z0"/>
    <w:rsid w:val="009C12A3"/>
    <w:rPr>
      <w:rFonts w:ascii="CTimes" w:hAnsi="CTimes"/>
      <w:b/>
      <w:i w:val="0"/>
      <w:sz w:val="20"/>
      <w:u w:val="none"/>
    </w:rPr>
  </w:style>
  <w:style w:type="character" w:customStyle="1" w:styleId="WW8Num138z0">
    <w:name w:val="WW8Num138z0"/>
    <w:rsid w:val="009C12A3"/>
    <w:rPr>
      <w:rFonts w:ascii="Symbol" w:hAnsi="Symbol"/>
    </w:rPr>
  </w:style>
  <w:style w:type="character" w:customStyle="1" w:styleId="WW8Num138z1">
    <w:name w:val="WW8Num138z1"/>
    <w:rsid w:val="009C12A3"/>
    <w:rPr>
      <w:rFonts w:ascii="Courier New" w:hAnsi="Courier New"/>
    </w:rPr>
  </w:style>
  <w:style w:type="character" w:customStyle="1" w:styleId="WW8Num138z2">
    <w:name w:val="WW8Num138z2"/>
    <w:rsid w:val="009C12A3"/>
    <w:rPr>
      <w:rFonts w:ascii="Wingdings" w:hAnsi="Wingdings"/>
    </w:rPr>
  </w:style>
  <w:style w:type="character" w:customStyle="1" w:styleId="WW8Num140z0">
    <w:name w:val="WW8Num140z0"/>
    <w:rsid w:val="009C12A3"/>
    <w:rPr>
      <w:rFonts w:ascii="Symbol" w:hAnsi="Symbol"/>
    </w:rPr>
  </w:style>
  <w:style w:type="character" w:customStyle="1" w:styleId="WW8Num140z1">
    <w:name w:val="WW8Num140z1"/>
    <w:rsid w:val="009C12A3"/>
    <w:rPr>
      <w:rFonts w:ascii="Courier New" w:hAnsi="Courier New"/>
    </w:rPr>
  </w:style>
  <w:style w:type="character" w:customStyle="1" w:styleId="WW8Num140z2">
    <w:name w:val="WW8Num140z2"/>
    <w:rsid w:val="009C12A3"/>
    <w:rPr>
      <w:rFonts w:ascii="Wingdings" w:hAnsi="Wingdings"/>
    </w:rPr>
  </w:style>
  <w:style w:type="character" w:customStyle="1" w:styleId="WW8Num144z0">
    <w:name w:val="WW8Num144z0"/>
    <w:rsid w:val="009C12A3"/>
    <w:rPr>
      <w:rFonts w:ascii="Symbol" w:hAnsi="Symbol"/>
    </w:rPr>
  </w:style>
  <w:style w:type="character" w:customStyle="1" w:styleId="WW8Num144z1">
    <w:name w:val="WW8Num144z1"/>
    <w:rsid w:val="009C12A3"/>
    <w:rPr>
      <w:rFonts w:ascii="Courier New" w:hAnsi="Courier New"/>
    </w:rPr>
  </w:style>
  <w:style w:type="character" w:customStyle="1" w:styleId="WW8Num144z2">
    <w:name w:val="WW8Num144z2"/>
    <w:rsid w:val="009C12A3"/>
    <w:rPr>
      <w:rFonts w:ascii="Wingdings" w:hAnsi="Wingdings"/>
    </w:rPr>
  </w:style>
  <w:style w:type="character" w:customStyle="1" w:styleId="WW8Num145z0">
    <w:name w:val="WW8Num145z0"/>
    <w:rsid w:val="009C12A3"/>
    <w:rPr>
      <w:rFonts w:ascii="Wingdings" w:hAnsi="Wingdings"/>
    </w:rPr>
  </w:style>
  <w:style w:type="character" w:customStyle="1" w:styleId="WW8Num145z1">
    <w:name w:val="WW8Num145z1"/>
    <w:rsid w:val="009C12A3"/>
    <w:rPr>
      <w:rFonts w:ascii="YU Times" w:eastAsia="Times New Roman" w:hAnsi="YU Times" w:cs="Times New Roman"/>
    </w:rPr>
  </w:style>
  <w:style w:type="character" w:customStyle="1" w:styleId="WW8Num145z3">
    <w:name w:val="WW8Num145z3"/>
    <w:rsid w:val="009C12A3"/>
    <w:rPr>
      <w:rFonts w:ascii="Symbol" w:hAnsi="Symbol"/>
    </w:rPr>
  </w:style>
  <w:style w:type="character" w:customStyle="1" w:styleId="WW8Num145z4">
    <w:name w:val="WW8Num145z4"/>
    <w:rsid w:val="009C12A3"/>
    <w:rPr>
      <w:rFonts w:ascii="Courier New" w:hAnsi="Courier New"/>
    </w:rPr>
  </w:style>
  <w:style w:type="character" w:customStyle="1" w:styleId="WW8Num146z0">
    <w:name w:val="WW8Num146z0"/>
    <w:rsid w:val="009C12A3"/>
    <w:rPr>
      <w:rFonts w:ascii="Symbol" w:hAnsi="Symbol"/>
    </w:rPr>
  </w:style>
  <w:style w:type="character" w:customStyle="1" w:styleId="WW8Num146z1">
    <w:name w:val="WW8Num146z1"/>
    <w:rsid w:val="009C12A3"/>
    <w:rPr>
      <w:rFonts w:ascii="Courier New" w:hAnsi="Courier New"/>
    </w:rPr>
  </w:style>
  <w:style w:type="character" w:customStyle="1" w:styleId="WW8Num146z2">
    <w:name w:val="WW8Num146z2"/>
    <w:rsid w:val="009C12A3"/>
    <w:rPr>
      <w:rFonts w:ascii="Wingdings" w:hAnsi="Wingdings"/>
    </w:rPr>
  </w:style>
  <w:style w:type="character" w:customStyle="1" w:styleId="WW8Num147z0">
    <w:name w:val="WW8Num147z0"/>
    <w:rsid w:val="009C12A3"/>
    <w:rPr>
      <w:rFonts w:ascii="Wingdings" w:hAnsi="Wingdings"/>
    </w:rPr>
  </w:style>
  <w:style w:type="character" w:customStyle="1" w:styleId="WW8Num147z1">
    <w:name w:val="WW8Num147z1"/>
    <w:rsid w:val="009C12A3"/>
    <w:rPr>
      <w:rFonts w:ascii="Courier New" w:hAnsi="Courier New"/>
    </w:rPr>
  </w:style>
  <w:style w:type="character" w:customStyle="1" w:styleId="WW8Num147z3">
    <w:name w:val="WW8Num147z3"/>
    <w:rsid w:val="009C12A3"/>
    <w:rPr>
      <w:rFonts w:ascii="Symbol" w:hAnsi="Symbol"/>
    </w:rPr>
  </w:style>
  <w:style w:type="character" w:customStyle="1" w:styleId="WW8Num149z0">
    <w:name w:val="WW8Num149z0"/>
    <w:rsid w:val="009C12A3"/>
    <w:rPr>
      <w:rFonts w:ascii="YU Times" w:eastAsia="Times New Roman" w:hAnsi="YU Times" w:cs="Times New Roman"/>
    </w:rPr>
  </w:style>
  <w:style w:type="character" w:customStyle="1" w:styleId="WW8Num149z1">
    <w:name w:val="WW8Num149z1"/>
    <w:rsid w:val="009C12A3"/>
    <w:rPr>
      <w:rFonts w:ascii="Courier New" w:hAnsi="Courier New"/>
    </w:rPr>
  </w:style>
  <w:style w:type="character" w:customStyle="1" w:styleId="WW8Num149z2">
    <w:name w:val="WW8Num149z2"/>
    <w:rsid w:val="009C12A3"/>
    <w:rPr>
      <w:rFonts w:ascii="Wingdings" w:hAnsi="Wingdings"/>
    </w:rPr>
  </w:style>
  <w:style w:type="character" w:customStyle="1" w:styleId="WW8Num149z3">
    <w:name w:val="WW8Num149z3"/>
    <w:rsid w:val="009C12A3"/>
    <w:rPr>
      <w:rFonts w:ascii="Symbol" w:hAnsi="Symbol"/>
    </w:rPr>
  </w:style>
  <w:style w:type="character" w:customStyle="1" w:styleId="WW8Num150z0">
    <w:name w:val="WW8Num150z0"/>
    <w:rsid w:val="009C12A3"/>
    <w:rPr>
      <w:b/>
    </w:rPr>
  </w:style>
  <w:style w:type="character" w:customStyle="1" w:styleId="WW8Num152z0">
    <w:name w:val="WW8Num152z0"/>
    <w:rsid w:val="009C12A3"/>
    <w:rPr>
      <w:rFonts w:ascii="Times New Roman" w:hAnsi="Times New Roman"/>
    </w:rPr>
  </w:style>
  <w:style w:type="character" w:customStyle="1" w:styleId="WW8Num153z0">
    <w:name w:val="WW8Num153z0"/>
    <w:rsid w:val="009C12A3"/>
    <w:rPr>
      <w:rFonts w:ascii="Wingdings" w:hAnsi="Wingdings"/>
    </w:rPr>
  </w:style>
  <w:style w:type="character" w:customStyle="1" w:styleId="WW8Num153z1">
    <w:name w:val="WW8Num153z1"/>
    <w:rsid w:val="009C12A3"/>
    <w:rPr>
      <w:rFonts w:ascii="Courier New" w:hAnsi="Courier New"/>
    </w:rPr>
  </w:style>
  <w:style w:type="character" w:customStyle="1" w:styleId="WW8Num153z3">
    <w:name w:val="WW8Num153z3"/>
    <w:rsid w:val="009C12A3"/>
    <w:rPr>
      <w:rFonts w:ascii="Symbol" w:hAnsi="Symbol"/>
    </w:rPr>
  </w:style>
  <w:style w:type="character" w:customStyle="1" w:styleId="WW8Num156z0">
    <w:name w:val="WW8Num156z0"/>
    <w:rsid w:val="009C12A3"/>
    <w:rPr>
      <w:rFonts w:ascii="Symbol" w:hAnsi="Symbol"/>
    </w:rPr>
  </w:style>
  <w:style w:type="character" w:customStyle="1" w:styleId="WW8Num156z1">
    <w:name w:val="WW8Num156z1"/>
    <w:rsid w:val="009C12A3"/>
    <w:rPr>
      <w:rFonts w:ascii="Courier New" w:hAnsi="Courier New"/>
    </w:rPr>
  </w:style>
  <w:style w:type="character" w:customStyle="1" w:styleId="WW8Num156z2">
    <w:name w:val="WW8Num156z2"/>
    <w:rsid w:val="009C12A3"/>
    <w:rPr>
      <w:rFonts w:ascii="Wingdings" w:hAnsi="Wingdings"/>
    </w:rPr>
  </w:style>
  <w:style w:type="character" w:customStyle="1" w:styleId="WW8Num157z0">
    <w:name w:val="WW8Num157z0"/>
    <w:rsid w:val="009C12A3"/>
    <w:rPr>
      <w:sz w:val="20"/>
    </w:rPr>
  </w:style>
  <w:style w:type="character" w:customStyle="1" w:styleId="WW8Num158z0">
    <w:name w:val="WW8Num158z0"/>
    <w:rsid w:val="009C12A3"/>
    <w:rPr>
      <w:rFonts w:ascii="YU Times" w:eastAsia="Times New Roman" w:hAnsi="YU Times" w:cs="Times New Roman"/>
    </w:rPr>
  </w:style>
  <w:style w:type="character" w:customStyle="1" w:styleId="WW8Num158z1">
    <w:name w:val="WW8Num158z1"/>
    <w:rsid w:val="009C12A3"/>
    <w:rPr>
      <w:rFonts w:ascii="Courier New" w:hAnsi="Courier New"/>
    </w:rPr>
  </w:style>
  <w:style w:type="character" w:customStyle="1" w:styleId="WW8Num158z2">
    <w:name w:val="WW8Num158z2"/>
    <w:rsid w:val="009C12A3"/>
    <w:rPr>
      <w:rFonts w:ascii="Wingdings" w:hAnsi="Wingdings"/>
    </w:rPr>
  </w:style>
  <w:style w:type="character" w:customStyle="1" w:styleId="WW8Num158z3">
    <w:name w:val="WW8Num158z3"/>
    <w:rsid w:val="009C12A3"/>
    <w:rPr>
      <w:rFonts w:ascii="Symbol" w:hAnsi="Symbol"/>
    </w:rPr>
  </w:style>
  <w:style w:type="character" w:customStyle="1" w:styleId="WW8Num159z0">
    <w:name w:val="WW8Num159z0"/>
    <w:rsid w:val="009C12A3"/>
    <w:rPr>
      <w:rFonts w:ascii="Times New Roman" w:hAnsi="Times New Roman"/>
      <w:i w:val="0"/>
    </w:rPr>
  </w:style>
  <w:style w:type="character" w:customStyle="1" w:styleId="WW8Num160z0">
    <w:name w:val="WW8Num160z0"/>
    <w:rsid w:val="009C12A3"/>
    <w:rPr>
      <w:rFonts w:ascii="Times New Roman" w:hAnsi="Times New Roman"/>
    </w:rPr>
  </w:style>
  <w:style w:type="character" w:customStyle="1" w:styleId="WW8Num161z0">
    <w:name w:val="WW8Num161z0"/>
    <w:rsid w:val="009C12A3"/>
    <w:rPr>
      <w:b/>
    </w:rPr>
  </w:style>
  <w:style w:type="character" w:customStyle="1" w:styleId="WW8Num166z0">
    <w:name w:val="WW8Num166z0"/>
    <w:rsid w:val="009C12A3"/>
    <w:rPr>
      <w:rFonts w:ascii="Wingdings" w:hAnsi="Wingdings"/>
    </w:rPr>
  </w:style>
  <w:style w:type="character" w:customStyle="1" w:styleId="WW8Num166z1">
    <w:name w:val="WW8Num166z1"/>
    <w:rsid w:val="009C12A3"/>
    <w:rPr>
      <w:rFonts w:ascii="Courier New" w:hAnsi="Courier New"/>
    </w:rPr>
  </w:style>
  <w:style w:type="character" w:customStyle="1" w:styleId="WW8Num166z3">
    <w:name w:val="WW8Num166z3"/>
    <w:rsid w:val="009C12A3"/>
    <w:rPr>
      <w:rFonts w:ascii="Symbol" w:hAnsi="Symbol"/>
    </w:rPr>
  </w:style>
  <w:style w:type="character" w:customStyle="1" w:styleId="WW8Num167z0">
    <w:name w:val="WW8Num167z0"/>
    <w:rsid w:val="009C12A3"/>
    <w:rPr>
      <w:rFonts w:ascii="Symbol" w:hAnsi="Symbol"/>
    </w:rPr>
  </w:style>
  <w:style w:type="character" w:customStyle="1" w:styleId="WW8Num167z1">
    <w:name w:val="WW8Num167z1"/>
    <w:rsid w:val="009C12A3"/>
    <w:rPr>
      <w:rFonts w:ascii="Courier New" w:hAnsi="Courier New"/>
    </w:rPr>
  </w:style>
  <w:style w:type="character" w:customStyle="1" w:styleId="WW8Num167z2">
    <w:name w:val="WW8Num167z2"/>
    <w:rsid w:val="009C12A3"/>
    <w:rPr>
      <w:rFonts w:ascii="Wingdings" w:hAnsi="Wingdings"/>
    </w:rPr>
  </w:style>
  <w:style w:type="character" w:customStyle="1" w:styleId="WW8Num169z0">
    <w:name w:val="WW8Num169z0"/>
    <w:rsid w:val="009C12A3"/>
    <w:rPr>
      <w:rFonts w:ascii="Symbol" w:hAnsi="Symbol"/>
    </w:rPr>
  </w:style>
  <w:style w:type="character" w:customStyle="1" w:styleId="WW8Num169z1">
    <w:name w:val="WW8Num169z1"/>
    <w:rsid w:val="009C12A3"/>
    <w:rPr>
      <w:rFonts w:ascii="Wingdings" w:hAnsi="Wingdings"/>
    </w:rPr>
  </w:style>
  <w:style w:type="character" w:customStyle="1" w:styleId="WW8Num169z2">
    <w:name w:val="WW8Num169z2"/>
    <w:rsid w:val="009C12A3"/>
    <w:rPr>
      <w:rFonts w:ascii="YU Times" w:eastAsia="Times New Roman" w:hAnsi="YU Times" w:cs="Times New Roman"/>
    </w:rPr>
  </w:style>
  <w:style w:type="character" w:customStyle="1" w:styleId="WW8Num169z4">
    <w:name w:val="WW8Num169z4"/>
    <w:rsid w:val="009C12A3"/>
    <w:rPr>
      <w:rFonts w:ascii="Courier New" w:hAnsi="Courier New"/>
    </w:rPr>
  </w:style>
  <w:style w:type="character" w:customStyle="1" w:styleId="WW8Num170z0">
    <w:name w:val="WW8Num170z0"/>
    <w:rsid w:val="009C12A3"/>
    <w:rPr>
      <w:rFonts w:ascii="CTimes" w:hAnsi="CTimes"/>
      <w:b/>
      <w:i w:val="0"/>
      <w:sz w:val="20"/>
      <w:u w:val="single"/>
    </w:rPr>
  </w:style>
  <w:style w:type="character" w:customStyle="1" w:styleId="WW8Num171z0">
    <w:name w:val="WW8Num171z0"/>
    <w:rsid w:val="009C12A3"/>
    <w:rPr>
      <w:b/>
    </w:rPr>
  </w:style>
  <w:style w:type="character" w:customStyle="1" w:styleId="WW8Num173z0">
    <w:name w:val="WW8Num173z0"/>
    <w:rsid w:val="009C12A3"/>
    <w:rPr>
      <w:rFonts w:ascii="Times New Roman" w:hAnsi="Times New Roman"/>
    </w:rPr>
  </w:style>
  <w:style w:type="character" w:customStyle="1" w:styleId="WW8Num176z0">
    <w:name w:val="WW8Num176z0"/>
    <w:rsid w:val="009C12A3"/>
    <w:rPr>
      <w:rFonts w:ascii="Times New Roman" w:hAnsi="Times New Roman"/>
    </w:rPr>
  </w:style>
  <w:style w:type="character" w:customStyle="1" w:styleId="WW8Num177z0">
    <w:name w:val="WW8Num177z0"/>
    <w:rsid w:val="009C12A3"/>
    <w:rPr>
      <w:rFonts w:ascii="Wingdings" w:hAnsi="Wingdings"/>
    </w:rPr>
  </w:style>
  <w:style w:type="character" w:customStyle="1" w:styleId="WW8Num177z1">
    <w:name w:val="WW8Num177z1"/>
    <w:rsid w:val="009C12A3"/>
    <w:rPr>
      <w:rFonts w:ascii="Courier New" w:hAnsi="Courier New"/>
    </w:rPr>
  </w:style>
  <w:style w:type="character" w:customStyle="1" w:styleId="WW8Num177z3">
    <w:name w:val="WW8Num177z3"/>
    <w:rsid w:val="009C12A3"/>
    <w:rPr>
      <w:rFonts w:ascii="Symbol" w:hAnsi="Symbol"/>
    </w:rPr>
  </w:style>
  <w:style w:type="character" w:customStyle="1" w:styleId="WW8Num178z0">
    <w:name w:val="WW8Num178z0"/>
    <w:rsid w:val="009C12A3"/>
    <w:rPr>
      <w:sz w:val="24"/>
    </w:rPr>
  </w:style>
  <w:style w:type="character" w:customStyle="1" w:styleId="WW8Num179z0">
    <w:name w:val="WW8Num179z0"/>
    <w:rsid w:val="009C12A3"/>
    <w:rPr>
      <w:rFonts w:ascii="Symbol" w:hAnsi="Symbol"/>
    </w:rPr>
  </w:style>
  <w:style w:type="character" w:customStyle="1" w:styleId="WW8Num179z1">
    <w:name w:val="WW8Num179z1"/>
    <w:rsid w:val="009C12A3"/>
    <w:rPr>
      <w:rFonts w:ascii="Courier New" w:hAnsi="Courier New"/>
    </w:rPr>
  </w:style>
  <w:style w:type="character" w:customStyle="1" w:styleId="WW8Num179z2">
    <w:name w:val="WW8Num179z2"/>
    <w:rsid w:val="009C12A3"/>
    <w:rPr>
      <w:rFonts w:ascii="Wingdings" w:hAnsi="Wingdings"/>
    </w:rPr>
  </w:style>
  <w:style w:type="character" w:customStyle="1" w:styleId="WW8Num181z0">
    <w:name w:val="WW8Num181z0"/>
    <w:rsid w:val="009C12A3"/>
    <w:rPr>
      <w:rFonts w:ascii="Symbol" w:hAnsi="Symbol"/>
    </w:rPr>
  </w:style>
  <w:style w:type="character" w:customStyle="1" w:styleId="WW8Num181z1">
    <w:name w:val="WW8Num181z1"/>
    <w:rsid w:val="009C12A3"/>
    <w:rPr>
      <w:rFonts w:ascii="Courier New" w:hAnsi="Courier New"/>
    </w:rPr>
  </w:style>
  <w:style w:type="character" w:customStyle="1" w:styleId="WW8Num181z2">
    <w:name w:val="WW8Num181z2"/>
    <w:rsid w:val="009C12A3"/>
    <w:rPr>
      <w:rFonts w:ascii="Wingdings" w:hAnsi="Wingdings"/>
    </w:rPr>
  </w:style>
  <w:style w:type="character" w:customStyle="1" w:styleId="WW8Num182z0">
    <w:name w:val="WW8Num182z0"/>
    <w:rsid w:val="009C12A3"/>
    <w:rPr>
      <w:rFonts w:ascii="Symbol" w:hAnsi="Symbol"/>
    </w:rPr>
  </w:style>
  <w:style w:type="character" w:customStyle="1" w:styleId="WW8Num182z1">
    <w:name w:val="WW8Num182z1"/>
    <w:rsid w:val="009C12A3"/>
    <w:rPr>
      <w:rFonts w:ascii="Courier New" w:hAnsi="Courier New"/>
    </w:rPr>
  </w:style>
  <w:style w:type="character" w:customStyle="1" w:styleId="WW8Num182z2">
    <w:name w:val="WW8Num182z2"/>
    <w:rsid w:val="009C12A3"/>
    <w:rPr>
      <w:rFonts w:ascii="Wingdings" w:hAnsi="Wingdings"/>
    </w:rPr>
  </w:style>
  <w:style w:type="character" w:customStyle="1" w:styleId="WW8Num184z0">
    <w:name w:val="WW8Num184z0"/>
    <w:rsid w:val="009C12A3"/>
    <w:rPr>
      <w:rFonts w:ascii="Wingdings" w:hAnsi="Wingdings"/>
    </w:rPr>
  </w:style>
  <w:style w:type="character" w:customStyle="1" w:styleId="WW8Num184z3">
    <w:name w:val="WW8Num184z3"/>
    <w:rsid w:val="009C12A3"/>
    <w:rPr>
      <w:rFonts w:ascii="Symbol" w:hAnsi="Symbol"/>
    </w:rPr>
  </w:style>
  <w:style w:type="character" w:customStyle="1" w:styleId="WW8Num184z4">
    <w:name w:val="WW8Num184z4"/>
    <w:rsid w:val="009C12A3"/>
    <w:rPr>
      <w:rFonts w:ascii="Courier New" w:hAnsi="Courier New"/>
    </w:rPr>
  </w:style>
  <w:style w:type="character" w:customStyle="1" w:styleId="WW8Num185z0">
    <w:name w:val="WW8Num185z0"/>
    <w:rsid w:val="009C12A3"/>
    <w:rPr>
      <w:rFonts w:ascii="YU Times" w:eastAsia="Times New Roman" w:hAnsi="YU Times" w:cs="Times New Roman"/>
    </w:rPr>
  </w:style>
  <w:style w:type="character" w:customStyle="1" w:styleId="WW8Num185z1">
    <w:name w:val="WW8Num185z1"/>
    <w:rsid w:val="009C12A3"/>
    <w:rPr>
      <w:rFonts w:ascii="Courier New" w:hAnsi="Courier New"/>
    </w:rPr>
  </w:style>
  <w:style w:type="character" w:customStyle="1" w:styleId="WW8Num185z2">
    <w:name w:val="WW8Num185z2"/>
    <w:rsid w:val="009C12A3"/>
    <w:rPr>
      <w:rFonts w:ascii="Wingdings" w:hAnsi="Wingdings"/>
    </w:rPr>
  </w:style>
  <w:style w:type="character" w:customStyle="1" w:styleId="WW8Num185z3">
    <w:name w:val="WW8Num185z3"/>
    <w:rsid w:val="009C12A3"/>
    <w:rPr>
      <w:rFonts w:ascii="Symbol" w:hAnsi="Symbol"/>
    </w:rPr>
  </w:style>
  <w:style w:type="character" w:customStyle="1" w:styleId="WW8Num187z0">
    <w:name w:val="WW8Num187z0"/>
    <w:rsid w:val="009C12A3"/>
    <w:rPr>
      <w:rFonts w:ascii="C Times" w:eastAsia="Times New Roman" w:hAnsi="C Times" w:cs="Times New Roman"/>
    </w:rPr>
  </w:style>
  <w:style w:type="character" w:customStyle="1" w:styleId="WW8Num187z1">
    <w:name w:val="WW8Num187z1"/>
    <w:rsid w:val="009C12A3"/>
    <w:rPr>
      <w:rFonts w:ascii="Courier New" w:hAnsi="Courier New"/>
    </w:rPr>
  </w:style>
  <w:style w:type="character" w:customStyle="1" w:styleId="WW8Num187z2">
    <w:name w:val="WW8Num187z2"/>
    <w:rsid w:val="009C12A3"/>
    <w:rPr>
      <w:rFonts w:ascii="Wingdings" w:hAnsi="Wingdings"/>
    </w:rPr>
  </w:style>
  <w:style w:type="character" w:customStyle="1" w:styleId="WW8Num187z3">
    <w:name w:val="WW8Num187z3"/>
    <w:rsid w:val="009C12A3"/>
    <w:rPr>
      <w:rFonts w:ascii="Symbol" w:hAnsi="Symbol"/>
    </w:rPr>
  </w:style>
  <w:style w:type="character" w:customStyle="1" w:styleId="WW8Num188z0">
    <w:name w:val="WW8Num188z0"/>
    <w:rsid w:val="009C12A3"/>
    <w:rPr>
      <w:rFonts w:ascii="Symbol" w:hAnsi="Symbol"/>
    </w:rPr>
  </w:style>
  <w:style w:type="character" w:customStyle="1" w:styleId="WW8Num188z1">
    <w:name w:val="WW8Num188z1"/>
    <w:rsid w:val="009C12A3"/>
    <w:rPr>
      <w:rFonts w:ascii="Courier New" w:hAnsi="Courier New"/>
    </w:rPr>
  </w:style>
  <w:style w:type="character" w:customStyle="1" w:styleId="WW8Num188z2">
    <w:name w:val="WW8Num188z2"/>
    <w:rsid w:val="009C12A3"/>
    <w:rPr>
      <w:rFonts w:ascii="Wingdings" w:hAnsi="Wingdings"/>
    </w:rPr>
  </w:style>
  <w:style w:type="character" w:customStyle="1" w:styleId="WW8Num193z0">
    <w:name w:val="WW8Num193z0"/>
    <w:rsid w:val="009C12A3"/>
    <w:rPr>
      <w:rFonts w:ascii="Symbol" w:hAnsi="Symbol"/>
    </w:rPr>
  </w:style>
  <w:style w:type="character" w:customStyle="1" w:styleId="WW8Num193z1">
    <w:name w:val="WW8Num193z1"/>
    <w:rsid w:val="009C12A3"/>
    <w:rPr>
      <w:rFonts w:ascii="Courier New" w:hAnsi="Courier New"/>
    </w:rPr>
  </w:style>
  <w:style w:type="character" w:customStyle="1" w:styleId="WW8Num193z2">
    <w:name w:val="WW8Num193z2"/>
    <w:rsid w:val="009C12A3"/>
    <w:rPr>
      <w:rFonts w:ascii="Wingdings" w:hAnsi="Wingdings"/>
    </w:rPr>
  </w:style>
  <w:style w:type="character" w:customStyle="1" w:styleId="WW8NumSt14z0">
    <w:name w:val="WW8NumSt14z0"/>
    <w:rsid w:val="009C12A3"/>
    <w:rPr>
      <w:rFonts w:ascii="Symbol" w:hAnsi="Symbol"/>
    </w:rPr>
  </w:style>
  <w:style w:type="character" w:customStyle="1" w:styleId="WW8NumSt15z0">
    <w:name w:val="WW8NumSt15z0"/>
    <w:rsid w:val="009C12A3"/>
    <w:rPr>
      <w:rFonts w:ascii="Symbol" w:hAnsi="Symbol"/>
    </w:rPr>
  </w:style>
  <w:style w:type="character" w:customStyle="1" w:styleId="WW8NumSt20z0">
    <w:name w:val="WW8NumSt20z0"/>
    <w:rsid w:val="009C12A3"/>
    <w:rPr>
      <w:rFonts w:ascii="Symbol" w:hAnsi="Symbol"/>
    </w:rPr>
  </w:style>
  <w:style w:type="character" w:customStyle="1" w:styleId="WW8NumSt25z0">
    <w:name w:val="WW8NumSt25z0"/>
    <w:rsid w:val="009C12A3"/>
    <w:rPr>
      <w:rFonts w:ascii="Symbol" w:hAnsi="Symbol"/>
    </w:rPr>
  </w:style>
  <w:style w:type="character" w:customStyle="1" w:styleId="DefaultParagraphFont2">
    <w:name w:val="Default Paragraph Font2"/>
    <w:rsid w:val="009C12A3"/>
  </w:style>
  <w:style w:type="character" w:styleId="PageNumber">
    <w:name w:val="page number"/>
    <w:basedOn w:val="DefaultParagraphFont2"/>
    <w:rsid w:val="009C12A3"/>
  </w:style>
  <w:style w:type="character" w:styleId="Hyperlink">
    <w:name w:val="Hyperlink"/>
    <w:uiPriority w:val="99"/>
    <w:rsid w:val="009C12A3"/>
    <w:rPr>
      <w:color w:val="0000FF"/>
      <w:u w:val="single"/>
    </w:rPr>
  </w:style>
  <w:style w:type="character" w:styleId="FollowedHyperlink">
    <w:name w:val="FollowedHyperlink"/>
    <w:uiPriority w:val="99"/>
    <w:rsid w:val="009C12A3"/>
    <w:rPr>
      <w:color w:val="800080"/>
      <w:u w:val="single"/>
    </w:rPr>
  </w:style>
  <w:style w:type="paragraph" w:styleId="BodyText">
    <w:name w:val="Body Text"/>
    <w:basedOn w:val="Normal"/>
    <w:link w:val="BodyTextChar"/>
    <w:rsid w:val="009C12A3"/>
    <w:pPr>
      <w:jc w:val="both"/>
    </w:pPr>
    <w:rPr>
      <w:bCs/>
      <w:sz w:val="22"/>
    </w:rPr>
  </w:style>
  <w:style w:type="paragraph" w:styleId="List">
    <w:name w:val="List"/>
    <w:basedOn w:val="BodyText"/>
    <w:rsid w:val="009C12A3"/>
    <w:rPr>
      <w:rFonts w:cs="Tahoma"/>
    </w:rPr>
  </w:style>
  <w:style w:type="paragraph" w:styleId="Caption">
    <w:name w:val="caption"/>
    <w:basedOn w:val="Normal"/>
    <w:next w:val="Normal"/>
    <w:qFormat/>
    <w:rsid w:val="009C12A3"/>
    <w:rPr>
      <w:b/>
      <w:spacing w:val="-2"/>
      <w:lang w:val="en-GB"/>
    </w:rPr>
  </w:style>
  <w:style w:type="paragraph" w:customStyle="1" w:styleId="Index">
    <w:name w:val="Index"/>
    <w:basedOn w:val="Normal"/>
    <w:rsid w:val="009C12A3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9C12A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Header">
    <w:name w:val="header"/>
    <w:basedOn w:val="Normal"/>
    <w:rsid w:val="009C12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C12A3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link w:val="BodyTextIndent3Char"/>
    <w:rsid w:val="009C12A3"/>
    <w:pPr>
      <w:ind w:firstLine="720"/>
      <w:jc w:val="both"/>
    </w:pPr>
    <w:rPr>
      <w:color w:val="808000"/>
      <w:spacing w:val="-2"/>
      <w:sz w:val="22"/>
      <w:lang w:val="en-GB"/>
    </w:rPr>
  </w:style>
  <w:style w:type="paragraph" w:styleId="BodyTextIndent">
    <w:name w:val="Body Text Indent"/>
    <w:basedOn w:val="Normal"/>
    <w:link w:val="BodyTextIndentChar"/>
    <w:rsid w:val="009C12A3"/>
    <w:pPr>
      <w:ind w:firstLine="720"/>
      <w:jc w:val="both"/>
    </w:pPr>
    <w:rPr>
      <w:spacing w:val="-2"/>
      <w:sz w:val="22"/>
      <w:lang w:val="en-GB"/>
    </w:rPr>
  </w:style>
  <w:style w:type="paragraph" w:styleId="BodyTextIndent2">
    <w:name w:val="Body Text Indent 2"/>
    <w:basedOn w:val="Normal"/>
    <w:rsid w:val="009C12A3"/>
    <w:pPr>
      <w:ind w:firstLine="567"/>
      <w:jc w:val="both"/>
    </w:pPr>
    <w:rPr>
      <w:bCs/>
      <w:sz w:val="22"/>
    </w:rPr>
  </w:style>
  <w:style w:type="paragraph" w:styleId="BodyText2">
    <w:name w:val="Body Text 2"/>
    <w:basedOn w:val="Normal"/>
    <w:rsid w:val="009C12A3"/>
    <w:pPr>
      <w:jc w:val="both"/>
    </w:pPr>
    <w:rPr>
      <w:spacing w:val="-2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rsid w:val="00D23C6E"/>
    <w:pPr>
      <w:tabs>
        <w:tab w:val="right" w:leader="dot" w:pos="9628"/>
      </w:tabs>
      <w:spacing w:before="120"/>
    </w:pPr>
    <w:rPr>
      <w:b/>
      <w:bCs/>
      <w:i/>
      <w:iCs/>
      <w:szCs w:val="28"/>
      <w:lang w:val="de-DE"/>
    </w:rPr>
  </w:style>
  <w:style w:type="paragraph" w:styleId="TOC2">
    <w:name w:val="toc 2"/>
    <w:basedOn w:val="Normal"/>
    <w:next w:val="Normal"/>
    <w:uiPriority w:val="39"/>
    <w:rsid w:val="009C12A3"/>
    <w:pPr>
      <w:tabs>
        <w:tab w:val="right" w:leader="dot" w:pos="9628"/>
      </w:tabs>
      <w:spacing w:before="120"/>
      <w:ind w:left="709" w:hanging="425"/>
    </w:pPr>
    <w:rPr>
      <w:b/>
      <w:bCs/>
      <w:i/>
      <w:iCs/>
      <w:szCs w:val="26"/>
      <w:lang w:val="de-DE"/>
    </w:rPr>
  </w:style>
  <w:style w:type="paragraph" w:styleId="TOC3">
    <w:name w:val="toc 3"/>
    <w:basedOn w:val="Normal"/>
    <w:next w:val="Normal"/>
    <w:uiPriority w:val="39"/>
    <w:rsid w:val="00F00327"/>
    <w:pPr>
      <w:tabs>
        <w:tab w:val="right" w:leader="dot" w:pos="9628"/>
      </w:tabs>
      <w:ind w:left="480"/>
    </w:pPr>
    <w:rPr>
      <w:i/>
      <w:iCs/>
      <w:szCs w:val="24"/>
      <w:lang w:val="de-DE"/>
    </w:rPr>
  </w:style>
  <w:style w:type="paragraph" w:styleId="TOC4">
    <w:name w:val="toc 4"/>
    <w:basedOn w:val="Normal"/>
    <w:next w:val="Normal"/>
    <w:uiPriority w:val="39"/>
    <w:rsid w:val="009C12A3"/>
    <w:pPr>
      <w:tabs>
        <w:tab w:val="right" w:leader="dot" w:pos="9628"/>
      </w:tabs>
      <w:ind w:left="720"/>
    </w:pPr>
    <w:rPr>
      <w:rFonts w:ascii="YU Times New Roman" w:hAnsi="YU Times New Roman"/>
      <w:i/>
      <w:iCs/>
      <w:szCs w:val="22"/>
      <w:lang w:val="de-DE"/>
    </w:rPr>
  </w:style>
  <w:style w:type="paragraph" w:styleId="TOC5">
    <w:name w:val="toc 5"/>
    <w:basedOn w:val="Normal"/>
    <w:next w:val="Normal"/>
    <w:uiPriority w:val="39"/>
    <w:rsid w:val="009C12A3"/>
    <w:pPr>
      <w:ind w:left="960"/>
    </w:pPr>
    <w:rPr>
      <w:szCs w:val="24"/>
    </w:rPr>
  </w:style>
  <w:style w:type="paragraph" w:styleId="TOC6">
    <w:name w:val="toc 6"/>
    <w:basedOn w:val="Normal"/>
    <w:next w:val="Normal"/>
    <w:uiPriority w:val="39"/>
    <w:rsid w:val="009C12A3"/>
    <w:pPr>
      <w:ind w:left="1200"/>
    </w:pPr>
    <w:rPr>
      <w:szCs w:val="24"/>
    </w:rPr>
  </w:style>
  <w:style w:type="paragraph" w:styleId="TOC7">
    <w:name w:val="toc 7"/>
    <w:basedOn w:val="Normal"/>
    <w:next w:val="Normal"/>
    <w:uiPriority w:val="39"/>
    <w:rsid w:val="009C12A3"/>
    <w:pPr>
      <w:ind w:left="1440"/>
    </w:pPr>
    <w:rPr>
      <w:szCs w:val="24"/>
    </w:rPr>
  </w:style>
  <w:style w:type="paragraph" w:styleId="TOC8">
    <w:name w:val="toc 8"/>
    <w:basedOn w:val="Normal"/>
    <w:next w:val="Normal"/>
    <w:uiPriority w:val="39"/>
    <w:rsid w:val="009C12A3"/>
    <w:pPr>
      <w:ind w:left="1680"/>
    </w:pPr>
    <w:rPr>
      <w:szCs w:val="24"/>
    </w:rPr>
  </w:style>
  <w:style w:type="paragraph" w:styleId="TOC9">
    <w:name w:val="toc 9"/>
    <w:basedOn w:val="Normal"/>
    <w:next w:val="Normal"/>
    <w:uiPriority w:val="39"/>
    <w:rsid w:val="009C12A3"/>
    <w:pPr>
      <w:ind w:left="1920"/>
    </w:pPr>
    <w:rPr>
      <w:szCs w:val="24"/>
    </w:rPr>
  </w:style>
  <w:style w:type="paragraph" w:styleId="Title">
    <w:name w:val="Title"/>
    <w:basedOn w:val="Normal"/>
    <w:next w:val="Subtitle"/>
    <w:qFormat/>
    <w:rsid w:val="009C12A3"/>
    <w:pPr>
      <w:jc w:val="center"/>
    </w:pPr>
    <w:rPr>
      <w:b/>
      <w:bCs/>
      <w:sz w:val="32"/>
    </w:rPr>
  </w:style>
  <w:style w:type="paragraph" w:styleId="Subtitle">
    <w:name w:val="Subtitle"/>
    <w:basedOn w:val="Heading"/>
    <w:next w:val="BodyText"/>
    <w:qFormat/>
    <w:rsid w:val="009C12A3"/>
    <w:pPr>
      <w:jc w:val="center"/>
    </w:pPr>
    <w:rPr>
      <w:i/>
      <w:iCs/>
    </w:rPr>
  </w:style>
  <w:style w:type="paragraph" w:styleId="BodyText3">
    <w:name w:val="Body Text 3"/>
    <w:basedOn w:val="Normal"/>
    <w:rsid w:val="009C12A3"/>
    <w:rPr>
      <w:sz w:val="22"/>
    </w:rPr>
  </w:style>
  <w:style w:type="paragraph" w:customStyle="1" w:styleId="Hang127">
    <w:name w:val="Hang 1.27"/>
    <w:basedOn w:val="Normal"/>
    <w:rsid w:val="009C12A3"/>
    <w:pPr>
      <w:spacing w:after="120"/>
      <w:ind w:left="720" w:hanging="720"/>
      <w:jc w:val="both"/>
    </w:pPr>
    <w:rPr>
      <w:sz w:val="20"/>
    </w:rPr>
  </w:style>
  <w:style w:type="paragraph" w:styleId="ListBullet">
    <w:name w:val="List Bullet"/>
    <w:basedOn w:val="Normal"/>
    <w:rsid w:val="009C12A3"/>
    <w:rPr>
      <w:sz w:val="20"/>
    </w:rPr>
  </w:style>
  <w:style w:type="paragraph" w:styleId="ListBullet2">
    <w:name w:val="List Bullet 2"/>
    <w:basedOn w:val="Normal"/>
    <w:rsid w:val="009C12A3"/>
    <w:pPr>
      <w:tabs>
        <w:tab w:val="left" w:pos="720"/>
      </w:tabs>
      <w:ind w:left="77"/>
    </w:pPr>
    <w:rPr>
      <w:sz w:val="20"/>
    </w:rPr>
  </w:style>
  <w:style w:type="paragraph" w:customStyle="1" w:styleId="font5">
    <w:name w:val="font5"/>
    <w:basedOn w:val="Normal"/>
    <w:rsid w:val="009C12A3"/>
    <w:pPr>
      <w:spacing w:before="100" w:after="100"/>
    </w:pPr>
    <w:rPr>
      <w:b/>
      <w:bCs/>
      <w:sz w:val="20"/>
      <w:lang w:val="hr-HR"/>
    </w:rPr>
  </w:style>
  <w:style w:type="paragraph" w:customStyle="1" w:styleId="xl25">
    <w:name w:val="xl25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26">
    <w:name w:val="xl26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27">
    <w:name w:val="xl27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28">
    <w:name w:val="xl28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29">
    <w:name w:val="xl29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0">
    <w:name w:val="xl30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1">
    <w:name w:val="xl31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2">
    <w:name w:val="xl32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3">
    <w:name w:val="xl33"/>
    <w:basedOn w:val="Normal"/>
    <w:rsid w:val="009C12A3"/>
    <w:pPr>
      <w:pBdr>
        <w:top w:val="single" w:sz="4" w:space="0" w:color="000000"/>
        <w:lef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4">
    <w:name w:val="xl34"/>
    <w:basedOn w:val="Normal"/>
    <w:rsid w:val="009C12A3"/>
    <w:pPr>
      <w:pBdr>
        <w:lef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5">
    <w:name w:val="xl35"/>
    <w:basedOn w:val="Normal"/>
    <w:rsid w:val="009C12A3"/>
    <w:pPr>
      <w:pBdr>
        <w:left w:val="single" w:sz="4" w:space="0" w:color="000000"/>
        <w:bottom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6">
    <w:name w:val="xl36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37">
    <w:name w:val="xl37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38">
    <w:name w:val="xl38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39">
    <w:name w:val="xl39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0">
    <w:name w:val="xl40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1">
    <w:name w:val="xl41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2">
    <w:name w:val="xl42"/>
    <w:basedOn w:val="Normal"/>
    <w:rsid w:val="009C12A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43">
    <w:name w:val="xl43"/>
    <w:basedOn w:val="Normal"/>
    <w:rsid w:val="009C12A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4">
    <w:name w:val="xl44"/>
    <w:basedOn w:val="Normal"/>
    <w:rsid w:val="009C12A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5">
    <w:name w:val="xl45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6">
    <w:name w:val="xl46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7">
    <w:name w:val="xl47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8">
    <w:name w:val="xl48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49">
    <w:name w:val="xl49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0">
    <w:name w:val="xl50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1">
    <w:name w:val="xl51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2">
    <w:name w:val="xl52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3">
    <w:name w:val="xl53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4">
    <w:name w:val="xl54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55">
    <w:name w:val="xl55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6">
    <w:name w:val="xl56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7">
    <w:name w:val="xl57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58">
    <w:name w:val="xl58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9">
    <w:name w:val="xl59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0">
    <w:name w:val="xl60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1">
    <w:name w:val="xl61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2">
    <w:name w:val="xl62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3">
    <w:name w:val="xl63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4">
    <w:name w:val="xl64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5">
    <w:name w:val="xl65"/>
    <w:basedOn w:val="Normal"/>
    <w:rsid w:val="009C12A3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6">
    <w:name w:val="xl66"/>
    <w:basedOn w:val="Normal"/>
    <w:rsid w:val="009C12A3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7">
    <w:name w:val="xl67"/>
    <w:basedOn w:val="Normal"/>
    <w:rsid w:val="009C12A3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8">
    <w:name w:val="xl68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9">
    <w:name w:val="xl69"/>
    <w:basedOn w:val="Normal"/>
    <w:rsid w:val="009C12A3"/>
    <w:pPr>
      <w:pBdr>
        <w:top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0">
    <w:name w:val="xl70"/>
    <w:basedOn w:val="Normal"/>
    <w:rsid w:val="009C12A3"/>
    <w:pPr>
      <w:pBdr>
        <w:left w:val="single" w:sz="4" w:space="0" w:color="000000"/>
        <w:bottom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1">
    <w:name w:val="xl71"/>
    <w:basedOn w:val="Normal"/>
    <w:rsid w:val="009C12A3"/>
    <w:pPr>
      <w:pBdr>
        <w:bottom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2">
    <w:name w:val="xl72"/>
    <w:basedOn w:val="Normal"/>
    <w:rsid w:val="009C12A3"/>
    <w:pPr>
      <w:pBdr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3">
    <w:name w:val="xl73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74">
    <w:name w:val="xl74"/>
    <w:basedOn w:val="Normal"/>
    <w:rsid w:val="009C12A3"/>
    <w:pPr>
      <w:pBdr>
        <w:top w:val="single" w:sz="4" w:space="0" w:color="000000"/>
        <w:bottom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75">
    <w:name w:val="xl75"/>
    <w:basedOn w:val="Normal"/>
    <w:rsid w:val="009C12A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font6">
    <w:name w:val="font6"/>
    <w:basedOn w:val="Normal"/>
    <w:rsid w:val="009C12A3"/>
    <w:pPr>
      <w:spacing w:before="100" w:after="100"/>
    </w:pPr>
    <w:rPr>
      <w:b/>
      <w:bCs/>
      <w:sz w:val="20"/>
      <w:lang w:val="hr-HR"/>
    </w:rPr>
  </w:style>
  <w:style w:type="paragraph" w:customStyle="1" w:styleId="font7">
    <w:name w:val="font7"/>
    <w:basedOn w:val="Normal"/>
    <w:rsid w:val="009C12A3"/>
    <w:pPr>
      <w:spacing w:before="100" w:after="100"/>
    </w:pPr>
    <w:rPr>
      <w:b/>
      <w:bCs/>
      <w:sz w:val="20"/>
      <w:lang w:val="hr-HR"/>
    </w:rPr>
  </w:style>
  <w:style w:type="paragraph" w:customStyle="1" w:styleId="xl76">
    <w:name w:val="xl76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  <w:jc w:val="right"/>
      <w:textAlignment w:val="center"/>
    </w:pPr>
    <w:rPr>
      <w:rFonts w:ascii="YU Swiss" w:hAnsi="YU Swiss"/>
      <w:b/>
      <w:bCs/>
      <w:sz w:val="18"/>
      <w:szCs w:val="18"/>
      <w:lang w:val="hr-HR"/>
    </w:rPr>
  </w:style>
  <w:style w:type="paragraph" w:customStyle="1" w:styleId="xl77">
    <w:name w:val="xl77"/>
    <w:basedOn w:val="Normal"/>
    <w:rsid w:val="009C12A3"/>
    <w:pPr>
      <w:pBdr>
        <w:top w:val="single" w:sz="4" w:space="0" w:color="000000"/>
        <w:left w:val="single" w:sz="4" w:space="0" w:color="000000"/>
        <w:bottom w:val="single" w:sz="4" w:space="0" w:color="000000"/>
        <w:right w:val="double" w:sz="1" w:space="0" w:color="000000"/>
      </w:pBdr>
      <w:spacing w:before="100" w:after="100"/>
      <w:jc w:val="right"/>
      <w:textAlignment w:val="center"/>
    </w:pPr>
    <w:rPr>
      <w:rFonts w:ascii="YU Swiss" w:hAnsi="YU Swiss"/>
      <w:b/>
      <w:bCs/>
      <w:sz w:val="18"/>
      <w:szCs w:val="18"/>
      <w:lang w:val="hr-HR"/>
    </w:rPr>
  </w:style>
  <w:style w:type="paragraph" w:customStyle="1" w:styleId="xl78">
    <w:name w:val="xl78"/>
    <w:basedOn w:val="Normal"/>
    <w:rsid w:val="009C12A3"/>
    <w:pPr>
      <w:pBdr>
        <w:left w:val="single" w:sz="4" w:space="0" w:color="000000"/>
        <w:bottom w:val="single" w:sz="4" w:space="0" w:color="000000"/>
        <w:right w:val="double" w:sz="1" w:space="0" w:color="000000"/>
      </w:pBdr>
      <w:spacing w:before="100" w:after="100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79">
    <w:name w:val="xl79"/>
    <w:basedOn w:val="Normal"/>
    <w:rsid w:val="009C12A3"/>
    <w:pPr>
      <w:pBdr>
        <w:top w:val="single" w:sz="4" w:space="0" w:color="000000"/>
        <w:left w:val="double" w:sz="1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customStyle="1" w:styleId="xl80">
    <w:name w:val="xl80"/>
    <w:basedOn w:val="Normal"/>
    <w:rsid w:val="009C12A3"/>
    <w:pPr>
      <w:pBdr>
        <w:top w:val="single" w:sz="4" w:space="0" w:color="000000"/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81">
    <w:name w:val="xl81"/>
    <w:basedOn w:val="Normal"/>
    <w:rsid w:val="009C12A3"/>
    <w:pPr>
      <w:pBdr>
        <w:top w:val="single" w:sz="4" w:space="0" w:color="000000"/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customStyle="1" w:styleId="xl82">
    <w:name w:val="xl82"/>
    <w:basedOn w:val="Normal"/>
    <w:rsid w:val="009C12A3"/>
    <w:pPr>
      <w:pBdr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83">
    <w:name w:val="xl83"/>
    <w:basedOn w:val="Normal"/>
    <w:rsid w:val="009C12A3"/>
    <w:pPr>
      <w:pBdr>
        <w:top w:val="single" w:sz="4" w:space="0" w:color="000000"/>
        <w:left w:val="single" w:sz="4" w:space="0" w:color="000000"/>
        <w:bottom w:val="double" w:sz="1" w:space="0" w:color="000000"/>
        <w:right w:val="double" w:sz="1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styleId="DocumentMap">
    <w:name w:val="Document Map"/>
    <w:basedOn w:val="Normal"/>
    <w:rsid w:val="009C12A3"/>
    <w:pPr>
      <w:shd w:val="clear" w:color="auto" w:fill="000080"/>
    </w:pPr>
    <w:rPr>
      <w:rFonts w:ascii="Tahoma" w:hAnsi="Tahoma" w:cs="Tahoma"/>
    </w:rPr>
  </w:style>
  <w:style w:type="paragraph" w:customStyle="1" w:styleId="Contents10">
    <w:name w:val="Contents 10"/>
    <w:basedOn w:val="Index"/>
    <w:rsid w:val="009C12A3"/>
    <w:pPr>
      <w:tabs>
        <w:tab w:val="right" w:leader="dot" w:pos="8640"/>
      </w:tabs>
      <w:ind w:left="2547"/>
    </w:pPr>
  </w:style>
  <w:style w:type="paragraph" w:customStyle="1" w:styleId="TableContents">
    <w:name w:val="Table Contents"/>
    <w:basedOn w:val="Normal"/>
    <w:rsid w:val="009C12A3"/>
    <w:pPr>
      <w:suppressLineNumbers/>
    </w:pPr>
  </w:style>
  <w:style w:type="paragraph" w:customStyle="1" w:styleId="TableHeading">
    <w:name w:val="Table Heading"/>
    <w:basedOn w:val="TableContents"/>
    <w:rsid w:val="009C12A3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BodyText"/>
    <w:rsid w:val="009C12A3"/>
  </w:style>
  <w:style w:type="paragraph" w:styleId="BalloonText">
    <w:name w:val="Balloon Text"/>
    <w:basedOn w:val="Normal"/>
    <w:semiHidden/>
    <w:rsid w:val="00215E43"/>
    <w:rPr>
      <w:rFonts w:ascii="Tahoma" w:hAnsi="Tahoma" w:cs="Tahoma"/>
      <w:sz w:val="16"/>
      <w:szCs w:val="16"/>
    </w:rPr>
  </w:style>
  <w:style w:type="paragraph" w:customStyle="1" w:styleId="Normal2Char">
    <w:name w:val="Normal 2 Char"/>
    <w:basedOn w:val="Normal"/>
    <w:link w:val="Normal2CharChar"/>
    <w:rsid w:val="00764FC7"/>
    <w:pPr>
      <w:suppressAutoHyphens w:val="0"/>
      <w:ind w:firstLine="720"/>
      <w:jc w:val="both"/>
    </w:pPr>
    <w:rPr>
      <w:szCs w:val="24"/>
      <w:lang w:eastAsia="en-US"/>
    </w:rPr>
  </w:style>
  <w:style w:type="character" w:customStyle="1" w:styleId="Normal2CharChar">
    <w:name w:val="Normal 2 Char Char"/>
    <w:link w:val="Normal2Char"/>
    <w:rsid w:val="00764FC7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39"/>
    <w:rsid w:val="00313FA7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 2"/>
    <w:basedOn w:val="Normal"/>
    <w:rsid w:val="00E44705"/>
    <w:pPr>
      <w:suppressAutoHyphens w:val="0"/>
      <w:ind w:firstLine="720"/>
      <w:jc w:val="both"/>
    </w:pPr>
    <w:rPr>
      <w:szCs w:val="24"/>
      <w:lang w:eastAsia="en-US"/>
    </w:rPr>
  </w:style>
  <w:style w:type="paragraph" w:styleId="FootnoteText">
    <w:name w:val="footnote text"/>
    <w:basedOn w:val="Normal"/>
    <w:semiHidden/>
    <w:rsid w:val="005F4149"/>
    <w:pPr>
      <w:suppressAutoHyphens w:val="0"/>
      <w:jc w:val="both"/>
    </w:pPr>
    <w:rPr>
      <w:sz w:val="20"/>
      <w:lang w:eastAsia="en-US"/>
    </w:rPr>
  </w:style>
  <w:style w:type="paragraph" w:customStyle="1" w:styleId="xl84">
    <w:name w:val="xl84"/>
    <w:basedOn w:val="Normal"/>
    <w:rsid w:val="000E1097"/>
    <w:pPr>
      <w:pBdr>
        <w:bottom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85">
    <w:name w:val="xl85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86">
    <w:name w:val="xl86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87">
    <w:name w:val="xl87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88">
    <w:name w:val="xl88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89">
    <w:name w:val="xl89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90">
    <w:name w:val="xl90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1">
    <w:name w:val="xl91"/>
    <w:basedOn w:val="Normal"/>
    <w:rsid w:val="000E1097"/>
    <w:pPr>
      <w:pBdr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2">
    <w:name w:val="xl92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3">
    <w:name w:val="xl93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4">
    <w:name w:val="xl94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5">
    <w:name w:val="xl95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6">
    <w:name w:val="xl96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7">
    <w:name w:val="xl97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8">
    <w:name w:val="xl98"/>
    <w:basedOn w:val="Normal"/>
    <w:rsid w:val="000E1097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9">
    <w:name w:val="xl99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00">
    <w:name w:val="xl100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01">
    <w:name w:val="xl101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2">
    <w:name w:val="xl102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3">
    <w:name w:val="xl103"/>
    <w:basedOn w:val="Normal"/>
    <w:rsid w:val="000E1097"/>
    <w:pPr>
      <w:pBdr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4">
    <w:name w:val="xl104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5">
    <w:name w:val="xl105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6">
    <w:name w:val="xl106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7">
    <w:name w:val="xl107"/>
    <w:basedOn w:val="Normal"/>
    <w:rsid w:val="000E109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8">
    <w:name w:val="xl108"/>
    <w:basedOn w:val="Normal"/>
    <w:rsid w:val="000E109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9">
    <w:name w:val="xl109"/>
    <w:basedOn w:val="Normal"/>
    <w:rsid w:val="000E1097"/>
    <w:pPr>
      <w:pBdr>
        <w:top w:val="single" w:sz="4" w:space="0" w:color="auto"/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0">
    <w:name w:val="xl110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1">
    <w:name w:val="xl111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2">
    <w:name w:val="xl112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3">
    <w:name w:val="xl113"/>
    <w:basedOn w:val="Normal"/>
    <w:rsid w:val="000E109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14">
    <w:name w:val="xl114"/>
    <w:basedOn w:val="Normal"/>
    <w:rsid w:val="000E1097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5">
    <w:name w:val="xl115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6">
    <w:name w:val="xl116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7">
    <w:name w:val="xl117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8">
    <w:name w:val="xl118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9">
    <w:name w:val="xl119"/>
    <w:basedOn w:val="Normal"/>
    <w:rsid w:val="000E109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0">
    <w:name w:val="xl120"/>
    <w:basedOn w:val="Normal"/>
    <w:rsid w:val="000E1097"/>
    <w:pPr>
      <w:pBdr>
        <w:top w:val="single" w:sz="4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1">
    <w:name w:val="xl121"/>
    <w:basedOn w:val="Normal"/>
    <w:rsid w:val="000E1097"/>
    <w:pPr>
      <w:pBdr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2">
    <w:name w:val="xl122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3">
    <w:name w:val="xl123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4">
    <w:name w:val="xl124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5">
    <w:name w:val="xl125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6">
    <w:name w:val="xl126"/>
    <w:basedOn w:val="Normal"/>
    <w:rsid w:val="000E1097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7">
    <w:name w:val="xl127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8">
    <w:name w:val="xl128"/>
    <w:basedOn w:val="Normal"/>
    <w:rsid w:val="000E1097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9">
    <w:name w:val="xl129"/>
    <w:basedOn w:val="Normal"/>
    <w:rsid w:val="000E1097"/>
    <w:pPr>
      <w:pBdr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30">
    <w:name w:val="xl130"/>
    <w:basedOn w:val="Normal"/>
    <w:rsid w:val="000E1097"/>
    <w:pPr>
      <w:pBdr>
        <w:top w:val="double" w:sz="6" w:space="0" w:color="auto"/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1">
    <w:name w:val="xl131"/>
    <w:basedOn w:val="Normal"/>
    <w:rsid w:val="000E1097"/>
    <w:pPr>
      <w:pBdr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2">
    <w:name w:val="xl132"/>
    <w:basedOn w:val="Normal"/>
    <w:rsid w:val="000E1097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3">
    <w:name w:val="xl133"/>
    <w:basedOn w:val="Normal"/>
    <w:rsid w:val="000E1097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4">
    <w:name w:val="xl134"/>
    <w:basedOn w:val="Normal"/>
    <w:rsid w:val="000E1097"/>
    <w:pPr>
      <w:pBdr>
        <w:top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5">
    <w:name w:val="xl135"/>
    <w:basedOn w:val="Normal"/>
    <w:rsid w:val="000E1097"/>
    <w:pPr>
      <w:pBdr>
        <w:top w:val="double" w:sz="6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6">
    <w:name w:val="xl136"/>
    <w:basedOn w:val="Normal"/>
    <w:rsid w:val="000E1097"/>
    <w:pPr>
      <w:pBdr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7">
    <w:name w:val="xl137"/>
    <w:basedOn w:val="Normal"/>
    <w:rsid w:val="000E1097"/>
    <w:pPr>
      <w:pBdr>
        <w:top w:val="double" w:sz="6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38">
    <w:name w:val="xl138"/>
    <w:basedOn w:val="Normal"/>
    <w:rsid w:val="000E1097"/>
    <w:pPr>
      <w:pBdr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39">
    <w:name w:val="xl139"/>
    <w:basedOn w:val="Normal"/>
    <w:rsid w:val="000E109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0">
    <w:name w:val="xl140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1">
    <w:name w:val="xl141"/>
    <w:basedOn w:val="Normal"/>
    <w:rsid w:val="000E1097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2">
    <w:name w:val="xl142"/>
    <w:basedOn w:val="Normal"/>
    <w:rsid w:val="000E1097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3">
    <w:name w:val="xl143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4">
    <w:name w:val="xl144"/>
    <w:basedOn w:val="Normal"/>
    <w:rsid w:val="000E1097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5">
    <w:name w:val="xl145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6">
    <w:name w:val="xl146"/>
    <w:basedOn w:val="Normal"/>
    <w:rsid w:val="000E1097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47">
    <w:name w:val="xl147"/>
    <w:basedOn w:val="Normal"/>
    <w:rsid w:val="000E1097"/>
    <w:pPr>
      <w:pBdr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Stil1">
    <w:name w:val="Stil 1"/>
    <w:basedOn w:val="Normal"/>
    <w:next w:val="Normal"/>
    <w:rsid w:val="00774A47"/>
    <w:pPr>
      <w:keepNext/>
      <w:shd w:val="solid" w:color="auto" w:fill="auto"/>
      <w:suppressAutoHyphens w:val="0"/>
      <w:spacing w:before="240" w:after="120"/>
      <w:ind w:left="851" w:hanging="851"/>
      <w:jc w:val="both"/>
    </w:pPr>
    <w:rPr>
      <w:rFonts w:ascii="Arial" w:hAnsi="Arial"/>
      <w:b/>
      <w:kern w:val="32"/>
      <w:sz w:val="40"/>
      <w:lang w:eastAsia="en-US"/>
    </w:rPr>
  </w:style>
  <w:style w:type="paragraph" w:customStyle="1" w:styleId="Style1">
    <w:name w:val="Style1"/>
    <w:basedOn w:val="Normal"/>
    <w:rsid w:val="00774A47"/>
    <w:pPr>
      <w:suppressAutoHyphens w:val="0"/>
      <w:jc w:val="both"/>
    </w:pPr>
    <w:rPr>
      <w:sz w:val="20"/>
      <w:lang w:eastAsia="en-US"/>
    </w:rPr>
  </w:style>
  <w:style w:type="paragraph" w:customStyle="1" w:styleId="Stil2">
    <w:name w:val="Stil 2"/>
    <w:basedOn w:val="Normal"/>
    <w:next w:val="Hang127"/>
    <w:rsid w:val="00774A47"/>
    <w:pPr>
      <w:keepNext/>
      <w:pBdr>
        <w:bottom w:val="single" w:sz="6" w:space="1" w:color="auto"/>
      </w:pBdr>
      <w:suppressAutoHyphens w:val="0"/>
      <w:spacing w:before="480" w:after="360"/>
      <w:ind w:left="720"/>
      <w:jc w:val="both"/>
    </w:pPr>
    <w:rPr>
      <w:rFonts w:ascii="Arial" w:hAnsi="Arial"/>
      <w:b/>
      <w:i/>
      <w:kern w:val="32"/>
      <w:sz w:val="32"/>
      <w:lang w:eastAsia="en-US"/>
    </w:rPr>
  </w:style>
  <w:style w:type="paragraph" w:customStyle="1" w:styleId="Stil3">
    <w:name w:val="Stil 3"/>
    <w:basedOn w:val="Normal"/>
    <w:next w:val="Hang127"/>
    <w:rsid w:val="00774A47"/>
    <w:pPr>
      <w:keepNext/>
      <w:suppressAutoHyphens w:val="0"/>
      <w:spacing w:before="480" w:after="360"/>
      <w:ind w:left="720"/>
      <w:jc w:val="both"/>
    </w:pPr>
    <w:rPr>
      <w:b/>
      <w:lang w:eastAsia="en-US"/>
    </w:rPr>
  </w:style>
  <w:style w:type="paragraph" w:customStyle="1" w:styleId="Stil4">
    <w:name w:val="Stil 4"/>
    <w:basedOn w:val="Normal"/>
    <w:next w:val="Hang127"/>
    <w:rsid w:val="00774A47"/>
    <w:pPr>
      <w:keepNext/>
      <w:suppressAutoHyphens w:val="0"/>
      <w:spacing w:before="480" w:after="360"/>
      <w:ind w:left="720"/>
      <w:jc w:val="both"/>
    </w:pPr>
    <w:rPr>
      <w:b/>
      <w:i/>
      <w:sz w:val="20"/>
      <w:lang w:eastAsia="en-US"/>
    </w:rPr>
  </w:style>
  <w:style w:type="paragraph" w:customStyle="1" w:styleId="Normal1">
    <w:name w:val="Normal 1"/>
    <w:basedOn w:val="Normal"/>
    <w:rsid w:val="00774A47"/>
    <w:pPr>
      <w:suppressAutoHyphens w:val="0"/>
      <w:ind w:firstLine="720"/>
      <w:jc w:val="both"/>
    </w:pPr>
    <w:rPr>
      <w:sz w:val="20"/>
      <w:lang w:eastAsia="en-US"/>
    </w:rPr>
  </w:style>
  <w:style w:type="paragraph" w:customStyle="1" w:styleId="Style2">
    <w:name w:val="Style2"/>
    <w:basedOn w:val="Normal"/>
    <w:autoRedefine/>
    <w:rsid w:val="00774A47"/>
    <w:pPr>
      <w:suppressAutoHyphens w:val="0"/>
      <w:jc w:val="both"/>
    </w:pPr>
    <w:rPr>
      <w:sz w:val="22"/>
      <w:szCs w:val="24"/>
      <w:lang w:eastAsia="en-US"/>
    </w:rPr>
  </w:style>
  <w:style w:type="paragraph" w:customStyle="1" w:styleId="NormalTimesNewRoman">
    <w:name w:val="Normal + Times New Roman"/>
    <w:basedOn w:val="BodyText"/>
    <w:rsid w:val="005E1A6A"/>
    <w:rPr>
      <w:bCs w:val="0"/>
      <w:lang w:val="sr-Latn-CS"/>
    </w:rPr>
  </w:style>
  <w:style w:type="character" w:styleId="CommentReference">
    <w:name w:val="annotation reference"/>
    <w:semiHidden/>
    <w:unhideWhenUsed/>
    <w:rsid w:val="00915E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5E2A"/>
    <w:rPr>
      <w:sz w:val="20"/>
    </w:rPr>
  </w:style>
  <w:style w:type="character" w:customStyle="1" w:styleId="CommentTextChar">
    <w:name w:val="Comment Text Char"/>
    <w:link w:val="CommentText"/>
    <w:uiPriority w:val="99"/>
    <w:rsid w:val="00915E2A"/>
    <w:rPr>
      <w:rFonts w:ascii="YU Times" w:hAnsi="YU Times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E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5E2A"/>
    <w:rPr>
      <w:rFonts w:ascii="YU Times" w:hAnsi="YU Times"/>
      <w:b/>
      <w:bCs/>
      <w:lang w:eastAsia="ar-SA"/>
    </w:rPr>
  </w:style>
  <w:style w:type="paragraph" w:styleId="ListParagraph">
    <w:name w:val="List Paragraph"/>
    <w:aliases w:val="Paragraph,Yellow Bullet,Normal bullet 2,List Paragraph1"/>
    <w:basedOn w:val="Normal"/>
    <w:link w:val="ListParagraphChar"/>
    <w:uiPriority w:val="34"/>
    <w:qFormat/>
    <w:rsid w:val="0050746A"/>
    <w:pPr>
      <w:ind w:left="720"/>
    </w:pPr>
  </w:style>
  <w:style w:type="paragraph" w:styleId="NormalWeb">
    <w:name w:val="Normal (Web)"/>
    <w:basedOn w:val="Normal"/>
    <w:uiPriority w:val="99"/>
    <w:unhideWhenUsed/>
    <w:rsid w:val="00F80264"/>
    <w:pPr>
      <w:suppressAutoHyphens w:val="0"/>
      <w:spacing w:after="90"/>
    </w:pPr>
    <w:rPr>
      <w:szCs w:val="24"/>
      <w:lang w:eastAsia="en-US"/>
    </w:rPr>
  </w:style>
  <w:style w:type="character" w:customStyle="1" w:styleId="NoSpacingChar">
    <w:name w:val="No Spacing Char"/>
    <w:rsid w:val="008B11C6"/>
    <w:rPr>
      <w:rFonts w:ascii="Calibri" w:eastAsia="Times New Roman" w:hAnsi="Calibri"/>
      <w:sz w:val="22"/>
      <w:szCs w:val="22"/>
    </w:rPr>
  </w:style>
  <w:style w:type="paragraph" w:customStyle="1" w:styleId="Normal10">
    <w:name w:val="Normal1"/>
    <w:basedOn w:val="Normal"/>
    <w:rsid w:val="007415D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st">
    <w:name w:val="st"/>
    <w:rsid w:val="007A33E5"/>
  </w:style>
  <w:style w:type="character" w:customStyle="1" w:styleId="Mention1">
    <w:name w:val="Mention1"/>
    <w:uiPriority w:val="99"/>
    <w:semiHidden/>
    <w:unhideWhenUsed/>
    <w:rsid w:val="00546B22"/>
    <w:rPr>
      <w:color w:val="2B579A"/>
      <w:shd w:val="clear" w:color="auto" w:fill="E6E6E6"/>
    </w:rPr>
  </w:style>
  <w:style w:type="character" w:customStyle="1" w:styleId="font471">
    <w:name w:val="font471"/>
    <w:rsid w:val="00207F9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16"/>
      <w:szCs w:val="16"/>
      <w:u w:val="none"/>
      <w:effect w:val="none"/>
    </w:rPr>
  </w:style>
  <w:style w:type="character" w:customStyle="1" w:styleId="UnresolvedMention1">
    <w:name w:val="Unresolved Mention1"/>
    <w:uiPriority w:val="99"/>
    <w:semiHidden/>
    <w:unhideWhenUsed/>
    <w:rsid w:val="002A0B6B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B5C4A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1B5C4A"/>
    <w:rPr>
      <w:lang w:eastAsia="ar-SA"/>
    </w:rPr>
  </w:style>
  <w:style w:type="character" w:styleId="EndnoteReference">
    <w:name w:val="endnote reference"/>
    <w:uiPriority w:val="99"/>
    <w:semiHidden/>
    <w:unhideWhenUsed/>
    <w:rsid w:val="001B5C4A"/>
    <w:rPr>
      <w:vertAlign w:val="superscript"/>
    </w:rPr>
  </w:style>
  <w:style w:type="paragraph" w:customStyle="1" w:styleId="msonormal0">
    <w:name w:val="msonormal"/>
    <w:basedOn w:val="Normal"/>
    <w:rsid w:val="00634E5C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Normal11">
    <w:name w:val="Normal1"/>
    <w:basedOn w:val="Normal"/>
    <w:rsid w:val="00F55ABD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148">
    <w:name w:val="xl148"/>
    <w:basedOn w:val="Normal"/>
    <w:rsid w:val="00BF7E5E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n-US"/>
    </w:rPr>
  </w:style>
  <w:style w:type="paragraph" w:customStyle="1" w:styleId="xl149">
    <w:name w:val="xl149"/>
    <w:basedOn w:val="Normal"/>
    <w:rsid w:val="00BF7E5E"/>
    <w:pPr>
      <w:pBdr>
        <w:top w:val="double" w:sz="6" w:space="0" w:color="auto"/>
        <w:bottom w:val="double" w:sz="6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n-US"/>
    </w:rPr>
  </w:style>
  <w:style w:type="paragraph" w:customStyle="1" w:styleId="xl150">
    <w:name w:val="xl150"/>
    <w:basedOn w:val="Normal"/>
    <w:rsid w:val="00BF7E5E"/>
    <w:pPr>
      <w:pBdr>
        <w:top w:val="double" w:sz="6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1">
    <w:name w:val="xl151"/>
    <w:basedOn w:val="Normal"/>
    <w:rsid w:val="00BF7E5E"/>
    <w:pPr>
      <w:pBdr>
        <w:top w:val="double" w:sz="6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2">
    <w:name w:val="xl152"/>
    <w:basedOn w:val="Normal"/>
    <w:rsid w:val="00BF7E5E"/>
    <w:pPr>
      <w:pBdr>
        <w:top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3">
    <w:name w:val="xl153"/>
    <w:basedOn w:val="Normal"/>
    <w:rsid w:val="00BF7E5E"/>
    <w:pPr>
      <w:pBdr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4">
    <w:name w:val="xl154"/>
    <w:basedOn w:val="Normal"/>
    <w:rsid w:val="00BF7E5E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5">
    <w:name w:val="xl155"/>
    <w:basedOn w:val="Normal"/>
    <w:rsid w:val="00BF7E5E"/>
    <w:pPr>
      <w:pBdr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6">
    <w:name w:val="xl156"/>
    <w:basedOn w:val="Normal"/>
    <w:rsid w:val="00BF7E5E"/>
    <w:pPr>
      <w:pBdr>
        <w:top w:val="single" w:sz="4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7">
    <w:name w:val="xl157"/>
    <w:basedOn w:val="Normal"/>
    <w:rsid w:val="00BF7E5E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8">
    <w:name w:val="xl158"/>
    <w:basedOn w:val="Normal"/>
    <w:rsid w:val="00BF7E5E"/>
    <w:pPr>
      <w:pBdr>
        <w:top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character" w:customStyle="1" w:styleId="BodyTextIndentChar">
    <w:name w:val="Body Text Indent Char"/>
    <w:link w:val="BodyTextIndent"/>
    <w:rsid w:val="00E54EBF"/>
    <w:rPr>
      <w:spacing w:val="-2"/>
      <w:sz w:val="22"/>
      <w:lang w:eastAsia="ar-SA"/>
    </w:rPr>
  </w:style>
  <w:style w:type="paragraph" w:customStyle="1" w:styleId="U-TabSpaltberschrift">
    <w:name w:val="U-TabSpaltÜberschrift"/>
    <w:basedOn w:val="Normal"/>
    <w:next w:val="Normal"/>
    <w:link w:val="U-TabSpaltberschriftZchn"/>
    <w:uiPriority w:val="9"/>
    <w:qFormat/>
    <w:rsid w:val="00B046B3"/>
    <w:pPr>
      <w:suppressAutoHyphens w:val="0"/>
      <w:spacing w:before="40" w:after="40"/>
      <w:ind w:left="576"/>
    </w:pPr>
    <w:rPr>
      <w:rFonts w:ascii="Calibri" w:eastAsia="Calibri" w:hAnsi="Calibri"/>
      <w:b/>
      <w:color w:val="000000"/>
      <w:sz w:val="20"/>
      <w:szCs w:val="16"/>
      <w:lang w:val="de-DE" w:eastAsia="en-US"/>
    </w:rPr>
  </w:style>
  <w:style w:type="character" w:customStyle="1" w:styleId="U-TabSpaltberschriftZchn">
    <w:name w:val="U-TabSpaltÜberschrift Zchn"/>
    <w:link w:val="U-TabSpaltberschrift"/>
    <w:uiPriority w:val="9"/>
    <w:locked/>
    <w:rsid w:val="00B046B3"/>
    <w:rPr>
      <w:rFonts w:ascii="Calibri" w:eastAsia="Calibri" w:hAnsi="Calibri"/>
      <w:b/>
      <w:color w:val="000000"/>
      <w:szCs w:val="16"/>
      <w:lang w:val="de-DE" w:eastAsia="en-US"/>
    </w:rPr>
  </w:style>
  <w:style w:type="character" w:customStyle="1" w:styleId="ListParagraphChar">
    <w:name w:val="List Paragraph Char"/>
    <w:aliases w:val="Paragraph Char,Yellow Bullet Char,Normal bullet 2 Char,List Paragraph1 Char"/>
    <w:link w:val="ListParagraph"/>
    <w:uiPriority w:val="34"/>
    <w:locked/>
    <w:rsid w:val="00B046B3"/>
    <w:rPr>
      <w:sz w:val="24"/>
      <w:lang w:val="en-US" w:eastAsia="ar-SA"/>
    </w:rPr>
  </w:style>
  <w:style w:type="character" w:customStyle="1" w:styleId="BodyTextChar">
    <w:name w:val="Body Text Char"/>
    <w:link w:val="BodyText"/>
    <w:rsid w:val="001B2178"/>
    <w:rPr>
      <w:bCs/>
      <w:sz w:val="22"/>
      <w:lang w:eastAsia="ar-SA"/>
    </w:rPr>
  </w:style>
  <w:style w:type="character" w:customStyle="1" w:styleId="BodyTextIndent3Char">
    <w:name w:val="Body Text Indent 3 Char"/>
    <w:link w:val="BodyTextIndent3"/>
    <w:rsid w:val="001B2178"/>
    <w:rPr>
      <w:color w:val="808000"/>
      <w:spacing w:val="-2"/>
      <w:sz w:val="22"/>
      <w:lang w:val="en-GB" w:eastAsia="ar-SA"/>
    </w:rPr>
  </w:style>
  <w:style w:type="character" w:customStyle="1" w:styleId="fw-bold">
    <w:name w:val="fw-bold"/>
    <w:basedOn w:val="DefaultParagraphFont"/>
    <w:rsid w:val="00403A3F"/>
  </w:style>
  <w:style w:type="paragraph" w:styleId="Revision">
    <w:name w:val="Revision"/>
    <w:hidden/>
    <w:uiPriority w:val="99"/>
    <w:semiHidden/>
    <w:rsid w:val="00D30BA2"/>
    <w:rPr>
      <w:sz w:val="24"/>
      <w:lang w:val="en-US" w:eastAsia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D0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4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 debljinskoj strukturi'!$H$26:$I$26</c:f>
              <c:strCache>
                <c:ptCount val="2"/>
                <c:pt idx="0">
                  <c:v>Распоред материјала по категоријама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 debljinskoj strukturi'!$P$25:$R$25</c:f>
              <c:strCache>
                <c:ptCount val="3"/>
                <c:pt idx="0">
                  <c:v>Танак материјал</c:v>
                </c:pt>
                <c:pt idx="1">
                  <c:v>Средње јак материјал</c:v>
                </c:pt>
                <c:pt idx="2">
                  <c:v>Јак материјал</c:v>
                </c:pt>
              </c:strCache>
            </c:strRef>
          </c:cat>
          <c:val>
            <c:numRef>
              <c:f>'Po debljinskoj strukturi'!$P$26:$R$26</c:f>
              <c:numCache>
                <c:formatCode>0.0</c:formatCode>
                <c:ptCount val="3"/>
                <c:pt idx="0">
                  <c:v>43.714938926828928</c:v>
                </c:pt>
                <c:pt idx="1">
                  <c:v>33.737820408287647</c:v>
                </c:pt>
                <c:pt idx="2">
                  <c:v>21.720745980987207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C3-4016-A73F-69520189D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5131456"/>
        <c:axId val="512900544"/>
      </c:barChart>
      <c:catAx>
        <c:axId val="52513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2900544"/>
        <c:crosses val="autoZero"/>
        <c:auto val="1"/>
        <c:lblAlgn val="ctr"/>
        <c:lblOffset val="100"/>
        <c:noMultiLvlLbl val="0"/>
      </c:catAx>
      <c:valAx>
        <c:axId val="51290054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Cyrl-RS"/>
                  <a:t>%</a:t>
                </a:r>
                <a:endParaRPr lang="en-GB"/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51314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sr-Cyrl-RS"/>
              <a:t>Однос стварног и нормалног добног разреда у ГТ 21110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v>Стварни размер добних разреда</c:v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starosti'!$C$28:$I$28</c:f>
              <c:numCache>
                <c:formatCode>#,##0.0</c:formatCode>
                <c:ptCount val="7"/>
                <c:pt idx="0">
                  <c:v>61.98</c:v>
                </c:pt>
                <c:pt idx="1">
                  <c:v>17.21</c:v>
                </c:pt>
                <c:pt idx="2">
                  <c:v>129.38000000000005</c:v>
                </c:pt>
                <c:pt idx="3">
                  <c:v>0</c:v>
                </c:pt>
                <c:pt idx="4">
                  <c:v>124.8</c:v>
                </c:pt>
                <c:pt idx="5">
                  <c:v>269.1400000000001</c:v>
                </c:pt>
                <c:pt idx="6">
                  <c:v>56.9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19-42F4-9626-27AC7238E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12901328"/>
        <c:axId val="512901720"/>
      </c:barChart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starosti'!$C$8:$I$8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19-42F4-9626-27AC7238EDE5}"/>
            </c:ext>
          </c:extLst>
        </c:ser>
        <c:ser>
          <c:idx val="2"/>
          <c:order val="2"/>
          <c:tx>
            <c:v>Нормални размер добних разреда</c:v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19-42F4-9626-27AC7238EDE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19-42F4-9626-27AC7238EDE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19-42F4-9626-27AC7238EDE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19-42F4-9626-27AC7238EDE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19-42F4-9626-27AC7238EDE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19-42F4-9626-27AC7238EDE5}"/>
                </c:ext>
              </c:extLst>
            </c:dLbl>
            <c:dLbl>
              <c:idx val="6"/>
              <c:layout>
                <c:manualLayout>
                  <c:x val="-0.62428426078175137"/>
                  <c:y val="-4.6407762903540636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An = 126,5 ha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3819-42F4-9626-27AC7238EDE5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19-42F4-9626-27AC7238EDE5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19-42F4-9626-27AC7238ED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starosti'!$C$26:$I$26</c:f>
              <c:numCache>
                <c:formatCode>#,##0.0</c:formatCode>
                <c:ptCount val="7"/>
                <c:pt idx="0">
                  <c:v>109.90166666666669</c:v>
                </c:pt>
                <c:pt idx="1">
                  <c:v>109.90166666666669</c:v>
                </c:pt>
                <c:pt idx="2">
                  <c:v>109.90166666666669</c:v>
                </c:pt>
                <c:pt idx="3">
                  <c:v>109.90166666666669</c:v>
                </c:pt>
                <c:pt idx="4">
                  <c:v>109.90166666666669</c:v>
                </c:pt>
                <c:pt idx="5">
                  <c:v>109.90166666666669</c:v>
                </c:pt>
                <c:pt idx="6">
                  <c:v>109.90166666666669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819-42F4-9626-27AC7238E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2901328"/>
        <c:axId val="512901720"/>
      </c:lineChart>
      <c:catAx>
        <c:axId val="512901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r-Cyrl-RS"/>
                  <a:t>Добни</a:t>
                </a:r>
                <a:r>
                  <a:rPr lang="sr-Cyrl-RS" baseline="0"/>
                  <a:t> разреди</a:t>
                </a:r>
                <a:endParaRPr lang="en-US"/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512901720"/>
        <c:crosses val="autoZero"/>
        <c:auto val="1"/>
        <c:lblAlgn val="ctr"/>
        <c:lblOffset val="100"/>
        <c:noMultiLvlLbl val="0"/>
      </c:catAx>
      <c:valAx>
        <c:axId val="512901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r-Cyrl-RS"/>
                  <a:t>Површина [</a:t>
                </a:r>
                <a:r>
                  <a:rPr lang="en-US"/>
                  <a:t>ha]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5129013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1"/>
        <c:delete val="1"/>
      </c:legendEntry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5CCDA-5FAE-4D83-A216-641D5622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3663</TotalTime>
  <Pages>1</Pages>
  <Words>17896</Words>
  <Characters>102011</Characters>
  <Application>Microsoft Office Word</Application>
  <DocSecurity>0</DocSecurity>
  <Lines>850</Lines>
  <Paragraphs>239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>0</vt:lpstr>
      <vt:lpstr>0</vt:lpstr>
    </vt:vector>
  </TitlesOfParts>
  <Company/>
  <LinksUpToDate>false</LinksUpToDate>
  <CharactersWithSpaces>119668</CharactersWithSpaces>
  <SharedDoc>false</SharedDoc>
  <HLinks>
    <vt:vector size="768" baseType="variant">
      <vt:variant>
        <vt:i4>1114174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_Toc73515793</vt:lpwstr>
      </vt:variant>
      <vt:variant>
        <vt:i4>1048638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_Toc73515792</vt:lpwstr>
      </vt:variant>
      <vt:variant>
        <vt:i4>1245246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_Toc73515791</vt:lpwstr>
      </vt:variant>
      <vt:variant>
        <vt:i4>1179710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_Toc73515790</vt:lpwstr>
      </vt:variant>
      <vt:variant>
        <vt:i4>1769535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_Toc73515789</vt:lpwstr>
      </vt:variant>
      <vt:variant>
        <vt:i4>1703999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_Toc73515788</vt:lpwstr>
      </vt:variant>
      <vt:variant>
        <vt:i4>1376319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_Toc73515787</vt:lpwstr>
      </vt:variant>
      <vt:variant>
        <vt:i4>1310783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_Toc73515786</vt:lpwstr>
      </vt:variant>
      <vt:variant>
        <vt:i4>1507391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_Toc73515785</vt:lpwstr>
      </vt:variant>
      <vt:variant>
        <vt:i4>1441855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_Toc73515784</vt:lpwstr>
      </vt:variant>
      <vt:variant>
        <vt:i4>1114175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_Toc73515783</vt:lpwstr>
      </vt:variant>
      <vt:variant>
        <vt:i4>1048639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_Toc73515782</vt:lpwstr>
      </vt:variant>
      <vt:variant>
        <vt:i4>1245247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_Toc73515781</vt:lpwstr>
      </vt:variant>
      <vt:variant>
        <vt:i4>1179711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_Toc73515780</vt:lpwstr>
      </vt:variant>
      <vt:variant>
        <vt:i4>1769520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_Toc73515779</vt:lpwstr>
      </vt:variant>
      <vt:variant>
        <vt:i4>1703984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_Toc73515778</vt:lpwstr>
      </vt:variant>
      <vt:variant>
        <vt:i4>1376304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_Toc73515777</vt:lpwstr>
      </vt:variant>
      <vt:variant>
        <vt:i4>1310768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_Toc73515776</vt:lpwstr>
      </vt:variant>
      <vt:variant>
        <vt:i4>1507376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_Toc73515775</vt:lpwstr>
      </vt:variant>
      <vt:variant>
        <vt:i4>1441840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_Toc73515774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_Toc73515773</vt:lpwstr>
      </vt:variant>
      <vt:variant>
        <vt:i4>1048624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_Toc73515772</vt:lpwstr>
      </vt:variant>
      <vt:variant>
        <vt:i4>1245232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_Toc73515771</vt:lpwstr>
      </vt:variant>
      <vt:variant>
        <vt:i4>1179696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_Toc73515770</vt:lpwstr>
      </vt:variant>
      <vt:variant>
        <vt:i4>1769521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_Toc73515769</vt:lpwstr>
      </vt:variant>
      <vt:variant>
        <vt:i4>1703985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_Toc73515768</vt:lpwstr>
      </vt:variant>
      <vt:variant>
        <vt:i4>1376305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_Toc73515767</vt:lpwstr>
      </vt:variant>
      <vt:variant>
        <vt:i4>1310769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_Toc73515766</vt:lpwstr>
      </vt:variant>
      <vt:variant>
        <vt:i4>1507377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_Toc73515765</vt:lpwstr>
      </vt:variant>
      <vt:variant>
        <vt:i4>1441841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_Toc73515764</vt:lpwstr>
      </vt:variant>
      <vt:variant>
        <vt:i4>1114161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_Toc73515763</vt:lpwstr>
      </vt:variant>
      <vt:variant>
        <vt:i4>1048625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_Toc73515762</vt:lpwstr>
      </vt:variant>
      <vt:variant>
        <vt:i4>1245233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_Toc73515761</vt:lpwstr>
      </vt:variant>
      <vt:variant>
        <vt:i4>1179697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_Toc73515760</vt:lpwstr>
      </vt:variant>
      <vt:variant>
        <vt:i4>1769522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_Toc73515759</vt:lpwstr>
      </vt:variant>
      <vt:variant>
        <vt:i4>1703986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_Toc73515758</vt:lpwstr>
      </vt:variant>
      <vt:variant>
        <vt:i4>1376306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_Toc73515757</vt:lpwstr>
      </vt:variant>
      <vt:variant>
        <vt:i4>1310770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_Toc73515756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_Toc73515755</vt:lpwstr>
      </vt:variant>
      <vt:variant>
        <vt:i4>1441842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_Toc73515754</vt:lpwstr>
      </vt:variant>
      <vt:variant>
        <vt:i4>1114162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_Toc73515753</vt:lpwstr>
      </vt:variant>
      <vt:variant>
        <vt:i4>1048626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_Toc73515752</vt:lpwstr>
      </vt:variant>
      <vt:variant>
        <vt:i4>1245234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_Toc73515751</vt:lpwstr>
      </vt:variant>
      <vt:variant>
        <vt:i4>1179698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_Toc73515750</vt:lpwstr>
      </vt:variant>
      <vt:variant>
        <vt:i4>1769523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_Toc73515749</vt:lpwstr>
      </vt:variant>
      <vt:variant>
        <vt:i4>1703987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_Toc73515748</vt:lpwstr>
      </vt:variant>
      <vt:variant>
        <vt:i4>1376307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_Toc73515747</vt:lpwstr>
      </vt:variant>
      <vt:variant>
        <vt:i4>1310771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_Toc73515746</vt:lpwstr>
      </vt:variant>
      <vt:variant>
        <vt:i4>1507379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_Toc73515745</vt:lpwstr>
      </vt:variant>
      <vt:variant>
        <vt:i4>1441843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_Toc73515744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_Toc73515743</vt:lpwstr>
      </vt:variant>
      <vt:variant>
        <vt:i4>1048627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_Toc73515742</vt:lpwstr>
      </vt:variant>
      <vt:variant>
        <vt:i4>1245235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_Toc73515741</vt:lpwstr>
      </vt:variant>
      <vt:variant>
        <vt:i4>1179699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_Toc73515740</vt:lpwstr>
      </vt:variant>
      <vt:variant>
        <vt:i4>1769524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_Toc73515739</vt:lpwstr>
      </vt:variant>
      <vt:variant>
        <vt:i4>1703988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_Toc73515738</vt:lpwstr>
      </vt:variant>
      <vt:variant>
        <vt:i4>1376308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_Toc73515737</vt:lpwstr>
      </vt:variant>
      <vt:variant>
        <vt:i4>1310772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_Toc73515736</vt:lpwstr>
      </vt:variant>
      <vt:variant>
        <vt:i4>1507380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_Toc73515735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_Toc73515734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_Toc73515733</vt:lpwstr>
      </vt:variant>
      <vt:variant>
        <vt:i4>1048628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_Toc73515732</vt:lpwstr>
      </vt:variant>
      <vt:variant>
        <vt:i4>1245236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_Toc73515731</vt:lpwstr>
      </vt:variant>
      <vt:variant>
        <vt:i4>1179700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_Toc73515730</vt:lpwstr>
      </vt:variant>
      <vt:variant>
        <vt:i4>1769525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_Toc73515729</vt:lpwstr>
      </vt:variant>
      <vt:variant>
        <vt:i4>1703989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_Toc73515728</vt:lpwstr>
      </vt:variant>
      <vt:variant>
        <vt:i4>1376309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_Toc73515727</vt:lpwstr>
      </vt:variant>
      <vt:variant>
        <vt:i4>1310773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_Toc73515726</vt:lpwstr>
      </vt:variant>
      <vt:variant>
        <vt:i4>1507381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_Toc73515725</vt:lpwstr>
      </vt:variant>
      <vt:variant>
        <vt:i4>1441845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_Toc73515724</vt:lpwstr>
      </vt:variant>
      <vt:variant>
        <vt:i4>1114165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_Toc73515723</vt:lpwstr>
      </vt:variant>
      <vt:variant>
        <vt:i4>1048629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_Toc73515722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_Toc73515721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_Toc73515720</vt:lpwstr>
      </vt:variant>
      <vt:variant>
        <vt:i4>1769526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_Toc73515719</vt:lpwstr>
      </vt:variant>
      <vt:variant>
        <vt:i4>1703990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_Toc73515718</vt:lpwstr>
      </vt:variant>
      <vt:variant>
        <vt:i4>1376310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_Toc73515717</vt:lpwstr>
      </vt:variant>
      <vt:variant>
        <vt:i4>1310774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_Toc73515716</vt:lpwstr>
      </vt:variant>
      <vt:variant>
        <vt:i4>1507382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_Toc73515715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_Toc73515714</vt:lpwstr>
      </vt:variant>
      <vt:variant>
        <vt:i4>1114166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_Toc73515713</vt:lpwstr>
      </vt:variant>
      <vt:variant>
        <vt:i4>1048630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_Toc73515712</vt:lpwstr>
      </vt:variant>
      <vt:variant>
        <vt:i4>1245238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_Toc73515711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_Toc73515710</vt:lpwstr>
      </vt:variant>
      <vt:variant>
        <vt:i4>1769527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_Toc73515709</vt:lpwstr>
      </vt:variant>
      <vt:variant>
        <vt:i4>1703991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_Toc73515708</vt:lpwstr>
      </vt:variant>
      <vt:variant>
        <vt:i4>1376311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_Toc73515707</vt:lpwstr>
      </vt:variant>
      <vt:variant>
        <vt:i4>1310775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_Toc73515706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_Toc73515705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_Toc73515704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_Toc73515703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_Toc73515702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_Toc73515701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_Toc73515700</vt:lpwstr>
      </vt:variant>
      <vt:variant>
        <vt:i4>1703998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_Toc73515699</vt:lpwstr>
      </vt:variant>
      <vt:variant>
        <vt:i4>1769534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_Toc73515698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_Toc73515697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_Toc73515696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_Toc73515695</vt:lpwstr>
      </vt:variant>
      <vt:variant>
        <vt:i4>1507390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_Toc73515694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_Toc73515693</vt:lpwstr>
      </vt:variant>
      <vt:variant>
        <vt:i4>1114174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_Toc73515692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_Toc73515691</vt:lpwstr>
      </vt:variant>
      <vt:variant>
        <vt:i4>1245246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_Toc73515690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_Toc73515689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_Toc73515688</vt:lpwstr>
      </vt:variant>
      <vt:variant>
        <vt:i4>1310783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_Toc73515687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_Toc73515686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_Toc73515685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_Toc73515684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_Toc73515683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_Toc73515682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_Toc73515681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_Toc73515680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_Toc73515679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_Toc73515678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_Toc73515677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_Toc73515676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_Toc73515675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_Toc73515674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_Toc73515673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_Toc73515672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_Toc73515671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_Toc73515670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_Toc73515669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_Toc73515668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_Toc73515667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_Toc73515666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Slavoljub Dimitrijević</dc:creator>
  <cp:keywords/>
  <dc:description/>
  <cp:lastModifiedBy>Sumarstvo GD 2</cp:lastModifiedBy>
  <cp:revision>522</cp:revision>
  <cp:lastPrinted>2024-06-04T11:33:00Z</cp:lastPrinted>
  <dcterms:created xsi:type="dcterms:W3CDTF">2024-05-16T05:53:00Z</dcterms:created>
  <dcterms:modified xsi:type="dcterms:W3CDTF">2024-07-08T08:56:00Z</dcterms:modified>
</cp:coreProperties>
</file>