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3CE74D9" w14:textId="77777777" w:rsidR="00BB6FB5" w:rsidRPr="008E5E08" w:rsidRDefault="00000000" w:rsidP="00BB6FB5">
      <w:pPr>
        <w:rPr>
          <w:b/>
          <w:noProof/>
          <w:sz w:val="32"/>
          <w:lang w:val="sr-Cyrl-RS"/>
        </w:rPr>
      </w:pPr>
      <w:bookmarkStart w:id="0" w:name="_Hlk85790384"/>
      <w:bookmarkStart w:id="1" w:name="_Toc118870758"/>
      <w:bookmarkStart w:id="2" w:name="_Toc121273593"/>
      <w:bookmarkStart w:id="3" w:name="_Toc152310565"/>
      <w:bookmarkStart w:id="4" w:name="_Toc162828979"/>
      <w:bookmarkStart w:id="5" w:name="_Toc185751744"/>
      <w:r>
        <w:rPr>
          <w:b/>
          <w:noProof/>
          <w:sz w:val="32"/>
          <w:lang w:val="sr-Cyrl-RS"/>
        </w:rPr>
        <w:pict w14:anchorId="2C40A152">
          <v:line id="_x0000_s2264" style="position:absolute;z-index:7" from="-20.5pt,5.8pt" to="483.5pt,5.8pt" o:allowincell="f" strokeweight="2.25pt"/>
        </w:pict>
      </w:r>
    </w:p>
    <w:p w14:paraId="4265641A" w14:textId="322E7EDB" w:rsidR="00BB6FB5" w:rsidRPr="00F01479" w:rsidRDefault="00BB6FB5" w:rsidP="00BB6FB5">
      <w:pPr>
        <w:rPr>
          <w:b/>
          <w:noProof/>
          <w:szCs w:val="24"/>
          <w:lang w:val="sr-Cyrl-RS"/>
        </w:rPr>
      </w:pPr>
      <w:r w:rsidRPr="008E5E08">
        <w:rPr>
          <w:b/>
          <w:noProof/>
          <w:sz w:val="22"/>
          <w:lang w:val="sr-Cyrl-RS"/>
        </w:rPr>
        <w:t>број:</w:t>
      </w:r>
      <w:r w:rsidR="00733477">
        <w:rPr>
          <w:b/>
          <w:noProof/>
          <w:sz w:val="22"/>
          <w:lang w:val="sr-Cyrl-RS"/>
        </w:rPr>
        <w:t>02.1-1580</w:t>
      </w:r>
    </w:p>
    <w:p w14:paraId="46BE06EC" w14:textId="77777777" w:rsidR="00BB6FB5" w:rsidRPr="008E5E08" w:rsidRDefault="00BB6FB5" w:rsidP="00BB6FB5">
      <w:pPr>
        <w:rPr>
          <w:b/>
          <w:noProof/>
          <w:sz w:val="10"/>
          <w:szCs w:val="10"/>
          <w:lang w:val="sr-Cyrl-RS"/>
        </w:rPr>
      </w:pPr>
    </w:p>
    <w:p w14:paraId="031C5E89" w14:textId="0BFF6B05" w:rsidR="00BB6FB5" w:rsidRPr="008E5E08" w:rsidRDefault="00BB6FB5" w:rsidP="00BB6FB5">
      <w:pPr>
        <w:rPr>
          <w:b/>
          <w:noProof/>
          <w:sz w:val="22"/>
          <w:lang w:val="sr-Cyrl-RS"/>
        </w:rPr>
      </w:pPr>
      <w:r w:rsidRPr="008E5E08">
        <w:rPr>
          <w:b/>
          <w:noProof/>
          <w:sz w:val="22"/>
          <w:lang w:val="sr-Cyrl-RS"/>
        </w:rPr>
        <w:t xml:space="preserve">дана: </w:t>
      </w:r>
      <w:r>
        <w:rPr>
          <w:b/>
          <w:noProof/>
          <w:sz w:val="22"/>
          <w:lang w:val="sr-Cyrl-RS"/>
        </w:rPr>
        <w:t>1</w:t>
      </w:r>
      <w:r w:rsidR="00AB15A2">
        <w:rPr>
          <w:b/>
          <w:noProof/>
          <w:sz w:val="22"/>
          <w:lang w:val="sr-Cyrl-RS"/>
        </w:rPr>
        <w:t>7</w:t>
      </w:r>
      <w:r>
        <w:rPr>
          <w:b/>
          <w:noProof/>
          <w:sz w:val="22"/>
        </w:rPr>
        <w:t>.</w:t>
      </w:r>
      <w:r>
        <w:rPr>
          <w:b/>
          <w:noProof/>
          <w:sz w:val="22"/>
          <w:lang w:val="sr-Cyrl-RS"/>
        </w:rPr>
        <w:t>06</w:t>
      </w:r>
      <w:r>
        <w:rPr>
          <w:b/>
          <w:noProof/>
          <w:sz w:val="22"/>
        </w:rPr>
        <w:t>.</w:t>
      </w:r>
      <w:r w:rsidRPr="008E5E08">
        <w:rPr>
          <w:b/>
          <w:noProof/>
          <w:sz w:val="22"/>
          <w:lang w:val="sr-Cyrl-RS"/>
        </w:rPr>
        <w:t>20</w:t>
      </w:r>
      <w:r>
        <w:rPr>
          <w:b/>
          <w:noProof/>
          <w:sz w:val="22"/>
          <w:lang w:val="sr-Latn-RS"/>
        </w:rPr>
        <w:t>2</w:t>
      </w:r>
      <w:r w:rsidR="00AB15A2">
        <w:rPr>
          <w:b/>
          <w:noProof/>
          <w:sz w:val="22"/>
          <w:lang w:val="sr-Cyrl-RS"/>
        </w:rPr>
        <w:t>5</w:t>
      </w:r>
      <w:r w:rsidRPr="008E5E08">
        <w:rPr>
          <w:b/>
          <w:noProof/>
          <w:sz w:val="22"/>
          <w:lang w:val="sr-Cyrl-RS"/>
        </w:rPr>
        <w:t>. год</w:t>
      </w:r>
    </w:p>
    <w:p w14:paraId="7263563A" w14:textId="77777777" w:rsidR="00BB6FB5" w:rsidRPr="008E5E08" w:rsidRDefault="00BB6FB5" w:rsidP="00BB6FB5">
      <w:pPr>
        <w:rPr>
          <w:noProof/>
          <w:lang w:val="sr-Cyrl-RS"/>
        </w:rPr>
      </w:pPr>
    </w:p>
    <w:p w14:paraId="67EFF292" w14:textId="77777777" w:rsidR="00BB6FB5" w:rsidRPr="008E5E08" w:rsidRDefault="00BB6FB5" w:rsidP="00BB6FB5">
      <w:pPr>
        <w:rPr>
          <w:noProof/>
          <w:lang w:val="sr-Cyrl-RS"/>
        </w:rPr>
      </w:pPr>
    </w:p>
    <w:p w14:paraId="7B39B369" w14:textId="77777777" w:rsidR="00BB6FB5" w:rsidRPr="008E5E08" w:rsidRDefault="00BB6FB5" w:rsidP="00BB6FB5">
      <w:pPr>
        <w:rPr>
          <w:noProof/>
          <w:lang w:val="sr-Cyrl-RS"/>
        </w:rPr>
      </w:pPr>
    </w:p>
    <w:p w14:paraId="6FA4C451" w14:textId="77777777" w:rsidR="00BB6FB5" w:rsidRPr="008E5E08" w:rsidRDefault="00BB6FB5" w:rsidP="00BB6FB5">
      <w:pPr>
        <w:rPr>
          <w:noProof/>
          <w:lang w:val="sr-Cyrl-RS"/>
        </w:rPr>
      </w:pPr>
    </w:p>
    <w:p w14:paraId="1F0C5D53" w14:textId="77777777" w:rsidR="00BB6FB5" w:rsidRPr="008E5E08" w:rsidRDefault="00BB6FB5" w:rsidP="00BB6FB5">
      <w:pPr>
        <w:rPr>
          <w:noProof/>
          <w:lang w:val="sr-Cyrl-RS"/>
        </w:rPr>
      </w:pPr>
    </w:p>
    <w:p w14:paraId="38650368" w14:textId="77777777" w:rsidR="00BB6FB5" w:rsidRPr="008E5E08" w:rsidRDefault="00BB6FB5" w:rsidP="00BB6FB5">
      <w:pPr>
        <w:rPr>
          <w:noProof/>
          <w:lang w:val="sr-Cyrl-RS"/>
        </w:rPr>
      </w:pPr>
    </w:p>
    <w:p w14:paraId="164086D9" w14:textId="77777777" w:rsidR="00BB6FB5" w:rsidRPr="008E5E08" w:rsidRDefault="00BB6FB5" w:rsidP="00BB6FB5">
      <w:pPr>
        <w:rPr>
          <w:noProof/>
          <w:lang w:val="sr-Cyrl-RS"/>
        </w:rPr>
      </w:pPr>
    </w:p>
    <w:p w14:paraId="4481F30C" w14:textId="77777777" w:rsidR="00BB6FB5" w:rsidRPr="008E5E08" w:rsidRDefault="00BB6FB5" w:rsidP="00BB6FB5">
      <w:pPr>
        <w:rPr>
          <w:noProof/>
          <w:lang w:val="sr-Cyrl-RS"/>
        </w:rPr>
      </w:pPr>
    </w:p>
    <w:p w14:paraId="4855E063" w14:textId="77777777" w:rsidR="00BB6FB5" w:rsidRPr="008E5E08" w:rsidRDefault="00BB6FB5" w:rsidP="00BB6FB5">
      <w:pPr>
        <w:rPr>
          <w:noProof/>
          <w:lang w:val="sr-Cyrl-RS"/>
        </w:rPr>
      </w:pPr>
    </w:p>
    <w:p w14:paraId="218E0551" w14:textId="77777777" w:rsidR="00BB6FB5" w:rsidRPr="008E5E08" w:rsidRDefault="00BB6FB5" w:rsidP="00BB6FB5">
      <w:pPr>
        <w:rPr>
          <w:noProof/>
          <w:lang w:val="sr-Cyrl-RS"/>
        </w:rPr>
      </w:pPr>
    </w:p>
    <w:p w14:paraId="606EB59D" w14:textId="77777777" w:rsidR="00BB6FB5" w:rsidRPr="008E5E08" w:rsidRDefault="00BB6FB5" w:rsidP="00BB6FB5">
      <w:pPr>
        <w:rPr>
          <w:noProof/>
          <w:lang w:val="sr-Cyrl-RS"/>
        </w:rPr>
      </w:pPr>
    </w:p>
    <w:p w14:paraId="123A22ED" w14:textId="77777777" w:rsidR="00BB6FB5" w:rsidRPr="008E5E08" w:rsidRDefault="00000000" w:rsidP="00BB6FB5">
      <w:pPr>
        <w:rPr>
          <w:noProof/>
          <w:lang w:val="sr-Cyrl-RS"/>
        </w:rPr>
      </w:pPr>
      <w:r>
        <w:rPr>
          <w:noProof/>
          <w:lang w:val="sr-Cyrl-RS"/>
        </w:rPr>
        <w:pict w14:anchorId="46798A00">
          <v:shapetype id="_x0000_t202" coordsize="21600,21600" o:spt="202" path="m,l,21600r21600,l21600,xe">
            <v:stroke joinstyle="miter"/>
            <v:path gradientshapeok="t" o:connecttype="rect"/>
          </v:shapetype>
          <v:shape id="_x0000_s2261" type="#_x0000_t202" style="position:absolute;margin-left:58.7pt;margin-top:12.3pt;width:325.25pt;height:289.8pt;z-index:4" o:allowincell="f" filled="f" stroked="f">
            <v:textbox style="mso-next-textbox:#_x0000_s2261">
              <w:txbxContent>
                <w:p w14:paraId="6D60D952" w14:textId="77777777" w:rsidR="00BB6FB5" w:rsidRDefault="00000000" w:rsidP="00BB6FB5">
                  <w:r>
                    <w:pict w14:anchorId="13B6F850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310.5pt;height:282.75pt" fillcolor="window">
                        <v:imagedata r:id="rId8" o:title=""/>
                      </v:shape>
                    </w:pict>
                  </w:r>
                </w:p>
              </w:txbxContent>
            </v:textbox>
          </v:shape>
        </w:pict>
      </w:r>
    </w:p>
    <w:p w14:paraId="5B5A9E3C" w14:textId="77777777" w:rsidR="00BB6FB5" w:rsidRPr="008E5E08" w:rsidRDefault="00BB6FB5" w:rsidP="00BB6FB5">
      <w:pPr>
        <w:rPr>
          <w:noProof/>
          <w:lang w:val="sr-Cyrl-RS"/>
        </w:rPr>
      </w:pPr>
    </w:p>
    <w:p w14:paraId="3E755038" w14:textId="77777777" w:rsidR="00BB6FB5" w:rsidRPr="008E5E08" w:rsidRDefault="00BB6FB5" w:rsidP="00BB6FB5">
      <w:pPr>
        <w:rPr>
          <w:noProof/>
          <w:lang w:val="sr-Cyrl-RS"/>
        </w:rPr>
      </w:pPr>
    </w:p>
    <w:p w14:paraId="359347D1" w14:textId="77777777" w:rsidR="00BB6FB5" w:rsidRPr="008E5E08" w:rsidRDefault="00BB6FB5" w:rsidP="00BB6FB5">
      <w:pPr>
        <w:rPr>
          <w:noProof/>
          <w:lang w:val="sr-Cyrl-RS"/>
        </w:rPr>
      </w:pPr>
    </w:p>
    <w:p w14:paraId="6E36DDBC" w14:textId="77777777" w:rsidR="00BB6FB5" w:rsidRPr="008E5E08" w:rsidRDefault="00BB6FB5" w:rsidP="00BB6FB5">
      <w:pPr>
        <w:rPr>
          <w:noProof/>
          <w:lang w:val="sr-Cyrl-RS"/>
        </w:rPr>
      </w:pPr>
    </w:p>
    <w:p w14:paraId="49E57A12" w14:textId="77777777" w:rsidR="00BB6FB5" w:rsidRPr="008E5E08" w:rsidRDefault="00BB6FB5" w:rsidP="00BB6FB5">
      <w:pPr>
        <w:rPr>
          <w:noProof/>
          <w:lang w:val="sr-Cyrl-RS"/>
        </w:rPr>
      </w:pPr>
    </w:p>
    <w:p w14:paraId="0388D949" w14:textId="77777777" w:rsidR="00BB6FB5" w:rsidRPr="008E5E08" w:rsidRDefault="00000000" w:rsidP="00BB6FB5">
      <w:pPr>
        <w:rPr>
          <w:noProof/>
          <w:lang w:val="sr-Cyrl-RS"/>
        </w:rPr>
      </w:pPr>
      <w:r>
        <w:rPr>
          <w:noProof/>
          <w:lang w:val="sr-Cyrl-RS"/>
        </w:rPr>
        <w:pict w14:anchorId="3FAFF938">
          <v:shape id="_x0000_s2262" type="#_x0000_t202" style="position:absolute;margin-left:-13.3pt;margin-top:13.1pt;width:504.45pt;height:158.4pt;z-index:5" o:allowincell="f" filled="f" stroked="f">
            <v:textbox style="mso-next-textbox:#_x0000_s2262">
              <w:txbxContent>
                <w:p w14:paraId="79728AE1" w14:textId="77777777" w:rsidR="00BB6FB5" w:rsidRDefault="00BB6FB5" w:rsidP="00A1426C">
                  <w:pPr>
                    <w:pStyle w:val="Heading5"/>
                  </w:pPr>
                </w:p>
                <w:p w14:paraId="7CFEBE5F" w14:textId="77777777" w:rsidR="00AB15A2" w:rsidRDefault="00AB15A2" w:rsidP="00A1426C">
                  <w:pPr>
                    <w:pStyle w:val="Heading5"/>
                    <w:rPr>
                      <w:noProof/>
                      <w:sz w:val="40"/>
                      <w:lang w:val="sr-Cyrl-RS"/>
                    </w:rPr>
                  </w:pPr>
                  <w:bookmarkStart w:id="6" w:name="_Toc106624252"/>
                  <w:r>
                    <w:rPr>
                      <w:noProof/>
                      <w:sz w:val="40"/>
                      <w:lang w:val="sr-Cyrl-RS"/>
                    </w:rPr>
                    <w:t xml:space="preserve"> </w:t>
                  </w:r>
                  <w:r>
                    <w:rPr>
                      <w:noProof/>
                      <w:sz w:val="40"/>
                      <w:lang w:val="sr-Cyrl-RS"/>
                    </w:rPr>
                    <w:t>ИЗМЕНЕ И ДОПУНЕ</w:t>
                  </w:r>
                </w:p>
                <w:p w14:paraId="3A46E375" w14:textId="74D713E6" w:rsidR="00BB6FB5" w:rsidRPr="008E5E08" w:rsidRDefault="00BB6FB5" w:rsidP="00A1426C">
                  <w:pPr>
                    <w:pStyle w:val="Heading5"/>
                    <w:rPr>
                      <w:noProof/>
                      <w:sz w:val="40"/>
                      <w:lang w:val="sr-Cyrl-RS"/>
                    </w:rPr>
                  </w:pPr>
                  <w:r w:rsidRPr="008E5E08">
                    <w:rPr>
                      <w:noProof/>
                      <w:sz w:val="40"/>
                      <w:lang w:val="sr-Cyrl-RS"/>
                    </w:rPr>
                    <w:t>ОСНОВ</w:t>
                  </w:r>
                  <w:r w:rsidR="00AB15A2">
                    <w:rPr>
                      <w:noProof/>
                      <w:sz w:val="40"/>
                      <w:lang w:val="sr-Cyrl-RS"/>
                    </w:rPr>
                    <w:t>Е</w:t>
                  </w:r>
                  <w:r w:rsidRPr="008E5E08">
                    <w:rPr>
                      <w:noProof/>
                      <w:sz w:val="40"/>
                      <w:lang w:val="sr-Cyrl-RS"/>
                    </w:rPr>
                    <w:t xml:space="preserve"> ГАЗДОВАЊА ШУМАМА</w:t>
                  </w:r>
                  <w:bookmarkEnd w:id="6"/>
                </w:p>
                <w:p w14:paraId="4C90D3F3" w14:textId="77777777" w:rsidR="00BB6FB5" w:rsidRPr="008E5E08" w:rsidRDefault="00BB6FB5" w:rsidP="00A1426C">
                  <w:pPr>
                    <w:pStyle w:val="Heading5"/>
                    <w:rPr>
                      <w:noProof/>
                      <w:lang w:val="sr-Cyrl-RS"/>
                    </w:rPr>
                  </w:pPr>
                  <w:bookmarkStart w:id="7" w:name="_Toc106624253"/>
                  <w:r w:rsidRPr="008E5E08">
                    <w:rPr>
                      <w:noProof/>
                      <w:lang w:val="sr-Cyrl-RS"/>
                    </w:rPr>
                    <w:t>ЗА  ГАЗДИНСКУ  ЈЕДИНИЦУ</w:t>
                  </w:r>
                  <w:bookmarkEnd w:id="7"/>
                </w:p>
                <w:p w14:paraId="6B1FDFF3" w14:textId="77777777" w:rsidR="00BB6FB5" w:rsidRPr="00C96205" w:rsidRDefault="00BB6FB5" w:rsidP="00A1426C">
                  <w:pPr>
                    <w:pStyle w:val="Heading5"/>
                    <w:rPr>
                      <w:noProof/>
                      <w:sz w:val="46"/>
                      <w:lang w:val="sr-Cyrl-RS"/>
                    </w:rPr>
                  </w:pPr>
                  <w:bookmarkStart w:id="8" w:name="_Toc106624254"/>
                  <w:r w:rsidRPr="008E5E08">
                    <w:rPr>
                      <w:noProof/>
                      <w:sz w:val="46"/>
                      <w:lang w:val="sr-Cyrl-RS"/>
                    </w:rPr>
                    <w:t>”</w:t>
                  </w:r>
                  <w:r w:rsidRPr="007014E9">
                    <w:rPr>
                      <w:noProof/>
                      <w:sz w:val="50"/>
                      <w:lang w:val="sr-Cyrl-RS"/>
                    </w:rPr>
                    <w:t xml:space="preserve"> </w:t>
                  </w:r>
                  <w:r>
                    <w:rPr>
                      <w:noProof/>
                      <w:sz w:val="50"/>
                      <w:lang w:val="sr-Cyrl-RS"/>
                    </w:rPr>
                    <w:t>ДЕСПОТОВАЧКЕ ШУМЕ</w:t>
                  </w:r>
                  <w:r w:rsidRPr="008E5E08">
                    <w:rPr>
                      <w:noProof/>
                      <w:sz w:val="46"/>
                      <w:lang w:val="sr-Cyrl-RS"/>
                    </w:rPr>
                    <w:t xml:space="preserve"> ”</w:t>
                  </w:r>
                  <w:bookmarkEnd w:id="8"/>
                </w:p>
                <w:p w14:paraId="40DF62D7" w14:textId="57E6DDDE" w:rsidR="00BB6FB5" w:rsidRPr="00A448A5" w:rsidRDefault="00BB6FB5" w:rsidP="00A1426C">
                  <w:pPr>
                    <w:pStyle w:val="Heading5"/>
                    <w:rPr>
                      <w:noProof/>
                      <w:lang w:val="sr-Cyrl-RS"/>
                    </w:rPr>
                  </w:pPr>
                  <w:r w:rsidRPr="008E5E08">
                    <w:rPr>
                      <w:noProof/>
                      <w:lang w:val="sr-Cyrl-RS"/>
                    </w:rPr>
                    <w:t>( 20</w:t>
                  </w:r>
                  <w:r>
                    <w:rPr>
                      <w:noProof/>
                      <w:lang w:val="sr-Latn-RS"/>
                    </w:rPr>
                    <w:t>2</w:t>
                  </w:r>
                  <w:r w:rsidR="00D43799">
                    <w:rPr>
                      <w:noProof/>
                      <w:lang w:val="sr-Cyrl-RS"/>
                    </w:rPr>
                    <w:t>5</w:t>
                  </w:r>
                  <w:r w:rsidRPr="008E5E08">
                    <w:rPr>
                      <w:noProof/>
                      <w:lang w:val="sr-Cyrl-RS"/>
                    </w:rPr>
                    <w:t>. – 20</w:t>
                  </w:r>
                  <w:r>
                    <w:rPr>
                      <w:noProof/>
                      <w:lang w:val="sr-Latn-RS"/>
                    </w:rPr>
                    <w:t>3</w:t>
                  </w:r>
                  <w:r>
                    <w:rPr>
                      <w:noProof/>
                      <w:lang w:val="sr-Cyrl-RS"/>
                    </w:rPr>
                    <w:t>2</w:t>
                  </w:r>
                  <w:r w:rsidRPr="008E5E08">
                    <w:rPr>
                      <w:noProof/>
                      <w:lang w:val="sr-Cyrl-RS"/>
                    </w:rPr>
                    <w:t>. )</w:t>
                  </w:r>
                </w:p>
              </w:txbxContent>
            </v:textbox>
          </v:shape>
        </w:pict>
      </w:r>
    </w:p>
    <w:p w14:paraId="340489B5" w14:textId="77777777" w:rsidR="00BB6FB5" w:rsidRPr="008E5E08" w:rsidRDefault="00000000" w:rsidP="00BB6FB5">
      <w:pPr>
        <w:rPr>
          <w:noProof/>
          <w:lang w:val="sr-Cyrl-RS"/>
        </w:rPr>
      </w:pPr>
      <w:r>
        <w:rPr>
          <w:noProof/>
          <w:lang w:val="sr-Cyrl-RS"/>
        </w:rPr>
        <w:pict w14:anchorId="5CF89D4D">
          <v:line id="_x0000_s2263" style="position:absolute;z-index:6" from="-13.3pt,6pt" to="469.1pt,6pt" o:allowincell="f" strokeweight="3pt"/>
        </w:pict>
      </w:r>
    </w:p>
    <w:p w14:paraId="2D23A378" w14:textId="77777777" w:rsidR="00BB6FB5" w:rsidRPr="008E5E08" w:rsidRDefault="00BB6FB5" w:rsidP="00BB6FB5">
      <w:pPr>
        <w:rPr>
          <w:noProof/>
          <w:lang w:val="sr-Cyrl-RS"/>
        </w:rPr>
      </w:pPr>
    </w:p>
    <w:p w14:paraId="4B430DB5" w14:textId="77777777" w:rsidR="00BB6FB5" w:rsidRPr="008E5E08" w:rsidRDefault="00BB6FB5" w:rsidP="00BB6FB5">
      <w:pPr>
        <w:rPr>
          <w:noProof/>
          <w:lang w:val="sr-Cyrl-RS"/>
        </w:rPr>
      </w:pPr>
    </w:p>
    <w:p w14:paraId="6671ADCC" w14:textId="77777777" w:rsidR="00BB6FB5" w:rsidRPr="008E5E08" w:rsidRDefault="00BB6FB5" w:rsidP="00BB6FB5">
      <w:pPr>
        <w:rPr>
          <w:noProof/>
          <w:lang w:val="sr-Cyrl-RS"/>
        </w:rPr>
      </w:pPr>
    </w:p>
    <w:p w14:paraId="32254B2B" w14:textId="77777777" w:rsidR="00BB6FB5" w:rsidRPr="008E5E08" w:rsidRDefault="00BB6FB5" w:rsidP="00BB6FB5">
      <w:pPr>
        <w:rPr>
          <w:noProof/>
          <w:lang w:val="sr-Cyrl-RS"/>
        </w:rPr>
      </w:pPr>
    </w:p>
    <w:p w14:paraId="5BC18537" w14:textId="77777777" w:rsidR="00BB6FB5" w:rsidRPr="008E5E08" w:rsidRDefault="00BB6FB5" w:rsidP="00BB6FB5">
      <w:pPr>
        <w:rPr>
          <w:noProof/>
          <w:lang w:val="sr-Cyrl-RS"/>
        </w:rPr>
      </w:pPr>
    </w:p>
    <w:p w14:paraId="2A206B98" w14:textId="77777777" w:rsidR="00BB6FB5" w:rsidRPr="008E5E08" w:rsidRDefault="00BB6FB5" w:rsidP="00BB6FB5">
      <w:pPr>
        <w:rPr>
          <w:noProof/>
          <w:lang w:val="sr-Cyrl-RS"/>
        </w:rPr>
      </w:pPr>
    </w:p>
    <w:p w14:paraId="38CC6D2D" w14:textId="77777777" w:rsidR="00BB6FB5" w:rsidRPr="008E5E08" w:rsidRDefault="00BB6FB5" w:rsidP="00BB6FB5">
      <w:pPr>
        <w:rPr>
          <w:noProof/>
          <w:lang w:val="sr-Cyrl-RS"/>
        </w:rPr>
      </w:pPr>
    </w:p>
    <w:p w14:paraId="158531B7" w14:textId="77777777" w:rsidR="00BB6FB5" w:rsidRPr="008E5E08" w:rsidRDefault="00000000" w:rsidP="00BB6FB5">
      <w:pPr>
        <w:rPr>
          <w:noProof/>
          <w:lang w:val="sr-Cyrl-RS"/>
        </w:rPr>
      </w:pPr>
      <w:r>
        <w:rPr>
          <w:noProof/>
          <w:lang w:val="sr-Cyrl-RS"/>
        </w:rPr>
        <w:pict w14:anchorId="48B78982">
          <v:line id="_x0000_s2266" style="position:absolute;z-index:9" from="-13.3pt,7.05pt" to="469.1pt,7.05pt" o:allowincell="f" strokeweight="3pt"/>
        </w:pict>
      </w:r>
    </w:p>
    <w:p w14:paraId="31D0EF35" w14:textId="77777777" w:rsidR="00BB6FB5" w:rsidRPr="008E5E08" w:rsidRDefault="00BB6FB5" w:rsidP="00BB6FB5">
      <w:pPr>
        <w:rPr>
          <w:noProof/>
          <w:lang w:val="sr-Cyrl-RS"/>
        </w:rPr>
      </w:pPr>
    </w:p>
    <w:p w14:paraId="377580CC" w14:textId="77777777" w:rsidR="00BB6FB5" w:rsidRPr="008E5E08" w:rsidRDefault="00BB6FB5" w:rsidP="00BB6FB5">
      <w:pPr>
        <w:rPr>
          <w:noProof/>
          <w:lang w:val="sr-Cyrl-RS"/>
        </w:rPr>
      </w:pPr>
    </w:p>
    <w:p w14:paraId="31DAE2F5" w14:textId="77777777" w:rsidR="00BB6FB5" w:rsidRPr="008E5E08" w:rsidRDefault="00BB6FB5" w:rsidP="00BB6FB5">
      <w:pPr>
        <w:rPr>
          <w:noProof/>
          <w:lang w:val="sr-Cyrl-RS"/>
        </w:rPr>
      </w:pPr>
    </w:p>
    <w:p w14:paraId="3541AA78" w14:textId="77777777" w:rsidR="00BB6FB5" w:rsidRPr="008E5E08" w:rsidRDefault="00BB6FB5" w:rsidP="00BB6FB5">
      <w:pPr>
        <w:rPr>
          <w:noProof/>
          <w:lang w:val="sr-Cyrl-RS"/>
        </w:rPr>
      </w:pPr>
    </w:p>
    <w:p w14:paraId="333592CA" w14:textId="77777777" w:rsidR="00BB6FB5" w:rsidRPr="008E5E08" w:rsidRDefault="00BB6FB5" w:rsidP="00BB6FB5">
      <w:pPr>
        <w:rPr>
          <w:noProof/>
          <w:lang w:val="sr-Cyrl-RS"/>
        </w:rPr>
      </w:pPr>
    </w:p>
    <w:p w14:paraId="294D1704" w14:textId="77777777" w:rsidR="00BB6FB5" w:rsidRPr="008E5E08" w:rsidRDefault="00BB6FB5" w:rsidP="00BB6FB5">
      <w:pPr>
        <w:rPr>
          <w:noProof/>
          <w:lang w:val="sr-Cyrl-RS"/>
        </w:rPr>
      </w:pPr>
    </w:p>
    <w:p w14:paraId="0D78C0CF" w14:textId="77777777" w:rsidR="00BB6FB5" w:rsidRPr="008E5E08" w:rsidRDefault="00BB6FB5" w:rsidP="00BB6FB5">
      <w:pPr>
        <w:rPr>
          <w:noProof/>
          <w:lang w:val="sr-Cyrl-RS"/>
        </w:rPr>
      </w:pPr>
    </w:p>
    <w:p w14:paraId="6C897C32" w14:textId="77777777" w:rsidR="00BB6FB5" w:rsidRPr="008E5E08" w:rsidRDefault="00BB6FB5" w:rsidP="00BB6FB5">
      <w:pPr>
        <w:rPr>
          <w:noProof/>
          <w:lang w:val="sr-Cyrl-RS"/>
        </w:rPr>
      </w:pPr>
    </w:p>
    <w:p w14:paraId="716E7070" w14:textId="77777777" w:rsidR="00BB6FB5" w:rsidRPr="008E5E08" w:rsidRDefault="00BB6FB5" w:rsidP="00BB6FB5">
      <w:pPr>
        <w:rPr>
          <w:noProof/>
          <w:lang w:val="sr-Cyrl-RS"/>
        </w:rPr>
      </w:pPr>
    </w:p>
    <w:p w14:paraId="34DC76A5" w14:textId="77777777" w:rsidR="00BB6FB5" w:rsidRPr="008E5E08" w:rsidRDefault="00BB6FB5" w:rsidP="00BB6FB5">
      <w:pPr>
        <w:rPr>
          <w:noProof/>
          <w:lang w:val="sr-Cyrl-RS"/>
        </w:rPr>
      </w:pPr>
    </w:p>
    <w:p w14:paraId="08C05875" w14:textId="77777777" w:rsidR="00BB6FB5" w:rsidRPr="008E5E08" w:rsidRDefault="00BB6FB5" w:rsidP="00BB6FB5">
      <w:pPr>
        <w:rPr>
          <w:noProof/>
          <w:lang w:val="sr-Cyrl-RS"/>
        </w:rPr>
      </w:pPr>
    </w:p>
    <w:p w14:paraId="560E430A" w14:textId="77777777" w:rsidR="00BB6FB5" w:rsidRPr="008E5E08" w:rsidRDefault="00BB6FB5" w:rsidP="00BB6FB5">
      <w:pPr>
        <w:rPr>
          <w:noProof/>
          <w:lang w:val="sr-Cyrl-RS"/>
        </w:rPr>
      </w:pPr>
    </w:p>
    <w:p w14:paraId="7C2EBBDC" w14:textId="77777777" w:rsidR="00BB6FB5" w:rsidRPr="008E5E08" w:rsidRDefault="00BB6FB5" w:rsidP="00BB6FB5">
      <w:pPr>
        <w:rPr>
          <w:noProof/>
          <w:lang w:val="sr-Cyrl-RS"/>
        </w:rPr>
      </w:pPr>
    </w:p>
    <w:p w14:paraId="27E9CFF9" w14:textId="77777777" w:rsidR="00BB6FB5" w:rsidRPr="008E5E08" w:rsidRDefault="00BB6FB5" w:rsidP="00BB6FB5">
      <w:pPr>
        <w:rPr>
          <w:noProof/>
          <w:lang w:val="sr-Cyrl-RS"/>
        </w:rPr>
      </w:pPr>
    </w:p>
    <w:p w14:paraId="4FDC5068" w14:textId="77777777" w:rsidR="00BB6FB5" w:rsidRPr="008E5E08" w:rsidRDefault="00000000" w:rsidP="00BB6FB5">
      <w:pPr>
        <w:rPr>
          <w:noProof/>
          <w:lang w:val="sr-Cyrl-RS"/>
        </w:rPr>
      </w:pPr>
      <w:r>
        <w:rPr>
          <w:b/>
          <w:noProof/>
          <w:sz w:val="32"/>
          <w:lang w:val="sr-Cyrl-RS"/>
        </w:rPr>
        <w:pict w14:anchorId="442327B4">
          <v:line id="_x0000_s2265" style="position:absolute;z-index:8" from="-21.85pt,4.7pt" to="489.35pt,4.7pt" strokeweight="2.25pt"/>
        </w:pict>
      </w:r>
    </w:p>
    <w:p w14:paraId="52059486" w14:textId="77777777" w:rsidR="00BB6FB5" w:rsidRPr="008E5E08" w:rsidRDefault="00BB6FB5" w:rsidP="00BB6FB5">
      <w:pPr>
        <w:pStyle w:val="Heading4"/>
        <w:jc w:val="center"/>
        <w:rPr>
          <w:noProof/>
          <w:lang w:val="sr-Cyrl-RS"/>
        </w:rPr>
      </w:pPr>
      <w:r w:rsidRPr="008E5E08">
        <w:rPr>
          <w:noProof/>
          <w:lang w:val="sr-Cyrl-RS"/>
        </w:rPr>
        <w:t>Одсек за израду основа и планова газдовања</w:t>
      </w:r>
    </w:p>
    <w:p w14:paraId="3B1FC45A" w14:textId="77777777" w:rsidR="00BB6FB5" w:rsidRPr="008E5E08" w:rsidRDefault="00BB6FB5" w:rsidP="00BB6FB5">
      <w:pPr>
        <w:jc w:val="center"/>
        <w:rPr>
          <w:b/>
          <w:bCs/>
          <w:noProof/>
          <w:sz w:val="28"/>
          <w:lang w:val="sr-Cyrl-RS"/>
        </w:rPr>
      </w:pPr>
      <w:r w:rsidRPr="008E5E08">
        <w:rPr>
          <w:b/>
          <w:bCs/>
          <w:noProof/>
          <w:sz w:val="28"/>
          <w:lang w:val="sr-Cyrl-RS"/>
        </w:rPr>
        <w:t>Деспотовац</w:t>
      </w:r>
    </w:p>
    <w:p w14:paraId="4CBC8B35" w14:textId="69BACAFA" w:rsidR="00BB6FB5" w:rsidRPr="008E5E08" w:rsidRDefault="00BB6FB5" w:rsidP="00BB6FB5">
      <w:pPr>
        <w:jc w:val="center"/>
        <w:rPr>
          <w:b/>
          <w:bCs/>
          <w:noProof/>
          <w:sz w:val="28"/>
          <w:lang w:val="sr-Cyrl-RS"/>
        </w:rPr>
      </w:pPr>
      <w:r w:rsidRPr="008E5E08">
        <w:rPr>
          <w:b/>
          <w:bCs/>
          <w:noProof/>
          <w:sz w:val="28"/>
          <w:lang w:val="sr-Cyrl-RS"/>
        </w:rPr>
        <w:t>- 20</w:t>
      </w:r>
      <w:r>
        <w:rPr>
          <w:b/>
          <w:bCs/>
          <w:noProof/>
          <w:sz w:val="28"/>
          <w:lang w:val="sr-Latn-RS"/>
        </w:rPr>
        <w:t>2</w:t>
      </w:r>
      <w:r w:rsidR="00D43799">
        <w:rPr>
          <w:b/>
          <w:bCs/>
          <w:noProof/>
          <w:sz w:val="28"/>
          <w:lang w:val="sr-Cyrl-RS"/>
        </w:rPr>
        <w:t>5</w:t>
      </w:r>
      <w:r w:rsidRPr="008E5E08">
        <w:rPr>
          <w:b/>
          <w:bCs/>
          <w:noProof/>
          <w:sz w:val="28"/>
          <w:lang w:val="sr-Cyrl-RS"/>
        </w:rPr>
        <w:t xml:space="preserve"> -</w:t>
      </w:r>
    </w:p>
    <w:bookmarkEnd w:id="0"/>
    <w:p w14:paraId="2CC4B1F8" w14:textId="77777777" w:rsidR="00F80553" w:rsidRDefault="00F80553" w:rsidP="00955D18">
      <w:pPr>
        <w:pStyle w:val="Normal2Char"/>
        <w:spacing w:after="60"/>
        <w:rPr>
          <w:lang w:val="sr-Cyrl-RS"/>
        </w:rPr>
      </w:pPr>
      <w:r>
        <w:lastRenderedPageBreak/>
        <w:pict w14:anchorId="008F8510">
          <v:shape id="_x0000_i1066" type="#_x0000_t75" style="width:435pt;height:615.75pt">
            <v:imagedata r:id="rId9" o:title=""/>
          </v:shape>
        </w:pict>
      </w:r>
    </w:p>
    <w:p w14:paraId="53460560" w14:textId="77777777" w:rsidR="00F80553" w:rsidRDefault="00F80553" w:rsidP="00955D18">
      <w:pPr>
        <w:pStyle w:val="Normal2Char"/>
        <w:spacing w:after="60"/>
        <w:rPr>
          <w:lang w:val="sr-Cyrl-RS"/>
        </w:rPr>
      </w:pPr>
    </w:p>
    <w:p w14:paraId="517CCAAA" w14:textId="77777777" w:rsidR="00F80553" w:rsidRDefault="00F80553" w:rsidP="00955D18">
      <w:pPr>
        <w:pStyle w:val="Normal2Char"/>
        <w:spacing w:after="60"/>
        <w:rPr>
          <w:lang w:val="sr-Cyrl-RS"/>
        </w:rPr>
      </w:pPr>
    </w:p>
    <w:p w14:paraId="7AB23DEC" w14:textId="77777777" w:rsidR="00F80553" w:rsidRDefault="00F80553" w:rsidP="00955D18">
      <w:pPr>
        <w:pStyle w:val="Normal2Char"/>
        <w:spacing w:after="60"/>
        <w:rPr>
          <w:lang w:val="sr-Cyrl-RS"/>
        </w:rPr>
      </w:pPr>
    </w:p>
    <w:p w14:paraId="583F96DD" w14:textId="3B77B6F2" w:rsidR="0076318C" w:rsidRPr="00927729" w:rsidRDefault="0076318C" w:rsidP="00955D18">
      <w:pPr>
        <w:pStyle w:val="Normal2Char"/>
        <w:spacing w:after="60"/>
        <w:rPr>
          <w:color w:val="FF6600"/>
          <w:sz w:val="36"/>
          <w:szCs w:val="36"/>
          <w:lang w:val="sr-Cyrl-RS"/>
        </w:rPr>
      </w:pPr>
      <w:r w:rsidRPr="00927729">
        <w:rPr>
          <w:sz w:val="36"/>
          <w:szCs w:val="36"/>
          <w:lang w:val="sr-Cyrl-RS"/>
        </w:rPr>
        <w:lastRenderedPageBreak/>
        <w:t>С А Д Р Ж А Ј</w:t>
      </w:r>
      <w:bookmarkEnd w:id="1"/>
      <w:bookmarkEnd w:id="2"/>
      <w:bookmarkEnd w:id="3"/>
      <w:bookmarkEnd w:id="4"/>
      <w:bookmarkEnd w:id="5"/>
    </w:p>
    <w:p w14:paraId="1A8B906D" w14:textId="77777777" w:rsidR="0076318C" w:rsidRPr="00927729" w:rsidRDefault="0076318C" w:rsidP="00955D18">
      <w:pPr>
        <w:spacing w:after="60"/>
        <w:ind w:firstLine="720"/>
        <w:jc w:val="both"/>
        <w:rPr>
          <w:sz w:val="22"/>
          <w:lang w:val="sr-Cyrl-RS"/>
        </w:rPr>
      </w:pPr>
    </w:p>
    <w:p w14:paraId="232E0DD2" w14:textId="77777777" w:rsidR="00F80553" w:rsidRDefault="0076318C" w:rsidP="00955D18">
      <w:pPr>
        <w:spacing w:after="60"/>
        <w:ind w:firstLine="720"/>
        <w:jc w:val="both"/>
        <w:rPr>
          <w:noProof/>
        </w:rPr>
      </w:pPr>
      <w:r w:rsidRPr="00927729">
        <w:rPr>
          <w:lang w:val="sr-Cyrl-RS"/>
        </w:rPr>
        <w:t xml:space="preserve">     </w:t>
      </w:r>
      <w:r w:rsidRPr="00927729">
        <w:rPr>
          <w:lang w:val="sr-Cyrl-RS"/>
        </w:rPr>
        <w:fldChar w:fldCharType="begin"/>
      </w:r>
      <w:r w:rsidRPr="00927729">
        <w:rPr>
          <w:lang w:val="sr-Cyrl-RS"/>
        </w:rPr>
        <w:instrText xml:space="preserve"> TOC \o "1-3" \h \z \u </w:instrText>
      </w:r>
      <w:r w:rsidRPr="00927729">
        <w:rPr>
          <w:lang w:val="sr-Cyrl-RS"/>
        </w:rPr>
        <w:fldChar w:fldCharType="separate"/>
      </w:r>
    </w:p>
    <w:p w14:paraId="38D4FA58" w14:textId="20D8F802" w:rsidR="00F80553" w:rsidRDefault="00F80553">
      <w:pPr>
        <w:pStyle w:val="TOC1"/>
        <w:tabs>
          <w:tab w:val="left" w:pos="709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15" w:history="1">
        <w:r w:rsidRPr="00D04BF0">
          <w:rPr>
            <w:rStyle w:val="Hyperlink"/>
            <w:noProof/>
            <w:lang w:val="sr-Cyrl-RS"/>
          </w:rPr>
          <w:t>0.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УВОД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5D94DFA1" w14:textId="5EE42D30" w:rsidR="00F80553" w:rsidRDefault="00F80553">
      <w:pPr>
        <w:pStyle w:val="TOC2"/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16" w:history="1">
        <w:r w:rsidRPr="00D04BF0">
          <w:rPr>
            <w:rStyle w:val="Hyperlink"/>
            <w:noProof/>
            <w:lang w:val="en-US"/>
          </w:rPr>
          <w:t>I</w:t>
        </w:r>
        <w:r w:rsidRPr="00D04BF0">
          <w:rPr>
            <w:rStyle w:val="Hyperlink"/>
            <w:noProof/>
            <w:lang w:val="sr-Cyrl-RS"/>
          </w:rPr>
          <w:t xml:space="preserve"> Уводне информације и напомене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353FF47" w14:textId="795B302C" w:rsidR="00F80553" w:rsidRDefault="00F80553">
      <w:pPr>
        <w:pStyle w:val="TOC1"/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17" w:history="1">
        <w:r w:rsidRPr="00D04BF0">
          <w:rPr>
            <w:rStyle w:val="Hyperlink"/>
            <w:noProof/>
            <w:lang w:val="sr-Latn-RS"/>
          </w:rPr>
          <w:t xml:space="preserve">4.0 </w:t>
        </w:r>
        <w:r w:rsidRPr="00D04BF0">
          <w:rPr>
            <w:rStyle w:val="Hyperlink"/>
            <w:noProof/>
          </w:rPr>
          <w:t>СТАЊЕ ШУМА И ШУМСКИХ СТАНИШТА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8750DD3" w14:textId="415B52C2" w:rsidR="00F80553" w:rsidRDefault="00F80553">
      <w:pPr>
        <w:pStyle w:val="TOC2"/>
        <w:tabs>
          <w:tab w:val="left" w:pos="120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18" w:history="1">
        <w:r w:rsidRPr="00D04BF0">
          <w:rPr>
            <w:rStyle w:val="Hyperlink"/>
            <w:noProof/>
          </w:rPr>
          <w:t>4.17.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</w:rPr>
          <w:t>Отвореност шумског комплекса саобраћајницама (спољна и унутрашња)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7DA038FB" w14:textId="1CD57062" w:rsidR="00F80553" w:rsidRDefault="00F80553">
      <w:pPr>
        <w:pStyle w:val="TOC3"/>
        <w:tabs>
          <w:tab w:val="left" w:pos="1440"/>
        </w:tabs>
        <w:rPr>
          <w:rFonts w:ascii="Calibri" w:hAnsi="Calibri"/>
          <w:i w:val="0"/>
          <w:iCs w:val="0"/>
          <w:noProof/>
          <w:kern w:val="2"/>
          <w:lang w:val="en-GB" w:eastAsia="en-GB"/>
        </w:rPr>
      </w:pPr>
      <w:hyperlink w:anchor="_Toc201830819" w:history="1">
        <w:r w:rsidRPr="00D04BF0">
          <w:rPr>
            <w:rStyle w:val="Hyperlink"/>
            <w:noProof/>
            <w:lang w:val="sr-Cyrl-RS"/>
          </w:rPr>
          <w:t>4.17.1.</w:t>
        </w:r>
        <w:r>
          <w:rPr>
            <w:rFonts w:ascii="Calibri" w:hAnsi="Calibri"/>
            <w:i w:val="0"/>
            <w:iCs w:val="0"/>
            <w:noProof/>
            <w:kern w:val="2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Спољашна отвореност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06B6F384" w14:textId="502FA771" w:rsidR="00F80553" w:rsidRDefault="00F80553">
      <w:pPr>
        <w:pStyle w:val="TOC3"/>
        <w:tabs>
          <w:tab w:val="left" w:pos="1440"/>
        </w:tabs>
        <w:rPr>
          <w:rFonts w:ascii="Calibri" w:hAnsi="Calibri"/>
          <w:i w:val="0"/>
          <w:iCs w:val="0"/>
          <w:noProof/>
          <w:kern w:val="2"/>
          <w:lang w:val="en-GB" w:eastAsia="en-GB"/>
        </w:rPr>
      </w:pPr>
      <w:hyperlink w:anchor="_Toc201830820" w:history="1">
        <w:r w:rsidRPr="00D04BF0">
          <w:rPr>
            <w:rStyle w:val="Hyperlink"/>
            <w:noProof/>
            <w:lang w:val="sr-Cyrl-RS"/>
          </w:rPr>
          <w:t>4.17.2.</w:t>
        </w:r>
        <w:r>
          <w:rPr>
            <w:rFonts w:ascii="Calibri" w:hAnsi="Calibri"/>
            <w:i w:val="0"/>
            <w:iCs w:val="0"/>
            <w:noProof/>
            <w:kern w:val="2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Унутрашња отвореност са анализом постојеће мреже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33A8CC05" w14:textId="1BB3B708" w:rsidR="00F80553" w:rsidRDefault="00F80553">
      <w:pPr>
        <w:pStyle w:val="TOC2"/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1" w:history="1">
        <w:r w:rsidRPr="00D04BF0">
          <w:rPr>
            <w:rStyle w:val="Hyperlink"/>
            <w:noProof/>
            <w:lang w:val="sr-Cyrl-RS"/>
          </w:rPr>
          <w:t>7.0 ПЛАНОВИ ГАЗДОВАЊА ШУМАМА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DA7B714" w14:textId="77B5506F" w:rsidR="00F80553" w:rsidRDefault="00F80553">
      <w:pPr>
        <w:pStyle w:val="TOC2"/>
        <w:tabs>
          <w:tab w:val="left" w:pos="96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2" w:history="1">
        <w:r w:rsidRPr="00D04BF0">
          <w:rPr>
            <w:rStyle w:val="Hyperlink"/>
            <w:noProof/>
            <w:lang w:val="sr-Cyrl-RS"/>
          </w:rPr>
          <w:t>7.6.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План изградње и инвестиционог одржавања шумских саобраћајница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6275D3F" w14:textId="61743835" w:rsidR="00F80553" w:rsidRDefault="00F80553">
      <w:pPr>
        <w:pStyle w:val="TOC1"/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3" w:history="1">
        <w:r w:rsidRPr="00D04BF0">
          <w:rPr>
            <w:rStyle w:val="Hyperlink"/>
            <w:noProof/>
          </w:rPr>
          <w:t>8.0 СМЕРНИЦЕ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3F3111C7" w14:textId="260122BA" w:rsidR="00F80553" w:rsidRDefault="00F80553">
      <w:pPr>
        <w:pStyle w:val="TOC2"/>
        <w:tabs>
          <w:tab w:val="left" w:pos="120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4" w:history="1">
        <w:r w:rsidRPr="00D04BF0">
          <w:rPr>
            <w:rStyle w:val="Hyperlink"/>
            <w:noProof/>
            <w:lang w:val="sr-Cyrl-RS"/>
          </w:rPr>
          <w:t>8.13.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Смернице за реконструкцију и изградњу шумских путева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883DB9A" w14:textId="0A98ABA7" w:rsidR="00F80553" w:rsidRDefault="00F80553">
      <w:pPr>
        <w:pStyle w:val="TOC1"/>
        <w:tabs>
          <w:tab w:val="left" w:pos="709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5" w:history="1">
        <w:r w:rsidRPr="00D04BF0">
          <w:rPr>
            <w:rStyle w:val="Hyperlink"/>
            <w:noProof/>
            <w:lang w:val="sr-Cyrl-CS"/>
          </w:rPr>
          <w:t>9.0.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CS"/>
          </w:rPr>
          <w:t>ЕКОНОМСКО-ФИНАНСИЈСКА АНАЛИЗА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58C9AC1" w14:textId="3193CEAE" w:rsidR="00F80553" w:rsidRDefault="00F80553">
      <w:pPr>
        <w:pStyle w:val="TOC3"/>
        <w:tabs>
          <w:tab w:val="left" w:pos="1440"/>
        </w:tabs>
        <w:rPr>
          <w:rFonts w:ascii="Calibri" w:hAnsi="Calibri"/>
          <w:i w:val="0"/>
          <w:iCs w:val="0"/>
          <w:noProof/>
          <w:kern w:val="2"/>
          <w:lang w:val="en-GB" w:eastAsia="en-GB"/>
        </w:rPr>
      </w:pPr>
      <w:hyperlink w:anchor="_Toc201830826" w:history="1">
        <w:r w:rsidRPr="00D04BF0">
          <w:rPr>
            <w:rStyle w:val="Hyperlink"/>
            <w:bCs/>
            <w:noProof/>
            <w:lang w:val="sr-Cyrl-RS"/>
          </w:rPr>
          <w:t>9.2.2.</w:t>
        </w:r>
        <w:r>
          <w:rPr>
            <w:rFonts w:ascii="Calibri" w:hAnsi="Calibri"/>
            <w:i w:val="0"/>
            <w:iCs w:val="0"/>
            <w:noProof/>
            <w:kern w:val="2"/>
            <w:lang w:val="en-GB" w:eastAsia="en-GB"/>
          </w:rPr>
          <w:tab/>
        </w:r>
        <w:r w:rsidRPr="00D04BF0">
          <w:rPr>
            <w:rStyle w:val="Hyperlink"/>
            <w:bCs/>
            <w:noProof/>
            <w:lang w:val="sr-Cyrl-RS"/>
          </w:rPr>
          <w:t>Расходи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E19C8F7" w14:textId="7AF438E1" w:rsidR="00F80553" w:rsidRDefault="00F80553">
      <w:pPr>
        <w:pStyle w:val="TOC2"/>
        <w:tabs>
          <w:tab w:val="left" w:pos="96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7" w:history="1">
        <w:r w:rsidRPr="00D04BF0">
          <w:rPr>
            <w:rStyle w:val="Hyperlink"/>
            <w:noProof/>
            <w:lang w:val="sr-Cyrl-RS"/>
          </w:rPr>
          <w:t>9.3.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Биланс стања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E3F5FF5" w14:textId="066EC4B4" w:rsidR="00F80553" w:rsidRDefault="00F80553">
      <w:pPr>
        <w:pStyle w:val="TOC1"/>
        <w:tabs>
          <w:tab w:val="left" w:pos="96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8" w:history="1">
        <w:r w:rsidRPr="00D04BF0">
          <w:rPr>
            <w:rStyle w:val="Hyperlink"/>
            <w:noProof/>
            <w:lang w:val="sr-Cyrl-RS"/>
          </w:rPr>
          <w:t>12.0.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ЗАВРШНЕ ОДРЕДБЕ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05104A2" w14:textId="6A52E742" w:rsidR="00F80553" w:rsidRDefault="00F80553">
      <w:pPr>
        <w:pStyle w:val="TOC2"/>
        <w:tabs>
          <w:tab w:val="left" w:pos="120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29" w:history="1">
        <w:r w:rsidRPr="00D04BF0">
          <w:rPr>
            <w:rStyle w:val="Hyperlink"/>
            <w:noProof/>
            <w:lang w:val="sr-Cyrl-RS"/>
          </w:rPr>
          <w:t>12.3.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Трајање основе за газдовање шумама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F2B9165" w14:textId="6138055F" w:rsidR="00F80553" w:rsidRDefault="00F80553">
      <w:pPr>
        <w:pStyle w:val="TOC2"/>
        <w:tabs>
          <w:tab w:val="left" w:pos="1200"/>
        </w:tabs>
        <w:rPr>
          <w:rFonts w:ascii="Calibri" w:hAnsi="Calibri"/>
          <w:b w:val="0"/>
          <w:bCs w:val="0"/>
          <w:i w:val="0"/>
          <w:iCs w:val="0"/>
          <w:noProof/>
          <w:kern w:val="2"/>
          <w:szCs w:val="24"/>
          <w:lang w:val="en-GB" w:eastAsia="en-GB"/>
        </w:rPr>
      </w:pPr>
      <w:hyperlink w:anchor="_Toc201830830" w:history="1">
        <w:r w:rsidRPr="00D04BF0">
          <w:rPr>
            <w:rStyle w:val="Hyperlink"/>
            <w:noProof/>
            <w:lang w:val="sr-Cyrl-RS"/>
          </w:rPr>
          <w:t>12.4.</w:t>
        </w:r>
        <w:r>
          <w:rPr>
            <w:rFonts w:ascii="Calibri" w:hAnsi="Calibri"/>
            <w:b w:val="0"/>
            <w:bCs w:val="0"/>
            <w:i w:val="0"/>
            <w:iCs w:val="0"/>
            <w:noProof/>
            <w:kern w:val="2"/>
            <w:szCs w:val="24"/>
            <w:lang w:val="en-GB" w:eastAsia="en-GB"/>
          </w:rPr>
          <w:tab/>
        </w:r>
        <w:r w:rsidRPr="00D04BF0">
          <w:rPr>
            <w:rStyle w:val="Hyperlink"/>
            <w:noProof/>
            <w:lang w:val="sr-Cyrl-RS"/>
          </w:rPr>
          <w:t>Остале одредбе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_Toc201830830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2325A11A" w14:textId="77777777" w:rsidR="004824D7" w:rsidRDefault="0076318C" w:rsidP="00955D18">
      <w:pPr>
        <w:spacing w:after="60"/>
        <w:jc w:val="both"/>
        <w:rPr>
          <w:lang w:val="sr-Cyrl-RS"/>
        </w:rPr>
      </w:pPr>
      <w:r w:rsidRPr="00927729">
        <w:rPr>
          <w:lang w:val="sr-Cyrl-RS"/>
        </w:rPr>
        <w:fldChar w:fldCharType="end"/>
      </w:r>
    </w:p>
    <w:p w14:paraId="75A21997" w14:textId="77777777" w:rsidR="0076318C" w:rsidRPr="00AA4EFB" w:rsidRDefault="00D32A37" w:rsidP="00955D18">
      <w:pPr>
        <w:pStyle w:val="Heading1"/>
        <w:numPr>
          <w:ilvl w:val="0"/>
          <w:numId w:val="74"/>
        </w:numPr>
        <w:tabs>
          <w:tab w:val="left" w:pos="851"/>
        </w:tabs>
        <w:spacing w:before="240" w:after="120"/>
        <w:ind w:left="0" w:firstLine="720"/>
        <w:rPr>
          <w:i w:val="0"/>
          <w:iCs/>
          <w:sz w:val="32"/>
          <w:lang w:val="sr-Cyrl-RS"/>
        </w:rPr>
      </w:pPr>
      <w:bookmarkStart w:id="9" w:name="_Toc118870759"/>
      <w:bookmarkStart w:id="10" w:name="_Toc186198539"/>
      <w:bookmarkStart w:id="11" w:name="_Toc230479843"/>
      <w:bookmarkStart w:id="12" w:name="_Toc241997840"/>
      <w:bookmarkStart w:id="13" w:name="_Toc289938853"/>
      <w:bookmarkStart w:id="14" w:name="_Toc289939116"/>
      <w:r>
        <w:rPr>
          <w:i w:val="0"/>
          <w:iCs/>
          <w:sz w:val="32"/>
          <w:lang w:val="sr-Cyrl-RS"/>
        </w:rPr>
        <w:br w:type="page"/>
      </w:r>
      <w:bookmarkStart w:id="15" w:name="_Toc201830815"/>
      <w:r w:rsidR="0076318C" w:rsidRPr="00AA4EFB">
        <w:rPr>
          <w:i w:val="0"/>
          <w:iCs/>
          <w:sz w:val="32"/>
          <w:lang w:val="sr-Cyrl-RS"/>
        </w:rPr>
        <w:lastRenderedPageBreak/>
        <w:t>УВОД</w:t>
      </w:r>
      <w:bookmarkEnd w:id="9"/>
      <w:bookmarkEnd w:id="10"/>
      <w:bookmarkEnd w:id="11"/>
      <w:bookmarkEnd w:id="12"/>
      <w:bookmarkEnd w:id="13"/>
      <w:bookmarkEnd w:id="14"/>
      <w:bookmarkEnd w:id="15"/>
    </w:p>
    <w:p w14:paraId="66BCAA11" w14:textId="77777777" w:rsidR="0076318C" w:rsidRPr="00AA7DE0" w:rsidRDefault="0076318C" w:rsidP="00955D18">
      <w:pPr>
        <w:spacing w:after="60"/>
        <w:ind w:left="720"/>
        <w:jc w:val="both"/>
        <w:rPr>
          <w:szCs w:val="24"/>
          <w:lang w:val="sr-Cyrl-RS"/>
        </w:rPr>
      </w:pPr>
    </w:p>
    <w:p w14:paraId="6ED543E3" w14:textId="04060E7B" w:rsidR="0076318C" w:rsidRPr="00AA4EFB" w:rsidRDefault="00EF2856" w:rsidP="00955D18">
      <w:pPr>
        <w:pStyle w:val="Heading2"/>
        <w:tabs>
          <w:tab w:val="left" w:pos="851"/>
        </w:tabs>
        <w:spacing w:after="60"/>
        <w:ind w:firstLine="720"/>
        <w:rPr>
          <w:iCs/>
          <w:sz w:val="28"/>
          <w:lang w:val="sr-Cyrl-RS"/>
        </w:rPr>
      </w:pPr>
      <w:bookmarkStart w:id="16" w:name="_Toc186198540"/>
      <w:bookmarkStart w:id="17" w:name="_Toc230479844"/>
      <w:bookmarkStart w:id="18" w:name="_Toc241997841"/>
      <w:bookmarkStart w:id="19" w:name="_Toc289938854"/>
      <w:bookmarkStart w:id="20" w:name="_Toc289939117"/>
      <w:bookmarkStart w:id="21" w:name="_Toc201830816"/>
      <w:r>
        <w:rPr>
          <w:iCs/>
          <w:sz w:val="28"/>
          <w:lang w:val="en-US"/>
        </w:rPr>
        <w:t>I</w:t>
      </w:r>
      <w:r w:rsidR="0076318C" w:rsidRPr="00AA4EFB">
        <w:rPr>
          <w:iCs/>
          <w:sz w:val="28"/>
          <w:lang w:val="sr-Cyrl-RS"/>
        </w:rPr>
        <w:t xml:space="preserve"> Уводне информације и напомене</w:t>
      </w:r>
      <w:bookmarkEnd w:id="16"/>
      <w:bookmarkEnd w:id="17"/>
      <w:bookmarkEnd w:id="18"/>
      <w:bookmarkEnd w:id="19"/>
      <w:bookmarkEnd w:id="20"/>
      <w:bookmarkEnd w:id="21"/>
    </w:p>
    <w:p w14:paraId="069A4305" w14:textId="77777777" w:rsidR="0076318C" w:rsidRPr="007F3924" w:rsidRDefault="0076318C" w:rsidP="00955D18">
      <w:pPr>
        <w:spacing w:after="60"/>
        <w:ind w:firstLine="720"/>
        <w:jc w:val="both"/>
        <w:rPr>
          <w:sz w:val="22"/>
          <w:szCs w:val="22"/>
          <w:lang w:val="sr-Cyrl-RS"/>
        </w:rPr>
      </w:pPr>
    </w:p>
    <w:p w14:paraId="4297B486" w14:textId="2BF64ABB" w:rsidR="001B2178" w:rsidRPr="00DB55CC" w:rsidRDefault="001B2178" w:rsidP="001B2178">
      <w:pPr>
        <w:pStyle w:val="BodyTextIndent3"/>
        <w:spacing w:after="60"/>
        <w:rPr>
          <w:color w:val="auto"/>
          <w:szCs w:val="22"/>
          <w:lang w:val="sr-Cyrl-RS"/>
        </w:rPr>
      </w:pPr>
      <w:r w:rsidRPr="00DB55CC">
        <w:rPr>
          <w:color w:val="auto"/>
          <w:szCs w:val="22"/>
          <w:lang w:val="sr-Cyrl-RS"/>
        </w:rPr>
        <w:t xml:space="preserve">Газдинска јединица ,,Деспотовачке шуме” је у саставу Јужнокучајског шумског подручја, чијим шумама газдује Јавно предузеће за газдовање шумама </w:t>
      </w:r>
      <w:r w:rsidR="00F93A08">
        <w:rPr>
          <w:color w:val="auto"/>
          <w:szCs w:val="22"/>
          <w:lang w:val="sr-Cyrl-RS"/>
        </w:rPr>
        <w:t>,,</w:t>
      </w:r>
      <w:r w:rsidRPr="00DB55CC">
        <w:rPr>
          <w:color w:val="auto"/>
          <w:szCs w:val="22"/>
          <w:lang w:val="sr-Cyrl-RS"/>
        </w:rPr>
        <w:t xml:space="preserve">Србијашуме”-Београд, преко свог дела, Шумског газдинства </w:t>
      </w:r>
      <w:r w:rsidR="00F93A08">
        <w:rPr>
          <w:color w:val="auto"/>
          <w:szCs w:val="22"/>
          <w:lang w:val="sr-Cyrl-RS"/>
        </w:rPr>
        <w:t>,,</w:t>
      </w:r>
      <w:r w:rsidRPr="00DB55CC">
        <w:rPr>
          <w:color w:val="auto"/>
          <w:szCs w:val="22"/>
          <w:lang w:val="sr-Cyrl-RS"/>
        </w:rPr>
        <w:t>Јужни Кучај”-Деспотовац односно, Шумске управе у Деспотовцу.</w:t>
      </w:r>
    </w:p>
    <w:p w14:paraId="50F54122" w14:textId="689BA8E4" w:rsidR="001B2178" w:rsidRPr="00DB55CC" w:rsidRDefault="001B2178" w:rsidP="001B2178">
      <w:pPr>
        <w:pStyle w:val="BodyText"/>
        <w:spacing w:after="60"/>
        <w:ind w:firstLine="720"/>
        <w:rPr>
          <w:bCs w:val="0"/>
          <w:szCs w:val="22"/>
          <w:lang w:val="sr-Cyrl-RS"/>
        </w:rPr>
      </w:pPr>
      <w:r w:rsidRPr="00DB55CC">
        <w:rPr>
          <w:bCs w:val="0"/>
          <w:szCs w:val="22"/>
          <w:lang w:val="sr-Cyrl-RS"/>
        </w:rPr>
        <w:t>Основу газдовања шумама ове газдинске јединице је израдио Одсек за израду основа и планова газдовања при Служби за шумарство Ш.Г. ,,Јужни Кучај”-Деспотовац, користећи се теренским подацима прикупљеним у току лета 2021. године, а уз стручну помоћ и на основу упутстава од стране Одељења за планирање газдовања шумама, Сектора за шумарство и заштиту природе Ј.П. ,,Србијашуме”-Београд.</w:t>
      </w:r>
      <w:r w:rsidR="00D43799" w:rsidRPr="00D43799">
        <w:t xml:space="preserve"> </w:t>
      </w:r>
    </w:p>
    <w:p w14:paraId="6BD0A7FD" w14:textId="55A480F5" w:rsidR="001B2178" w:rsidRPr="00DB55CC" w:rsidRDefault="001B2178" w:rsidP="001B2178">
      <w:pPr>
        <w:ind w:firstLine="720"/>
        <w:jc w:val="both"/>
        <w:rPr>
          <w:sz w:val="22"/>
          <w:lang w:val="sr-Cyrl-RS"/>
        </w:rPr>
      </w:pPr>
      <w:r w:rsidRPr="00DB55CC">
        <w:rPr>
          <w:sz w:val="22"/>
          <w:szCs w:val="22"/>
          <w:lang w:val="sr-Cyrl-RS"/>
        </w:rPr>
        <w:t>Основа је урађена у складу са одредбама Закона о шумама (Сл.гл. Републике Србије бр. 30/2010, 93/2012, 89/2015 и 95/2018), у даљем тексту Закон о шумама и Правилника о</w:t>
      </w:r>
      <w:r w:rsidRPr="00DB55CC">
        <w:rPr>
          <w:sz w:val="22"/>
          <w:lang w:val="sr-Cyrl-RS"/>
        </w:rPr>
        <w:t xml:space="preserve"> садржини основа и програма газдовања шумама, годишњег извођачког плана и привременог годишњег плана газдовања приватним шумама (Сл.гл. Републике Србије бр. </w:t>
      </w:r>
      <w:r w:rsidRPr="00DB55CC">
        <w:rPr>
          <w:bCs/>
          <w:sz w:val="22"/>
          <w:lang w:val="sr-Cyrl-RS"/>
        </w:rPr>
        <w:t>122 од 12.12.2003.год</w:t>
      </w:r>
      <w:r w:rsidR="00F93A08">
        <w:rPr>
          <w:bCs/>
          <w:sz w:val="22"/>
          <w:lang w:val="sr-Cyrl-RS"/>
        </w:rPr>
        <w:t>.</w:t>
      </w:r>
      <w:r w:rsidRPr="00DB55CC">
        <w:rPr>
          <w:bCs/>
          <w:sz w:val="22"/>
          <w:lang w:val="sr-Cyrl-RS"/>
        </w:rPr>
        <w:t xml:space="preserve"> и 145 од 29.12.2014.год</w:t>
      </w:r>
      <w:r w:rsidR="00F93A08">
        <w:rPr>
          <w:bCs/>
          <w:sz w:val="22"/>
          <w:lang w:val="sr-Cyrl-RS"/>
        </w:rPr>
        <w:t>.</w:t>
      </w:r>
      <w:r w:rsidRPr="00DB55CC">
        <w:rPr>
          <w:bCs/>
          <w:sz w:val="22"/>
          <w:lang w:val="sr-Cyrl-RS"/>
        </w:rPr>
        <w:t>), у даљем тексту: Правилник о садржини основа</w:t>
      </w:r>
      <w:r w:rsidRPr="00DB55CC">
        <w:rPr>
          <w:sz w:val="22"/>
          <w:lang w:val="sr-Cyrl-RS"/>
        </w:rPr>
        <w:t xml:space="preserve">. </w:t>
      </w:r>
    </w:p>
    <w:p w14:paraId="3EC991AB" w14:textId="7897D4C2" w:rsidR="001B2178" w:rsidRPr="00DB55CC" w:rsidRDefault="001B2178" w:rsidP="001B2178">
      <w:pPr>
        <w:spacing w:after="60"/>
        <w:ind w:firstLine="720"/>
        <w:jc w:val="both"/>
        <w:rPr>
          <w:sz w:val="22"/>
          <w:szCs w:val="22"/>
          <w:lang w:val="sr-Cyrl-RS"/>
        </w:rPr>
      </w:pPr>
      <w:r w:rsidRPr="00DB55CC">
        <w:rPr>
          <w:sz w:val="22"/>
          <w:szCs w:val="22"/>
          <w:lang w:val="sr-Cyrl-RS"/>
        </w:rPr>
        <w:t>Ово је шесто уређивање ове газдинске јединице, а пето као самосталне газдинске јединице. Прво уређивање ових шума извршено је 1974.год. у склопу Г.Ј. ,,Ресава“. Друго уређивање је било 198</w:t>
      </w:r>
      <w:r w:rsidR="00080D57">
        <w:rPr>
          <w:sz w:val="22"/>
          <w:szCs w:val="22"/>
          <w:lang w:val="sr-Latn-RS"/>
        </w:rPr>
        <w:t>3</w:t>
      </w:r>
      <w:r w:rsidRPr="00DB55CC">
        <w:rPr>
          <w:sz w:val="22"/>
          <w:szCs w:val="22"/>
          <w:lang w:val="sr-Cyrl-RS"/>
        </w:rPr>
        <w:t>.год., треће 1993.год., четврто 200</w:t>
      </w:r>
      <w:r w:rsidR="00CF64DD">
        <w:rPr>
          <w:sz w:val="22"/>
          <w:szCs w:val="22"/>
          <w:lang w:val="sr-Latn-RS"/>
        </w:rPr>
        <w:t>3</w:t>
      </w:r>
      <w:r w:rsidRPr="00DB55CC">
        <w:rPr>
          <w:sz w:val="22"/>
          <w:szCs w:val="22"/>
          <w:lang w:val="sr-Cyrl-RS"/>
        </w:rPr>
        <w:t>.год., и пето 2013.год.</w:t>
      </w:r>
    </w:p>
    <w:p w14:paraId="709FE8D4" w14:textId="77777777" w:rsidR="00B16CB3" w:rsidRPr="007F3924" w:rsidRDefault="00B16CB3" w:rsidP="00955D18">
      <w:pPr>
        <w:spacing w:after="60"/>
        <w:jc w:val="both"/>
        <w:rPr>
          <w:sz w:val="22"/>
          <w:szCs w:val="22"/>
          <w:lang w:val="sr-Cyrl-RS"/>
        </w:rPr>
      </w:pPr>
    </w:p>
    <w:p w14:paraId="41B40C3E" w14:textId="77777777" w:rsidR="00B16CB3" w:rsidRDefault="00B16CB3" w:rsidP="00955D18">
      <w:pPr>
        <w:spacing w:after="60"/>
        <w:jc w:val="both"/>
        <w:rPr>
          <w:sz w:val="22"/>
          <w:szCs w:val="22"/>
          <w:lang w:val="sr-Cyrl-RS"/>
        </w:rPr>
      </w:pPr>
    </w:p>
    <w:p w14:paraId="2BB919C4" w14:textId="77777777" w:rsidR="007A1964" w:rsidRDefault="007A1964" w:rsidP="00955D18">
      <w:pPr>
        <w:spacing w:after="60"/>
        <w:jc w:val="both"/>
        <w:rPr>
          <w:sz w:val="22"/>
          <w:szCs w:val="22"/>
          <w:lang w:val="sr-Cyrl-RS"/>
        </w:rPr>
      </w:pPr>
    </w:p>
    <w:p w14:paraId="119AF575" w14:textId="2310421D" w:rsidR="00072F95" w:rsidRPr="00F80553" w:rsidRDefault="00F80553" w:rsidP="00F80553">
      <w:pPr>
        <w:pStyle w:val="Heading1"/>
        <w:rPr>
          <w:sz w:val="32"/>
          <w:szCs w:val="32"/>
        </w:rPr>
      </w:pPr>
      <w:bookmarkStart w:id="22" w:name="_Toc201830817"/>
      <w:r w:rsidRPr="00F80553">
        <w:rPr>
          <w:sz w:val="32"/>
          <w:szCs w:val="32"/>
          <w:lang w:val="sr-Latn-RS"/>
        </w:rPr>
        <w:t xml:space="preserve">4.0 </w:t>
      </w:r>
      <w:r w:rsidRPr="00F80553">
        <w:rPr>
          <w:sz w:val="32"/>
          <w:szCs w:val="32"/>
        </w:rPr>
        <w:t>СТАЊЕ ШУМА И ШУМСКИХ СТАНИШТА</w:t>
      </w:r>
      <w:bookmarkEnd w:id="22"/>
    </w:p>
    <w:p w14:paraId="00C752DD" w14:textId="77777777" w:rsidR="00072F95" w:rsidRDefault="00072F95" w:rsidP="00955D18">
      <w:pPr>
        <w:spacing w:after="60"/>
        <w:jc w:val="both"/>
        <w:rPr>
          <w:sz w:val="22"/>
          <w:szCs w:val="22"/>
          <w:lang w:val="sr-Cyrl-RS"/>
        </w:rPr>
      </w:pPr>
    </w:p>
    <w:p w14:paraId="79C29517" w14:textId="77777777" w:rsidR="00072F95" w:rsidRPr="004B34D7" w:rsidRDefault="00072F95" w:rsidP="00955D18">
      <w:pPr>
        <w:spacing w:after="60"/>
        <w:jc w:val="both"/>
        <w:rPr>
          <w:sz w:val="22"/>
          <w:szCs w:val="22"/>
          <w:lang w:val="sr-Cyrl-RS"/>
        </w:rPr>
      </w:pPr>
    </w:p>
    <w:p w14:paraId="3ED6D0AC" w14:textId="125B226C" w:rsidR="001420FC" w:rsidRPr="00BF4564" w:rsidRDefault="00154902" w:rsidP="00EF2856">
      <w:pPr>
        <w:pStyle w:val="Heading2"/>
        <w:rPr>
          <w:i/>
          <w:sz w:val="28"/>
          <w:szCs w:val="28"/>
        </w:rPr>
      </w:pPr>
      <w:bookmarkStart w:id="23" w:name="_Toc186198587"/>
      <w:bookmarkStart w:id="24" w:name="_Toc230479884"/>
      <w:bookmarkStart w:id="25" w:name="_Toc241997882"/>
      <w:bookmarkStart w:id="26" w:name="_Toc186198586"/>
      <w:bookmarkStart w:id="27" w:name="_Toc230479883"/>
      <w:bookmarkStart w:id="28" w:name="_Toc241997881"/>
      <w:bookmarkStart w:id="29" w:name="_Toc283120504"/>
      <w:bookmarkStart w:id="30" w:name="_Toc289938906"/>
      <w:bookmarkStart w:id="31" w:name="_Toc289939169"/>
      <w:bookmarkStart w:id="32" w:name="_Toc303339584"/>
      <w:bookmarkStart w:id="33" w:name="_Toc433094336"/>
      <w:bookmarkStart w:id="34" w:name="_Toc468877960"/>
      <w:r>
        <w:rPr>
          <w:sz w:val="28"/>
          <w:szCs w:val="28"/>
        </w:rPr>
        <w:tab/>
      </w:r>
      <w:bookmarkStart w:id="35" w:name="_Toc201830818"/>
      <w:r w:rsidR="001420FC" w:rsidRPr="00BF4564">
        <w:rPr>
          <w:sz w:val="28"/>
          <w:szCs w:val="28"/>
        </w:rPr>
        <w:t>4.17.</w:t>
      </w:r>
      <w:r w:rsidR="007C0E9A" w:rsidRPr="00BF4564">
        <w:rPr>
          <w:sz w:val="28"/>
          <w:szCs w:val="28"/>
        </w:rPr>
        <w:tab/>
      </w:r>
      <w:r w:rsidR="001420FC" w:rsidRPr="00BF4564">
        <w:rPr>
          <w:sz w:val="28"/>
          <w:szCs w:val="28"/>
        </w:rPr>
        <w:t xml:space="preserve">Отвореност шумског комплекса саобраћајницама 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r w:rsidR="001420FC" w:rsidRPr="00BF4564">
        <w:rPr>
          <w:sz w:val="28"/>
          <w:szCs w:val="28"/>
        </w:rPr>
        <w:t>(спољна и унутрашња)</w:t>
      </w:r>
      <w:bookmarkEnd w:id="34"/>
      <w:bookmarkEnd w:id="35"/>
    </w:p>
    <w:p w14:paraId="52103D36" w14:textId="77777777" w:rsidR="001420FC" w:rsidRPr="009F29CB" w:rsidRDefault="001420FC" w:rsidP="00955D18">
      <w:pPr>
        <w:spacing w:after="60"/>
        <w:ind w:firstLine="720"/>
        <w:jc w:val="both"/>
        <w:rPr>
          <w:rFonts w:ascii="Calibri" w:hAnsi="Calibri"/>
          <w:sz w:val="22"/>
          <w:szCs w:val="22"/>
          <w:lang w:val="sr-Cyrl-RS"/>
        </w:rPr>
      </w:pPr>
    </w:p>
    <w:p w14:paraId="54091B94" w14:textId="77777777" w:rsidR="001137EA" w:rsidRPr="009F29CB" w:rsidRDefault="001137EA" w:rsidP="00955D18">
      <w:pPr>
        <w:widowControl w:val="0"/>
        <w:autoSpaceDE w:val="0"/>
        <w:adjustRightInd w:val="0"/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9F29CB">
        <w:rPr>
          <w:bCs/>
          <w:sz w:val="22"/>
          <w:szCs w:val="22"/>
          <w:lang w:val="sr-Cyrl-RS"/>
        </w:rPr>
        <w:t>Отвореност,</w:t>
      </w:r>
      <w:r w:rsidRPr="009F29CB">
        <w:rPr>
          <w:bCs/>
          <w:sz w:val="22"/>
          <w:szCs w:val="22"/>
          <w:lang w:val="sr-Latn-RS"/>
        </w:rPr>
        <w:t xml:space="preserve"> </w:t>
      </w:r>
      <w:r w:rsidRPr="009F29CB">
        <w:rPr>
          <w:bCs/>
          <w:sz w:val="22"/>
          <w:szCs w:val="22"/>
          <w:lang w:val="sr-Cyrl-RS"/>
        </w:rPr>
        <w:t>односно</w:t>
      </w:r>
      <w:r w:rsidRPr="009F29CB">
        <w:rPr>
          <w:bCs/>
          <w:sz w:val="22"/>
          <w:szCs w:val="22"/>
          <w:lang w:val="sr-Latn-RS"/>
        </w:rPr>
        <w:t xml:space="preserve"> </w:t>
      </w:r>
      <w:r w:rsidRPr="009F29CB">
        <w:rPr>
          <w:bCs/>
          <w:sz w:val="22"/>
          <w:szCs w:val="22"/>
          <w:lang w:val="sr-Cyrl-RS"/>
        </w:rPr>
        <w:t>приступачност шума представља један од основних предуслова за интезивно газдовање шумама и комплексно коришћење дрвне масе и других шумских производа.</w:t>
      </w:r>
      <w:r w:rsidRPr="009F29CB">
        <w:rPr>
          <w:bCs/>
          <w:sz w:val="22"/>
          <w:szCs w:val="22"/>
          <w:lang w:val="sr-Latn-RS"/>
        </w:rPr>
        <w:t xml:space="preserve"> </w:t>
      </w:r>
      <w:r w:rsidRPr="009F29CB">
        <w:rPr>
          <w:bCs/>
          <w:sz w:val="22"/>
          <w:szCs w:val="22"/>
          <w:lang w:val="sr-Cyrl-RS"/>
        </w:rPr>
        <w:t>Од приступачности шума зависи и обим примене механизације и опреме у газдовању шумама,</w:t>
      </w:r>
      <w:r w:rsidRPr="009F29CB">
        <w:rPr>
          <w:bCs/>
          <w:sz w:val="22"/>
          <w:szCs w:val="22"/>
          <w:lang w:val="sr-Latn-RS"/>
        </w:rPr>
        <w:t xml:space="preserve"> </w:t>
      </w:r>
      <w:r w:rsidRPr="009F29CB">
        <w:rPr>
          <w:bCs/>
          <w:sz w:val="22"/>
          <w:szCs w:val="22"/>
          <w:lang w:val="sr-Cyrl-RS"/>
        </w:rPr>
        <w:t>мања или већа интензивност газдовања и остваривање натуралних и финансијских ефеката.</w:t>
      </w:r>
    </w:p>
    <w:p w14:paraId="7C73EA3C" w14:textId="77777777" w:rsidR="001137EA" w:rsidRPr="00A1628E" w:rsidRDefault="001137EA" w:rsidP="00955D18">
      <w:pPr>
        <w:widowControl w:val="0"/>
        <w:autoSpaceDE w:val="0"/>
        <w:adjustRightInd w:val="0"/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A1628E">
        <w:rPr>
          <w:bCs/>
          <w:sz w:val="22"/>
          <w:szCs w:val="22"/>
          <w:lang w:val="sr-Cyrl-RS"/>
        </w:rPr>
        <w:t>Од степена отворености шума</w:t>
      </w:r>
      <w:r w:rsidRPr="00A1628E">
        <w:rPr>
          <w:bCs/>
          <w:sz w:val="22"/>
          <w:szCs w:val="22"/>
          <w:lang w:val="sr-Latn-RS"/>
        </w:rPr>
        <w:t xml:space="preserve"> </w:t>
      </w:r>
      <w:r w:rsidRPr="00A1628E">
        <w:rPr>
          <w:bCs/>
          <w:sz w:val="22"/>
          <w:szCs w:val="22"/>
          <w:lang w:val="sr-Cyrl-RS"/>
        </w:rPr>
        <w:t>зависи правилан распоред сеча и добро организовање радова на гајењу шума.</w:t>
      </w:r>
      <w:r w:rsidRPr="00A1628E">
        <w:rPr>
          <w:bCs/>
          <w:sz w:val="22"/>
          <w:szCs w:val="22"/>
          <w:lang w:val="sr-Latn-RS"/>
        </w:rPr>
        <w:t xml:space="preserve"> </w:t>
      </w:r>
      <w:r w:rsidRPr="00A1628E">
        <w:rPr>
          <w:bCs/>
          <w:sz w:val="22"/>
          <w:szCs w:val="22"/>
          <w:lang w:val="sr-Cyrl-RS"/>
        </w:rPr>
        <w:t>Да би се сагледала и оценила развијеност мреже шумских комуникација неопходно је анализирати доступност шумског комплекса,</w:t>
      </w:r>
      <w:r w:rsidRPr="00A1628E">
        <w:rPr>
          <w:bCs/>
          <w:sz w:val="22"/>
          <w:szCs w:val="22"/>
          <w:lang w:val="sr-Latn-RS"/>
        </w:rPr>
        <w:t xml:space="preserve"> </w:t>
      </w:r>
      <w:r w:rsidRPr="00A1628E">
        <w:rPr>
          <w:bCs/>
          <w:sz w:val="22"/>
          <w:szCs w:val="22"/>
          <w:lang w:val="sr-Cyrl-RS"/>
        </w:rPr>
        <w:t>како би се спровели планирани циљеви и мере газдовања, тј.:</w:t>
      </w:r>
    </w:p>
    <w:p w14:paraId="05EDE81A" w14:textId="13104CA6" w:rsidR="001137EA" w:rsidRPr="00A1628E" w:rsidRDefault="001137EA" w:rsidP="00955D18">
      <w:pPr>
        <w:widowControl w:val="0"/>
        <w:numPr>
          <w:ilvl w:val="0"/>
          <w:numId w:val="75"/>
        </w:numPr>
        <w:autoSpaceDE w:val="0"/>
        <w:adjustRightInd w:val="0"/>
        <w:ind w:left="1077" w:hanging="357"/>
        <w:jc w:val="both"/>
        <w:rPr>
          <w:bCs/>
          <w:sz w:val="22"/>
          <w:szCs w:val="22"/>
          <w:lang w:val="sr-Cyrl-RS"/>
        </w:rPr>
      </w:pPr>
      <w:r w:rsidRPr="00A1628E">
        <w:rPr>
          <w:bCs/>
          <w:sz w:val="22"/>
          <w:szCs w:val="22"/>
          <w:lang w:val="sr-Cyrl-RS"/>
        </w:rPr>
        <w:t>Спољаш</w:t>
      </w:r>
      <w:r w:rsidR="00F537DD">
        <w:rPr>
          <w:bCs/>
          <w:sz w:val="22"/>
          <w:szCs w:val="22"/>
          <w:lang w:val="sr-Cyrl-RS"/>
        </w:rPr>
        <w:t>њ</w:t>
      </w:r>
      <w:r w:rsidRPr="00A1628E">
        <w:rPr>
          <w:bCs/>
          <w:sz w:val="22"/>
          <w:szCs w:val="22"/>
          <w:lang w:val="sr-Cyrl-RS"/>
        </w:rPr>
        <w:t>у отвореност и везу шумских комплекса са произвођачким и потрошачким центрима</w:t>
      </w:r>
    </w:p>
    <w:p w14:paraId="12EDDAEE" w14:textId="77777777" w:rsidR="001137EA" w:rsidRPr="00A1628E" w:rsidRDefault="001137EA" w:rsidP="00955D18">
      <w:pPr>
        <w:widowControl w:val="0"/>
        <w:numPr>
          <w:ilvl w:val="0"/>
          <w:numId w:val="75"/>
        </w:numPr>
        <w:autoSpaceDE w:val="0"/>
        <w:adjustRightInd w:val="0"/>
        <w:ind w:left="1077" w:hanging="357"/>
        <w:jc w:val="both"/>
        <w:rPr>
          <w:bCs/>
          <w:sz w:val="22"/>
          <w:szCs w:val="22"/>
          <w:lang w:val="sr-Cyrl-RS"/>
        </w:rPr>
      </w:pPr>
      <w:r w:rsidRPr="00A1628E">
        <w:rPr>
          <w:bCs/>
          <w:sz w:val="22"/>
          <w:szCs w:val="22"/>
          <w:lang w:val="sr-Cyrl-RS"/>
        </w:rPr>
        <w:t>Унутрашњу отвореност мрежом шумских путева.</w:t>
      </w:r>
    </w:p>
    <w:p w14:paraId="49F499C1" w14:textId="77777777" w:rsidR="001137EA" w:rsidRPr="00A1628E" w:rsidRDefault="001137EA" w:rsidP="00955D18">
      <w:pPr>
        <w:pStyle w:val="Heading3"/>
        <w:tabs>
          <w:tab w:val="left" w:pos="709"/>
        </w:tabs>
        <w:spacing w:after="60"/>
        <w:ind w:firstLine="720"/>
        <w:jc w:val="both"/>
        <w:rPr>
          <w:i/>
          <w:color w:val="000000"/>
          <w:sz w:val="22"/>
          <w:szCs w:val="22"/>
          <w:lang w:val="sr-Latn-RS"/>
        </w:rPr>
      </w:pPr>
      <w:r w:rsidRPr="00A1628E">
        <w:rPr>
          <w:i/>
          <w:color w:val="000000"/>
          <w:sz w:val="22"/>
          <w:szCs w:val="22"/>
          <w:lang w:val="sr-Latn-RS"/>
        </w:rPr>
        <w:t xml:space="preserve"> </w:t>
      </w:r>
    </w:p>
    <w:p w14:paraId="47BB4AEB" w14:textId="77777777" w:rsidR="001137EA" w:rsidRPr="00A1628E" w:rsidRDefault="001137EA" w:rsidP="00955D18">
      <w:pPr>
        <w:pStyle w:val="Heading3"/>
        <w:tabs>
          <w:tab w:val="left" w:pos="709"/>
        </w:tabs>
        <w:spacing w:before="120" w:after="60"/>
        <w:ind w:firstLine="720"/>
        <w:jc w:val="both"/>
        <w:rPr>
          <w:iCs/>
          <w:color w:val="000000"/>
          <w:lang w:val="sr-Cyrl-RS"/>
        </w:rPr>
      </w:pPr>
      <w:bookmarkStart w:id="36" w:name="_Toc201830819"/>
      <w:r w:rsidRPr="00A1628E">
        <w:rPr>
          <w:iCs/>
          <w:color w:val="000000"/>
          <w:lang w:val="sr-Cyrl-RS"/>
        </w:rPr>
        <w:t>4.17.1.</w:t>
      </w:r>
      <w:r w:rsidR="007C0E9A" w:rsidRPr="00A1628E">
        <w:rPr>
          <w:iCs/>
          <w:color w:val="000000"/>
          <w:lang w:val="sr-Cyrl-RS"/>
        </w:rPr>
        <w:tab/>
      </w:r>
      <w:r w:rsidRPr="00A1628E">
        <w:rPr>
          <w:iCs/>
          <w:color w:val="000000"/>
          <w:lang w:val="sr-Cyrl-RS"/>
        </w:rPr>
        <w:t>Спољашна отвореност</w:t>
      </w:r>
      <w:bookmarkEnd w:id="36"/>
    </w:p>
    <w:p w14:paraId="7735EFFC" w14:textId="77777777" w:rsidR="001137EA" w:rsidRPr="00A1628E" w:rsidRDefault="001137EA" w:rsidP="00955D18">
      <w:pPr>
        <w:spacing w:after="60"/>
        <w:ind w:firstLine="720"/>
        <w:jc w:val="both"/>
        <w:rPr>
          <w:bCs/>
          <w:sz w:val="22"/>
          <w:szCs w:val="22"/>
          <w:highlight w:val="yellow"/>
          <w:lang w:val="sr-Cyrl-RS"/>
        </w:rPr>
      </w:pPr>
    </w:p>
    <w:p w14:paraId="186D145B" w14:textId="77777777" w:rsidR="00376251" w:rsidRDefault="00376251" w:rsidP="00376251">
      <w:pPr>
        <w:ind w:firstLine="709"/>
        <w:jc w:val="both"/>
        <w:rPr>
          <w:sz w:val="22"/>
          <w:szCs w:val="22"/>
          <w:lang w:val="sr-Cyrl-RS"/>
        </w:rPr>
      </w:pPr>
      <w:r>
        <w:rPr>
          <w:sz w:val="22"/>
          <w:szCs w:val="22"/>
          <w:lang w:val="sr-Cyrl-RS"/>
        </w:rPr>
        <w:t xml:space="preserve">Саобраћајне прилике подручја на ком се налази ова газдинска јединица се могу сматрати изузетно повољним.Јединицу са свих страна на мањој или већој удаљености окружују и добрим делом јавни и локални путеви који омогућавају несметан транспорт сортименатадо крајњих </w:t>
      </w:r>
      <w:r>
        <w:rPr>
          <w:sz w:val="22"/>
          <w:szCs w:val="22"/>
          <w:lang w:val="sr-Cyrl-RS"/>
        </w:rPr>
        <w:lastRenderedPageBreak/>
        <w:t>потрошача.У том погледу са најзначајнији асфалтни путеви „Стмостен-Деспотовац“ који се протеже према истоку као и пут „Ресавица-Двориште“ који добрим делом отварају ову газдинску јединицу .Велики део шумских влака ове газдинске јединице је повезан са овим саобраћајницама.</w:t>
      </w:r>
    </w:p>
    <w:p w14:paraId="29DE016C" w14:textId="77777777" w:rsidR="006C15F3" w:rsidRPr="006C15F3" w:rsidRDefault="006C15F3" w:rsidP="006C15F3">
      <w:pPr>
        <w:ind w:firstLine="720"/>
        <w:jc w:val="both"/>
      </w:pPr>
    </w:p>
    <w:p w14:paraId="3FF092E2" w14:textId="77777777" w:rsidR="001137EA" w:rsidRPr="007A5776" w:rsidRDefault="001137EA" w:rsidP="00955D18">
      <w:pPr>
        <w:pStyle w:val="Heading3"/>
        <w:tabs>
          <w:tab w:val="left" w:pos="709"/>
        </w:tabs>
        <w:spacing w:before="120" w:after="60"/>
        <w:ind w:firstLine="720"/>
        <w:jc w:val="both"/>
        <w:rPr>
          <w:iCs/>
          <w:color w:val="000000"/>
          <w:lang w:val="sr-Cyrl-RS"/>
        </w:rPr>
      </w:pPr>
      <w:bookmarkStart w:id="37" w:name="_Toc201830820"/>
      <w:r w:rsidRPr="007A5776">
        <w:rPr>
          <w:iCs/>
          <w:color w:val="000000"/>
          <w:lang w:val="sr-Cyrl-RS"/>
        </w:rPr>
        <w:t>4.17.2.</w:t>
      </w:r>
      <w:r w:rsidR="007C0E9A" w:rsidRPr="007A5776">
        <w:rPr>
          <w:iCs/>
          <w:color w:val="000000"/>
          <w:lang w:val="sr-Cyrl-RS"/>
        </w:rPr>
        <w:tab/>
      </w:r>
      <w:r w:rsidRPr="007A5776">
        <w:rPr>
          <w:iCs/>
          <w:color w:val="000000"/>
          <w:lang w:val="sr-Cyrl-RS"/>
        </w:rPr>
        <w:t>Унутрашња отвореност са анализом постојеће мреже</w:t>
      </w:r>
      <w:bookmarkEnd w:id="37"/>
    </w:p>
    <w:p w14:paraId="0B3FB4AF" w14:textId="77777777" w:rsidR="001137EA" w:rsidRPr="00D61E39" w:rsidRDefault="001137EA" w:rsidP="00955D18">
      <w:pPr>
        <w:spacing w:after="60"/>
        <w:ind w:firstLine="720"/>
        <w:jc w:val="both"/>
        <w:rPr>
          <w:bCs/>
          <w:sz w:val="22"/>
          <w:szCs w:val="22"/>
          <w:highlight w:val="yellow"/>
          <w:lang w:val="sr-Cyrl-RS"/>
        </w:rPr>
      </w:pPr>
    </w:p>
    <w:p w14:paraId="2FD4B324" w14:textId="435DE6C2" w:rsidR="001137EA" w:rsidRDefault="00A1628E" w:rsidP="001E56CB">
      <w:pPr>
        <w:spacing w:after="60"/>
        <w:ind w:firstLine="720"/>
        <w:jc w:val="both"/>
        <w:rPr>
          <w:bCs/>
          <w:sz w:val="22"/>
          <w:szCs w:val="22"/>
          <w:lang w:val="sr-Latn-RS"/>
        </w:rPr>
      </w:pPr>
      <w:r w:rsidRPr="00A1628E">
        <w:rPr>
          <w:bCs/>
          <w:sz w:val="22"/>
          <w:szCs w:val="22"/>
          <w:lang w:val="sr-Cyrl-RS"/>
        </w:rPr>
        <w:t>За успешно и интезивно газдовање као и спровођење свих уређајних и узгојних мера за сваку газдинску јединицу, неопходно је постојање довољно густе и адекватно распоређене мреже шумских путева.</w:t>
      </w:r>
      <w:r w:rsidRPr="00A1628E">
        <w:rPr>
          <w:bCs/>
          <w:sz w:val="22"/>
          <w:szCs w:val="22"/>
          <w:lang w:val="sr-Latn-RS"/>
        </w:rPr>
        <w:t xml:space="preserve"> </w:t>
      </w:r>
    </w:p>
    <w:p w14:paraId="0392CAB9" w14:textId="2CD75A69" w:rsidR="001E56CB" w:rsidRPr="007A5776" w:rsidRDefault="001E56CB" w:rsidP="001E56CB">
      <w:pPr>
        <w:ind w:firstLine="720"/>
        <w:jc w:val="both"/>
        <w:rPr>
          <w:sz w:val="22"/>
          <w:szCs w:val="22"/>
          <w:lang w:val="sr-Cyrl-RS"/>
        </w:rPr>
        <w:sectPr w:rsidR="001E56CB" w:rsidRPr="007A5776" w:rsidSect="007F40A9">
          <w:headerReference w:type="even" r:id="rId10"/>
          <w:headerReference w:type="default" r:id="rId11"/>
          <w:footerReference w:type="even" r:id="rId12"/>
          <w:footerReference w:type="default" r:id="rId13"/>
          <w:footnotePr>
            <w:pos w:val="beneathText"/>
          </w:footnotePr>
          <w:pgSz w:w="11905" w:h="16837" w:code="9"/>
          <w:pgMar w:top="1843" w:right="848" w:bottom="1077" w:left="1418" w:header="720" w:footer="720" w:gutter="0"/>
          <w:cols w:space="720"/>
          <w:docGrid w:linePitch="360"/>
        </w:sectPr>
      </w:pPr>
      <w:r w:rsidRPr="00A1628E">
        <w:rPr>
          <w:bCs/>
          <w:sz w:val="22"/>
          <w:szCs w:val="22"/>
          <w:lang w:val="sr-Cyrl-RS"/>
        </w:rPr>
        <w:t>Стање и унутрашњу отвореност шума за газдинску јединицу „</w:t>
      </w:r>
      <w:r>
        <w:rPr>
          <w:bCs/>
          <w:sz w:val="22"/>
          <w:szCs w:val="22"/>
          <w:lang w:val="sr-Cyrl-RS"/>
        </w:rPr>
        <w:t>Деспотовачке шуме</w:t>
      </w:r>
      <w:r w:rsidRPr="00A1628E">
        <w:rPr>
          <w:bCs/>
          <w:sz w:val="22"/>
          <w:szCs w:val="22"/>
          <w:lang w:val="sr-Cyrl-RS"/>
        </w:rPr>
        <w:t>“  можемо сагледати у наредној табел</w:t>
      </w:r>
      <w:r>
        <w:rPr>
          <w:bCs/>
          <w:sz w:val="22"/>
          <w:szCs w:val="22"/>
          <w:lang w:val="sr-Cyrl-RS"/>
        </w:rPr>
        <w:t>и:</w:t>
      </w:r>
    </w:p>
    <w:p w14:paraId="54B58B48" w14:textId="702D25ED" w:rsidR="00D92B89" w:rsidRPr="00E85E15" w:rsidRDefault="00D92B89" w:rsidP="001E56CB">
      <w:pPr>
        <w:suppressAutoHyphens w:val="0"/>
        <w:spacing w:before="120" w:after="20"/>
        <w:rPr>
          <w:bCs/>
          <w:sz w:val="16"/>
          <w:lang w:val="sr-Cyrl-RS" w:eastAsia="en-US"/>
        </w:rPr>
      </w:pPr>
      <w:bookmarkStart w:id="38" w:name="_Hlk521929955"/>
      <w:r w:rsidRPr="007A5776">
        <w:rPr>
          <w:b/>
          <w:i/>
          <w:sz w:val="20"/>
          <w:lang w:val="sr-Cyrl-RS"/>
        </w:rPr>
        <w:lastRenderedPageBreak/>
        <w:t>Табела 2</w:t>
      </w:r>
      <w:r w:rsidR="008F2168" w:rsidRPr="007A5776">
        <w:rPr>
          <w:b/>
          <w:i/>
          <w:sz w:val="20"/>
          <w:lang w:val="sr-Cyrl-RS"/>
        </w:rPr>
        <w:t>1</w:t>
      </w:r>
      <w:r w:rsidRPr="007A5776">
        <w:rPr>
          <w:b/>
          <w:i/>
          <w:sz w:val="20"/>
          <w:lang w:val="sr-Cyrl-RS"/>
        </w:rPr>
        <w:t>:</w:t>
      </w:r>
      <w:r w:rsidRPr="007A5776">
        <w:rPr>
          <w:bCs/>
          <w:i/>
          <w:sz w:val="20"/>
          <w:lang w:val="sr-Cyrl-RS"/>
        </w:rPr>
        <w:t xml:space="preserve"> Путеви и њихово стање</w:t>
      </w:r>
      <w:bookmarkEnd w:id="38"/>
    </w:p>
    <w:tbl>
      <w:tblPr>
        <w:tblW w:w="15645" w:type="dxa"/>
        <w:jc w:val="center"/>
        <w:tblLook w:val="0000" w:firstRow="0" w:lastRow="0" w:firstColumn="0" w:lastColumn="0" w:noHBand="0" w:noVBand="0"/>
      </w:tblPr>
      <w:tblGrid>
        <w:gridCol w:w="396"/>
        <w:gridCol w:w="2536"/>
        <w:gridCol w:w="1088"/>
        <w:gridCol w:w="1129"/>
        <w:gridCol w:w="786"/>
        <w:gridCol w:w="725"/>
        <w:gridCol w:w="786"/>
        <w:gridCol w:w="725"/>
        <w:gridCol w:w="2236"/>
        <w:gridCol w:w="5238"/>
      </w:tblGrid>
      <w:tr w:rsidR="00E85E15" w:rsidRPr="00E70758" w14:paraId="3559A0D4" w14:textId="77777777" w:rsidTr="00E85E15">
        <w:trPr>
          <w:trHeight w:val="290"/>
          <w:jc w:val="center"/>
        </w:trPr>
        <w:tc>
          <w:tcPr>
            <w:tcW w:w="396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53AD21CC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2536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3F66461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Назив пута</w:t>
            </w:r>
          </w:p>
        </w:tc>
        <w:tc>
          <w:tcPr>
            <w:tcW w:w="1088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0E75ABD7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Кроз комплекс у</w:t>
            </w:r>
            <w:r w:rsidRPr="00E85E15">
              <w:rPr>
                <w:b/>
                <w:bCs/>
                <w:sz w:val="20"/>
                <w:lang w:eastAsia="en-US"/>
              </w:rPr>
              <w:t xml:space="preserve"> km</w:t>
            </w:r>
          </w:p>
        </w:tc>
        <w:tc>
          <w:tcPr>
            <w:tcW w:w="4151" w:type="dxa"/>
            <w:gridSpan w:val="5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34E1F56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Категорија</w:t>
            </w:r>
          </w:p>
        </w:tc>
        <w:tc>
          <w:tcPr>
            <w:tcW w:w="2236" w:type="dxa"/>
            <w:vMerge w:val="restart"/>
            <w:tcBorders>
              <w:top w:val="double" w:sz="6" w:space="0" w:color="auto"/>
              <w:left w:val="double" w:sz="6" w:space="0" w:color="auto"/>
              <w:right w:val="double" w:sz="6" w:space="0" w:color="auto"/>
            </w:tcBorders>
            <w:vAlign w:val="center"/>
          </w:tcPr>
          <w:p w14:paraId="771503F9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val="sr-Cyrl-RS"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Отвара оделења</w:t>
            </w:r>
          </w:p>
        </w:tc>
        <w:tc>
          <w:tcPr>
            <w:tcW w:w="5238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7C467093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Опис пута</w:t>
            </w:r>
          </w:p>
        </w:tc>
      </w:tr>
      <w:tr w:rsidR="00E85E15" w:rsidRPr="00E70758" w14:paraId="2503CF4A" w14:textId="77777777" w:rsidTr="00E85E15">
        <w:trPr>
          <w:trHeight w:val="290"/>
          <w:jc w:val="center"/>
        </w:trPr>
        <w:tc>
          <w:tcPr>
            <w:tcW w:w="39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4A7BAE5F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253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05DD45B0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1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14C715E1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2640" w:type="dxa"/>
            <w:gridSpan w:val="3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49F2145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Јавни пут</w:t>
            </w:r>
            <w:r w:rsidRPr="00E85E15">
              <w:rPr>
                <w:b/>
                <w:bCs/>
                <w:sz w:val="20"/>
                <w:lang w:eastAsia="en-US"/>
              </w:rPr>
              <w:t xml:space="preserve"> (km)</w:t>
            </w:r>
          </w:p>
        </w:tc>
        <w:tc>
          <w:tcPr>
            <w:tcW w:w="1511" w:type="dxa"/>
            <w:gridSpan w:val="2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7CC2750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Шумски пут</w:t>
            </w:r>
            <w:r w:rsidRPr="00E85E15">
              <w:rPr>
                <w:b/>
                <w:bCs/>
                <w:sz w:val="20"/>
                <w:lang w:eastAsia="en-US"/>
              </w:rPr>
              <w:t xml:space="preserve"> (km)</w:t>
            </w:r>
          </w:p>
        </w:tc>
        <w:tc>
          <w:tcPr>
            <w:tcW w:w="2236" w:type="dxa"/>
            <w:vMerge/>
            <w:tcBorders>
              <w:left w:val="double" w:sz="6" w:space="0" w:color="auto"/>
              <w:right w:val="double" w:sz="6" w:space="0" w:color="auto"/>
            </w:tcBorders>
          </w:tcPr>
          <w:p w14:paraId="4E0CFA55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523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62EC79A6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</w:tr>
      <w:tr w:rsidR="00E85E15" w:rsidRPr="00E70758" w14:paraId="091717CF" w14:textId="77777777" w:rsidTr="00E85E15">
        <w:trPr>
          <w:trHeight w:val="290"/>
          <w:jc w:val="center"/>
        </w:trPr>
        <w:tc>
          <w:tcPr>
            <w:tcW w:w="39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1E3418A3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253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4FA1D505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108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0E75F650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1129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E771834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Асфалтни</w:t>
            </w:r>
          </w:p>
        </w:tc>
        <w:tc>
          <w:tcPr>
            <w:tcW w:w="786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19E86520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Тврди</w:t>
            </w:r>
          </w:p>
        </w:tc>
        <w:tc>
          <w:tcPr>
            <w:tcW w:w="725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037C3520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Меки</w:t>
            </w:r>
          </w:p>
        </w:tc>
        <w:tc>
          <w:tcPr>
            <w:tcW w:w="786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4F0EBE74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Тврди</w:t>
            </w:r>
          </w:p>
        </w:tc>
        <w:tc>
          <w:tcPr>
            <w:tcW w:w="725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03AD39F7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Меки</w:t>
            </w:r>
          </w:p>
        </w:tc>
        <w:tc>
          <w:tcPr>
            <w:tcW w:w="2236" w:type="dxa"/>
            <w:vMerge/>
            <w:tcBorders>
              <w:left w:val="double" w:sz="6" w:space="0" w:color="auto"/>
              <w:bottom w:val="double" w:sz="6" w:space="0" w:color="auto"/>
              <w:right w:val="double" w:sz="6" w:space="0" w:color="auto"/>
            </w:tcBorders>
          </w:tcPr>
          <w:p w14:paraId="279579B2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5238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double" w:sz="6" w:space="0" w:color="auto"/>
            </w:tcBorders>
            <w:vAlign w:val="center"/>
          </w:tcPr>
          <w:p w14:paraId="2C6A67A6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</w:tr>
      <w:tr w:rsidR="00E85E15" w:rsidRPr="00E70758" w14:paraId="14ED963A" w14:textId="77777777" w:rsidTr="00E85E15">
        <w:trPr>
          <w:trHeight w:val="275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F9252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12676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Стрмостен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Деспотовац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15193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5,30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F75C53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5,30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1BFEE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F1D5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6682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3590A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EFC431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26,27,31,40-49,54,55,59,62</w:t>
            </w:r>
          </w:p>
        </w:tc>
        <w:tc>
          <w:tcPr>
            <w:tcW w:w="5238" w:type="dxa"/>
            <w:vMerge w:val="restart"/>
            <w:tcBorders>
              <w:top w:val="nil"/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4EA7C2EB" w14:textId="258C54AE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val="sr-Cyrl-RS" w:eastAsia="en-US"/>
              </w:rPr>
            </w:pPr>
            <w:r w:rsidRPr="005C00C5">
              <w:rPr>
                <w:sz w:val="18"/>
                <w:szCs w:val="18"/>
                <w:lang w:val="sr-Cyrl-RS" w:eastAsia="en-US"/>
              </w:rPr>
              <w:t>Јавни асфалтни путеви у добром стању који пролазе кроз и поред оде</w:t>
            </w:r>
            <w:r w:rsidR="003D7FDE">
              <w:rPr>
                <w:sz w:val="18"/>
                <w:szCs w:val="18"/>
                <w:lang w:val="sr-Cyrl-RS" w:eastAsia="en-US"/>
              </w:rPr>
              <w:t>љ</w:t>
            </w:r>
            <w:r w:rsidRPr="005C00C5">
              <w:rPr>
                <w:sz w:val="18"/>
                <w:szCs w:val="18"/>
                <w:lang w:val="sr-Cyrl-RS" w:eastAsia="en-US"/>
              </w:rPr>
              <w:t xml:space="preserve">ења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Десптовачке шуме</w:t>
            </w:r>
            <w:r w:rsidRPr="005C00C5">
              <w:rPr>
                <w:sz w:val="18"/>
                <w:szCs w:val="18"/>
                <w:lang w:val="sr-Cyrl-RS" w:eastAsia="en-US"/>
              </w:rPr>
              <w:t xml:space="preserve"> </w:t>
            </w:r>
          </w:p>
        </w:tc>
      </w:tr>
      <w:tr w:rsidR="00E85E15" w:rsidRPr="00E70758" w14:paraId="6764660C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A8F54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2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1D6863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Ресавска пећина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Раскрсница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73175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4,60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615B0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4,60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DE965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1F96F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EF6251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9B761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0D76A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31-39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428E47C7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5154DC4C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ABC28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3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51E180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Ресавица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Двориште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44B10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4,30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3486F5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4,30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E3A0C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9D275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FB6EC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D696C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62FDC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50-52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45AE7896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4F6880BD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F94263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18B580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Двориште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Кованица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C35D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4,40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46B6A20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4,40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D33DB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F38B7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B3DD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C00525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92447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63-67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25588163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4721330B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1FC154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5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48983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Водна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Липовица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47AF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4,50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EEB27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4,50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24183C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694F7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1B8BA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CA9C8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FE3CCB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13-22,23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61319B57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664AAC21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B0100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6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64A18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Пањевац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Деспотовац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94C97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8,30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116B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8,30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D1862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157DE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8D10E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DD75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FCBF13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4-6,11,24-26,56,57,59,60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6DF18A11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429A1F45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BA54D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7</w:t>
            </w:r>
          </w:p>
        </w:tc>
        <w:tc>
          <w:tcPr>
            <w:tcW w:w="2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568B2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Ломница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Буковац</w:t>
            </w:r>
          </w:p>
        </w:tc>
        <w:tc>
          <w:tcPr>
            <w:tcW w:w="10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266F4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1,90</w:t>
            </w:r>
          </w:p>
        </w:tc>
        <w:tc>
          <w:tcPr>
            <w:tcW w:w="1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88C60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1,90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21A12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2F5DB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2BC61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BE2F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91F2E8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3,7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6C48DED9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584C6897" w14:textId="77777777" w:rsidTr="00E85E15">
        <w:trPr>
          <w:trHeight w:val="259"/>
          <w:jc w:val="center"/>
        </w:trPr>
        <w:tc>
          <w:tcPr>
            <w:tcW w:w="396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E7E6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8</w:t>
            </w:r>
          </w:p>
        </w:tc>
        <w:tc>
          <w:tcPr>
            <w:tcW w:w="25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33CAD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Деспотовац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Плажане</w:t>
            </w:r>
          </w:p>
        </w:tc>
        <w:tc>
          <w:tcPr>
            <w:tcW w:w="108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F9BEB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0,70</w:t>
            </w:r>
          </w:p>
        </w:tc>
        <w:tc>
          <w:tcPr>
            <w:tcW w:w="11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B169B85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0,70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590EC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839B1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E9EFA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79C986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2236" w:type="dxa"/>
            <w:tcBorders>
              <w:top w:val="nil"/>
              <w:left w:val="nil"/>
              <w:bottom w:val="nil"/>
              <w:right w:val="single" w:sz="4" w:space="0" w:color="auto"/>
            </w:tcBorders>
            <w:vAlign w:val="bottom"/>
          </w:tcPr>
          <w:p w14:paraId="6D8FE8C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1,2</w:t>
            </w:r>
          </w:p>
        </w:tc>
        <w:tc>
          <w:tcPr>
            <w:tcW w:w="5238" w:type="dxa"/>
            <w:vMerge/>
            <w:tcBorders>
              <w:left w:val="single" w:sz="4" w:space="0" w:color="auto"/>
              <w:bottom w:val="nil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44E31FEC" w14:textId="77777777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</w:p>
        </w:tc>
      </w:tr>
      <w:tr w:rsidR="00E85E15" w:rsidRPr="00E70758" w14:paraId="64760773" w14:textId="77777777" w:rsidTr="00E85E15">
        <w:trPr>
          <w:trHeight w:val="275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554A1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9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090B8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 xml:space="preserve">Двориште </w:t>
            </w:r>
            <w:r w:rsidRPr="00E70758">
              <w:rPr>
                <w:sz w:val="18"/>
                <w:szCs w:val="18"/>
                <w:lang w:eastAsia="en-US"/>
              </w:rPr>
              <w:t>-</w:t>
            </w:r>
            <w:r>
              <w:rPr>
                <w:sz w:val="18"/>
                <w:szCs w:val="18"/>
                <w:lang w:val="sr-Cyrl-RS" w:eastAsia="en-US"/>
              </w:rPr>
              <w:t xml:space="preserve"> Велика соколица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0C47C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2,60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2B9D2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38A98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CD4B88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D77AE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93736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2,60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3BEC45C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28-30,58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487FA8A8" w14:textId="474F630B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  <w:r w:rsidRPr="005C00C5">
              <w:rPr>
                <w:sz w:val="18"/>
                <w:szCs w:val="18"/>
                <w:lang w:val="sr-Cyrl-RS"/>
              </w:rPr>
              <w:t>Меки шумски пут без коловоза,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 xml:space="preserve">цеви и канала у делимично лошем стању од асфалтног пута у Дворишту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Десптовачке шуме</w:t>
            </w:r>
            <w:r w:rsidRPr="005C00C5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2E19440B" w14:textId="77777777" w:rsidTr="00E85E15">
        <w:trPr>
          <w:trHeight w:val="275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08BF7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6E9C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Кованица</w:t>
            </w:r>
            <w:r w:rsidRPr="00E70758">
              <w:rPr>
                <w:sz w:val="18"/>
                <w:szCs w:val="18"/>
                <w:lang w:val="sr-Cyrl-RS" w:eastAsia="en-US"/>
              </w:rPr>
              <w:t xml:space="preserve"> - Прлово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63B9E1" w14:textId="77777777" w:rsidR="00E85E15" w:rsidRPr="004E7F19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3,00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DEE23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99DB7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45CB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A65750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7068A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3,00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86CEC7F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63,64,65,66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35B9A5C5" w14:textId="3FE82139" w:rsidR="00E85E15" w:rsidRPr="00E70758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  <w:r w:rsidRPr="005C00C5">
              <w:rPr>
                <w:sz w:val="18"/>
                <w:szCs w:val="18"/>
                <w:lang w:val="sr-Cyrl-RS"/>
              </w:rPr>
              <w:t>Меки шумски пут без коловоза,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 xml:space="preserve">цеви и канала у делимично лошем стању од асфалтног пута у </w:t>
            </w:r>
            <w:r>
              <w:rPr>
                <w:sz w:val="18"/>
                <w:szCs w:val="18"/>
                <w:lang w:val="sr-Cyrl-RS"/>
              </w:rPr>
              <w:t>Кованици</w:t>
            </w:r>
            <w:r w:rsidRPr="005C00C5">
              <w:rPr>
                <w:sz w:val="18"/>
                <w:szCs w:val="18"/>
                <w:lang w:val="sr-Cyrl-RS"/>
              </w:rPr>
              <w:t xml:space="preserve">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Десптовачке шуме</w:t>
            </w:r>
            <w:r w:rsidRPr="005C00C5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4F22D4D0" w14:textId="77777777" w:rsidTr="00E85E15">
        <w:trPr>
          <w:trHeight w:val="275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542CC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11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473693" w14:textId="77777777" w:rsidR="00E85E15" w:rsidRPr="004E7F19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Пањевац-Рапатна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055C2E" w14:textId="77777777" w:rsidR="00E85E15" w:rsidRPr="004E7F19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5,80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ADFBB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9EA5B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888E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B9699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15F931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5,</w:t>
            </w:r>
            <w:r>
              <w:rPr>
                <w:sz w:val="18"/>
                <w:szCs w:val="18"/>
                <w:lang w:val="sr-Cyrl-RS" w:eastAsia="en-US"/>
              </w:rPr>
              <w:t>8</w:t>
            </w:r>
            <w:r>
              <w:rPr>
                <w:sz w:val="18"/>
                <w:szCs w:val="18"/>
                <w:lang w:eastAsia="en-US"/>
              </w:rPr>
              <w:t>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058D2B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11,13,14,15,16,17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1E055F39" w14:textId="300D4E3F" w:rsidR="00E85E15" w:rsidRPr="00E70758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  <w:r w:rsidRPr="005C00C5">
              <w:rPr>
                <w:sz w:val="18"/>
                <w:szCs w:val="18"/>
                <w:lang w:val="sr-Cyrl-RS"/>
              </w:rPr>
              <w:t>Меки шумски пут без коловоза,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 xml:space="preserve">цеви и канала у делимично лошем стању од асфалтног пута </w:t>
            </w:r>
            <w:r>
              <w:rPr>
                <w:sz w:val="18"/>
                <w:szCs w:val="18"/>
                <w:lang w:val="sr-Cyrl-RS"/>
              </w:rPr>
              <w:t>Деспотовац-Пањевац</w:t>
            </w:r>
            <w:r w:rsidRPr="005C00C5">
              <w:rPr>
                <w:sz w:val="18"/>
                <w:szCs w:val="18"/>
                <w:lang w:val="sr-Cyrl-RS"/>
              </w:rPr>
              <w:t xml:space="preserve">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Десптовачке шуме</w:t>
            </w:r>
            <w:r w:rsidRPr="005C00C5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7C94A522" w14:textId="77777777" w:rsidTr="00E85E15">
        <w:trPr>
          <w:trHeight w:val="275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4B17D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 w:rsidRPr="00E70758">
              <w:rPr>
                <w:sz w:val="18"/>
                <w:szCs w:val="18"/>
                <w:lang w:eastAsia="en-US"/>
              </w:rPr>
              <w:t>12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DF4D22" w14:textId="77777777" w:rsidR="00E85E15" w:rsidRPr="004E7F19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Стењевац - Ђула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9ECEA4" w14:textId="77777777" w:rsidR="00E85E15" w:rsidRPr="004E7F19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4,00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56A59B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C01CB00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D5BE4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F28132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52F9F6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4,00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4C1EF2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  <w:lang w:eastAsia="en-US"/>
              </w:rPr>
              <w:t>46,47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2C4C0CD2" w14:textId="287B70F6" w:rsidR="00E85E15" w:rsidRPr="00E70758" w:rsidRDefault="00E85E15" w:rsidP="00E85E15">
            <w:pPr>
              <w:suppressAutoHyphens w:val="0"/>
              <w:jc w:val="both"/>
              <w:rPr>
                <w:sz w:val="18"/>
                <w:szCs w:val="18"/>
                <w:lang w:eastAsia="en-US"/>
              </w:rPr>
            </w:pPr>
            <w:r w:rsidRPr="005C00C5">
              <w:rPr>
                <w:sz w:val="18"/>
                <w:szCs w:val="18"/>
                <w:lang w:val="sr-Cyrl-RS"/>
              </w:rPr>
              <w:t>Меки шумски пут без коловоза,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 xml:space="preserve">цеви и канала у делимично лошем стању од асфалтног пута у </w:t>
            </w:r>
            <w:r>
              <w:rPr>
                <w:sz w:val="18"/>
                <w:szCs w:val="18"/>
                <w:lang w:val="sr-Cyrl-RS"/>
              </w:rPr>
              <w:t>Стењевцу</w:t>
            </w:r>
            <w:r w:rsidRPr="005C00C5">
              <w:rPr>
                <w:sz w:val="18"/>
                <w:szCs w:val="18"/>
                <w:lang w:val="sr-Cyrl-RS"/>
              </w:rPr>
              <w:t xml:space="preserve">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5C00C5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Десптовачке шуме</w:t>
            </w:r>
            <w:r>
              <w:rPr>
                <w:sz w:val="18"/>
                <w:szCs w:val="18"/>
                <w:lang w:val="sr-Cyrl-RS"/>
              </w:rPr>
              <w:t xml:space="preserve"> и даље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>
              <w:rPr>
                <w:sz w:val="18"/>
                <w:szCs w:val="18"/>
                <w:lang w:val="sr-Cyrl-RS"/>
              </w:rPr>
              <w:t>Барбушина</w:t>
            </w:r>
            <w:r w:rsidRPr="005C00C5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5C00C5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4656421B" w14:textId="77777777" w:rsidTr="00E85E15">
        <w:trPr>
          <w:trHeight w:val="672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90092D" w14:textId="77777777" w:rsidR="00E85E15" w:rsidRPr="005D2E64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13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9BCFF0E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Стењевац – Вељитски поток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29191BA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2,00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907E03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3F133B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D1859E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FFC74F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8DCB10" w14:textId="77777777" w:rsidR="00E85E15" w:rsidRPr="005D2E64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2,00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B3E27B" w14:textId="77777777" w:rsidR="00E85E15" w:rsidRPr="00A0382F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47,48,49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</w:tcPr>
          <w:p w14:paraId="3E044EF7" w14:textId="2FCF8735" w:rsidR="00E85E15" w:rsidRPr="00E85E15" w:rsidRDefault="00E85E15" w:rsidP="00E85E15">
            <w:pPr>
              <w:suppressAutoHyphens w:val="0"/>
              <w:jc w:val="both"/>
              <w:rPr>
                <w:sz w:val="18"/>
                <w:szCs w:val="18"/>
                <w:lang w:val="sr-Cyrl-RS"/>
              </w:rPr>
            </w:pPr>
            <w:r w:rsidRPr="007E6CDB">
              <w:rPr>
                <w:sz w:val="18"/>
                <w:szCs w:val="18"/>
                <w:lang w:val="sr-Cyrl-RS"/>
              </w:rPr>
              <w:t>Меки шумски пут без коловоза,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 xml:space="preserve">цеви и канала у делимично лошем стању од асфалтног пута у Стењевцу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 xml:space="preserve">Десптовачке шуме и даље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>Барбушина</w:t>
            </w:r>
            <w:r w:rsidRPr="007E6CDB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5D368892" w14:textId="77777777" w:rsidTr="00E85E15">
        <w:trPr>
          <w:trHeight w:val="61"/>
          <w:jc w:val="center"/>
        </w:trPr>
        <w:tc>
          <w:tcPr>
            <w:tcW w:w="396" w:type="dxa"/>
            <w:tcBorders>
              <w:top w:val="single" w:sz="4" w:space="0" w:color="auto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632E09E" w14:textId="77777777" w:rsidR="00E85E15" w:rsidRPr="005D2E64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14</w:t>
            </w:r>
          </w:p>
        </w:tc>
        <w:tc>
          <w:tcPr>
            <w:tcW w:w="2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E0134C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Стењевац – Бугарски поток</w:t>
            </w:r>
          </w:p>
        </w:tc>
        <w:tc>
          <w:tcPr>
            <w:tcW w:w="10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5114DC" w14:textId="77777777" w:rsidR="00E85E15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2,50</w:t>
            </w:r>
          </w:p>
        </w:tc>
        <w:tc>
          <w:tcPr>
            <w:tcW w:w="1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C9A3C5A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0A08E9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0049FAD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6E58D5" w14:textId="77777777" w:rsidR="00E85E15" w:rsidRPr="00E70758" w:rsidRDefault="00E85E15" w:rsidP="00BE3774">
            <w:pPr>
              <w:suppressAutoHyphens w:val="0"/>
              <w:jc w:val="center"/>
              <w:rPr>
                <w:sz w:val="18"/>
                <w:szCs w:val="18"/>
                <w:lang w:eastAsia="en-US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52CAEE" w14:textId="77777777" w:rsidR="00E85E15" w:rsidRPr="005D2E64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2,50</w:t>
            </w:r>
          </w:p>
        </w:tc>
        <w:tc>
          <w:tcPr>
            <w:tcW w:w="22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33FF536" w14:textId="77777777" w:rsidR="00E85E15" w:rsidRPr="00A0382F" w:rsidRDefault="00E85E15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44,45,46,47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</w:tcPr>
          <w:p w14:paraId="07AEEFEA" w14:textId="0539B375" w:rsidR="00E85E15" w:rsidRPr="005C00C5" w:rsidRDefault="00E85E15" w:rsidP="00E85E15">
            <w:pPr>
              <w:suppressAutoHyphens w:val="0"/>
              <w:jc w:val="both"/>
              <w:rPr>
                <w:sz w:val="18"/>
                <w:szCs w:val="18"/>
                <w:lang w:val="sr-Cyrl-RS"/>
              </w:rPr>
            </w:pPr>
            <w:r w:rsidRPr="007E6CDB">
              <w:rPr>
                <w:sz w:val="18"/>
                <w:szCs w:val="18"/>
                <w:lang w:val="sr-Cyrl-RS"/>
              </w:rPr>
              <w:t xml:space="preserve">Меки шумски пут без коловоза,цеви и канала у делимично лошем стању од асфалтног пута у Стењевцу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 xml:space="preserve">Десптовачке шуме и даље ка </w:t>
            </w:r>
            <w:r w:rsidR="00C44F67">
              <w:rPr>
                <w:sz w:val="18"/>
                <w:szCs w:val="18"/>
                <w:lang w:val="sr-Cyrl-RS"/>
              </w:rPr>
              <w:t>Г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>Ј</w:t>
            </w:r>
            <w:r w:rsidRPr="007E6CDB">
              <w:rPr>
                <w:sz w:val="18"/>
                <w:szCs w:val="18"/>
                <w:lang w:val="sr-Cyrl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>Барбушина</w:t>
            </w:r>
            <w:r w:rsidRPr="007E6CDB">
              <w:rPr>
                <w:sz w:val="18"/>
                <w:szCs w:val="18"/>
                <w:lang w:val="sr-Latn-RS"/>
              </w:rPr>
              <w:t>.</w:t>
            </w:r>
            <w:r w:rsidR="00C44F67">
              <w:rPr>
                <w:sz w:val="18"/>
                <w:szCs w:val="18"/>
                <w:lang w:val="sr-Cyrl-RS"/>
              </w:rPr>
              <w:t xml:space="preserve"> </w:t>
            </w:r>
            <w:r w:rsidRPr="007E6CDB">
              <w:rPr>
                <w:sz w:val="18"/>
                <w:szCs w:val="18"/>
                <w:lang w:val="sr-Cyrl-RS"/>
              </w:rPr>
              <w:t>Не води се у књиговодству.</w:t>
            </w:r>
          </w:p>
        </w:tc>
      </w:tr>
      <w:tr w:rsidR="00E85E15" w:rsidRPr="00E70758" w14:paraId="38AF3514" w14:textId="77777777" w:rsidTr="00E85E15">
        <w:trPr>
          <w:trHeight w:val="456"/>
          <w:jc w:val="center"/>
        </w:trPr>
        <w:tc>
          <w:tcPr>
            <w:tcW w:w="396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0223B75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253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4FB8FF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val="sr-Cyrl-RS" w:eastAsia="en-US"/>
              </w:rPr>
              <w:t>Укупно</w:t>
            </w:r>
            <w:r w:rsidRPr="00E85E15">
              <w:rPr>
                <w:b/>
                <w:bCs/>
                <w:sz w:val="20"/>
                <w:lang w:eastAsia="en-US"/>
              </w:rPr>
              <w:t>:</w:t>
            </w:r>
          </w:p>
        </w:tc>
        <w:tc>
          <w:tcPr>
            <w:tcW w:w="1088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78B8AB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eastAsia="en-US"/>
              </w:rPr>
              <w:t>53,</w:t>
            </w:r>
            <w:r w:rsidRPr="00E85E15">
              <w:rPr>
                <w:b/>
                <w:bCs/>
                <w:sz w:val="20"/>
                <w:lang w:val="sr-Cyrl-RS" w:eastAsia="en-US"/>
              </w:rPr>
              <w:t>9</w:t>
            </w:r>
            <w:r w:rsidRPr="00E85E15">
              <w:rPr>
                <w:b/>
                <w:bCs/>
                <w:sz w:val="20"/>
                <w:lang w:eastAsia="en-US"/>
              </w:rPr>
              <w:t>0</w:t>
            </w:r>
          </w:p>
        </w:tc>
        <w:tc>
          <w:tcPr>
            <w:tcW w:w="1129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517480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eastAsia="en-US"/>
              </w:rPr>
              <w:t>34,00</w:t>
            </w:r>
          </w:p>
        </w:tc>
        <w:tc>
          <w:tcPr>
            <w:tcW w:w="78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EF406B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</w:p>
        </w:tc>
        <w:tc>
          <w:tcPr>
            <w:tcW w:w="725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7349D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</w:p>
        </w:tc>
        <w:tc>
          <w:tcPr>
            <w:tcW w:w="78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FA7308" w14:textId="77777777" w:rsidR="00E85E15" w:rsidRPr="00E85E15" w:rsidRDefault="00E85E15" w:rsidP="00BE3774">
            <w:pPr>
              <w:suppressAutoHyphens w:val="0"/>
              <w:jc w:val="center"/>
              <w:rPr>
                <w:b/>
                <w:bCs/>
                <w:sz w:val="20"/>
                <w:lang w:eastAsia="en-US"/>
              </w:rPr>
            </w:pPr>
          </w:p>
        </w:tc>
        <w:tc>
          <w:tcPr>
            <w:tcW w:w="725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1BC775" w14:textId="77777777" w:rsidR="00E85E15" w:rsidRPr="00E85E15" w:rsidRDefault="00E85E15" w:rsidP="00BE3774">
            <w:pPr>
              <w:suppressAutoHyphens w:val="0"/>
              <w:ind w:right="-120"/>
              <w:jc w:val="center"/>
              <w:rPr>
                <w:b/>
                <w:bCs/>
                <w:sz w:val="20"/>
                <w:lang w:eastAsia="en-US"/>
              </w:rPr>
            </w:pPr>
            <w:r w:rsidRPr="00E85E15">
              <w:rPr>
                <w:b/>
                <w:bCs/>
                <w:sz w:val="20"/>
                <w:lang w:eastAsia="en-US"/>
              </w:rPr>
              <w:t>19,</w:t>
            </w:r>
            <w:r w:rsidRPr="00E85E15">
              <w:rPr>
                <w:b/>
                <w:bCs/>
                <w:sz w:val="20"/>
                <w:lang w:val="sr-Cyrl-RS" w:eastAsia="en-US"/>
              </w:rPr>
              <w:t>9</w:t>
            </w:r>
          </w:p>
        </w:tc>
        <w:tc>
          <w:tcPr>
            <w:tcW w:w="223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</w:tcPr>
          <w:p w14:paraId="53BFAD44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  <w:tc>
          <w:tcPr>
            <w:tcW w:w="5238" w:type="dxa"/>
            <w:tcBorders>
              <w:top w:val="double" w:sz="6" w:space="0" w:color="auto"/>
              <w:left w:val="single" w:sz="4" w:space="0" w:color="auto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bottom"/>
          </w:tcPr>
          <w:p w14:paraId="7B66FAC4" w14:textId="77777777" w:rsidR="00E85E15" w:rsidRPr="00E70758" w:rsidRDefault="00E85E15" w:rsidP="00BE3774">
            <w:pPr>
              <w:suppressAutoHyphens w:val="0"/>
              <w:jc w:val="center"/>
              <w:rPr>
                <w:sz w:val="20"/>
                <w:lang w:eastAsia="en-US"/>
              </w:rPr>
            </w:pPr>
          </w:p>
        </w:tc>
      </w:tr>
    </w:tbl>
    <w:p w14:paraId="45196524" w14:textId="2D2DE4F6" w:rsidR="00E85E15" w:rsidRPr="00D92B89" w:rsidRDefault="00E85E15" w:rsidP="006E6FC3">
      <w:pPr>
        <w:spacing w:after="60"/>
        <w:jc w:val="both"/>
        <w:rPr>
          <w:lang w:val="sr-Cyrl-RS"/>
        </w:rPr>
        <w:sectPr w:rsidR="00E85E15" w:rsidRPr="00D92B89" w:rsidSect="00955D18">
          <w:headerReference w:type="even" r:id="rId14"/>
          <w:headerReference w:type="default" r:id="rId15"/>
          <w:footerReference w:type="even" r:id="rId16"/>
          <w:footerReference w:type="default" r:id="rId17"/>
          <w:footnotePr>
            <w:pos w:val="beneathText"/>
          </w:footnotePr>
          <w:pgSz w:w="16837" w:h="11905" w:orient="landscape" w:code="9"/>
          <w:pgMar w:top="1418" w:right="848" w:bottom="851" w:left="1077" w:header="720" w:footer="720" w:gutter="0"/>
          <w:cols w:space="720"/>
          <w:docGrid w:linePitch="360"/>
        </w:sectPr>
      </w:pPr>
    </w:p>
    <w:p w14:paraId="6FDCA13F" w14:textId="77777777" w:rsidR="00376251" w:rsidRPr="00E70758" w:rsidRDefault="00376251" w:rsidP="00376251">
      <w:pPr>
        <w:ind w:firstLine="709"/>
        <w:jc w:val="both"/>
        <w:rPr>
          <w:sz w:val="22"/>
          <w:szCs w:val="22"/>
          <w:lang w:val="sr-Latn-CS"/>
        </w:rPr>
      </w:pPr>
      <w:r>
        <w:rPr>
          <w:sz w:val="22"/>
          <w:szCs w:val="22"/>
          <w:lang w:val="sr-Cyrl-RS"/>
        </w:rPr>
        <w:lastRenderedPageBreak/>
        <w:t xml:space="preserve">Из прегледа шумских саобраћајница ове газдинске јединице може се закључити да је њена унутрашња отвореност 18,41 </w:t>
      </w:r>
      <w:r w:rsidRPr="00E70758">
        <w:rPr>
          <w:sz w:val="22"/>
          <w:szCs w:val="22"/>
          <w:lang w:val="sr-Latn-CS"/>
        </w:rPr>
        <w:t xml:space="preserve">m/ha, </w:t>
      </w:r>
      <w:r>
        <w:rPr>
          <w:sz w:val="22"/>
          <w:szCs w:val="22"/>
          <w:lang w:val="sr-Cyrl-RS"/>
        </w:rPr>
        <w:t>што се може сматрати задовољавајућом</w:t>
      </w:r>
      <w:r w:rsidRPr="00E70758">
        <w:rPr>
          <w:sz w:val="22"/>
          <w:szCs w:val="22"/>
          <w:lang w:val="sr-Latn-CS"/>
        </w:rPr>
        <w:t>.</w:t>
      </w:r>
    </w:p>
    <w:p w14:paraId="7E22E95D" w14:textId="77777777" w:rsidR="00376251" w:rsidRDefault="00376251" w:rsidP="00376251">
      <w:pPr>
        <w:jc w:val="both"/>
        <w:rPr>
          <w:sz w:val="22"/>
          <w:szCs w:val="22"/>
          <w:lang w:val="sr-Cyrl-RS"/>
        </w:rPr>
      </w:pPr>
      <w:r w:rsidRPr="00E70758">
        <w:rPr>
          <w:sz w:val="22"/>
          <w:szCs w:val="22"/>
          <w:lang w:val="sr-Latn-CS"/>
        </w:rPr>
        <w:tab/>
      </w:r>
      <w:r>
        <w:rPr>
          <w:sz w:val="22"/>
          <w:szCs w:val="22"/>
          <w:lang w:val="sr-Cyrl-RS"/>
        </w:rPr>
        <w:t>Када се говори о стању постојећих саобраћајница може се консатовати задовољавајући ниво очуваности јавних асфалтних путева.Потребно је изградити један тврди шумски пут и мост а на меким шумским путевима је потребно изводити одређене видове рада о којима ће бити речи у плановима изградње шумских саобраћајница и других објеката у шуми.</w:t>
      </w:r>
    </w:p>
    <w:p w14:paraId="1BCE7066" w14:textId="77777777" w:rsidR="001E56CB" w:rsidRDefault="001E56CB" w:rsidP="00D93B2B">
      <w:pPr>
        <w:pStyle w:val="Heading2"/>
        <w:tabs>
          <w:tab w:val="left" w:pos="709"/>
        </w:tabs>
        <w:spacing w:before="120" w:after="120"/>
        <w:ind w:right="131"/>
        <w:rPr>
          <w:iCs/>
          <w:sz w:val="28"/>
          <w:lang w:val="sr-Cyrl-RS"/>
        </w:rPr>
      </w:pPr>
    </w:p>
    <w:p w14:paraId="192C716F" w14:textId="77A92977" w:rsidR="005F44B5" w:rsidRPr="00F80553" w:rsidRDefault="006E6FC3" w:rsidP="00F80553">
      <w:pPr>
        <w:pStyle w:val="Heading2"/>
        <w:tabs>
          <w:tab w:val="left" w:pos="709"/>
        </w:tabs>
        <w:spacing w:before="120" w:after="120"/>
        <w:ind w:right="131"/>
        <w:rPr>
          <w:sz w:val="32"/>
          <w:szCs w:val="32"/>
          <w:lang w:val="sr-Cyrl-RS"/>
        </w:rPr>
      </w:pPr>
      <w:r w:rsidRPr="00F80553">
        <w:rPr>
          <w:iCs/>
          <w:sz w:val="32"/>
          <w:szCs w:val="32"/>
          <w:lang w:val="sr-Cyrl-RS"/>
        </w:rPr>
        <w:tab/>
      </w:r>
      <w:bookmarkStart w:id="39" w:name="_Toc201830821"/>
      <w:r w:rsidR="00F80553" w:rsidRPr="00F80553">
        <w:rPr>
          <w:iCs/>
          <w:sz w:val="32"/>
          <w:szCs w:val="32"/>
          <w:lang w:val="sr-Cyrl-RS"/>
        </w:rPr>
        <w:t>7.0 ПЛАНОВИ ГАЗДОВАЊА ШУМАМА</w:t>
      </w:r>
      <w:bookmarkEnd w:id="39"/>
    </w:p>
    <w:p w14:paraId="797146F8" w14:textId="59087502" w:rsidR="0076318C" w:rsidRPr="005F44B5" w:rsidRDefault="0076318C" w:rsidP="00955D18">
      <w:pPr>
        <w:spacing w:after="60"/>
        <w:ind w:firstLine="720"/>
        <w:jc w:val="both"/>
        <w:rPr>
          <w:sz w:val="22"/>
          <w:szCs w:val="22"/>
        </w:rPr>
      </w:pPr>
    </w:p>
    <w:p w14:paraId="09BC7F46" w14:textId="77777777" w:rsidR="0076318C" w:rsidRPr="00300465" w:rsidRDefault="0076318C" w:rsidP="00955D18">
      <w:pPr>
        <w:spacing w:after="60"/>
        <w:ind w:firstLine="720"/>
        <w:jc w:val="both"/>
        <w:rPr>
          <w:sz w:val="22"/>
          <w:szCs w:val="22"/>
          <w:lang w:val="sr-Cyrl-RS"/>
        </w:rPr>
      </w:pPr>
    </w:p>
    <w:p w14:paraId="1F6B588E" w14:textId="77777777" w:rsidR="00284D4D" w:rsidRPr="00E52828" w:rsidRDefault="0076318C" w:rsidP="00955D18">
      <w:pPr>
        <w:pStyle w:val="Heading2"/>
        <w:spacing w:before="120" w:after="120"/>
        <w:ind w:firstLine="720"/>
        <w:rPr>
          <w:sz w:val="28"/>
          <w:szCs w:val="28"/>
          <w:lang w:val="sr-Cyrl-RS"/>
        </w:rPr>
      </w:pPr>
      <w:bookmarkStart w:id="40" w:name="_Toc186198611"/>
      <w:bookmarkStart w:id="41" w:name="_Toc230479920"/>
      <w:bookmarkStart w:id="42" w:name="_Toc241997917"/>
      <w:bookmarkStart w:id="43" w:name="_Toc289938942"/>
      <w:bookmarkStart w:id="44" w:name="_Toc289939205"/>
      <w:bookmarkStart w:id="45" w:name="_Toc303339620"/>
      <w:bookmarkStart w:id="46" w:name="_Toc410726823"/>
      <w:bookmarkStart w:id="47" w:name="_Toc201830822"/>
      <w:r w:rsidRPr="00E52828">
        <w:rPr>
          <w:bCs/>
          <w:sz w:val="28"/>
          <w:lang w:val="sr-Cyrl-RS"/>
        </w:rPr>
        <w:t>7</w:t>
      </w:r>
      <w:r w:rsidRPr="00E52828">
        <w:rPr>
          <w:sz w:val="28"/>
          <w:szCs w:val="28"/>
          <w:lang w:val="sr-Cyrl-RS"/>
        </w:rPr>
        <w:t>.6.</w:t>
      </w:r>
      <w:r w:rsidR="00E52828" w:rsidRPr="00E52828">
        <w:rPr>
          <w:sz w:val="28"/>
          <w:szCs w:val="28"/>
          <w:lang w:val="sr-Cyrl-RS"/>
        </w:rPr>
        <w:tab/>
      </w:r>
      <w:r w:rsidRPr="00E52828">
        <w:rPr>
          <w:sz w:val="28"/>
          <w:szCs w:val="28"/>
          <w:lang w:val="sr-Cyrl-RS"/>
        </w:rPr>
        <w:t>План изградње и инвестиционог одржавања шумских саобраћајница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</w:p>
    <w:p w14:paraId="7430F4EF" w14:textId="77777777" w:rsidR="006673AC" w:rsidRPr="00300465" w:rsidRDefault="006673A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</w:p>
    <w:p w14:paraId="06FD806F" w14:textId="77777777" w:rsidR="00376251" w:rsidRDefault="00376251" w:rsidP="00376251">
      <w:pPr>
        <w:ind w:firstLine="709"/>
        <w:jc w:val="both"/>
        <w:rPr>
          <w:bCs/>
          <w:sz w:val="22"/>
          <w:szCs w:val="22"/>
          <w:lang w:val="sr-Cyrl-RS"/>
        </w:rPr>
      </w:pPr>
      <w:r w:rsidRPr="00452F8D">
        <w:rPr>
          <w:sz w:val="22"/>
          <w:szCs w:val="22"/>
          <w:lang w:val="sr-Cyrl-RS"/>
        </w:rPr>
        <w:t xml:space="preserve">У току важења ове основе </w:t>
      </w:r>
      <w:r>
        <w:rPr>
          <w:sz w:val="22"/>
          <w:szCs w:val="22"/>
          <w:lang w:val="sr-Cyrl-RS"/>
        </w:rPr>
        <w:t xml:space="preserve">је потребно </w:t>
      </w:r>
      <w:r w:rsidRPr="00452F8D">
        <w:rPr>
          <w:bCs/>
          <w:sz w:val="22"/>
          <w:szCs w:val="22"/>
          <w:lang w:val="sr-Cyrl-RS"/>
        </w:rPr>
        <w:t>изгради</w:t>
      </w:r>
      <w:r>
        <w:rPr>
          <w:bCs/>
          <w:sz w:val="22"/>
          <w:szCs w:val="22"/>
          <w:lang w:val="sr-Cyrl-RS"/>
        </w:rPr>
        <w:t xml:space="preserve">ти један </w:t>
      </w:r>
      <w:r w:rsidRPr="00452F8D">
        <w:rPr>
          <w:bCs/>
          <w:sz w:val="22"/>
          <w:szCs w:val="22"/>
          <w:lang w:val="sr-Cyrl-RS"/>
        </w:rPr>
        <w:t xml:space="preserve">нови </w:t>
      </w:r>
      <w:r>
        <w:rPr>
          <w:bCs/>
          <w:sz w:val="22"/>
          <w:szCs w:val="22"/>
          <w:lang w:val="sr-Cyrl-RS"/>
        </w:rPr>
        <w:t>шумски пут „ Двориште – Мали Пасторак “ и један мост.Изградњом овог путног правца би се повећала унутрашња отвореност ове газдинске јединице на 19,26 км а нарочито би се омогућило несметано обављање планираних радова у том делу газдинске јединице где немамо тврде шумске путеве већ само меке шумске и јавне асфалтне путеве.</w:t>
      </w:r>
    </w:p>
    <w:p w14:paraId="4634C65D" w14:textId="77777777" w:rsidR="00376251" w:rsidRDefault="00376251" w:rsidP="00376251">
      <w:pPr>
        <w:ind w:firstLine="709"/>
        <w:jc w:val="both"/>
        <w:rPr>
          <w:bCs/>
          <w:sz w:val="22"/>
          <w:szCs w:val="22"/>
          <w:lang w:val="sr-Cyrl-RS"/>
        </w:rPr>
      </w:pPr>
    </w:p>
    <w:p w14:paraId="71AAC5C8" w14:textId="77777777" w:rsidR="00376251" w:rsidRPr="00452F8D" w:rsidRDefault="00376251" w:rsidP="00376251">
      <w:pPr>
        <w:ind w:firstLine="709"/>
        <w:jc w:val="both"/>
        <w:rPr>
          <w:sz w:val="22"/>
          <w:szCs w:val="22"/>
          <w:lang w:val="sr-Cyrl-RS"/>
        </w:rPr>
      </w:pPr>
      <w:r w:rsidRPr="00452F8D">
        <w:rPr>
          <w:sz w:val="22"/>
          <w:szCs w:val="22"/>
          <w:lang w:val="sr-Cyrl-RS"/>
        </w:rPr>
        <w:t xml:space="preserve">План </w:t>
      </w:r>
      <w:r>
        <w:rPr>
          <w:sz w:val="22"/>
          <w:szCs w:val="22"/>
          <w:lang w:val="sr-Cyrl-RS"/>
        </w:rPr>
        <w:t>изградње нових</w:t>
      </w:r>
      <w:r w:rsidRPr="00452F8D">
        <w:rPr>
          <w:sz w:val="22"/>
          <w:szCs w:val="22"/>
          <w:lang w:val="sr-Cyrl-RS"/>
        </w:rPr>
        <w:t xml:space="preserve"> путева за време трајања основе г.ј.</w:t>
      </w:r>
      <w:r>
        <w:rPr>
          <w:sz w:val="22"/>
          <w:szCs w:val="22"/>
          <w:lang w:val="sr-Cyrl-RS"/>
        </w:rPr>
        <w:t xml:space="preserve">Деспотовачке шуме </w:t>
      </w:r>
      <w:r w:rsidRPr="00452F8D">
        <w:rPr>
          <w:sz w:val="22"/>
          <w:szCs w:val="22"/>
          <w:lang w:val="sr-Cyrl-RS"/>
        </w:rPr>
        <w:t>је следећи :</w:t>
      </w:r>
    </w:p>
    <w:tbl>
      <w:tblPr>
        <w:tblW w:w="10948" w:type="dxa"/>
        <w:jc w:val="center"/>
        <w:tblLook w:val="04A0" w:firstRow="1" w:lastRow="0" w:firstColumn="1" w:lastColumn="0" w:noHBand="0" w:noVBand="1"/>
      </w:tblPr>
      <w:tblGrid>
        <w:gridCol w:w="315"/>
        <w:gridCol w:w="2773"/>
        <w:gridCol w:w="1022"/>
        <w:gridCol w:w="1069"/>
        <w:gridCol w:w="556"/>
        <w:gridCol w:w="533"/>
        <w:gridCol w:w="736"/>
        <w:gridCol w:w="620"/>
        <w:gridCol w:w="3324"/>
      </w:tblGrid>
      <w:tr w:rsidR="00376251" w:rsidRPr="006620F5" w14:paraId="4789F785" w14:textId="77777777" w:rsidTr="00376251">
        <w:trPr>
          <w:trHeight w:val="221"/>
          <w:jc w:val="center"/>
        </w:trPr>
        <w:tc>
          <w:tcPr>
            <w:tcW w:w="315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514A50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 </w:t>
            </w:r>
          </w:p>
        </w:tc>
        <w:tc>
          <w:tcPr>
            <w:tcW w:w="2773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9CE0B0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Назив пута</w:t>
            </w:r>
          </w:p>
        </w:tc>
        <w:tc>
          <w:tcPr>
            <w:tcW w:w="1022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64A311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Кроз комплекс у км</w:t>
            </w:r>
          </w:p>
        </w:tc>
        <w:tc>
          <w:tcPr>
            <w:tcW w:w="3514" w:type="dxa"/>
            <w:gridSpan w:val="5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04D0A902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Категорија</w:t>
            </w:r>
          </w:p>
        </w:tc>
        <w:tc>
          <w:tcPr>
            <w:tcW w:w="3324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3F05F6F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Отвара одељења</w:t>
            </w:r>
          </w:p>
        </w:tc>
      </w:tr>
      <w:tr w:rsidR="00376251" w:rsidRPr="006620F5" w14:paraId="3833A3FE" w14:textId="77777777" w:rsidTr="00376251">
        <w:trPr>
          <w:trHeight w:val="209"/>
          <w:jc w:val="center"/>
        </w:trPr>
        <w:tc>
          <w:tcPr>
            <w:tcW w:w="315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12E98D20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773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24D7B601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1022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026E12BE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15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53D1B659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Јавни пут (км)</w:t>
            </w:r>
          </w:p>
        </w:tc>
        <w:tc>
          <w:tcPr>
            <w:tcW w:w="13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2F4D5E6F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Шумски пут (км)</w:t>
            </w:r>
          </w:p>
        </w:tc>
        <w:tc>
          <w:tcPr>
            <w:tcW w:w="3324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vAlign w:val="center"/>
          </w:tcPr>
          <w:p w14:paraId="462C9A98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</w:tr>
      <w:tr w:rsidR="00376251" w:rsidRPr="006620F5" w14:paraId="06EABC95" w14:textId="77777777" w:rsidTr="00376251">
        <w:trPr>
          <w:trHeight w:val="947"/>
          <w:jc w:val="center"/>
        </w:trPr>
        <w:tc>
          <w:tcPr>
            <w:tcW w:w="315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30271AE5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773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673F91F0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1022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0CCEA0B9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106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F88856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Асфалтни</w:t>
            </w:r>
          </w:p>
        </w:tc>
        <w:tc>
          <w:tcPr>
            <w:tcW w:w="5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72932EBF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Са  коловозом</w:t>
            </w:r>
          </w:p>
        </w:tc>
        <w:tc>
          <w:tcPr>
            <w:tcW w:w="533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375379F" w14:textId="77777777" w:rsidR="00376251" w:rsidRPr="006620F5" w:rsidRDefault="00376251" w:rsidP="003B0E0C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Без коловоза</w:t>
            </w:r>
          </w:p>
        </w:tc>
        <w:tc>
          <w:tcPr>
            <w:tcW w:w="7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2E38756" w14:textId="77777777" w:rsidR="00376251" w:rsidRPr="006620F5" w:rsidRDefault="00376251" w:rsidP="003B0E0C">
            <w:pPr>
              <w:suppressAutoHyphens w:val="0"/>
              <w:ind w:firstLineChars="100" w:firstLine="20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Са коловозом</w:t>
            </w:r>
          </w:p>
        </w:tc>
        <w:tc>
          <w:tcPr>
            <w:tcW w:w="6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3DCBA70A" w14:textId="77777777" w:rsidR="00376251" w:rsidRPr="006620F5" w:rsidRDefault="00376251" w:rsidP="003B0E0C">
            <w:pPr>
              <w:suppressAutoHyphens w:val="0"/>
              <w:ind w:firstLineChars="100" w:firstLine="20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Без коловоза</w:t>
            </w:r>
          </w:p>
        </w:tc>
        <w:tc>
          <w:tcPr>
            <w:tcW w:w="3324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vAlign w:val="center"/>
          </w:tcPr>
          <w:p w14:paraId="48D3F855" w14:textId="77777777" w:rsidR="00376251" w:rsidRPr="006620F5" w:rsidRDefault="00376251" w:rsidP="003B0E0C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</w:tr>
      <w:tr w:rsidR="00376251" w:rsidRPr="006620F5" w14:paraId="2CDBFF9B" w14:textId="77777777" w:rsidTr="00376251">
        <w:trPr>
          <w:trHeight w:val="905"/>
          <w:jc w:val="center"/>
        </w:trPr>
        <w:tc>
          <w:tcPr>
            <w:tcW w:w="315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516296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sr-Cyrl-RS"/>
              </w:rPr>
              <w:t>1</w:t>
            </w:r>
          </w:p>
        </w:tc>
        <w:tc>
          <w:tcPr>
            <w:tcW w:w="2773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0191E" w14:textId="77777777" w:rsidR="00376251" w:rsidRPr="006620F5" w:rsidRDefault="00376251" w:rsidP="003B0E0C">
            <w:pPr>
              <w:suppressAutoHyphens w:val="0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 xml:space="preserve">Двориште </w:t>
            </w:r>
            <w:r>
              <w:rPr>
                <w:sz w:val="18"/>
                <w:szCs w:val="18"/>
                <w:lang w:eastAsia="en-US"/>
              </w:rPr>
              <w:t>–</w:t>
            </w:r>
            <w:r w:rsidRPr="006620F5">
              <w:rPr>
                <w:sz w:val="18"/>
                <w:szCs w:val="18"/>
                <w:lang w:val="sr-Cyrl-RS" w:eastAsia="en-US"/>
              </w:rPr>
              <w:t xml:space="preserve"> </w:t>
            </w:r>
            <w:r>
              <w:rPr>
                <w:sz w:val="18"/>
                <w:szCs w:val="18"/>
                <w:lang w:val="sr-Cyrl-RS" w:eastAsia="en-US"/>
              </w:rPr>
              <w:t>Мали Пасторак</w:t>
            </w:r>
          </w:p>
        </w:tc>
        <w:tc>
          <w:tcPr>
            <w:tcW w:w="102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05ADB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2,</w:t>
            </w:r>
            <w:r>
              <w:rPr>
                <w:sz w:val="18"/>
                <w:szCs w:val="18"/>
                <w:lang w:val="sr-Cyrl-RS" w:eastAsia="en-US"/>
              </w:rPr>
              <w:t>5</w:t>
            </w:r>
            <w:r w:rsidRPr="006620F5">
              <w:rPr>
                <w:sz w:val="18"/>
                <w:szCs w:val="18"/>
                <w:lang w:val="sr-Cyrl-RS" w:eastAsia="en-US"/>
              </w:rPr>
              <w:t>0</w:t>
            </w:r>
          </w:p>
        </w:tc>
        <w:tc>
          <w:tcPr>
            <w:tcW w:w="1069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7A5DEB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5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7202D2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33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31544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B3CFE1" w14:textId="77777777" w:rsidR="00376251" w:rsidRPr="006620F5" w:rsidRDefault="00376251" w:rsidP="003B0E0C">
            <w:pPr>
              <w:suppressAutoHyphens w:val="0"/>
              <w:rPr>
                <w:sz w:val="18"/>
                <w:szCs w:val="18"/>
                <w:lang w:val="sr-Cyrl-RS" w:eastAsia="en-US"/>
              </w:rPr>
            </w:pPr>
            <w:r>
              <w:rPr>
                <w:sz w:val="18"/>
                <w:szCs w:val="18"/>
                <w:lang w:val="sr-Cyrl-RS" w:eastAsia="en-US"/>
              </w:rPr>
              <w:t>2,50</w:t>
            </w:r>
          </w:p>
        </w:tc>
        <w:tc>
          <w:tcPr>
            <w:tcW w:w="6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AE671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332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4DA7790E" w14:textId="77777777" w:rsidR="00376251" w:rsidRPr="006620F5" w:rsidRDefault="00376251" w:rsidP="003B0E0C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>
              <w:rPr>
                <w:sz w:val="18"/>
                <w:szCs w:val="18"/>
                <w:lang w:eastAsia="en-US"/>
              </w:rPr>
              <w:t>27,</w:t>
            </w:r>
            <w:r w:rsidRPr="006620F5">
              <w:rPr>
                <w:sz w:val="18"/>
                <w:szCs w:val="18"/>
                <w:lang w:eastAsia="en-US"/>
              </w:rPr>
              <w:t>28,5</w:t>
            </w:r>
            <w:r>
              <w:rPr>
                <w:sz w:val="18"/>
                <w:szCs w:val="18"/>
                <w:lang w:eastAsia="en-US"/>
              </w:rPr>
              <w:t>5,56</w:t>
            </w:r>
            <w:r w:rsidRPr="006620F5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>оделења г.ј.Деспотовачких шума .</w:t>
            </w:r>
          </w:p>
        </w:tc>
      </w:tr>
      <w:tr w:rsidR="00376251" w:rsidRPr="00CF6414" w14:paraId="04D2CBF1" w14:textId="77777777" w:rsidTr="00376251">
        <w:trPr>
          <w:trHeight w:val="1238"/>
          <w:jc w:val="center"/>
        </w:trPr>
        <w:tc>
          <w:tcPr>
            <w:tcW w:w="315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E997E8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  <w:r w:rsidRPr="00CF6414">
              <w:rPr>
                <w:b/>
                <w:bCs/>
                <w:sz w:val="18"/>
                <w:szCs w:val="18"/>
                <w:lang w:val="sr-Cyrl-RS" w:eastAsia="sr-Cyrl-RS"/>
              </w:rPr>
              <w:t> </w:t>
            </w:r>
          </w:p>
        </w:tc>
        <w:tc>
          <w:tcPr>
            <w:tcW w:w="2773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55468" w14:textId="77777777" w:rsidR="00376251" w:rsidRPr="00CF6414" w:rsidRDefault="00376251" w:rsidP="003B0E0C">
            <w:pPr>
              <w:suppressAutoHyphens w:val="0"/>
              <w:rPr>
                <w:b/>
                <w:bCs/>
                <w:sz w:val="18"/>
                <w:szCs w:val="18"/>
                <w:lang w:val="sr-Cyrl-RS" w:eastAsia="en-US"/>
              </w:rPr>
            </w:pPr>
            <w:r w:rsidRPr="00CF6414">
              <w:rPr>
                <w:b/>
                <w:bCs/>
                <w:sz w:val="18"/>
                <w:szCs w:val="18"/>
                <w:lang w:val="sr-Cyrl-RS" w:eastAsia="en-US"/>
              </w:rPr>
              <w:t>Укупно:</w:t>
            </w:r>
          </w:p>
        </w:tc>
        <w:tc>
          <w:tcPr>
            <w:tcW w:w="1022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33EB4D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en-US"/>
              </w:rPr>
            </w:pPr>
            <w:r w:rsidRPr="00CF6414">
              <w:rPr>
                <w:b/>
                <w:bCs/>
                <w:sz w:val="18"/>
                <w:szCs w:val="18"/>
                <w:lang w:val="sr-Cyrl-RS" w:eastAsia="en-US"/>
              </w:rPr>
              <w:t>2,50</w:t>
            </w:r>
          </w:p>
        </w:tc>
        <w:tc>
          <w:tcPr>
            <w:tcW w:w="1069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D6DACB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en-US"/>
              </w:rPr>
            </w:pPr>
          </w:p>
        </w:tc>
        <w:tc>
          <w:tcPr>
            <w:tcW w:w="55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44DDA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en-US"/>
              </w:rPr>
            </w:pPr>
          </w:p>
        </w:tc>
        <w:tc>
          <w:tcPr>
            <w:tcW w:w="533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B6F34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en-US"/>
              </w:rPr>
            </w:pPr>
          </w:p>
        </w:tc>
        <w:tc>
          <w:tcPr>
            <w:tcW w:w="73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65CA8B" w14:textId="77777777" w:rsidR="00376251" w:rsidRPr="00CF6414" w:rsidRDefault="00376251" w:rsidP="003B0E0C">
            <w:pPr>
              <w:suppressAutoHyphens w:val="0"/>
              <w:rPr>
                <w:b/>
                <w:bCs/>
                <w:sz w:val="18"/>
                <w:szCs w:val="18"/>
                <w:lang w:val="sr-Cyrl-RS" w:eastAsia="en-US"/>
              </w:rPr>
            </w:pPr>
            <w:r w:rsidRPr="00CF6414">
              <w:rPr>
                <w:b/>
                <w:bCs/>
                <w:sz w:val="18"/>
                <w:szCs w:val="18"/>
                <w:lang w:val="sr-Cyrl-RS" w:eastAsia="en-US"/>
              </w:rPr>
              <w:t>2,50</w:t>
            </w:r>
          </w:p>
        </w:tc>
        <w:tc>
          <w:tcPr>
            <w:tcW w:w="620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184098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en-US"/>
              </w:rPr>
            </w:pPr>
          </w:p>
        </w:tc>
        <w:tc>
          <w:tcPr>
            <w:tcW w:w="3324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1872BD3F" w14:textId="77777777" w:rsidR="00376251" w:rsidRPr="00CF6414" w:rsidRDefault="00376251" w:rsidP="003B0E0C">
            <w:pPr>
              <w:suppressAutoHyphens w:val="0"/>
              <w:jc w:val="center"/>
              <w:rPr>
                <w:b/>
                <w:bCs/>
                <w:sz w:val="18"/>
                <w:szCs w:val="18"/>
                <w:lang w:eastAsia="en-US"/>
              </w:rPr>
            </w:pPr>
            <w:r w:rsidRPr="00CF6414">
              <w:rPr>
                <w:b/>
                <w:bCs/>
                <w:sz w:val="18"/>
                <w:szCs w:val="18"/>
                <w:lang w:eastAsia="en-US"/>
              </w:rPr>
              <w:t>12 одељења</w:t>
            </w:r>
          </w:p>
        </w:tc>
      </w:tr>
    </w:tbl>
    <w:p w14:paraId="52309FAD" w14:textId="77777777" w:rsidR="00376251" w:rsidRDefault="00376251" w:rsidP="00376251">
      <w:pPr>
        <w:ind w:firstLine="709"/>
        <w:jc w:val="both"/>
        <w:rPr>
          <w:sz w:val="22"/>
          <w:szCs w:val="22"/>
          <w:lang w:val="sr-Latn-RS"/>
        </w:rPr>
      </w:pPr>
    </w:p>
    <w:p w14:paraId="7C96FEB5" w14:textId="19D66D6D" w:rsidR="00376251" w:rsidRPr="00452F8D" w:rsidRDefault="00376251" w:rsidP="00376251">
      <w:pPr>
        <w:ind w:firstLine="709"/>
        <w:jc w:val="both"/>
        <w:rPr>
          <w:sz w:val="22"/>
          <w:szCs w:val="22"/>
          <w:lang w:val="sr-Cyrl-RS"/>
        </w:rPr>
      </w:pPr>
      <w:r w:rsidRPr="00452F8D">
        <w:rPr>
          <w:sz w:val="22"/>
          <w:szCs w:val="22"/>
          <w:lang w:val="sr-Cyrl-RS"/>
        </w:rPr>
        <w:t>План реконструкције путева за време трајања основе г.ј.</w:t>
      </w:r>
      <w:r>
        <w:rPr>
          <w:sz w:val="22"/>
          <w:szCs w:val="22"/>
          <w:lang w:val="sr-Cyrl-RS"/>
        </w:rPr>
        <w:t xml:space="preserve">Деспотовачке шуме </w:t>
      </w:r>
      <w:r w:rsidRPr="00452F8D">
        <w:rPr>
          <w:sz w:val="22"/>
          <w:szCs w:val="22"/>
          <w:lang w:val="sr-Cyrl-RS"/>
        </w:rPr>
        <w:t>је следећи :</w:t>
      </w:r>
    </w:p>
    <w:p w14:paraId="2C11A0E1" w14:textId="77777777" w:rsidR="006673AC" w:rsidRPr="006673AC" w:rsidRDefault="006673AC" w:rsidP="00955D18">
      <w:pPr>
        <w:spacing w:before="120" w:after="20"/>
        <w:jc w:val="center"/>
        <w:rPr>
          <w:sz w:val="22"/>
          <w:lang w:val="sr-Cyrl-RS"/>
        </w:rPr>
      </w:pPr>
      <w:r w:rsidRPr="00F11BC3">
        <w:rPr>
          <w:b/>
          <w:i/>
          <w:sz w:val="20"/>
          <w:lang w:val="sr-Cyrl-RS"/>
        </w:rPr>
        <w:t>Табела 4</w:t>
      </w:r>
      <w:r w:rsidR="00F11BC3">
        <w:rPr>
          <w:b/>
          <w:i/>
          <w:sz w:val="20"/>
          <w:lang w:val="sr-Cyrl-RS"/>
        </w:rPr>
        <w:t>1</w:t>
      </w:r>
      <w:r w:rsidRPr="00F11BC3">
        <w:rPr>
          <w:b/>
          <w:i/>
          <w:sz w:val="20"/>
          <w:lang w:val="sr-Cyrl-RS"/>
        </w:rPr>
        <w:t>:</w:t>
      </w:r>
      <w:r w:rsidRPr="006673AC">
        <w:rPr>
          <w:bCs/>
          <w:i/>
          <w:sz w:val="20"/>
          <w:lang w:val="sr-Cyrl-RS"/>
        </w:rPr>
        <w:t>План реконструкције путних праваца</w:t>
      </w:r>
    </w:p>
    <w:tbl>
      <w:tblPr>
        <w:tblW w:w="10746" w:type="dxa"/>
        <w:jc w:val="center"/>
        <w:tblLook w:val="04A0" w:firstRow="1" w:lastRow="0" w:firstColumn="1" w:lastColumn="0" w:noHBand="0" w:noVBand="1"/>
      </w:tblPr>
      <w:tblGrid>
        <w:gridCol w:w="316"/>
        <w:gridCol w:w="2777"/>
        <w:gridCol w:w="1022"/>
        <w:gridCol w:w="1069"/>
        <w:gridCol w:w="557"/>
        <w:gridCol w:w="534"/>
        <w:gridCol w:w="737"/>
        <w:gridCol w:w="621"/>
        <w:gridCol w:w="3328"/>
      </w:tblGrid>
      <w:tr w:rsidR="00520E2F" w:rsidRPr="006620F5" w14:paraId="03A88F4C" w14:textId="77777777" w:rsidTr="008065D9">
        <w:trPr>
          <w:trHeight w:val="195"/>
          <w:jc w:val="center"/>
        </w:trPr>
        <w:tc>
          <w:tcPr>
            <w:tcW w:w="316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89B12B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 </w:t>
            </w:r>
          </w:p>
        </w:tc>
        <w:tc>
          <w:tcPr>
            <w:tcW w:w="2777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5EAC9D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Назив пута</w:t>
            </w:r>
          </w:p>
        </w:tc>
        <w:tc>
          <w:tcPr>
            <w:tcW w:w="997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0910F5C1" w14:textId="41A2319C" w:rsidR="00520E2F" w:rsidRPr="008065D9" w:rsidRDefault="00520E2F" w:rsidP="00BE3774">
            <w:pPr>
              <w:suppressAutoHyphens w:val="0"/>
              <w:jc w:val="center"/>
              <w:rPr>
                <w:sz w:val="20"/>
                <w:lang w:val="sr-Latn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 xml:space="preserve">Кроз комплекс у </w:t>
            </w:r>
            <w:r w:rsidR="008065D9">
              <w:rPr>
                <w:sz w:val="20"/>
                <w:lang w:val="sr-Latn-RS" w:eastAsia="sr-Cyrl-RS"/>
              </w:rPr>
              <w:t>km</w:t>
            </w:r>
          </w:p>
        </w:tc>
        <w:tc>
          <w:tcPr>
            <w:tcW w:w="3328" w:type="dxa"/>
            <w:gridSpan w:val="5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6AB0A41C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Категорија</w:t>
            </w:r>
          </w:p>
        </w:tc>
        <w:tc>
          <w:tcPr>
            <w:tcW w:w="3328" w:type="dxa"/>
            <w:vMerge w:val="restart"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1594AC74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Отвара одељења</w:t>
            </w:r>
          </w:p>
        </w:tc>
      </w:tr>
      <w:tr w:rsidR="00520E2F" w:rsidRPr="006620F5" w14:paraId="3F127F5C" w14:textId="77777777" w:rsidTr="008065D9">
        <w:trPr>
          <w:trHeight w:val="184"/>
          <w:jc w:val="center"/>
        </w:trPr>
        <w:tc>
          <w:tcPr>
            <w:tcW w:w="31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748E1014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777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090BB552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997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2137CD8D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02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74D56DFD" w14:textId="6BABFAD0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Јавни пут (</w:t>
            </w:r>
            <w:r w:rsidR="008065D9">
              <w:rPr>
                <w:sz w:val="20"/>
                <w:lang w:val="sr-Latn-RS" w:eastAsia="sr-Cyrl-RS"/>
              </w:rPr>
              <w:t>km</w:t>
            </w:r>
            <w:r w:rsidRPr="006620F5">
              <w:rPr>
                <w:sz w:val="20"/>
                <w:lang w:val="sr-Cyrl-RS" w:eastAsia="sr-Cyrl-RS"/>
              </w:rPr>
              <w:t>)</w:t>
            </w:r>
          </w:p>
        </w:tc>
        <w:tc>
          <w:tcPr>
            <w:tcW w:w="13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</w:tcPr>
          <w:p w14:paraId="3AE985F6" w14:textId="1FCAEECA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Шумски пут (</w:t>
            </w:r>
            <w:r w:rsidR="008065D9">
              <w:rPr>
                <w:sz w:val="20"/>
                <w:lang w:val="sr-Cyrl-RS" w:eastAsia="sr-Cyrl-RS"/>
              </w:rPr>
              <w:t>km</w:t>
            </w:r>
            <w:r w:rsidRPr="006620F5">
              <w:rPr>
                <w:sz w:val="20"/>
                <w:lang w:val="sr-Cyrl-RS" w:eastAsia="sr-Cyrl-RS"/>
              </w:rPr>
              <w:t>)</w:t>
            </w:r>
          </w:p>
        </w:tc>
        <w:tc>
          <w:tcPr>
            <w:tcW w:w="3328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vAlign w:val="center"/>
          </w:tcPr>
          <w:p w14:paraId="2BC4FC5E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</w:tr>
      <w:tr w:rsidR="00520E2F" w:rsidRPr="006620F5" w14:paraId="2E3B418D" w14:textId="77777777" w:rsidTr="008065D9">
        <w:trPr>
          <w:trHeight w:val="832"/>
          <w:jc w:val="center"/>
        </w:trPr>
        <w:tc>
          <w:tcPr>
            <w:tcW w:w="316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43ACC4C3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2777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56054C99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997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</w:tcPr>
          <w:p w14:paraId="245868AB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  <w:tc>
          <w:tcPr>
            <w:tcW w:w="9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EB42EDA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Асфалтни</w:t>
            </w:r>
          </w:p>
        </w:tc>
        <w:tc>
          <w:tcPr>
            <w:tcW w:w="5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11764D05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Са  коловозом</w:t>
            </w:r>
          </w:p>
        </w:tc>
        <w:tc>
          <w:tcPr>
            <w:tcW w:w="5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02757AFB" w14:textId="77777777" w:rsidR="00520E2F" w:rsidRPr="006620F5" w:rsidRDefault="00520E2F" w:rsidP="00BE3774">
            <w:pPr>
              <w:suppressAutoHyphens w:val="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Без коловоза</w:t>
            </w:r>
          </w:p>
        </w:tc>
        <w:tc>
          <w:tcPr>
            <w:tcW w:w="73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6FFBB191" w14:textId="77777777" w:rsidR="00520E2F" w:rsidRPr="006620F5" w:rsidRDefault="00520E2F" w:rsidP="00BE3774">
            <w:pPr>
              <w:suppressAutoHyphens w:val="0"/>
              <w:ind w:firstLineChars="100" w:firstLine="20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Са коловозом</w:t>
            </w:r>
          </w:p>
        </w:tc>
        <w:tc>
          <w:tcPr>
            <w:tcW w:w="56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</w:tcPr>
          <w:p w14:paraId="25D80556" w14:textId="77777777" w:rsidR="00520E2F" w:rsidRPr="006620F5" w:rsidRDefault="00520E2F" w:rsidP="00BE3774">
            <w:pPr>
              <w:suppressAutoHyphens w:val="0"/>
              <w:ind w:firstLineChars="100" w:firstLine="200"/>
              <w:jc w:val="center"/>
              <w:rPr>
                <w:sz w:val="20"/>
                <w:lang w:val="sr-Cyrl-RS" w:eastAsia="sr-Cyrl-RS"/>
              </w:rPr>
            </w:pPr>
            <w:r w:rsidRPr="006620F5">
              <w:rPr>
                <w:sz w:val="20"/>
                <w:lang w:val="sr-Cyrl-RS" w:eastAsia="sr-Cyrl-RS"/>
              </w:rPr>
              <w:t>Без коловоза</w:t>
            </w:r>
          </w:p>
        </w:tc>
        <w:tc>
          <w:tcPr>
            <w:tcW w:w="3328" w:type="dxa"/>
            <w:vMerge/>
            <w:tcBorders>
              <w:top w:val="double" w:sz="6" w:space="0" w:color="auto"/>
              <w:left w:val="single" w:sz="4" w:space="0" w:color="auto"/>
              <w:bottom w:val="double" w:sz="6" w:space="0" w:color="000000"/>
              <w:right w:val="double" w:sz="6" w:space="0" w:color="auto"/>
            </w:tcBorders>
            <w:vAlign w:val="center"/>
          </w:tcPr>
          <w:p w14:paraId="6B516FCF" w14:textId="77777777" w:rsidR="00520E2F" w:rsidRPr="006620F5" w:rsidRDefault="00520E2F" w:rsidP="00BE3774">
            <w:pPr>
              <w:suppressAutoHyphens w:val="0"/>
              <w:rPr>
                <w:sz w:val="20"/>
                <w:lang w:val="sr-Cyrl-RS" w:eastAsia="sr-Cyrl-RS"/>
              </w:rPr>
            </w:pPr>
          </w:p>
        </w:tc>
      </w:tr>
      <w:tr w:rsidR="00520E2F" w:rsidRPr="006620F5" w14:paraId="5996E029" w14:textId="77777777" w:rsidTr="008065D9">
        <w:trPr>
          <w:trHeight w:val="1143"/>
          <w:jc w:val="center"/>
        </w:trPr>
        <w:tc>
          <w:tcPr>
            <w:tcW w:w="316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E80AF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sr-Cyrl-RS"/>
              </w:rPr>
              <w:lastRenderedPageBreak/>
              <w:t>1</w:t>
            </w:r>
          </w:p>
        </w:tc>
        <w:tc>
          <w:tcPr>
            <w:tcW w:w="277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B97D6" w14:textId="346E220D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Двориште</w:t>
            </w:r>
            <w:r w:rsidRPr="006620F5">
              <w:rPr>
                <w:sz w:val="18"/>
                <w:szCs w:val="18"/>
                <w:lang w:eastAsia="en-US"/>
              </w:rPr>
              <w:t>-</w:t>
            </w:r>
            <w:r w:rsidRPr="006620F5">
              <w:rPr>
                <w:sz w:val="18"/>
                <w:szCs w:val="18"/>
                <w:lang w:val="sr-Cyrl-RS" w:eastAsia="en-US"/>
              </w:rPr>
              <w:t>Велика соколица</w:t>
            </w:r>
          </w:p>
        </w:tc>
        <w:tc>
          <w:tcPr>
            <w:tcW w:w="99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ECB38D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2,60</w:t>
            </w:r>
          </w:p>
        </w:tc>
        <w:tc>
          <w:tcPr>
            <w:tcW w:w="9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B0F4A6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A668A2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8F102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12B19E" w14:textId="77777777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34D6B5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2,60</w:t>
            </w:r>
          </w:p>
        </w:tc>
        <w:tc>
          <w:tcPr>
            <w:tcW w:w="3328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7E1DD590" w14:textId="355B6C61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eastAsia="en-US"/>
              </w:rPr>
              <w:t>28-30,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58</w:t>
            </w:r>
            <w:r w:rsidRPr="006620F5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 xml:space="preserve">оделења </w:t>
            </w:r>
            <w:r w:rsidR="008065D9">
              <w:rPr>
                <w:sz w:val="18"/>
                <w:szCs w:val="18"/>
                <w:lang w:val="sr-Cyrl-RS" w:eastAsia="sr-Cyrl-RS"/>
              </w:rPr>
              <w:t>Г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>Ј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>Деспотовачких шума</w:t>
            </w:r>
          </w:p>
        </w:tc>
      </w:tr>
      <w:tr w:rsidR="00520E2F" w:rsidRPr="006620F5" w14:paraId="1B3DECD2" w14:textId="77777777" w:rsidTr="008065D9">
        <w:trPr>
          <w:trHeight w:val="1089"/>
          <w:jc w:val="center"/>
        </w:trPr>
        <w:tc>
          <w:tcPr>
            <w:tcW w:w="316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225FA3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sr-Cyrl-RS"/>
              </w:rPr>
              <w:t>2</w:t>
            </w:r>
          </w:p>
        </w:tc>
        <w:tc>
          <w:tcPr>
            <w:tcW w:w="277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BA26B" w14:textId="77777777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sr-Cyrl-RS"/>
              </w:rPr>
            </w:pPr>
            <w:r>
              <w:rPr>
                <w:sz w:val="18"/>
                <w:szCs w:val="18"/>
                <w:lang w:val="sr-Cyrl-RS" w:eastAsia="en-US"/>
              </w:rPr>
              <w:t>Пањевац-Рапатна</w:t>
            </w:r>
          </w:p>
        </w:tc>
        <w:tc>
          <w:tcPr>
            <w:tcW w:w="99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52B12C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5,</w:t>
            </w:r>
            <w:r>
              <w:rPr>
                <w:sz w:val="18"/>
                <w:szCs w:val="18"/>
                <w:lang w:val="sr-Cyrl-RS" w:eastAsia="en-US"/>
              </w:rPr>
              <w:t>8</w:t>
            </w:r>
            <w:r w:rsidRPr="006620F5">
              <w:rPr>
                <w:sz w:val="18"/>
                <w:szCs w:val="18"/>
                <w:lang w:val="sr-Cyrl-RS" w:eastAsia="en-US"/>
              </w:rPr>
              <w:t>0</w:t>
            </w:r>
          </w:p>
        </w:tc>
        <w:tc>
          <w:tcPr>
            <w:tcW w:w="9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63B7B4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8B629D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52DC01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CEEA55" w14:textId="77777777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008742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5,</w:t>
            </w:r>
            <w:r>
              <w:rPr>
                <w:sz w:val="18"/>
                <w:szCs w:val="18"/>
                <w:lang w:val="sr-Cyrl-RS" w:eastAsia="en-US"/>
              </w:rPr>
              <w:t>8</w:t>
            </w:r>
            <w:r w:rsidRPr="006620F5">
              <w:rPr>
                <w:sz w:val="18"/>
                <w:szCs w:val="18"/>
                <w:lang w:val="sr-Cyrl-RS" w:eastAsia="en-US"/>
              </w:rPr>
              <w:t>0</w:t>
            </w:r>
          </w:p>
        </w:tc>
        <w:tc>
          <w:tcPr>
            <w:tcW w:w="3328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6C51DAA5" w14:textId="26BBD0C2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eastAsia="en-US"/>
              </w:rPr>
              <w:t>11,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13,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14,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15,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16,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17</w:t>
            </w:r>
            <w:r w:rsidRPr="006620F5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 xml:space="preserve">оделења </w:t>
            </w:r>
            <w:r w:rsidR="008065D9">
              <w:rPr>
                <w:sz w:val="18"/>
                <w:szCs w:val="18"/>
                <w:lang w:val="sr-Cyrl-RS" w:eastAsia="sr-Cyrl-RS"/>
              </w:rPr>
              <w:t>Г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>Ј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>Деспотовачких шума</w:t>
            </w:r>
          </w:p>
        </w:tc>
      </w:tr>
      <w:tr w:rsidR="00520E2F" w:rsidRPr="006620F5" w14:paraId="792D7459" w14:textId="77777777" w:rsidTr="008065D9">
        <w:trPr>
          <w:trHeight w:val="1089"/>
          <w:jc w:val="center"/>
        </w:trPr>
        <w:tc>
          <w:tcPr>
            <w:tcW w:w="316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2F7F3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sr-Cyrl-RS"/>
              </w:rPr>
              <w:t>3</w:t>
            </w:r>
          </w:p>
        </w:tc>
        <w:tc>
          <w:tcPr>
            <w:tcW w:w="277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EFFF1" w14:textId="20BD0366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Стењевац-Ђула</w:t>
            </w:r>
          </w:p>
        </w:tc>
        <w:tc>
          <w:tcPr>
            <w:tcW w:w="99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0D9226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4,00</w:t>
            </w:r>
          </w:p>
        </w:tc>
        <w:tc>
          <w:tcPr>
            <w:tcW w:w="9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C8E3B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5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D9196C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B0E940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F10BC0" w14:textId="77777777" w:rsidR="00520E2F" w:rsidRPr="006620F5" w:rsidRDefault="00520E2F" w:rsidP="00BE3774">
            <w:pPr>
              <w:suppressAutoHyphens w:val="0"/>
              <w:rPr>
                <w:sz w:val="18"/>
                <w:szCs w:val="18"/>
                <w:lang w:val="sr-Cyrl-RS" w:eastAsia="en-US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5C9F60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val="sr-Cyrl-RS" w:eastAsia="en-US"/>
              </w:rPr>
              <w:t>4,00</w:t>
            </w:r>
          </w:p>
        </w:tc>
        <w:tc>
          <w:tcPr>
            <w:tcW w:w="3328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</w:tcPr>
          <w:p w14:paraId="025B0723" w14:textId="07B1279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en-US"/>
              </w:rPr>
            </w:pPr>
            <w:r w:rsidRPr="006620F5">
              <w:rPr>
                <w:sz w:val="18"/>
                <w:szCs w:val="18"/>
                <w:lang w:eastAsia="en-US"/>
              </w:rPr>
              <w:t>46,</w:t>
            </w:r>
            <w:r w:rsidR="008065D9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eastAsia="en-US"/>
              </w:rPr>
              <w:t>47</w:t>
            </w:r>
            <w:r w:rsidRPr="006620F5">
              <w:rPr>
                <w:sz w:val="18"/>
                <w:szCs w:val="18"/>
                <w:lang w:val="sr-Cyrl-RS" w:eastAsia="en-U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 xml:space="preserve">оделења </w:t>
            </w:r>
            <w:r w:rsidR="008065D9">
              <w:rPr>
                <w:sz w:val="18"/>
                <w:szCs w:val="18"/>
                <w:lang w:val="sr-Cyrl-RS" w:eastAsia="sr-Cyrl-RS"/>
              </w:rPr>
              <w:t>Г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>Ј</w:t>
            </w:r>
            <w:r w:rsidRPr="006620F5">
              <w:rPr>
                <w:sz w:val="18"/>
                <w:szCs w:val="18"/>
                <w:lang w:val="sr-Cyrl-RS" w:eastAsia="sr-Cyrl-RS"/>
              </w:rPr>
              <w:t>.</w:t>
            </w:r>
            <w:r w:rsidR="008065D9">
              <w:rPr>
                <w:sz w:val="18"/>
                <w:szCs w:val="18"/>
                <w:lang w:val="sr-Cyrl-RS" w:eastAsia="sr-Cyrl-RS"/>
              </w:rPr>
              <w:t xml:space="preserve"> </w:t>
            </w:r>
            <w:r w:rsidRPr="006620F5">
              <w:rPr>
                <w:sz w:val="18"/>
                <w:szCs w:val="18"/>
                <w:lang w:val="sr-Cyrl-RS" w:eastAsia="sr-Cyrl-RS"/>
              </w:rPr>
              <w:t>Деспотовачких шума</w:t>
            </w:r>
          </w:p>
        </w:tc>
      </w:tr>
      <w:tr w:rsidR="00520E2F" w:rsidRPr="006620F5" w14:paraId="585299F1" w14:textId="77777777" w:rsidTr="008065D9">
        <w:trPr>
          <w:trHeight w:val="357"/>
          <w:jc w:val="center"/>
        </w:trPr>
        <w:tc>
          <w:tcPr>
            <w:tcW w:w="316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D561BC" w14:textId="77777777" w:rsidR="00520E2F" w:rsidRPr="006620F5" w:rsidRDefault="00520E2F" w:rsidP="00BE3774">
            <w:pPr>
              <w:suppressAutoHyphens w:val="0"/>
              <w:jc w:val="center"/>
              <w:rPr>
                <w:sz w:val="18"/>
                <w:szCs w:val="18"/>
                <w:lang w:val="sr-Cyrl-RS" w:eastAsia="sr-Cyrl-RS"/>
              </w:rPr>
            </w:pPr>
            <w:r w:rsidRPr="006620F5">
              <w:rPr>
                <w:sz w:val="18"/>
                <w:szCs w:val="18"/>
                <w:lang w:val="sr-Cyrl-RS" w:eastAsia="sr-Cyrl-RS"/>
              </w:rPr>
              <w:t> </w:t>
            </w:r>
          </w:p>
        </w:tc>
        <w:tc>
          <w:tcPr>
            <w:tcW w:w="277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34D54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Укупно:</w:t>
            </w:r>
          </w:p>
        </w:tc>
        <w:tc>
          <w:tcPr>
            <w:tcW w:w="99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8A55CD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1</w:t>
            </w:r>
            <w:r>
              <w:rPr>
                <w:b/>
                <w:bCs/>
                <w:sz w:val="18"/>
                <w:szCs w:val="18"/>
                <w:lang w:val="sr-Cyrl-RS" w:eastAsia="sr-Cyrl-RS"/>
              </w:rPr>
              <w:t>2</w:t>
            </w: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,</w:t>
            </w:r>
            <w:r>
              <w:rPr>
                <w:b/>
                <w:bCs/>
                <w:sz w:val="18"/>
                <w:szCs w:val="18"/>
                <w:lang w:val="sr-Cyrl-RS" w:eastAsia="sr-Cyrl-RS"/>
              </w:rPr>
              <w:t>4</w:t>
            </w: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0</w:t>
            </w:r>
          </w:p>
        </w:tc>
        <w:tc>
          <w:tcPr>
            <w:tcW w:w="93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0A5B7C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</w:p>
        </w:tc>
        <w:tc>
          <w:tcPr>
            <w:tcW w:w="55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647EDD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</w:p>
        </w:tc>
        <w:tc>
          <w:tcPr>
            <w:tcW w:w="534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639D74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</w:p>
        </w:tc>
        <w:tc>
          <w:tcPr>
            <w:tcW w:w="737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9C5BAF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</w:p>
        </w:tc>
        <w:tc>
          <w:tcPr>
            <w:tcW w:w="566" w:type="dxa"/>
            <w:tcBorders>
              <w:top w:val="double" w:sz="6" w:space="0" w:color="auto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61BAB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1</w:t>
            </w:r>
            <w:r>
              <w:rPr>
                <w:b/>
                <w:bCs/>
                <w:sz w:val="18"/>
                <w:szCs w:val="18"/>
                <w:lang w:val="sr-Cyrl-RS" w:eastAsia="sr-Cyrl-RS"/>
              </w:rPr>
              <w:t>2</w:t>
            </w: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,</w:t>
            </w:r>
            <w:r>
              <w:rPr>
                <w:b/>
                <w:bCs/>
                <w:sz w:val="18"/>
                <w:szCs w:val="18"/>
                <w:lang w:val="sr-Cyrl-RS" w:eastAsia="sr-Cyrl-RS"/>
              </w:rPr>
              <w:t>4</w:t>
            </w: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0</w:t>
            </w:r>
          </w:p>
        </w:tc>
        <w:tc>
          <w:tcPr>
            <w:tcW w:w="3328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noWrap/>
            <w:vAlign w:val="center"/>
          </w:tcPr>
          <w:p w14:paraId="521059D1" w14:textId="77777777" w:rsidR="00520E2F" w:rsidRPr="006620F5" w:rsidRDefault="00520E2F" w:rsidP="00BE3774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sr-Cyrl-RS" w:eastAsia="sr-Cyrl-RS"/>
              </w:rPr>
            </w:pPr>
            <w:r w:rsidRPr="006620F5">
              <w:rPr>
                <w:b/>
                <w:bCs/>
                <w:sz w:val="18"/>
                <w:szCs w:val="18"/>
                <w:lang w:val="sr-Cyrl-RS" w:eastAsia="sr-Cyrl-RS"/>
              </w:rPr>
              <w:t>12 одељења</w:t>
            </w:r>
          </w:p>
        </w:tc>
      </w:tr>
    </w:tbl>
    <w:p w14:paraId="1862F0E2" w14:textId="576E22B3" w:rsidR="006254FB" w:rsidRDefault="006254FB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</w:p>
    <w:p w14:paraId="090738DB" w14:textId="52BA0A3D" w:rsidR="008065D9" w:rsidRPr="00452F8D" w:rsidRDefault="008065D9" w:rsidP="00076441">
      <w:pPr>
        <w:ind w:firstLine="720"/>
        <w:jc w:val="both"/>
        <w:rPr>
          <w:bCs/>
          <w:sz w:val="22"/>
          <w:szCs w:val="22"/>
          <w:lang w:val="sr-Cyrl-RS"/>
        </w:rPr>
      </w:pPr>
      <w:r w:rsidRPr="00452F8D">
        <w:rPr>
          <w:bCs/>
          <w:sz w:val="22"/>
          <w:szCs w:val="22"/>
          <w:lang w:val="sr-Cyrl-RS"/>
        </w:rPr>
        <w:t>Планираним радовима на реконструкцији пут</w:t>
      </w:r>
      <w:r>
        <w:rPr>
          <w:bCs/>
          <w:sz w:val="22"/>
          <w:szCs w:val="22"/>
        </w:rPr>
        <w:t>e</w:t>
      </w:r>
      <w:r>
        <w:rPr>
          <w:bCs/>
          <w:sz w:val="22"/>
          <w:szCs w:val="22"/>
          <w:lang w:val="sr-Cyrl-RS"/>
        </w:rPr>
        <w:t>в</w:t>
      </w:r>
      <w:r w:rsidRPr="00452F8D">
        <w:rPr>
          <w:bCs/>
          <w:sz w:val="22"/>
          <w:szCs w:val="22"/>
          <w:lang w:val="sr-Cyrl-RS"/>
        </w:rPr>
        <w:t>а би се решила оштећења на путу која се сваке године јављају и захтевају радове одржавања</w:t>
      </w:r>
      <w:r w:rsidR="00076441">
        <w:rPr>
          <w:bCs/>
          <w:sz w:val="22"/>
          <w:szCs w:val="22"/>
          <w:lang w:val="sr-Latn-RS"/>
        </w:rPr>
        <w:t>,</w:t>
      </w:r>
      <w:r w:rsidRPr="00452F8D">
        <w:rPr>
          <w:bCs/>
          <w:sz w:val="22"/>
          <w:szCs w:val="22"/>
          <w:lang w:val="sr-Cyrl-RS"/>
        </w:rPr>
        <w:t xml:space="preserve"> а настају највише због тога што на </w:t>
      </w:r>
      <w:r>
        <w:rPr>
          <w:bCs/>
          <w:sz w:val="22"/>
          <w:szCs w:val="22"/>
          <w:lang w:val="sr-Cyrl-RS"/>
        </w:rPr>
        <w:t xml:space="preserve">овим </w:t>
      </w:r>
      <w:r w:rsidRPr="00452F8D">
        <w:rPr>
          <w:bCs/>
          <w:sz w:val="22"/>
          <w:szCs w:val="22"/>
          <w:lang w:val="sr-Cyrl-RS"/>
        </w:rPr>
        <w:t>пут</w:t>
      </w:r>
      <w:r>
        <w:rPr>
          <w:bCs/>
          <w:sz w:val="22"/>
          <w:szCs w:val="22"/>
          <w:lang w:val="sr-Cyrl-RS"/>
        </w:rPr>
        <w:t>евима</w:t>
      </w:r>
      <w:r w:rsidRPr="00452F8D">
        <w:rPr>
          <w:bCs/>
          <w:sz w:val="22"/>
          <w:szCs w:val="22"/>
          <w:lang w:val="sr-Cyrl-RS"/>
        </w:rPr>
        <w:t xml:space="preserve"> не постоје одводни канали. </w:t>
      </w:r>
    </w:p>
    <w:p w14:paraId="5C0CA223" w14:textId="77777777" w:rsidR="00376251" w:rsidRPr="00376251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bookmarkStart w:id="48" w:name="_Toc289938943"/>
      <w:bookmarkStart w:id="49" w:name="_Toc289939206"/>
      <w:bookmarkStart w:id="50" w:name="_Toc303339621"/>
      <w:bookmarkStart w:id="51" w:name="_Toc410726824"/>
    </w:p>
    <w:p w14:paraId="7B51081B" w14:textId="4DE4C2A9" w:rsidR="00376251" w:rsidRPr="00CF6414" w:rsidRDefault="00376251" w:rsidP="00376251">
      <w:pPr>
        <w:numPr>
          <w:ilvl w:val="0"/>
          <w:numId w:val="1"/>
        </w:numPr>
        <w:ind w:firstLine="709"/>
        <w:jc w:val="both"/>
        <w:rPr>
          <w:bCs/>
          <w:sz w:val="22"/>
          <w:lang w:val="sr-Cyrl-RS"/>
        </w:rPr>
      </w:pPr>
      <w:r w:rsidRPr="00CF6414">
        <w:rPr>
          <w:bCs/>
          <w:sz w:val="22"/>
          <w:szCs w:val="22"/>
          <w:lang w:val="sr-Cyrl-RS"/>
        </w:rPr>
        <w:t>Поред ових радова потребно је вршити редовно одржавање свих шумских путева</w:t>
      </w:r>
      <w:r w:rsidRPr="00CF6414">
        <w:rPr>
          <w:bCs/>
          <w:sz w:val="22"/>
          <w:szCs w:val="22"/>
          <w:lang w:val="sr-Latn-RS"/>
        </w:rPr>
        <w:t xml:space="preserve"> </w:t>
      </w:r>
      <w:r w:rsidRPr="00CF6414">
        <w:rPr>
          <w:bCs/>
          <w:sz w:val="22"/>
          <w:szCs w:val="22"/>
          <w:lang w:val="sr-Cyrl-RS"/>
        </w:rPr>
        <w:t>што</w:t>
      </w:r>
      <w:r w:rsidRPr="00CF6414">
        <w:rPr>
          <w:bCs/>
          <w:sz w:val="22"/>
          <w:lang w:val="sr-Cyrl-RS"/>
        </w:rPr>
        <w:t xml:space="preserve"> подразумева :</w:t>
      </w:r>
    </w:p>
    <w:p w14:paraId="6EB0F056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</w:p>
    <w:p w14:paraId="15010F40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r w:rsidRPr="00CF6414">
        <w:rPr>
          <w:bCs/>
          <w:sz w:val="22"/>
          <w:lang w:val="sr-Cyrl-RS"/>
        </w:rPr>
        <w:t>- крчење шибља на коловозу или шкарпи пута ,</w:t>
      </w:r>
    </w:p>
    <w:p w14:paraId="64B2D567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r w:rsidRPr="00CF6414">
        <w:rPr>
          <w:bCs/>
          <w:sz w:val="22"/>
          <w:lang w:val="sr-Cyrl-RS"/>
        </w:rPr>
        <w:t>- сеча стабала у делу шкарпе пута или на горњој ивици шкарпе пута која својим положајем прете да    падну на пут и угрозе безбедност учесника у саобраћају,</w:t>
      </w:r>
    </w:p>
    <w:p w14:paraId="3BB1B160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r w:rsidRPr="00CF6414">
        <w:rPr>
          <w:bCs/>
          <w:sz w:val="22"/>
          <w:lang w:val="sr-Cyrl-RS"/>
        </w:rPr>
        <w:t>- чишћење одводних канала и ригола</w:t>
      </w:r>
    </w:p>
    <w:p w14:paraId="2AEE8B5D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r w:rsidRPr="00CF6414">
        <w:rPr>
          <w:bCs/>
          <w:sz w:val="22"/>
          <w:lang w:val="sr-Cyrl-RS"/>
        </w:rPr>
        <w:t xml:space="preserve">- чишћење пропуста на путу </w:t>
      </w:r>
    </w:p>
    <w:p w14:paraId="1C65404F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Cyrl-RS"/>
        </w:rPr>
      </w:pPr>
      <w:r w:rsidRPr="00CF6414">
        <w:rPr>
          <w:bCs/>
          <w:sz w:val="22"/>
          <w:lang w:val="sr-Cyrl-RS"/>
        </w:rPr>
        <w:t xml:space="preserve">- попуњавање ударних рупа каменим агрегатом </w:t>
      </w:r>
    </w:p>
    <w:p w14:paraId="7360E226" w14:textId="77777777" w:rsidR="00376251" w:rsidRPr="00CF6414" w:rsidRDefault="00376251" w:rsidP="00376251">
      <w:pPr>
        <w:numPr>
          <w:ilvl w:val="0"/>
          <w:numId w:val="1"/>
        </w:numPr>
        <w:jc w:val="both"/>
        <w:rPr>
          <w:bCs/>
          <w:sz w:val="22"/>
          <w:lang w:val="sr-Latn-CS"/>
        </w:rPr>
      </w:pPr>
      <w:r w:rsidRPr="00CF6414">
        <w:rPr>
          <w:bCs/>
          <w:sz w:val="22"/>
          <w:lang w:val="sr-Cyrl-RS"/>
        </w:rPr>
        <w:t xml:space="preserve">- уређење постељице коловоза грубим и финим планирањем каменог агрегата  </w:t>
      </w:r>
    </w:p>
    <w:p w14:paraId="7510146B" w14:textId="0CCA394B" w:rsidR="0076318C" w:rsidRPr="00F80553" w:rsidRDefault="00076441" w:rsidP="00F80553">
      <w:pPr>
        <w:pStyle w:val="Heading1"/>
        <w:rPr>
          <w:sz w:val="32"/>
          <w:szCs w:val="32"/>
        </w:rPr>
      </w:pPr>
      <w:r>
        <w:rPr>
          <w:lang w:val="sr-Cyrl-RS"/>
        </w:rPr>
        <w:br w:type="page"/>
      </w:r>
      <w:bookmarkStart w:id="52" w:name="_Toc201830823"/>
      <w:bookmarkEnd w:id="48"/>
      <w:bookmarkEnd w:id="49"/>
      <w:bookmarkEnd w:id="50"/>
      <w:bookmarkEnd w:id="51"/>
      <w:r w:rsidR="00F80553" w:rsidRPr="00F80553">
        <w:rPr>
          <w:sz w:val="32"/>
          <w:szCs w:val="32"/>
        </w:rPr>
        <w:lastRenderedPageBreak/>
        <w:t>8.0 СМЕРНИЦЕ</w:t>
      </w:r>
      <w:bookmarkEnd w:id="52"/>
    </w:p>
    <w:p w14:paraId="04EC351A" w14:textId="77777777" w:rsidR="0076318C" w:rsidRPr="000C14D9" w:rsidRDefault="0076318C" w:rsidP="00955D18">
      <w:pPr>
        <w:pStyle w:val="Heading2"/>
        <w:tabs>
          <w:tab w:val="clear" w:pos="0"/>
          <w:tab w:val="num" w:pos="720"/>
        </w:tabs>
        <w:spacing w:before="120" w:after="120"/>
        <w:ind w:firstLine="720"/>
        <w:rPr>
          <w:iCs/>
          <w:sz w:val="28"/>
          <w:szCs w:val="28"/>
          <w:lang w:val="sr-Cyrl-RS"/>
        </w:rPr>
      </w:pPr>
      <w:bookmarkStart w:id="53" w:name="_Toc201830824"/>
      <w:r w:rsidRPr="000C14D9">
        <w:rPr>
          <w:iCs/>
          <w:sz w:val="28"/>
          <w:szCs w:val="28"/>
          <w:lang w:val="sr-Cyrl-RS"/>
        </w:rPr>
        <w:t>8.</w:t>
      </w:r>
      <w:r w:rsidRPr="00AF0FD0">
        <w:rPr>
          <w:iCs/>
          <w:sz w:val="28"/>
          <w:szCs w:val="28"/>
          <w:lang w:val="sr-Cyrl-RS"/>
        </w:rPr>
        <w:t>13.</w:t>
      </w:r>
      <w:r w:rsidR="000C14D9" w:rsidRPr="00AF0FD0">
        <w:rPr>
          <w:iCs/>
          <w:sz w:val="28"/>
          <w:szCs w:val="28"/>
          <w:lang w:val="sr-Cyrl-RS"/>
        </w:rPr>
        <w:tab/>
      </w:r>
      <w:r w:rsidRPr="00AF0FD0">
        <w:rPr>
          <w:iCs/>
          <w:sz w:val="28"/>
          <w:szCs w:val="28"/>
          <w:lang w:val="sr-Cyrl-RS"/>
        </w:rPr>
        <w:t>Смернице за реконструкцију и изградњу шумских путева</w:t>
      </w:r>
      <w:bookmarkStart w:id="54" w:name="_Toc241997918"/>
      <w:bookmarkStart w:id="55" w:name="_Toc289938950"/>
      <w:bookmarkStart w:id="56" w:name="_Toc289939213"/>
      <w:bookmarkStart w:id="57" w:name="_Toc303339645"/>
      <w:bookmarkStart w:id="58" w:name="_Toc410726843"/>
      <w:bookmarkEnd w:id="53"/>
    </w:p>
    <w:p w14:paraId="74BDCD08" w14:textId="77777777" w:rsidR="00A10518" w:rsidRPr="0052786D" w:rsidRDefault="00A10518" w:rsidP="00955D18">
      <w:pPr>
        <w:rPr>
          <w:sz w:val="22"/>
          <w:szCs w:val="22"/>
          <w:lang w:val="sr-Cyrl-RS"/>
        </w:rPr>
      </w:pPr>
    </w:p>
    <w:p w14:paraId="306F9AA7" w14:textId="21607005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t>На основу правилника о ближим условима, као и начину доделе и коришћења средстава из годишњег програма коришћења средстава Буџетског фонда за шуме Републике Србије и Буџетског фонда за шуме аутономне покрајине</w:t>
      </w:r>
      <w:r w:rsidR="00FC5DA2">
        <w:rPr>
          <w:bCs/>
          <w:sz w:val="22"/>
          <w:szCs w:val="22"/>
          <w:lang w:val="sr-Cyrl-RS"/>
        </w:rPr>
        <w:t xml:space="preserve"> </w:t>
      </w:r>
      <w:r w:rsidRPr="0052786D">
        <w:rPr>
          <w:bCs/>
          <w:sz w:val="22"/>
          <w:szCs w:val="22"/>
          <w:lang w:val="sr-Cyrl-RS"/>
        </w:rPr>
        <w:t>(„Сл.гл.</w:t>
      </w:r>
      <w:r w:rsidR="00FC5DA2">
        <w:rPr>
          <w:bCs/>
          <w:sz w:val="22"/>
          <w:szCs w:val="22"/>
          <w:lang w:val="sr-Cyrl-RS"/>
        </w:rPr>
        <w:t xml:space="preserve"> </w:t>
      </w:r>
      <w:r w:rsidRPr="0052786D">
        <w:rPr>
          <w:bCs/>
          <w:sz w:val="22"/>
          <w:szCs w:val="22"/>
          <w:lang w:val="sr-Cyrl-RS"/>
        </w:rPr>
        <w:t>РС“ бр.</w:t>
      </w:r>
      <w:r w:rsidR="00F17BDC">
        <w:rPr>
          <w:bCs/>
          <w:sz w:val="22"/>
          <w:szCs w:val="22"/>
          <w:lang w:val="sr-Cyrl-RS"/>
        </w:rPr>
        <w:t xml:space="preserve"> </w:t>
      </w:r>
      <w:r w:rsidRPr="0052786D">
        <w:rPr>
          <w:bCs/>
          <w:sz w:val="22"/>
          <w:szCs w:val="22"/>
          <w:lang w:val="sr-Cyrl-RS"/>
        </w:rPr>
        <w:t>17/</w:t>
      </w:r>
      <w:r w:rsidR="00F42090">
        <w:rPr>
          <w:bCs/>
          <w:sz w:val="22"/>
          <w:szCs w:val="22"/>
          <w:lang w:val="sr-Cyrl-RS"/>
        </w:rPr>
        <w:t>20</w:t>
      </w:r>
      <w:r w:rsidRPr="0052786D">
        <w:rPr>
          <w:bCs/>
          <w:sz w:val="22"/>
          <w:szCs w:val="22"/>
          <w:lang w:val="sr-Cyrl-RS"/>
        </w:rPr>
        <w:t>13</w:t>
      </w:r>
      <w:r w:rsidR="00F42090">
        <w:rPr>
          <w:bCs/>
          <w:sz w:val="22"/>
          <w:szCs w:val="22"/>
          <w:lang w:val="sr-Cyrl-RS"/>
        </w:rPr>
        <w:t xml:space="preserve"> и 20/2016</w:t>
      </w:r>
      <w:r w:rsidRPr="0052786D">
        <w:rPr>
          <w:bCs/>
          <w:sz w:val="22"/>
          <w:szCs w:val="22"/>
          <w:lang w:val="sr-Cyrl-RS"/>
        </w:rPr>
        <w:t>), Главни пројекат за реконструкцију постојећег шумског пута и санацију оштећења дела шумског пута садржи техничку документацију са подацима из члана 7. Тач. 2), 3), 4), 5)</w:t>
      </w:r>
      <w:r w:rsidR="00FC5DA2">
        <w:rPr>
          <w:bCs/>
          <w:sz w:val="22"/>
          <w:szCs w:val="22"/>
          <w:lang w:val="sr-Cyrl-RS"/>
        </w:rPr>
        <w:t>,</w:t>
      </w:r>
      <w:r w:rsidRPr="0052786D">
        <w:rPr>
          <w:bCs/>
          <w:sz w:val="22"/>
          <w:szCs w:val="22"/>
          <w:lang w:val="sr-Cyrl-RS"/>
        </w:rPr>
        <w:t xml:space="preserve"> 7), 8), 9), 10), 11)</w:t>
      </w:r>
      <w:r w:rsidR="00FC5DA2">
        <w:rPr>
          <w:bCs/>
          <w:sz w:val="22"/>
          <w:szCs w:val="22"/>
          <w:lang w:val="sr-Cyrl-RS"/>
        </w:rPr>
        <w:t>,</w:t>
      </w:r>
      <w:r w:rsidRPr="0052786D">
        <w:rPr>
          <w:bCs/>
          <w:sz w:val="22"/>
          <w:szCs w:val="22"/>
          <w:lang w:val="sr-Cyrl-RS"/>
        </w:rPr>
        <w:t xml:space="preserve"> 12), 13), 14), 15) и 16) овог</w:t>
      </w:r>
      <w:r w:rsidRPr="0052786D">
        <w:rPr>
          <w:bCs/>
          <w:spacing w:val="-10"/>
          <w:sz w:val="22"/>
          <w:szCs w:val="22"/>
          <w:lang w:val="sr-Cyrl-RS"/>
        </w:rPr>
        <w:t xml:space="preserve"> </w:t>
      </w:r>
      <w:r w:rsidRPr="0052786D">
        <w:rPr>
          <w:bCs/>
          <w:sz w:val="22"/>
          <w:szCs w:val="22"/>
          <w:lang w:val="sr-Cyrl-RS"/>
        </w:rPr>
        <w:t>правилника.</w:t>
      </w:r>
    </w:p>
    <w:p w14:paraId="448CBE20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</w:p>
    <w:p w14:paraId="6666BA13" w14:textId="77777777" w:rsidR="0076318C" w:rsidRPr="0052786D" w:rsidRDefault="0076318C" w:rsidP="00955D18">
      <w:pPr>
        <w:spacing w:after="60"/>
        <w:ind w:firstLine="720"/>
        <w:jc w:val="both"/>
        <w:rPr>
          <w:b/>
          <w:sz w:val="22"/>
          <w:szCs w:val="22"/>
          <w:u w:val="single"/>
          <w:lang w:val="sr-Cyrl-RS"/>
        </w:rPr>
      </w:pPr>
      <w:r w:rsidRPr="0052786D">
        <w:rPr>
          <w:b/>
          <w:sz w:val="22"/>
          <w:szCs w:val="22"/>
          <w:u w:val="single"/>
          <w:lang w:val="sr-Cyrl-RS"/>
        </w:rPr>
        <w:t>Изградња прве фазе Ф-</w:t>
      </w:r>
      <w:r w:rsidR="009709EB" w:rsidRPr="0052786D">
        <w:rPr>
          <w:b/>
          <w:sz w:val="22"/>
          <w:szCs w:val="22"/>
          <w:u w:val="single"/>
          <w:lang w:val="sr-Latn-RS"/>
        </w:rPr>
        <w:t>I</w:t>
      </w:r>
      <w:r w:rsidRPr="0052786D">
        <w:rPr>
          <w:b/>
          <w:sz w:val="22"/>
          <w:szCs w:val="22"/>
          <w:u w:val="single"/>
          <w:lang w:val="sr-Cyrl-RS"/>
        </w:rPr>
        <w:t xml:space="preserve"> меки камионски пут</w:t>
      </w:r>
    </w:p>
    <w:p w14:paraId="0DFD4CB0" w14:textId="77777777" w:rsidR="0076318C" w:rsidRPr="0052786D" w:rsidRDefault="0076318C" w:rsidP="00955D18">
      <w:pPr>
        <w:spacing w:after="60"/>
        <w:ind w:firstLine="720"/>
        <w:jc w:val="both"/>
        <w:rPr>
          <w:b/>
          <w:bCs/>
          <w:sz w:val="22"/>
          <w:szCs w:val="22"/>
          <w:lang w:val="sr-Cyrl-RS"/>
        </w:rPr>
      </w:pPr>
    </w:p>
    <w:p w14:paraId="4973B0FD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t>Прва фаза изградње камионског пута подразумева израду доњег строја пута.</w:t>
      </w:r>
    </w:p>
    <w:p w14:paraId="7659A476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t>Након снимања терена, постављања нулте линије трасе пута и израде пројекта за изградњу шумског камионског пута неопходно је извршити следеће радове:</w:t>
      </w:r>
    </w:p>
    <w:p w14:paraId="680738CD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просецање трасе</w:t>
      </w:r>
      <w:r w:rsidRPr="0052786D">
        <w:rPr>
          <w:spacing w:val="-5"/>
          <w:sz w:val="22"/>
          <w:szCs w:val="22"/>
          <w:lang w:val="sr-Cyrl-RS"/>
        </w:rPr>
        <w:t xml:space="preserve"> </w:t>
      </w:r>
      <w:r w:rsidRPr="0052786D">
        <w:rPr>
          <w:sz w:val="22"/>
          <w:szCs w:val="22"/>
          <w:lang w:val="sr-Cyrl-RS"/>
        </w:rPr>
        <w:t>пута;</w:t>
      </w:r>
    </w:p>
    <w:p w14:paraId="781B0D13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уклањање свог посеченог дрвног материјала са</w:t>
      </w:r>
      <w:r w:rsidRPr="0052786D">
        <w:rPr>
          <w:spacing w:val="-10"/>
          <w:sz w:val="22"/>
          <w:szCs w:val="22"/>
          <w:lang w:val="sr-Cyrl-RS"/>
        </w:rPr>
        <w:t xml:space="preserve"> </w:t>
      </w:r>
      <w:r w:rsidRPr="0052786D">
        <w:rPr>
          <w:sz w:val="22"/>
          <w:szCs w:val="22"/>
          <w:lang w:val="sr-Cyrl-RS"/>
        </w:rPr>
        <w:t>трасе;</w:t>
      </w:r>
    </w:p>
    <w:p w14:paraId="40D194BA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ископ земље у широком</w:t>
      </w:r>
      <w:r w:rsidRPr="0052786D">
        <w:rPr>
          <w:spacing w:val="-10"/>
          <w:sz w:val="22"/>
          <w:szCs w:val="22"/>
          <w:lang w:val="sr-Cyrl-RS"/>
        </w:rPr>
        <w:t xml:space="preserve"> </w:t>
      </w:r>
      <w:r w:rsidRPr="0052786D">
        <w:rPr>
          <w:sz w:val="22"/>
          <w:szCs w:val="22"/>
          <w:lang w:val="sr-Cyrl-RS"/>
        </w:rPr>
        <w:t>откопу;</w:t>
      </w:r>
    </w:p>
    <w:p w14:paraId="4343831B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израда шкарпе и</w:t>
      </w:r>
      <w:r w:rsidRPr="0052786D">
        <w:rPr>
          <w:spacing w:val="-8"/>
          <w:sz w:val="22"/>
          <w:szCs w:val="22"/>
          <w:lang w:val="sr-Cyrl-RS"/>
        </w:rPr>
        <w:t xml:space="preserve"> </w:t>
      </w:r>
      <w:r w:rsidRPr="0052786D">
        <w:rPr>
          <w:sz w:val="22"/>
          <w:szCs w:val="22"/>
          <w:lang w:val="sr-Cyrl-RS"/>
        </w:rPr>
        <w:t>банкине;</w:t>
      </w:r>
    </w:p>
    <w:p w14:paraId="10096CFE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израда одводних канала и постављање пропусних</w:t>
      </w:r>
      <w:r w:rsidRPr="0052786D">
        <w:rPr>
          <w:spacing w:val="-11"/>
          <w:sz w:val="22"/>
          <w:szCs w:val="22"/>
          <w:lang w:val="sr-Cyrl-RS"/>
        </w:rPr>
        <w:t xml:space="preserve"> </w:t>
      </w:r>
      <w:r w:rsidRPr="0052786D">
        <w:rPr>
          <w:sz w:val="22"/>
          <w:szCs w:val="22"/>
          <w:lang w:val="sr-Cyrl-RS"/>
        </w:rPr>
        <w:t>цеви;</w:t>
      </w:r>
    </w:p>
    <w:p w14:paraId="54A6F901" w14:textId="77777777" w:rsidR="0076318C" w:rsidRPr="0052786D" w:rsidRDefault="0076318C" w:rsidP="00955D18">
      <w:pPr>
        <w:numPr>
          <w:ilvl w:val="0"/>
          <w:numId w:val="22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ваљање постељице.</w:t>
      </w:r>
    </w:p>
    <w:p w14:paraId="24AB8610" w14:textId="77777777" w:rsidR="0076318C" w:rsidRPr="0052786D" w:rsidRDefault="0076318C" w:rsidP="00955D18">
      <w:pPr>
        <w:tabs>
          <w:tab w:val="left" w:pos="900"/>
        </w:tabs>
        <w:spacing w:after="60"/>
        <w:ind w:firstLine="720"/>
        <w:jc w:val="both"/>
        <w:rPr>
          <w:bCs/>
          <w:sz w:val="22"/>
          <w:szCs w:val="22"/>
          <w:lang w:val="sr-Cyrl-RS"/>
        </w:rPr>
      </w:pPr>
    </w:p>
    <w:p w14:paraId="6342E076" w14:textId="77777777" w:rsidR="0076318C" w:rsidRPr="0052786D" w:rsidRDefault="0076318C" w:rsidP="00955D18">
      <w:pPr>
        <w:spacing w:after="60"/>
        <w:ind w:firstLine="720"/>
        <w:jc w:val="both"/>
        <w:rPr>
          <w:b/>
          <w:sz w:val="22"/>
          <w:szCs w:val="22"/>
          <w:u w:val="single"/>
          <w:lang w:val="sr-Cyrl-RS"/>
        </w:rPr>
      </w:pPr>
      <w:r w:rsidRPr="0052786D">
        <w:rPr>
          <w:b/>
          <w:sz w:val="22"/>
          <w:szCs w:val="22"/>
          <w:u w:val="single"/>
          <w:lang w:val="sr-Cyrl-RS"/>
        </w:rPr>
        <w:t>Изградња друге фазе Ф-</w:t>
      </w:r>
      <w:r w:rsidR="009709EB" w:rsidRPr="0052786D">
        <w:rPr>
          <w:b/>
          <w:sz w:val="22"/>
          <w:szCs w:val="22"/>
          <w:u w:val="single"/>
          <w:lang w:val="sr-Latn-RS"/>
        </w:rPr>
        <w:t>II</w:t>
      </w:r>
      <w:r w:rsidRPr="0052786D">
        <w:rPr>
          <w:b/>
          <w:sz w:val="22"/>
          <w:szCs w:val="22"/>
          <w:u w:val="single"/>
          <w:lang w:val="sr-Cyrl-RS"/>
        </w:rPr>
        <w:t xml:space="preserve"> тврди камионски пут</w:t>
      </w:r>
    </w:p>
    <w:p w14:paraId="17AA081B" w14:textId="77777777" w:rsidR="0076318C" w:rsidRPr="0052786D" w:rsidRDefault="0076318C" w:rsidP="00955D18">
      <w:pPr>
        <w:spacing w:after="60"/>
        <w:ind w:firstLine="720"/>
        <w:jc w:val="both"/>
        <w:rPr>
          <w:b/>
          <w:bCs/>
          <w:sz w:val="22"/>
          <w:szCs w:val="22"/>
          <w:lang w:val="sr-Cyrl-RS"/>
        </w:rPr>
      </w:pPr>
    </w:p>
    <w:p w14:paraId="7105A33C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t>Под другом фазом подразумева се израда горњег строја пута и то:</w:t>
      </w:r>
    </w:p>
    <w:p w14:paraId="0054342E" w14:textId="77777777" w:rsidR="0076318C" w:rsidRPr="0052786D" w:rsidRDefault="0076318C" w:rsidP="00955D18">
      <w:pPr>
        <w:numPr>
          <w:ilvl w:val="0"/>
          <w:numId w:val="23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насипање припремљене (уваљане) постељице каменом крупније гранулације дебљине 30</w:t>
      </w:r>
      <w:r w:rsidR="00621645" w:rsidRPr="0052786D">
        <w:rPr>
          <w:sz w:val="22"/>
          <w:szCs w:val="22"/>
          <w:lang w:val="sr-Latn-RS"/>
        </w:rPr>
        <w:t>cm</w:t>
      </w:r>
      <w:r w:rsidRPr="0052786D">
        <w:rPr>
          <w:sz w:val="22"/>
          <w:szCs w:val="22"/>
          <w:lang w:val="sr-Cyrl-RS"/>
        </w:rPr>
        <w:t>, што зависи од подлоге;</w:t>
      </w:r>
    </w:p>
    <w:p w14:paraId="39627418" w14:textId="77777777" w:rsidR="0076318C" w:rsidRPr="0052786D" w:rsidRDefault="0076318C" w:rsidP="00955D18">
      <w:pPr>
        <w:numPr>
          <w:ilvl w:val="0"/>
          <w:numId w:val="23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ваљање насутог камена;</w:t>
      </w:r>
    </w:p>
    <w:p w14:paraId="110C9D15" w14:textId="77777777" w:rsidR="0076318C" w:rsidRPr="0052786D" w:rsidRDefault="0076318C" w:rsidP="00955D18">
      <w:pPr>
        <w:numPr>
          <w:ilvl w:val="0"/>
          <w:numId w:val="23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насипање каменом ситније гранулације дебљине 10</w:t>
      </w:r>
      <w:r w:rsidR="009709EB" w:rsidRPr="0052786D">
        <w:rPr>
          <w:sz w:val="22"/>
          <w:szCs w:val="22"/>
          <w:lang w:val="sr-Latn-RS"/>
        </w:rPr>
        <w:t>cm</w:t>
      </w:r>
      <w:r w:rsidRPr="0052786D">
        <w:rPr>
          <w:sz w:val="22"/>
          <w:szCs w:val="22"/>
          <w:lang w:val="sr-Cyrl-RS"/>
        </w:rPr>
        <w:t>;</w:t>
      </w:r>
    </w:p>
    <w:p w14:paraId="2BF2E0C2" w14:textId="77777777" w:rsidR="0076318C" w:rsidRPr="0052786D" w:rsidRDefault="0076318C" w:rsidP="00955D18">
      <w:pPr>
        <w:numPr>
          <w:ilvl w:val="0"/>
          <w:numId w:val="23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ваљање насутог камена.</w:t>
      </w:r>
    </w:p>
    <w:p w14:paraId="1FA539D0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</w:p>
    <w:p w14:paraId="20A7910B" w14:textId="77777777" w:rsidR="0076318C" w:rsidRPr="0052786D" w:rsidRDefault="0076318C" w:rsidP="00955D18">
      <w:pPr>
        <w:spacing w:after="60"/>
        <w:ind w:firstLine="720"/>
        <w:jc w:val="both"/>
        <w:rPr>
          <w:b/>
          <w:sz w:val="22"/>
          <w:szCs w:val="22"/>
          <w:u w:val="single"/>
          <w:lang w:val="sr-Cyrl-RS"/>
        </w:rPr>
      </w:pPr>
      <w:r w:rsidRPr="0052786D">
        <w:rPr>
          <w:b/>
          <w:sz w:val="22"/>
          <w:szCs w:val="22"/>
          <w:u w:val="single"/>
          <w:lang w:val="sr-Cyrl-RS"/>
        </w:rPr>
        <w:t>Реконструкција постојећих путева</w:t>
      </w:r>
    </w:p>
    <w:p w14:paraId="57741A7A" w14:textId="77777777" w:rsidR="0076318C" w:rsidRPr="0052786D" w:rsidRDefault="0076318C" w:rsidP="00955D18">
      <w:pPr>
        <w:spacing w:after="60"/>
        <w:ind w:firstLine="720"/>
        <w:jc w:val="both"/>
        <w:rPr>
          <w:b/>
          <w:bCs/>
          <w:sz w:val="22"/>
          <w:szCs w:val="22"/>
          <w:lang w:val="sr-Cyrl-RS"/>
        </w:rPr>
      </w:pPr>
    </w:p>
    <w:p w14:paraId="1C289F1A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t>Реконструкција шумског пута је промена техничких и конструктивних елемената постојећег шумског пута, и то:</w:t>
      </w:r>
    </w:p>
    <w:p w14:paraId="5D6C67AF" w14:textId="77777777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осветљавање пута;</w:t>
      </w:r>
    </w:p>
    <w:p w14:paraId="22D28A1B" w14:textId="0AFDC446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повећање ради</w:t>
      </w:r>
      <w:r w:rsidR="00D55306">
        <w:rPr>
          <w:sz w:val="22"/>
          <w:szCs w:val="22"/>
          <w:lang w:val="sr-Cyrl-RS"/>
        </w:rPr>
        <w:t>ј</w:t>
      </w:r>
      <w:r w:rsidRPr="0052786D">
        <w:rPr>
          <w:sz w:val="22"/>
          <w:szCs w:val="22"/>
          <w:lang w:val="sr-Cyrl-RS"/>
        </w:rPr>
        <w:t>уса хоризонталних кривина;</w:t>
      </w:r>
    </w:p>
    <w:p w14:paraId="0208E602" w14:textId="77777777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смањење нагиба нивелете;</w:t>
      </w:r>
    </w:p>
    <w:p w14:paraId="2A6C970C" w14:textId="77777777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проширење планума пута;</w:t>
      </w:r>
    </w:p>
    <w:p w14:paraId="22EB634E" w14:textId="77777777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регулисање ефикасног одводњавања површинске воде са пута (изградња одводних канала, поправак пропуста итд);</w:t>
      </w:r>
    </w:p>
    <w:p w14:paraId="3B4D7DCE" w14:textId="77777777" w:rsidR="0076318C" w:rsidRPr="0052786D" w:rsidRDefault="0076318C" w:rsidP="00955D18">
      <w:pPr>
        <w:numPr>
          <w:ilvl w:val="0"/>
          <w:numId w:val="24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израда и уређење коловозне конструкције (разастирање и ваљање коловозне подлоге).</w:t>
      </w:r>
    </w:p>
    <w:p w14:paraId="26E012D7" w14:textId="77777777" w:rsidR="0076318C" w:rsidRPr="0052786D" w:rsidRDefault="0076318C" w:rsidP="00955D18">
      <w:pPr>
        <w:widowControl w:val="0"/>
        <w:tabs>
          <w:tab w:val="left" w:pos="720"/>
        </w:tabs>
        <w:suppressAutoHyphens w:val="0"/>
        <w:autoSpaceDE w:val="0"/>
        <w:autoSpaceDN w:val="0"/>
        <w:spacing w:after="60"/>
        <w:ind w:firstLine="720"/>
        <w:jc w:val="both"/>
        <w:rPr>
          <w:sz w:val="22"/>
          <w:szCs w:val="22"/>
          <w:lang w:val="sr-Cyrl-RS"/>
        </w:rPr>
      </w:pPr>
    </w:p>
    <w:p w14:paraId="7D3F951F" w14:textId="77777777" w:rsidR="0076318C" w:rsidRPr="0052786D" w:rsidRDefault="0076318C" w:rsidP="00955D18">
      <w:pPr>
        <w:spacing w:after="60"/>
        <w:ind w:firstLine="720"/>
        <w:jc w:val="both"/>
        <w:rPr>
          <w:b/>
          <w:sz w:val="22"/>
          <w:szCs w:val="22"/>
          <w:u w:val="single"/>
          <w:lang w:val="sr-Cyrl-RS"/>
        </w:rPr>
      </w:pPr>
      <w:r w:rsidRPr="0052786D">
        <w:rPr>
          <w:b/>
          <w:sz w:val="22"/>
          <w:szCs w:val="22"/>
          <w:u w:val="single"/>
          <w:lang w:val="sr-Cyrl-RS"/>
        </w:rPr>
        <w:t>Одржавање постојећих путева</w:t>
      </w:r>
    </w:p>
    <w:p w14:paraId="0B48D05C" w14:textId="77777777" w:rsidR="0076318C" w:rsidRPr="0052786D" w:rsidRDefault="0076318C" w:rsidP="00955D18">
      <w:pPr>
        <w:spacing w:after="60"/>
        <w:ind w:firstLine="720"/>
        <w:jc w:val="both"/>
        <w:rPr>
          <w:b/>
          <w:bCs/>
          <w:sz w:val="22"/>
          <w:szCs w:val="22"/>
          <w:lang w:val="sr-Cyrl-RS"/>
        </w:rPr>
      </w:pPr>
    </w:p>
    <w:p w14:paraId="036E03E9" w14:textId="77777777" w:rsidR="0076318C" w:rsidRPr="0052786D" w:rsidRDefault="0076318C" w:rsidP="00955D18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52786D">
        <w:rPr>
          <w:bCs/>
          <w:sz w:val="22"/>
          <w:szCs w:val="22"/>
          <w:lang w:val="sr-Cyrl-RS"/>
        </w:rPr>
        <w:lastRenderedPageBreak/>
        <w:t>Одржавање постојећих путних праваца подразумева следеће радове:</w:t>
      </w:r>
    </w:p>
    <w:p w14:paraId="2E98B4BF" w14:textId="77777777" w:rsidR="0076318C" w:rsidRPr="0052786D" w:rsidRDefault="0076318C" w:rsidP="00955D18">
      <w:pPr>
        <w:numPr>
          <w:ilvl w:val="0"/>
          <w:numId w:val="25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чишћење ригола;</w:t>
      </w:r>
    </w:p>
    <w:p w14:paraId="335AD895" w14:textId="77777777" w:rsidR="0076318C" w:rsidRPr="0052786D" w:rsidRDefault="0076318C" w:rsidP="00955D18">
      <w:pPr>
        <w:numPr>
          <w:ilvl w:val="0"/>
          <w:numId w:val="25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чишћење објеката за одвод воде са трасе пута;</w:t>
      </w:r>
    </w:p>
    <w:p w14:paraId="3F3393C3" w14:textId="77777777" w:rsidR="0076318C" w:rsidRPr="0052786D" w:rsidRDefault="0076318C" w:rsidP="00955D18">
      <w:pPr>
        <w:numPr>
          <w:ilvl w:val="0"/>
          <w:numId w:val="25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насипање ударних рупа на коловозу и</w:t>
      </w:r>
    </w:p>
    <w:p w14:paraId="38B86C31" w14:textId="77777777" w:rsidR="0076318C" w:rsidRPr="0052786D" w:rsidRDefault="0076318C" w:rsidP="00955D18">
      <w:pPr>
        <w:numPr>
          <w:ilvl w:val="0"/>
          <w:numId w:val="25"/>
        </w:numPr>
        <w:spacing w:after="60"/>
        <w:ind w:left="1077" w:hanging="357"/>
        <w:jc w:val="both"/>
        <w:rPr>
          <w:bCs/>
          <w:sz w:val="22"/>
          <w:szCs w:val="22"/>
          <w:lang w:val="sr-Cyrl-RS"/>
        </w:rPr>
      </w:pPr>
      <w:r w:rsidRPr="0052786D">
        <w:rPr>
          <w:sz w:val="22"/>
          <w:szCs w:val="22"/>
          <w:lang w:val="sr-Cyrl-RS"/>
        </w:rPr>
        <w:t>насипање коловоза на местима где је вода однела коловоз.</w:t>
      </w:r>
    </w:p>
    <w:p w14:paraId="161B712A" w14:textId="77777777" w:rsidR="00A10518" w:rsidRPr="0052786D" w:rsidRDefault="00A10518" w:rsidP="00955D18">
      <w:pPr>
        <w:widowControl w:val="0"/>
        <w:tabs>
          <w:tab w:val="left" w:pos="720"/>
        </w:tabs>
        <w:suppressAutoHyphens w:val="0"/>
        <w:autoSpaceDE w:val="0"/>
        <w:autoSpaceDN w:val="0"/>
        <w:spacing w:after="60"/>
        <w:jc w:val="both"/>
        <w:rPr>
          <w:sz w:val="22"/>
          <w:szCs w:val="22"/>
          <w:lang w:val="sr-Cyrl-RS"/>
        </w:rPr>
      </w:pPr>
    </w:p>
    <w:p w14:paraId="35D1182C" w14:textId="77777777" w:rsidR="0076318C" w:rsidRPr="0052786D" w:rsidRDefault="0076318C" w:rsidP="00955D18">
      <w:pPr>
        <w:widowControl w:val="0"/>
        <w:tabs>
          <w:tab w:val="left" w:pos="720"/>
        </w:tabs>
        <w:suppressAutoHyphens w:val="0"/>
        <w:autoSpaceDE w:val="0"/>
        <w:autoSpaceDN w:val="0"/>
        <w:spacing w:after="60"/>
        <w:ind w:firstLine="720"/>
        <w:jc w:val="both"/>
        <w:rPr>
          <w:sz w:val="22"/>
          <w:szCs w:val="22"/>
          <w:lang w:val="sr-Cyrl-CS"/>
        </w:rPr>
      </w:pPr>
    </w:p>
    <w:p w14:paraId="58DEEEC2" w14:textId="4DFF9D40" w:rsidR="00E24E25" w:rsidRPr="00F80553" w:rsidRDefault="0076318C" w:rsidP="00F80553">
      <w:pPr>
        <w:pStyle w:val="Heading1"/>
        <w:numPr>
          <w:ilvl w:val="0"/>
          <w:numId w:val="1"/>
        </w:numPr>
        <w:tabs>
          <w:tab w:val="left" w:pos="709"/>
        </w:tabs>
        <w:spacing w:before="240" w:after="120"/>
        <w:ind w:firstLine="720"/>
        <w:rPr>
          <w:i w:val="0"/>
          <w:iCs/>
          <w:sz w:val="32"/>
          <w:lang w:val="sr-Cyrl-CS"/>
        </w:rPr>
      </w:pPr>
      <w:bookmarkStart w:id="59" w:name="_Toc201830825"/>
      <w:r w:rsidRPr="000C14D9">
        <w:rPr>
          <w:i w:val="0"/>
          <w:iCs/>
          <w:sz w:val="32"/>
          <w:lang w:val="sr-Cyrl-CS"/>
        </w:rPr>
        <w:t>9.0.</w:t>
      </w:r>
      <w:r w:rsidR="000C14D9">
        <w:rPr>
          <w:i w:val="0"/>
          <w:iCs/>
          <w:sz w:val="32"/>
          <w:lang w:val="sr-Cyrl-CS"/>
        </w:rPr>
        <w:tab/>
      </w:r>
      <w:r w:rsidRPr="000C14D9">
        <w:rPr>
          <w:i w:val="0"/>
          <w:iCs/>
          <w:sz w:val="32"/>
          <w:lang w:val="sr-Cyrl-CS"/>
        </w:rPr>
        <w:t>ЕКОНОМСКО-ФИНАНСИЈСКА АНАЛИЗА</w:t>
      </w:r>
      <w:bookmarkEnd w:id="54"/>
      <w:bookmarkEnd w:id="55"/>
      <w:bookmarkEnd w:id="56"/>
      <w:bookmarkEnd w:id="57"/>
      <w:bookmarkEnd w:id="58"/>
      <w:bookmarkEnd w:id="59"/>
    </w:p>
    <w:p w14:paraId="7B7A7532" w14:textId="77777777" w:rsidR="00BC41F0" w:rsidRPr="003453D8" w:rsidRDefault="00BC41F0" w:rsidP="00955D18">
      <w:pPr>
        <w:spacing w:after="60"/>
        <w:ind w:firstLine="720"/>
        <w:jc w:val="both"/>
        <w:rPr>
          <w:sz w:val="22"/>
          <w:szCs w:val="22"/>
          <w:lang w:val="sr-Cyrl-RS"/>
        </w:rPr>
      </w:pPr>
    </w:p>
    <w:p w14:paraId="23EEEE82" w14:textId="77777777" w:rsidR="00E24E25" w:rsidRPr="009C2802" w:rsidRDefault="00E24E25" w:rsidP="00955D18">
      <w:pPr>
        <w:pStyle w:val="Heading3"/>
        <w:spacing w:before="120" w:after="60"/>
        <w:ind w:firstLine="720"/>
        <w:jc w:val="both"/>
        <w:rPr>
          <w:bCs/>
          <w:szCs w:val="24"/>
          <w:lang w:val="sr-Cyrl-RS"/>
        </w:rPr>
      </w:pPr>
      <w:bookmarkStart w:id="60" w:name="_Toc303339653"/>
      <w:bookmarkStart w:id="61" w:name="_Toc410726851"/>
      <w:bookmarkStart w:id="62" w:name="_Toc201830826"/>
      <w:r w:rsidRPr="009C2802">
        <w:rPr>
          <w:bCs/>
          <w:szCs w:val="24"/>
          <w:lang w:val="sr-Cyrl-RS"/>
        </w:rPr>
        <w:t>9.2.2.</w:t>
      </w:r>
      <w:r w:rsidR="005F4686" w:rsidRPr="009C2802">
        <w:rPr>
          <w:bCs/>
          <w:szCs w:val="24"/>
          <w:lang w:val="sr-Cyrl-RS"/>
        </w:rPr>
        <w:tab/>
      </w:r>
      <w:r w:rsidRPr="009C2802">
        <w:rPr>
          <w:bCs/>
          <w:szCs w:val="24"/>
          <w:lang w:val="sr-Cyrl-RS"/>
        </w:rPr>
        <w:t>Расходи</w:t>
      </w:r>
      <w:bookmarkEnd w:id="60"/>
      <w:bookmarkEnd w:id="61"/>
      <w:bookmarkEnd w:id="62"/>
    </w:p>
    <w:p w14:paraId="2040C812" w14:textId="77777777" w:rsidR="00FB728E" w:rsidRPr="009C2802" w:rsidRDefault="00FB728E" w:rsidP="00955D18">
      <w:pPr>
        <w:spacing w:after="60"/>
        <w:ind w:firstLine="720"/>
        <w:jc w:val="both"/>
        <w:rPr>
          <w:sz w:val="22"/>
          <w:szCs w:val="22"/>
          <w:lang w:val="sr-Cyrl-RS"/>
        </w:rPr>
      </w:pPr>
    </w:p>
    <w:p w14:paraId="2CADB3A0" w14:textId="1ECDB77B" w:rsidR="00AB15A2" w:rsidRDefault="00AB15A2" w:rsidP="00AB15A2">
      <w:pPr>
        <w:pStyle w:val="Normal2"/>
        <w:spacing w:after="60"/>
        <w:rPr>
          <w:b/>
          <w:sz w:val="22"/>
          <w:szCs w:val="22"/>
          <w:u w:val="single"/>
          <w:lang w:val="sr-Cyrl-RS"/>
        </w:rPr>
      </w:pPr>
      <w:r w:rsidRPr="00C015E9">
        <w:rPr>
          <w:b/>
          <w:sz w:val="22"/>
          <w:szCs w:val="22"/>
          <w:u w:val="single"/>
          <w:lang w:val="sr-Cyrl-RS"/>
        </w:rPr>
        <w:t xml:space="preserve">Трошкови </w:t>
      </w:r>
      <w:r>
        <w:rPr>
          <w:b/>
          <w:sz w:val="22"/>
          <w:szCs w:val="22"/>
          <w:u w:val="single"/>
          <w:lang w:val="sr-Cyrl-RS"/>
        </w:rPr>
        <w:t>изградње</w:t>
      </w:r>
      <w:r w:rsidRPr="00C015E9">
        <w:rPr>
          <w:b/>
          <w:sz w:val="22"/>
          <w:szCs w:val="22"/>
          <w:u w:val="single"/>
          <w:lang w:val="sr-Cyrl-RS"/>
        </w:rPr>
        <w:t xml:space="preserve"> путева</w:t>
      </w:r>
    </w:p>
    <w:p w14:paraId="1ED0D2B9" w14:textId="017ADBEE" w:rsidR="00AB15A2" w:rsidRDefault="00AB15A2" w:rsidP="00AB15A2">
      <w:pPr>
        <w:suppressAutoHyphens w:val="0"/>
        <w:ind w:firstLine="720"/>
        <w:jc w:val="both"/>
        <w:rPr>
          <w:sz w:val="22"/>
          <w:szCs w:val="22"/>
          <w:lang w:val="sr-Cyrl-RS" w:eastAsia="en-US"/>
        </w:rPr>
      </w:pPr>
      <w:r>
        <w:rPr>
          <w:sz w:val="22"/>
          <w:szCs w:val="22"/>
          <w:lang w:eastAsia="en-US"/>
        </w:rPr>
        <w:t>3</w:t>
      </w:r>
      <w:r w:rsidRPr="00C015E9">
        <w:rPr>
          <w:sz w:val="22"/>
          <w:szCs w:val="22"/>
          <w:lang w:val="sr-Cyrl-RS" w:eastAsia="en-US"/>
        </w:rPr>
        <w:t>.</w:t>
      </w:r>
      <w:r>
        <w:rPr>
          <w:sz w:val="22"/>
          <w:szCs w:val="22"/>
          <w:lang w:val="sr-Latn-RS" w:eastAsia="en-US"/>
        </w:rPr>
        <w:t>3</w:t>
      </w:r>
      <w:r w:rsidRPr="00C015E9">
        <w:rPr>
          <w:sz w:val="22"/>
          <w:szCs w:val="22"/>
          <w:lang w:eastAsia="en-US"/>
        </w:rPr>
        <w:t>00</w:t>
      </w:r>
      <w:r w:rsidRPr="00C015E9">
        <w:rPr>
          <w:sz w:val="22"/>
          <w:szCs w:val="22"/>
          <w:lang w:val="sr-Cyrl-RS" w:eastAsia="en-US"/>
        </w:rPr>
        <w:t>.</w:t>
      </w:r>
      <w:r w:rsidRPr="00C015E9">
        <w:rPr>
          <w:sz w:val="22"/>
          <w:szCs w:val="22"/>
          <w:lang w:eastAsia="en-US"/>
        </w:rPr>
        <w:t>000</w:t>
      </w:r>
      <w:r w:rsidRPr="00C015E9">
        <w:rPr>
          <w:sz w:val="22"/>
          <w:szCs w:val="22"/>
          <w:lang w:val="sr-Cyrl-RS" w:eastAsia="en-US"/>
        </w:rPr>
        <w:t xml:space="preserve">,00дин. </w:t>
      </w:r>
      <w:r w:rsidRPr="00C015E9">
        <w:rPr>
          <w:bCs/>
          <w:sz w:val="22"/>
          <w:szCs w:val="22"/>
          <w:lang w:val="sr-Cyrl-RS"/>
        </w:rPr>
        <w:t xml:space="preserve">x </w:t>
      </w:r>
      <w:r>
        <w:rPr>
          <w:bCs/>
          <w:sz w:val="22"/>
          <w:szCs w:val="22"/>
          <w:lang w:val="sr-Cyrl-RS"/>
        </w:rPr>
        <w:t>2,</w:t>
      </w:r>
      <w:r>
        <w:rPr>
          <w:bCs/>
          <w:sz w:val="22"/>
          <w:szCs w:val="22"/>
          <w:lang w:val="sr-Latn-RS"/>
        </w:rPr>
        <w:t>5</w:t>
      </w:r>
      <w:r w:rsidRPr="00C015E9">
        <w:rPr>
          <w:bCs/>
          <w:sz w:val="22"/>
          <w:szCs w:val="22"/>
          <w:lang w:val="sr-Latn-RS"/>
        </w:rPr>
        <w:t>km</w:t>
      </w:r>
      <w:r w:rsidRPr="00C015E9">
        <w:rPr>
          <w:bCs/>
          <w:sz w:val="22"/>
          <w:szCs w:val="22"/>
          <w:lang w:val="sr-Cyrl-RS"/>
        </w:rPr>
        <w:t xml:space="preserve">           =   </w:t>
      </w:r>
      <w:r>
        <w:rPr>
          <w:bCs/>
          <w:sz w:val="22"/>
          <w:szCs w:val="22"/>
          <w:lang w:val="sr-Cyrl-RS"/>
        </w:rPr>
        <w:t xml:space="preserve">  </w:t>
      </w:r>
      <w:r w:rsidRPr="00C015E9">
        <w:rPr>
          <w:bCs/>
          <w:sz w:val="22"/>
          <w:szCs w:val="22"/>
          <w:lang w:val="sr-Cyrl-RS"/>
        </w:rPr>
        <w:t xml:space="preserve">     </w:t>
      </w:r>
      <w:r>
        <w:rPr>
          <w:bCs/>
          <w:sz w:val="22"/>
          <w:szCs w:val="22"/>
          <w:lang w:val="sr-Cyrl-RS"/>
        </w:rPr>
        <w:t xml:space="preserve">    </w:t>
      </w:r>
      <w:r w:rsidRPr="00C015E9">
        <w:rPr>
          <w:bCs/>
          <w:sz w:val="22"/>
          <w:szCs w:val="22"/>
          <w:lang w:val="sr-Cyrl-RS"/>
        </w:rPr>
        <w:t xml:space="preserve"> </w:t>
      </w:r>
      <w:r>
        <w:rPr>
          <w:sz w:val="22"/>
          <w:szCs w:val="22"/>
          <w:lang w:val="sr-Cyrl-RS" w:eastAsia="en-US"/>
        </w:rPr>
        <w:t>8.</w:t>
      </w:r>
      <w:r w:rsidRPr="00795605">
        <w:rPr>
          <w:sz w:val="22"/>
          <w:szCs w:val="22"/>
          <w:lang w:eastAsia="en-US"/>
        </w:rPr>
        <w:t>2</w:t>
      </w:r>
      <w:r>
        <w:rPr>
          <w:sz w:val="22"/>
          <w:szCs w:val="22"/>
          <w:lang w:val="sr-Cyrl-RS" w:eastAsia="en-US"/>
        </w:rPr>
        <w:t>5</w:t>
      </w:r>
      <w:r w:rsidRPr="00795605">
        <w:rPr>
          <w:sz w:val="22"/>
          <w:szCs w:val="22"/>
          <w:lang w:eastAsia="en-US"/>
        </w:rPr>
        <w:t>0</w:t>
      </w:r>
      <w:r>
        <w:rPr>
          <w:sz w:val="22"/>
          <w:szCs w:val="22"/>
          <w:lang w:val="sr-Cyrl-RS" w:eastAsia="en-US"/>
        </w:rPr>
        <w:t>.</w:t>
      </w:r>
      <w:r w:rsidRPr="00795605">
        <w:rPr>
          <w:sz w:val="22"/>
          <w:szCs w:val="22"/>
          <w:lang w:eastAsia="en-US"/>
        </w:rPr>
        <w:t>00</w:t>
      </w:r>
      <w:r>
        <w:rPr>
          <w:sz w:val="22"/>
          <w:szCs w:val="22"/>
          <w:lang w:val="sr-Cyrl-RS" w:eastAsia="en-US"/>
        </w:rPr>
        <w:t>0дин.</w:t>
      </w:r>
    </w:p>
    <w:p w14:paraId="0FE98E1A" w14:textId="33A7A434" w:rsidR="00C015E9" w:rsidRDefault="00AB15A2" w:rsidP="00AB15A2">
      <w:pPr>
        <w:pStyle w:val="Normal2"/>
        <w:spacing w:after="60"/>
        <w:ind w:firstLine="0"/>
        <w:rPr>
          <w:bCs/>
          <w:sz w:val="22"/>
          <w:szCs w:val="22"/>
          <w:lang w:val="sr-Cyrl-RS"/>
        </w:rPr>
      </w:pPr>
      <w:r>
        <w:rPr>
          <w:sz w:val="22"/>
          <w:szCs w:val="22"/>
          <w:lang w:val="sr-Cyrl-RS"/>
        </w:rPr>
        <w:t>На годишњем нивоу . . . . . . . . . . . . . . . . . . . .      825.000дин</w:t>
      </w:r>
    </w:p>
    <w:p w14:paraId="461798BB" w14:textId="5E05D319" w:rsidR="00C015E9" w:rsidRDefault="00C015E9" w:rsidP="00955D18">
      <w:pPr>
        <w:pStyle w:val="Normal2"/>
        <w:spacing w:after="60"/>
        <w:rPr>
          <w:b/>
          <w:sz w:val="22"/>
          <w:szCs w:val="22"/>
          <w:u w:val="single"/>
          <w:lang w:val="sr-Cyrl-RS"/>
        </w:rPr>
      </w:pPr>
      <w:r w:rsidRPr="00C015E9">
        <w:rPr>
          <w:b/>
          <w:sz w:val="22"/>
          <w:szCs w:val="22"/>
          <w:u w:val="single"/>
          <w:lang w:val="sr-Cyrl-RS"/>
        </w:rPr>
        <w:t>Трошкови реконструкције путева</w:t>
      </w:r>
    </w:p>
    <w:p w14:paraId="20804A6A" w14:textId="3C48B215" w:rsidR="00C015E9" w:rsidRDefault="00C015E9" w:rsidP="00955D18">
      <w:pPr>
        <w:suppressAutoHyphens w:val="0"/>
        <w:ind w:firstLine="720"/>
        <w:jc w:val="both"/>
        <w:rPr>
          <w:sz w:val="22"/>
          <w:szCs w:val="22"/>
          <w:lang w:val="sr-Cyrl-RS" w:eastAsia="en-US"/>
        </w:rPr>
      </w:pPr>
      <w:r w:rsidRPr="00C015E9">
        <w:rPr>
          <w:sz w:val="22"/>
          <w:szCs w:val="22"/>
          <w:lang w:eastAsia="en-US"/>
        </w:rPr>
        <w:t>2</w:t>
      </w:r>
      <w:r w:rsidRPr="00C015E9">
        <w:rPr>
          <w:sz w:val="22"/>
          <w:szCs w:val="22"/>
          <w:lang w:val="sr-Cyrl-RS" w:eastAsia="en-US"/>
        </w:rPr>
        <w:t>.</w:t>
      </w:r>
      <w:r w:rsidRPr="00C015E9">
        <w:rPr>
          <w:sz w:val="22"/>
          <w:szCs w:val="22"/>
          <w:lang w:eastAsia="en-US"/>
        </w:rPr>
        <w:t>600</w:t>
      </w:r>
      <w:r w:rsidRPr="00C015E9">
        <w:rPr>
          <w:sz w:val="22"/>
          <w:szCs w:val="22"/>
          <w:lang w:val="sr-Cyrl-RS" w:eastAsia="en-US"/>
        </w:rPr>
        <w:t>.</w:t>
      </w:r>
      <w:r w:rsidRPr="00C015E9">
        <w:rPr>
          <w:sz w:val="22"/>
          <w:szCs w:val="22"/>
          <w:lang w:eastAsia="en-US"/>
        </w:rPr>
        <w:t>000</w:t>
      </w:r>
      <w:r w:rsidRPr="00C015E9">
        <w:rPr>
          <w:sz w:val="22"/>
          <w:szCs w:val="22"/>
          <w:lang w:val="sr-Cyrl-RS" w:eastAsia="en-US"/>
        </w:rPr>
        <w:t xml:space="preserve">,00дин. </w:t>
      </w:r>
      <w:r w:rsidRPr="00C015E9">
        <w:rPr>
          <w:bCs/>
          <w:sz w:val="22"/>
          <w:szCs w:val="22"/>
          <w:lang w:val="sr-Cyrl-RS"/>
        </w:rPr>
        <w:t xml:space="preserve">x </w:t>
      </w:r>
      <w:r w:rsidR="0098641A">
        <w:rPr>
          <w:bCs/>
          <w:sz w:val="22"/>
          <w:szCs w:val="22"/>
          <w:lang w:val="sr-Cyrl-RS"/>
        </w:rPr>
        <w:t>12,4</w:t>
      </w:r>
      <w:r w:rsidRPr="00C015E9">
        <w:rPr>
          <w:bCs/>
          <w:sz w:val="22"/>
          <w:szCs w:val="22"/>
          <w:lang w:val="sr-Latn-RS"/>
        </w:rPr>
        <w:t>km</w:t>
      </w:r>
      <w:r w:rsidRPr="00C015E9">
        <w:rPr>
          <w:bCs/>
          <w:sz w:val="22"/>
          <w:szCs w:val="22"/>
          <w:lang w:val="sr-Cyrl-RS"/>
        </w:rPr>
        <w:t xml:space="preserve">           =   </w:t>
      </w:r>
      <w:r w:rsidR="0098641A">
        <w:rPr>
          <w:bCs/>
          <w:sz w:val="22"/>
          <w:szCs w:val="22"/>
          <w:lang w:val="sr-Cyrl-RS"/>
        </w:rPr>
        <w:t xml:space="preserve">  </w:t>
      </w:r>
      <w:r w:rsidRPr="00C015E9">
        <w:rPr>
          <w:bCs/>
          <w:sz w:val="22"/>
          <w:szCs w:val="22"/>
          <w:lang w:val="sr-Cyrl-RS"/>
        </w:rPr>
        <w:t xml:space="preserve">     </w:t>
      </w:r>
      <w:r>
        <w:rPr>
          <w:bCs/>
          <w:sz w:val="22"/>
          <w:szCs w:val="22"/>
          <w:lang w:val="sr-Cyrl-RS"/>
        </w:rPr>
        <w:t xml:space="preserve">  </w:t>
      </w:r>
      <w:r w:rsidR="0098641A">
        <w:rPr>
          <w:bCs/>
          <w:sz w:val="22"/>
          <w:szCs w:val="22"/>
          <w:lang w:val="sr-Cyrl-RS"/>
        </w:rPr>
        <w:t xml:space="preserve"> </w:t>
      </w:r>
      <w:r>
        <w:rPr>
          <w:bCs/>
          <w:sz w:val="22"/>
          <w:szCs w:val="22"/>
          <w:lang w:val="sr-Cyrl-RS"/>
        </w:rPr>
        <w:t xml:space="preserve"> </w:t>
      </w:r>
      <w:r w:rsidRPr="00C015E9">
        <w:rPr>
          <w:bCs/>
          <w:sz w:val="22"/>
          <w:szCs w:val="22"/>
          <w:lang w:val="sr-Cyrl-RS"/>
        </w:rPr>
        <w:t xml:space="preserve"> </w:t>
      </w:r>
      <w:r w:rsidR="0098641A" w:rsidRPr="00795605">
        <w:rPr>
          <w:sz w:val="22"/>
          <w:szCs w:val="22"/>
          <w:lang w:eastAsia="en-US"/>
        </w:rPr>
        <w:t>32</w:t>
      </w:r>
      <w:r w:rsidR="0098641A">
        <w:rPr>
          <w:sz w:val="22"/>
          <w:szCs w:val="22"/>
          <w:lang w:val="sr-Cyrl-RS" w:eastAsia="en-US"/>
        </w:rPr>
        <w:t>.</w:t>
      </w:r>
      <w:r w:rsidR="0098641A" w:rsidRPr="00795605">
        <w:rPr>
          <w:sz w:val="22"/>
          <w:szCs w:val="22"/>
          <w:lang w:eastAsia="en-US"/>
        </w:rPr>
        <w:t>240</w:t>
      </w:r>
      <w:r w:rsidR="0098641A">
        <w:rPr>
          <w:sz w:val="22"/>
          <w:szCs w:val="22"/>
          <w:lang w:val="sr-Cyrl-RS" w:eastAsia="en-US"/>
        </w:rPr>
        <w:t>.</w:t>
      </w:r>
      <w:r w:rsidR="0098641A" w:rsidRPr="00795605">
        <w:rPr>
          <w:sz w:val="22"/>
          <w:szCs w:val="22"/>
          <w:lang w:eastAsia="en-US"/>
        </w:rPr>
        <w:t>00</w:t>
      </w:r>
      <w:r w:rsidR="0098641A">
        <w:rPr>
          <w:sz w:val="22"/>
          <w:szCs w:val="22"/>
          <w:lang w:val="sr-Cyrl-RS" w:eastAsia="en-US"/>
        </w:rPr>
        <w:t>0</w:t>
      </w:r>
      <w:r>
        <w:rPr>
          <w:sz w:val="22"/>
          <w:szCs w:val="22"/>
          <w:lang w:val="sr-Cyrl-RS" w:eastAsia="en-US"/>
        </w:rPr>
        <w:t>дин.</w:t>
      </w:r>
    </w:p>
    <w:p w14:paraId="592BE3F0" w14:textId="29289CB3" w:rsidR="00C015E9" w:rsidRPr="00C015E9" w:rsidRDefault="00C015E9" w:rsidP="00955D18">
      <w:pPr>
        <w:suppressAutoHyphens w:val="0"/>
        <w:ind w:firstLine="720"/>
        <w:jc w:val="both"/>
        <w:rPr>
          <w:sz w:val="22"/>
          <w:szCs w:val="22"/>
          <w:lang w:val="sr-Cyrl-RS" w:eastAsia="en-US"/>
        </w:rPr>
      </w:pPr>
      <w:r>
        <w:rPr>
          <w:sz w:val="22"/>
          <w:szCs w:val="22"/>
          <w:lang w:val="sr-Cyrl-RS" w:eastAsia="en-US"/>
        </w:rPr>
        <w:t>На годишњем нивоу . . . . . . . . . . . . . . . . . . . .</w:t>
      </w:r>
      <w:r w:rsidR="0098641A">
        <w:rPr>
          <w:sz w:val="22"/>
          <w:szCs w:val="22"/>
          <w:lang w:val="sr-Cyrl-RS" w:eastAsia="en-US"/>
        </w:rPr>
        <w:t>3</w:t>
      </w:r>
      <w:r>
        <w:rPr>
          <w:sz w:val="22"/>
          <w:szCs w:val="22"/>
          <w:lang w:val="sr-Cyrl-RS" w:eastAsia="en-US"/>
        </w:rPr>
        <w:t>.</w:t>
      </w:r>
      <w:r w:rsidR="0098641A">
        <w:rPr>
          <w:sz w:val="22"/>
          <w:szCs w:val="22"/>
          <w:lang w:val="sr-Cyrl-RS" w:eastAsia="en-US"/>
        </w:rPr>
        <w:t>224</w:t>
      </w:r>
      <w:r>
        <w:rPr>
          <w:sz w:val="22"/>
          <w:szCs w:val="22"/>
          <w:lang w:val="sr-Cyrl-RS" w:eastAsia="en-US"/>
        </w:rPr>
        <w:t>.</w:t>
      </w:r>
      <w:r w:rsidR="0098641A">
        <w:rPr>
          <w:sz w:val="22"/>
          <w:szCs w:val="22"/>
          <w:lang w:val="sr-Cyrl-RS" w:eastAsia="en-US"/>
        </w:rPr>
        <w:t>0</w:t>
      </w:r>
      <w:r>
        <w:rPr>
          <w:sz w:val="22"/>
          <w:szCs w:val="22"/>
          <w:lang w:val="sr-Cyrl-RS" w:eastAsia="en-US"/>
        </w:rPr>
        <w:t>00дин.</w:t>
      </w:r>
    </w:p>
    <w:p w14:paraId="6666B0F9" w14:textId="77777777" w:rsidR="003F6716" w:rsidRPr="003453D8" w:rsidRDefault="003F6716" w:rsidP="00955D18">
      <w:pPr>
        <w:pStyle w:val="Normal2"/>
        <w:spacing w:after="60"/>
        <w:rPr>
          <w:bCs/>
          <w:sz w:val="22"/>
          <w:szCs w:val="22"/>
          <w:lang w:val="sr-Cyrl-RS"/>
        </w:rPr>
      </w:pPr>
    </w:p>
    <w:p w14:paraId="77652D06" w14:textId="46BB379A" w:rsidR="0076318C" w:rsidRPr="00C015E9" w:rsidRDefault="0076318C" w:rsidP="00955D18">
      <w:pPr>
        <w:pStyle w:val="Normal2"/>
        <w:spacing w:after="60"/>
        <w:rPr>
          <w:b/>
          <w:bCs/>
          <w:iCs/>
          <w:sz w:val="22"/>
          <w:szCs w:val="22"/>
          <w:u w:val="single"/>
          <w:lang w:val="sr-Cyrl-RS"/>
        </w:rPr>
      </w:pPr>
      <w:bookmarkStart w:id="63" w:name="_Toc157395429"/>
      <w:r w:rsidRPr="00C015E9">
        <w:rPr>
          <w:b/>
          <w:bCs/>
          <w:iCs/>
          <w:sz w:val="22"/>
          <w:szCs w:val="22"/>
          <w:u w:val="single"/>
          <w:lang w:val="sr-Cyrl-RS"/>
        </w:rPr>
        <w:t>Трошкови</w:t>
      </w:r>
      <w:r w:rsidR="00C015E9" w:rsidRPr="00C015E9">
        <w:rPr>
          <w:b/>
          <w:bCs/>
          <w:iCs/>
          <w:sz w:val="22"/>
          <w:szCs w:val="22"/>
          <w:u w:val="single"/>
          <w:lang w:val="sr-Cyrl-RS"/>
        </w:rPr>
        <w:t xml:space="preserve"> </w:t>
      </w:r>
      <w:r w:rsidRPr="00C015E9">
        <w:rPr>
          <w:b/>
          <w:bCs/>
          <w:iCs/>
          <w:sz w:val="22"/>
          <w:szCs w:val="22"/>
          <w:u w:val="single"/>
          <w:lang w:val="sr-Cyrl-RS"/>
        </w:rPr>
        <w:t xml:space="preserve">одржавања путева </w:t>
      </w:r>
    </w:p>
    <w:p w14:paraId="7F7D4659" w14:textId="48D7079D" w:rsidR="00E24E25" w:rsidRPr="00C015E9" w:rsidRDefault="0098641A" w:rsidP="0098641A">
      <w:pPr>
        <w:suppressAutoHyphens w:val="0"/>
        <w:ind w:firstLine="720"/>
        <w:jc w:val="both"/>
        <w:rPr>
          <w:sz w:val="18"/>
          <w:szCs w:val="18"/>
          <w:lang w:eastAsia="en-US"/>
        </w:rPr>
      </w:pPr>
      <w:r>
        <w:rPr>
          <w:bCs/>
          <w:sz w:val="22"/>
          <w:szCs w:val="22"/>
          <w:lang w:val="sr-Cyrl-RS"/>
        </w:rPr>
        <w:t>21</w:t>
      </w:r>
      <w:r w:rsidR="00823125" w:rsidRPr="00C015E9">
        <w:rPr>
          <w:bCs/>
          <w:sz w:val="22"/>
          <w:szCs w:val="22"/>
          <w:lang w:val="sr-Cyrl-RS"/>
        </w:rPr>
        <w:t>0.000,00</w:t>
      </w:r>
      <w:r w:rsidR="0076318C" w:rsidRPr="00C015E9">
        <w:rPr>
          <w:bCs/>
          <w:sz w:val="22"/>
          <w:szCs w:val="22"/>
          <w:lang w:val="sr-Cyrl-RS"/>
        </w:rPr>
        <w:t xml:space="preserve"> дин x </w:t>
      </w:r>
      <w:r>
        <w:rPr>
          <w:bCs/>
          <w:sz w:val="22"/>
          <w:szCs w:val="22"/>
          <w:lang w:val="sr-Cyrl-RS"/>
        </w:rPr>
        <w:t>19,9</w:t>
      </w:r>
      <w:r w:rsidR="009709EB" w:rsidRPr="00C015E9">
        <w:rPr>
          <w:bCs/>
          <w:sz w:val="22"/>
          <w:szCs w:val="22"/>
          <w:lang w:val="sr-Latn-RS"/>
        </w:rPr>
        <w:t>km</w:t>
      </w:r>
      <w:r w:rsidR="00823125" w:rsidRPr="00C015E9">
        <w:rPr>
          <w:bCs/>
          <w:sz w:val="22"/>
          <w:szCs w:val="22"/>
          <w:lang w:val="sr-Cyrl-RS"/>
        </w:rPr>
        <w:t xml:space="preserve">   </w:t>
      </w:r>
      <w:r w:rsidR="003453D8" w:rsidRPr="00C015E9">
        <w:rPr>
          <w:bCs/>
          <w:sz w:val="22"/>
          <w:szCs w:val="22"/>
          <w:lang w:val="sr-Cyrl-RS"/>
        </w:rPr>
        <w:t xml:space="preserve">   </w:t>
      </w:r>
      <w:r w:rsidR="00823125" w:rsidRPr="00C015E9">
        <w:rPr>
          <w:bCs/>
          <w:sz w:val="22"/>
          <w:szCs w:val="22"/>
          <w:lang w:val="sr-Cyrl-RS"/>
        </w:rPr>
        <w:t xml:space="preserve">     </w:t>
      </w:r>
      <w:r w:rsidR="00C015E9" w:rsidRPr="00C015E9">
        <w:rPr>
          <w:bCs/>
          <w:sz w:val="22"/>
          <w:szCs w:val="22"/>
          <w:lang w:val="sr-Cyrl-RS"/>
        </w:rPr>
        <w:t xml:space="preserve"> </w:t>
      </w:r>
      <w:r w:rsidR="00823125" w:rsidRPr="00C015E9">
        <w:rPr>
          <w:bCs/>
          <w:sz w:val="22"/>
          <w:szCs w:val="22"/>
          <w:lang w:val="sr-Cyrl-RS"/>
        </w:rPr>
        <w:t xml:space="preserve"> </w:t>
      </w:r>
      <w:r w:rsidR="0076318C" w:rsidRPr="00C015E9">
        <w:rPr>
          <w:bCs/>
          <w:sz w:val="22"/>
          <w:szCs w:val="22"/>
          <w:lang w:val="sr-Cyrl-RS"/>
        </w:rPr>
        <w:t xml:space="preserve"> =</w:t>
      </w:r>
      <w:r w:rsidR="00823125" w:rsidRPr="00C015E9">
        <w:rPr>
          <w:bCs/>
          <w:sz w:val="22"/>
          <w:szCs w:val="22"/>
          <w:lang w:val="sr-Cyrl-RS"/>
        </w:rPr>
        <w:t xml:space="preserve">    </w:t>
      </w:r>
      <w:r w:rsidR="0076318C" w:rsidRPr="00C015E9">
        <w:rPr>
          <w:bCs/>
          <w:sz w:val="22"/>
          <w:szCs w:val="22"/>
          <w:lang w:val="sr-Cyrl-RS"/>
        </w:rPr>
        <w:t xml:space="preserve"> </w:t>
      </w:r>
      <w:r w:rsidR="00823125" w:rsidRPr="00C015E9">
        <w:rPr>
          <w:bCs/>
          <w:sz w:val="22"/>
          <w:szCs w:val="22"/>
          <w:lang w:val="sr-Cyrl-RS"/>
        </w:rPr>
        <w:t xml:space="preserve"> </w:t>
      </w:r>
      <w:r w:rsidR="00C015E9" w:rsidRPr="00C015E9">
        <w:rPr>
          <w:bCs/>
          <w:sz w:val="22"/>
          <w:szCs w:val="22"/>
          <w:lang w:val="sr-Cyrl-RS"/>
        </w:rPr>
        <w:t xml:space="preserve"> </w:t>
      </w:r>
      <w:r w:rsidR="003453D8" w:rsidRPr="00C015E9">
        <w:rPr>
          <w:bCs/>
          <w:sz w:val="22"/>
          <w:szCs w:val="22"/>
          <w:lang w:val="sr-Cyrl-RS"/>
        </w:rPr>
        <w:t xml:space="preserve">  </w:t>
      </w:r>
      <w:r>
        <w:rPr>
          <w:bCs/>
          <w:sz w:val="22"/>
          <w:szCs w:val="22"/>
          <w:lang w:val="sr-Cyrl-RS"/>
        </w:rPr>
        <w:t xml:space="preserve">    </w:t>
      </w:r>
      <w:r w:rsidR="00823125" w:rsidRPr="00C015E9">
        <w:rPr>
          <w:bCs/>
          <w:sz w:val="22"/>
          <w:szCs w:val="22"/>
          <w:lang w:val="sr-Cyrl-RS"/>
        </w:rPr>
        <w:t xml:space="preserve">  </w:t>
      </w:r>
      <w:r w:rsidR="00C015E9" w:rsidRPr="00C015E9">
        <w:rPr>
          <w:bCs/>
          <w:sz w:val="22"/>
          <w:szCs w:val="22"/>
          <w:lang w:val="sr-Cyrl-RS"/>
        </w:rPr>
        <w:t xml:space="preserve"> </w:t>
      </w:r>
      <w:r w:rsidR="003453D8" w:rsidRPr="0098641A">
        <w:rPr>
          <w:bCs/>
          <w:sz w:val="22"/>
          <w:szCs w:val="22"/>
          <w:lang w:val="sr-Cyrl-RS"/>
        </w:rPr>
        <w:t xml:space="preserve"> </w:t>
      </w:r>
      <w:r w:rsidRPr="0098641A">
        <w:rPr>
          <w:sz w:val="22"/>
          <w:szCs w:val="22"/>
          <w:lang w:eastAsia="en-US"/>
        </w:rPr>
        <w:t>4</w:t>
      </w:r>
      <w:r>
        <w:rPr>
          <w:sz w:val="22"/>
          <w:szCs w:val="22"/>
          <w:lang w:val="sr-Cyrl-RS" w:eastAsia="en-US"/>
        </w:rPr>
        <w:t>.</w:t>
      </w:r>
      <w:r w:rsidRPr="0098641A">
        <w:rPr>
          <w:sz w:val="22"/>
          <w:szCs w:val="22"/>
          <w:lang w:eastAsia="en-US"/>
        </w:rPr>
        <w:t>179</w:t>
      </w:r>
      <w:r>
        <w:rPr>
          <w:sz w:val="22"/>
          <w:szCs w:val="22"/>
          <w:lang w:val="sr-Cyrl-RS" w:eastAsia="en-US"/>
        </w:rPr>
        <w:t>.</w:t>
      </w:r>
      <w:r w:rsidRPr="0098641A">
        <w:rPr>
          <w:sz w:val="22"/>
          <w:szCs w:val="22"/>
          <w:lang w:eastAsia="en-US"/>
        </w:rPr>
        <w:t>000</w:t>
      </w:r>
      <w:r w:rsidR="0076318C" w:rsidRPr="0098641A">
        <w:rPr>
          <w:bCs/>
          <w:sz w:val="22"/>
          <w:szCs w:val="22"/>
          <w:lang w:val="sr-Cyrl-RS"/>
        </w:rPr>
        <w:t>дин</w:t>
      </w:r>
      <w:bookmarkStart w:id="64" w:name="_Toc186198612"/>
      <w:bookmarkStart w:id="65" w:name="_Toc230479922"/>
      <w:bookmarkStart w:id="66" w:name="_Toc241997919"/>
      <w:bookmarkStart w:id="67" w:name="_Toc289938951"/>
      <w:bookmarkStart w:id="68" w:name="_Toc289939214"/>
      <w:bookmarkStart w:id="69" w:name="_Toc303339655"/>
      <w:bookmarkEnd w:id="63"/>
      <w:r w:rsidR="00823125" w:rsidRPr="00C015E9">
        <w:rPr>
          <w:bCs/>
          <w:sz w:val="22"/>
          <w:szCs w:val="22"/>
          <w:lang w:val="sr-Cyrl-RS"/>
        </w:rPr>
        <w:t>.</w:t>
      </w:r>
    </w:p>
    <w:p w14:paraId="0400B840" w14:textId="7822F3F9" w:rsidR="00823125" w:rsidRPr="003453D8" w:rsidRDefault="00823125" w:rsidP="00955D18">
      <w:pPr>
        <w:pStyle w:val="Normal2"/>
        <w:spacing w:after="60"/>
        <w:rPr>
          <w:bCs/>
          <w:sz w:val="22"/>
          <w:szCs w:val="22"/>
          <w:lang w:val="sr-Cyrl-RS"/>
        </w:rPr>
      </w:pPr>
      <w:r w:rsidRPr="00C015E9">
        <w:rPr>
          <w:bCs/>
          <w:sz w:val="22"/>
          <w:szCs w:val="22"/>
          <w:lang w:val="sr-Cyrl-RS"/>
        </w:rPr>
        <w:t xml:space="preserve">На годишњем нивоу </w:t>
      </w:r>
      <w:r w:rsidR="00C52444" w:rsidRPr="00C015E9">
        <w:rPr>
          <w:bCs/>
          <w:sz w:val="22"/>
          <w:szCs w:val="22"/>
          <w:lang w:val="sr-Cyrl-RS"/>
        </w:rPr>
        <w:t>. . . . . . . . . . . . . . .</w:t>
      </w:r>
      <w:r w:rsidR="003453D8" w:rsidRPr="00C015E9">
        <w:rPr>
          <w:bCs/>
          <w:sz w:val="22"/>
          <w:szCs w:val="22"/>
          <w:lang w:val="sr-Cyrl-RS"/>
        </w:rPr>
        <w:t xml:space="preserve"> . . .</w:t>
      </w:r>
      <w:r w:rsidR="00C52444" w:rsidRPr="00C015E9">
        <w:rPr>
          <w:bCs/>
          <w:sz w:val="22"/>
          <w:szCs w:val="22"/>
          <w:lang w:val="sr-Cyrl-RS"/>
        </w:rPr>
        <w:t xml:space="preserve"> </w:t>
      </w:r>
      <w:r w:rsidR="00C015E9" w:rsidRPr="00C015E9">
        <w:rPr>
          <w:bCs/>
          <w:sz w:val="22"/>
          <w:szCs w:val="22"/>
          <w:lang w:val="sr-Cyrl-RS"/>
        </w:rPr>
        <w:t xml:space="preserve">. . . </w:t>
      </w:r>
      <w:r w:rsidR="0098641A">
        <w:rPr>
          <w:bCs/>
          <w:sz w:val="22"/>
          <w:szCs w:val="22"/>
          <w:lang w:val="sr-Cyrl-RS"/>
        </w:rPr>
        <w:t>417</w:t>
      </w:r>
      <w:r w:rsidR="00C015E9" w:rsidRPr="00C015E9">
        <w:rPr>
          <w:bCs/>
          <w:sz w:val="22"/>
          <w:szCs w:val="22"/>
          <w:lang w:val="sr-Cyrl-RS"/>
        </w:rPr>
        <w:t>.900</w:t>
      </w:r>
      <w:r w:rsidR="004D0744" w:rsidRPr="00C015E9">
        <w:rPr>
          <w:bCs/>
          <w:sz w:val="22"/>
          <w:szCs w:val="22"/>
          <w:lang w:val="sr-Cyrl-RS"/>
        </w:rPr>
        <w:t>дин.</w:t>
      </w:r>
    </w:p>
    <w:p w14:paraId="3E0A22EA" w14:textId="77777777" w:rsidR="00FB728E" w:rsidRPr="003453D8" w:rsidRDefault="00FB728E" w:rsidP="00955D18">
      <w:pPr>
        <w:pStyle w:val="Normal2"/>
        <w:spacing w:after="60"/>
        <w:ind w:firstLine="0"/>
        <w:rPr>
          <w:bCs/>
          <w:sz w:val="22"/>
          <w:szCs w:val="22"/>
          <w:lang w:val="sr-Cyrl-RS"/>
        </w:rPr>
      </w:pPr>
    </w:p>
    <w:p w14:paraId="25A27E8D" w14:textId="5983EFFD" w:rsidR="00FB728E" w:rsidRPr="00BE536B" w:rsidRDefault="00E24E25" w:rsidP="00BE536B">
      <w:pPr>
        <w:pStyle w:val="Normal2"/>
        <w:spacing w:after="60"/>
        <w:rPr>
          <w:b/>
          <w:bCs/>
          <w:iCs/>
          <w:sz w:val="22"/>
          <w:szCs w:val="22"/>
          <w:u w:val="single"/>
          <w:lang w:val="sr-Cyrl-RS"/>
        </w:rPr>
      </w:pPr>
      <w:r w:rsidRPr="003453D8">
        <w:rPr>
          <w:b/>
          <w:bCs/>
          <w:iCs/>
          <w:sz w:val="22"/>
          <w:szCs w:val="22"/>
          <w:u w:val="single"/>
          <w:lang w:val="sr-Cyrl-RS"/>
        </w:rPr>
        <w:t>Укупни трошкови</w:t>
      </w:r>
    </w:p>
    <w:p w14:paraId="1EF3734D" w14:textId="3BCFCD59" w:rsidR="0098641A" w:rsidRPr="0098641A" w:rsidRDefault="00E24E25" w:rsidP="0098641A">
      <w:pPr>
        <w:pStyle w:val="Normal2"/>
        <w:spacing w:before="120" w:after="20"/>
        <w:jc w:val="center"/>
        <w:rPr>
          <w:bCs/>
          <w:i/>
          <w:sz w:val="20"/>
          <w:lang w:val="sr-Cyrl-RS"/>
        </w:rPr>
      </w:pPr>
      <w:r w:rsidRPr="00F11BC3">
        <w:rPr>
          <w:b/>
          <w:i/>
          <w:sz w:val="20"/>
          <w:lang w:val="sr-Cyrl-RS"/>
        </w:rPr>
        <w:t>Табела 5</w:t>
      </w:r>
      <w:r w:rsidR="00084A2E">
        <w:rPr>
          <w:b/>
          <w:i/>
          <w:sz w:val="20"/>
          <w:lang w:val="sr-Cyrl-RS"/>
        </w:rPr>
        <w:t>3</w:t>
      </w:r>
      <w:r w:rsidRPr="00F11BC3">
        <w:rPr>
          <w:b/>
          <w:i/>
          <w:sz w:val="20"/>
          <w:lang w:val="sr-Cyrl-RS"/>
        </w:rPr>
        <w:t>:</w:t>
      </w:r>
      <w:r w:rsidRPr="00E24E25">
        <w:rPr>
          <w:bCs/>
          <w:i/>
          <w:sz w:val="20"/>
          <w:lang w:val="sr-Cyrl-RS"/>
        </w:rPr>
        <w:t xml:space="preserve"> Укупни трошкови</w:t>
      </w:r>
    </w:p>
    <w:tbl>
      <w:tblPr>
        <w:tblW w:w="4080" w:type="dxa"/>
        <w:jc w:val="center"/>
        <w:tblLook w:val="04A0" w:firstRow="1" w:lastRow="0" w:firstColumn="1" w:lastColumn="0" w:noHBand="0" w:noVBand="1"/>
      </w:tblPr>
      <w:tblGrid>
        <w:gridCol w:w="2780"/>
        <w:gridCol w:w="1300"/>
      </w:tblGrid>
      <w:tr w:rsidR="00376251" w:rsidRPr="00376251" w14:paraId="2CE4662E" w14:textId="77777777" w:rsidTr="00376251">
        <w:trPr>
          <w:trHeight w:val="270"/>
          <w:jc w:val="center"/>
        </w:trPr>
        <w:tc>
          <w:tcPr>
            <w:tcW w:w="2780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72E06" w14:textId="77777777" w:rsidR="00376251" w:rsidRPr="00376251" w:rsidRDefault="00376251" w:rsidP="00376251">
            <w:pPr>
              <w:suppressAutoHyphens w:val="0"/>
              <w:jc w:val="center"/>
              <w:rPr>
                <w:b/>
                <w:bCs/>
                <w:sz w:val="20"/>
                <w:lang w:val="en-GB" w:eastAsia="en-GB"/>
              </w:rPr>
            </w:pPr>
            <w:r w:rsidRPr="00376251">
              <w:rPr>
                <w:b/>
                <w:bCs/>
                <w:sz w:val="20"/>
                <w:lang w:val="en-GB" w:eastAsia="en-GB"/>
              </w:rPr>
              <w:t>Трошкови</w:t>
            </w:r>
          </w:p>
        </w:tc>
        <w:tc>
          <w:tcPr>
            <w:tcW w:w="1300" w:type="dxa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52D7B6A" w14:textId="77777777" w:rsidR="00376251" w:rsidRPr="00376251" w:rsidRDefault="00376251" w:rsidP="00376251">
            <w:pPr>
              <w:suppressAutoHyphens w:val="0"/>
              <w:jc w:val="center"/>
              <w:rPr>
                <w:b/>
                <w:bCs/>
                <w:sz w:val="20"/>
                <w:lang w:val="en-GB" w:eastAsia="en-GB"/>
              </w:rPr>
            </w:pPr>
            <w:r w:rsidRPr="00376251">
              <w:rPr>
                <w:b/>
                <w:bCs/>
                <w:sz w:val="20"/>
                <w:lang w:val="en-GB" w:eastAsia="en-GB"/>
              </w:rPr>
              <w:t>Укупно</w:t>
            </w:r>
          </w:p>
        </w:tc>
      </w:tr>
      <w:tr w:rsidR="00376251" w:rsidRPr="00376251" w14:paraId="6D4A3E58" w14:textId="77777777" w:rsidTr="00376251">
        <w:trPr>
          <w:trHeight w:val="270"/>
          <w:jc w:val="center"/>
        </w:trPr>
        <w:tc>
          <w:tcPr>
            <w:tcW w:w="2780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5130AFED" w14:textId="77777777" w:rsidR="00376251" w:rsidRPr="00376251" w:rsidRDefault="00376251" w:rsidP="00376251">
            <w:pPr>
              <w:suppressAutoHyphens w:val="0"/>
              <w:rPr>
                <w:b/>
                <w:bCs/>
                <w:sz w:val="20"/>
                <w:lang w:val="en-GB" w:eastAsia="en-GB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3DA004C" w14:textId="77777777" w:rsidR="00376251" w:rsidRPr="00376251" w:rsidRDefault="00376251" w:rsidP="00376251">
            <w:pPr>
              <w:suppressAutoHyphens w:val="0"/>
              <w:jc w:val="center"/>
              <w:rPr>
                <w:b/>
                <w:bCs/>
                <w:sz w:val="20"/>
                <w:lang w:val="en-GB" w:eastAsia="en-GB"/>
              </w:rPr>
            </w:pPr>
            <w:r w:rsidRPr="00376251">
              <w:rPr>
                <w:b/>
                <w:bCs/>
                <w:sz w:val="20"/>
                <w:lang w:val="en-GB" w:eastAsia="en-GB"/>
              </w:rPr>
              <w:t>дин.</w:t>
            </w:r>
          </w:p>
        </w:tc>
      </w:tr>
      <w:tr w:rsidR="00376251" w:rsidRPr="00376251" w14:paraId="2A04C906" w14:textId="77777777" w:rsidTr="00376251">
        <w:trPr>
          <w:trHeight w:val="270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46B4E5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Производња дрвета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796AA01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8,014,175</w:t>
            </w:r>
          </w:p>
        </w:tc>
      </w:tr>
      <w:tr w:rsidR="00376251" w:rsidRPr="00376251" w14:paraId="0CFA2912" w14:textId="77777777" w:rsidTr="00376251">
        <w:trPr>
          <w:trHeight w:val="25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A0AACC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Гајење шума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noWrap/>
            <w:vAlign w:val="center"/>
            <w:hideMark/>
          </w:tcPr>
          <w:p w14:paraId="72C50FC0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483,081</w:t>
            </w:r>
          </w:p>
        </w:tc>
      </w:tr>
      <w:tr w:rsidR="00376251" w:rsidRPr="00376251" w14:paraId="27BEF76C" w14:textId="77777777" w:rsidTr="00376251">
        <w:trPr>
          <w:trHeight w:val="25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655CD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Заштита шума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2169781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889,000</w:t>
            </w:r>
          </w:p>
        </w:tc>
      </w:tr>
      <w:tr w:rsidR="00376251" w:rsidRPr="00376251" w14:paraId="271C9AA5" w14:textId="77777777" w:rsidTr="00376251">
        <w:trPr>
          <w:trHeight w:val="28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6AF9E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Уређивање шума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B2C21E1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495,361</w:t>
            </w:r>
          </w:p>
        </w:tc>
      </w:tr>
      <w:tr w:rsidR="00376251" w:rsidRPr="00376251" w14:paraId="701A1522" w14:textId="77777777" w:rsidTr="00376251">
        <w:trPr>
          <w:trHeight w:val="34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65609F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Реконструкција и изградња путева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3F385B79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4,049,000</w:t>
            </w:r>
          </w:p>
        </w:tc>
      </w:tr>
      <w:tr w:rsidR="00376251" w:rsidRPr="00376251" w14:paraId="1C660D92" w14:textId="77777777" w:rsidTr="00376251">
        <w:trPr>
          <w:trHeight w:val="34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A9B3EF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Одржавање путева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1068B7F6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417,900</w:t>
            </w:r>
          </w:p>
        </w:tc>
      </w:tr>
      <w:tr w:rsidR="00376251" w:rsidRPr="00376251" w14:paraId="4C4F6B7B" w14:textId="77777777" w:rsidTr="00376251">
        <w:trPr>
          <w:trHeight w:val="25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34C2B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Накнада за коришћење шума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F2DD4F3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577,373</w:t>
            </w:r>
          </w:p>
        </w:tc>
      </w:tr>
      <w:tr w:rsidR="00376251" w:rsidRPr="00376251" w14:paraId="1FC55DC9" w14:textId="77777777" w:rsidTr="00376251">
        <w:trPr>
          <w:trHeight w:val="52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B3B9B" w14:textId="77777777" w:rsidR="00376251" w:rsidRPr="00376251" w:rsidRDefault="00376251" w:rsidP="00376251">
            <w:pPr>
              <w:suppressAutoHyphens w:val="0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Средства за репродукцију шума</w:t>
            </w:r>
          </w:p>
        </w:tc>
        <w:tc>
          <w:tcPr>
            <w:tcW w:w="130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E8A6EB0" w14:textId="77777777" w:rsidR="00376251" w:rsidRPr="00376251" w:rsidRDefault="00376251" w:rsidP="00376251">
            <w:pPr>
              <w:suppressAutoHyphens w:val="0"/>
              <w:jc w:val="right"/>
              <w:rPr>
                <w:sz w:val="20"/>
                <w:lang w:val="en-GB" w:eastAsia="en-GB"/>
              </w:rPr>
            </w:pPr>
            <w:r w:rsidRPr="00376251">
              <w:rPr>
                <w:sz w:val="20"/>
                <w:lang w:val="en-GB" w:eastAsia="en-GB"/>
              </w:rPr>
              <w:t>433,030</w:t>
            </w:r>
          </w:p>
        </w:tc>
      </w:tr>
      <w:tr w:rsidR="00376251" w:rsidRPr="00376251" w14:paraId="0EAE68E1" w14:textId="77777777" w:rsidTr="00376251">
        <w:trPr>
          <w:trHeight w:val="285"/>
          <w:jc w:val="center"/>
        </w:trPr>
        <w:tc>
          <w:tcPr>
            <w:tcW w:w="2780" w:type="dxa"/>
            <w:tcBorders>
              <w:top w:val="nil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BA7A2" w14:textId="77777777" w:rsidR="00376251" w:rsidRPr="00376251" w:rsidRDefault="00376251" w:rsidP="00376251">
            <w:pPr>
              <w:suppressAutoHyphens w:val="0"/>
              <w:jc w:val="center"/>
              <w:rPr>
                <w:b/>
                <w:bCs/>
                <w:sz w:val="20"/>
                <w:lang w:val="en-GB" w:eastAsia="en-GB"/>
              </w:rPr>
            </w:pPr>
            <w:r w:rsidRPr="00376251">
              <w:rPr>
                <w:b/>
                <w:bCs/>
                <w:sz w:val="20"/>
                <w:lang w:val="en-GB" w:eastAsia="en-GB"/>
              </w:rPr>
              <w:t>Укупно</w:t>
            </w:r>
          </w:p>
        </w:tc>
        <w:tc>
          <w:tcPr>
            <w:tcW w:w="130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14AD3DB" w14:textId="77777777" w:rsidR="00376251" w:rsidRPr="00376251" w:rsidRDefault="00376251" w:rsidP="00376251">
            <w:pPr>
              <w:suppressAutoHyphens w:val="0"/>
              <w:jc w:val="right"/>
              <w:rPr>
                <w:b/>
                <w:bCs/>
                <w:sz w:val="20"/>
                <w:lang w:val="en-GB" w:eastAsia="en-GB"/>
              </w:rPr>
            </w:pPr>
            <w:r w:rsidRPr="00376251">
              <w:rPr>
                <w:b/>
                <w:bCs/>
                <w:sz w:val="20"/>
                <w:lang w:val="en-GB" w:eastAsia="en-GB"/>
              </w:rPr>
              <w:t>15,358,919</w:t>
            </w:r>
          </w:p>
        </w:tc>
      </w:tr>
    </w:tbl>
    <w:p w14:paraId="51DE6B15" w14:textId="77777777" w:rsidR="00E24E25" w:rsidRPr="003453D8" w:rsidRDefault="00E24E25" w:rsidP="00955D18">
      <w:pPr>
        <w:pStyle w:val="Normal2"/>
        <w:spacing w:after="60"/>
        <w:rPr>
          <w:b/>
          <w:bCs/>
          <w:sz w:val="22"/>
          <w:szCs w:val="22"/>
          <w:highlight w:val="red"/>
          <w:lang w:val="sr-Latn-RS"/>
        </w:rPr>
      </w:pPr>
    </w:p>
    <w:p w14:paraId="251568FA" w14:textId="297486DA" w:rsidR="004E3E0A" w:rsidRPr="00BE536B" w:rsidRDefault="00E24E25" w:rsidP="00BE536B">
      <w:pPr>
        <w:spacing w:after="60"/>
        <w:ind w:firstLine="720"/>
        <w:jc w:val="both"/>
        <w:rPr>
          <w:bCs/>
          <w:sz w:val="22"/>
          <w:szCs w:val="22"/>
          <w:lang w:val="sr-Cyrl-RS"/>
        </w:rPr>
      </w:pPr>
      <w:r w:rsidRPr="003453D8">
        <w:rPr>
          <w:bCs/>
          <w:sz w:val="22"/>
          <w:szCs w:val="22"/>
          <w:lang w:val="sr-Cyrl-RS"/>
        </w:rPr>
        <w:t xml:space="preserve">Укупни расходи на годишњем нивоу износе </w:t>
      </w:r>
      <w:r w:rsidR="0098641A">
        <w:rPr>
          <w:sz w:val="22"/>
          <w:szCs w:val="22"/>
          <w:lang w:val="sr-Cyrl-RS"/>
        </w:rPr>
        <w:t>1</w:t>
      </w:r>
      <w:r w:rsidR="00376251">
        <w:rPr>
          <w:sz w:val="22"/>
          <w:szCs w:val="22"/>
          <w:lang w:val="sr-Latn-RS"/>
        </w:rPr>
        <w:t>5</w:t>
      </w:r>
      <w:r w:rsidR="0098641A">
        <w:rPr>
          <w:sz w:val="22"/>
          <w:szCs w:val="22"/>
          <w:lang w:val="sr-Cyrl-RS"/>
        </w:rPr>
        <w:t>.</w:t>
      </w:r>
      <w:r w:rsidR="00376251">
        <w:rPr>
          <w:sz w:val="22"/>
          <w:szCs w:val="22"/>
          <w:lang w:val="sr-Latn-RS"/>
        </w:rPr>
        <w:t>358</w:t>
      </w:r>
      <w:r w:rsidR="0098641A">
        <w:rPr>
          <w:sz w:val="22"/>
          <w:szCs w:val="22"/>
          <w:lang w:val="sr-Cyrl-RS"/>
        </w:rPr>
        <w:t>.</w:t>
      </w:r>
      <w:r w:rsidR="00D42FAF">
        <w:rPr>
          <w:sz w:val="22"/>
          <w:szCs w:val="22"/>
          <w:lang w:val="sr-Latn-RS"/>
        </w:rPr>
        <w:t>919</w:t>
      </w:r>
      <w:r w:rsidRPr="003453D8">
        <w:rPr>
          <w:bCs/>
          <w:sz w:val="22"/>
          <w:szCs w:val="22"/>
          <w:lang w:val="sr-Cyrl-RS"/>
        </w:rPr>
        <w:t>динара.</w:t>
      </w:r>
    </w:p>
    <w:p w14:paraId="5D40F918" w14:textId="77777777" w:rsidR="00F80553" w:rsidRDefault="00F80553" w:rsidP="00BE536B">
      <w:pPr>
        <w:pStyle w:val="Heading2"/>
        <w:spacing w:before="120" w:after="120"/>
        <w:ind w:firstLine="720"/>
        <w:rPr>
          <w:bCs/>
          <w:iCs/>
          <w:sz w:val="28"/>
          <w:szCs w:val="28"/>
          <w:lang w:val="sr-Cyrl-RS"/>
        </w:rPr>
      </w:pPr>
      <w:bookmarkStart w:id="70" w:name="_Toc303339654"/>
      <w:bookmarkStart w:id="71" w:name="_Toc410726852"/>
      <w:bookmarkStart w:id="72" w:name="_Toc201830827"/>
    </w:p>
    <w:p w14:paraId="7717C63F" w14:textId="7DAC7CE9" w:rsidR="00CB7889" w:rsidRPr="00BE536B" w:rsidRDefault="00D14907" w:rsidP="00BE536B">
      <w:pPr>
        <w:pStyle w:val="Heading2"/>
        <w:spacing w:before="120" w:after="120"/>
        <w:ind w:firstLine="720"/>
        <w:rPr>
          <w:bCs/>
          <w:iCs/>
          <w:sz w:val="28"/>
          <w:szCs w:val="28"/>
          <w:lang w:val="sr-Cyrl-RS"/>
        </w:rPr>
      </w:pPr>
      <w:r w:rsidRPr="005F4686">
        <w:rPr>
          <w:bCs/>
          <w:iCs/>
          <w:sz w:val="28"/>
          <w:szCs w:val="28"/>
          <w:lang w:val="sr-Cyrl-RS"/>
        </w:rPr>
        <w:t>9.3.</w:t>
      </w:r>
      <w:r w:rsidR="005F4686">
        <w:rPr>
          <w:bCs/>
          <w:iCs/>
          <w:sz w:val="28"/>
          <w:szCs w:val="28"/>
          <w:lang w:val="sr-Cyrl-RS"/>
        </w:rPr>
        <w:tab/>
      </w:r>
      <w:r w:rsidRPr="005F4686">
        <w:rPr>
          <w:bCs/>
          <w:iCs/>
          <w:sz w:val="28"/>
          <w:szCs w:val="28"/>
          <w:lang w:val="sr-Cyrl-RS"/>
        </w:rPr>
        <w:t>Биланс</w:t>
      </w:r>
      <w:bookmarkEnd w:id="70"/>
      <w:bookmarkEnd w:id="71"/>
      <w:r w:rsidRPr="005F4686">
        <w:rPr>
          <w:bCs/>
          <w:iCs/>
          <w:sz w:val="28"/>
          <w:szCs w:val="28"/>
          <w:lang w:val="sr-Cyrl-RS"/>
        </w:rPr>
        <w:t xml:space="preserve"> стањ</w:t>
      </w:r>
      <w:r w:rsidR="00BE536B">
        <w:rPr>
          <w:bCs/>
          <w:iCs/>
          <w:sz w:val="28"/>
          <w:szCs w:val="28"/>
          <w:lang w:val="sr-Cyrl-RS"/>
        </w:rPr>
        <w:t>а</w:t>
      </w:r>
      <w:bookmarkEnd w:id="72"/>
    </w:p>
    <w:p w14:paraId="661D5053" w14:textId="0E210D7F" w:rsidR="00D14907" w:rsidRPr="00D14907" w:rsidRDefault="00D14907" w:rsidP="00955D18">
      <w:pPr>
        <w:spacing w:before="120" w:after="20"/>
        <w:jc w:val="center"/>
        <w:rPr>
          <w:lang w:val="sr-Cyrl-RS"/>
        </w:rPr>
      </w:pPr>
      <w:r w:rsidRPr="00F11BC3">
        <w:rPr>
          <w:b/>
          <w:i/>
          <w:sz w:val="20"/>
          <w:lang w:val="sr-Cyrl-RS"/>
        </w:rPr>
        <w:t>Табела 5</w:t>
      </w:r>
      <w:r w:rsidR="00084A2E">
        <w:rPr>
          <w:b/>
          <w:i/>
          <w:sz w:val="20"/>
          <w:lang w:val="sr-Cyrl-RS"/>
        </w:rPr>
        <w:t>4</w:t>
      </w:r>
      <w:r w:rsidRPr="00F11BC3">
        <w:rPr>
          <w:b/>
          <w:i/>
          <w:sz w:val="20"/>
          <w:lang w:val="sr-Cyrl-RS"/>
        </w:rPr>
        <w:t>:</w:t>
      </w:r>
      <w:r w:rsidRPr="00D14907">
        <w:rPr>
          <w:bCs/>
          <w:i/>
          <w:sz w:val="20"/>
          <w:lang w:val="sr-Cyrl-RS"/>
        </w:rPr>
        <w:t xml:space="preserve"> Биланс стања</w:t>
      </w:r>
    </w:p>
    <w:tbl>
      <w:tblPr>
        <w:tblW w:w="4040" w:type="dxa"/>
        <w:jc w:val="center"/>
        <w:tblLook w:val="04A0" w:firstRow="1" w:lastRow="0" w:firstColumn="1" w:lastColumn="0" w:noHBand="0" w:noVBand="1"/>
      </w:tblPr>
      <w:tblGrid>
        <w:gridCol w:w="2740"/>
        <w:gridCol w:w="1300"/>
      </w:tblGrid>
      <w:tr w:rsidR="00AB15A2" w:rsidRPr="00AB15A2" w14:paraId="4DD4AAE4" w14:textId="77777777" w:rsidTr="00AB15A2">
        <w:trPr>
          <w:trHeight w:val="255"/>
          <w:jc w:val="center"/>
        </w:trPr>
        <w:tc>
          <w:tcPr>
            <w:tcW w:w="2740" w:type="dxa"/>
            <w:vMerge w:val="restart"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73781" w14:textId="77777777" w:rsidR="00AB15A2" w:rsidRPr="00AB15A2" w:rsidRDefault="00AB15A2" w:rsidP="00AB15A2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en-GB" w:eastAsia="en-GB"/>
              </w:rPr>
            </w:pPr>
            <w:r w:rsidRPr="00AB15A2">
              <w:rPr>
                <w:b/>
                <w:bCs/>
                <w:sz w:val="18"/>
                <w:szCs w:val="18"/>
                <w:lang w:val="en-GB" w:eastAsia="en-GB"/>
              </w:rPr>
              <w:t>Средства</w:t>
            </w:r>
          </w:p>
        </w:tc>
        <w:tc>
          <w:tcPr>
            <w:tcW w:w="1300" w:type="dxa"/>
            <w:tcBorders>
              <w:top w:val="double" w:sz="6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1192CB3" w14:textId="77777777" w:rsidR="00AB15A2" w:rsidRPr="00AB15A2" w:rsidRDefault="00AB15A2" w:rsidP="00AB15A2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en-GB" w:eastAsia="en-GB"/>
              </w:rPr>
            </w:pPr>
            <w:r w:rsidRPr="00AB15A2">
              <w:rPr>
                <w:b/>
                <w:bCs/>
                <w:sz w:val="18"/>
                <w:szCs w:val="18"/>
                <w:lang w:val="en-GB" w:eastAsia="en-GB"/>
              </w:rPr>
              <w:t>Вредност</w:t>
            </w:r>
          </w:p>
        </w:tc>
      </w:tr>
      <w:tr w:rsidR="00AB15A2" w:rsidRPr="00AB15A2" w14:paraId="6F486D69" w14:textId="77777777" w:rsidTr="00AB15A2">
        <w:trPr>
          <w:trHeight w:val="255"/>
          <w:jc w:val="center"/>
        </w:trPr>
        <w:tc>
          <w:tcPr>
            <w:tcW w:w="2740" w:type="dxa"/>
            <w:vMerge/>
            <w:tcBorders>
              <w:top w:val="double" w:sz="6" w:space="0" w:color="auto"/>
              <w:left w:val="double" w:sz="6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14:paraId="72ACBAD3" w14:textId="77777777" w:rsidR="00AB15A2" w:rsidRPr="00AB15A2" w:rsidRDefault="00AB15A2" w:rsidP="00AB15A2">
            <w:pPr>
              <w:suppressAutoHyphens w:val="0"/>
              <w:rPr>
                <w:b/>
                <w:bCs/>
                <w:sz w:val="18"/>
                <w:szCs w:val="18"/>
                <w:lang w:val="en-GB" w:eastAsia="en-GB"/>
              </w:rPr>
            </w:pPr>
          </w:p>
        </w:tc>
        <w:tc>
          <w:tcPr>
            <w:tcW w:w="1300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67883439" w14:textId="77777777" w:rsidR="00AB15A2" w:rsidRPr="00AB15A2" w:rsidRDefault="00AB15A2" w:rsidP="00AB15A2">
            <w:pPr>
              <w:suppressAutoHyphens w:val="0"/>
              <w:jc w:val="center"/>
              <w:rPr>
                <w:b/>
                <w:bCs/>
                <w:sz w:val="18"/>
                <w:szCs w:val="18"/>
                <w:lang w:val="en-GB" w:eastAsia="en-GB"/>
              </w:rPr>
            </w:pPr>
            <w:r w:rsidRPr="00AB15A2">
              <w:rPr>
                <w:b/>
                <w:bCs/>
                <w:sz w:val="18"/>
                <w:szCs w:val="18"/>
                <w:lang w:val="en-GB" w:eastAsia="en-GB"/>
              </w:rPr>
              <w:t>динара</w:t>
            </w:r>
          </w:p>
        </w:tc>
      </w:tr>
      <w:tr w:rsidR="00AB15A2" w:rsidRPr="00AB15A2" w14:paraId="2D57E9D7" w14:textId="77777777" w:rsidTr="00AB15A2">
        <w:trPr>
          <w:trHeight w:val="255"/>
          <w:jc w:val="center"/>
        </w:trPr>
        <w:tc>
          <w:tcPr>
            <w:tcW w:w="2740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A34E7" w14:textId="77777777" w:rsidR="00AB15A2" w:rsidRPr="00AB15A2" w:rsidRDefault="00AB15A2" w:rsidP="00AB15A2">
            <w:pPr>
              <w:suppressAutoHyphens w:val="0"/>
              <w:ind w:firstLineChars="100" w:firstLine="180"/>
              <w:rPr>
                <w:sz w:val="18"/>
                <w:szCs w:val="18"/>
                <w:lang w:val="en-GB" w:eastAsia="en-GB"/>
              </w:rPr>
            </w:pPr>
            <w:r w:rsidRPr="00AB15A2">
              <w:rPr>
                <w:sz w:val="18"/>
                <w:szCs w:val="18"/>
                <w:lang w:val="en-GB" w:eastAsia="en-GB"/>
              </w:rPr>
              <w:t>Приходи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000000" w:fill="FFFFFF"/>
            <w:vAlign w:val="center"/>
            <w:hideMark/>
          </w:tcPr>
          <w:p w14:paraId="5EEC6126" w14:textId="77777777" w:rsidR="00AB15A2" w:rsidRPr="00AB15A2" w:rsidRDefault="00AB15A2" w:rsidP="00AB15A2">
            <w:pPr>
              <w:suppressAutoHyphens w:val="0"/>
              <w:jc w:val="right"/>
              <w:rPr>
                <w:sz w:val="18"/>
                <w:szCs w:val="18"/>
                <w:lang w:val="en-GB" w:eastAsia="en-GB"/>
              </w:rPr>
            </w:pPr>
            <w:r w:rsidRPr="00AB15A2">
              <w:rPr>
                <w:sz w:val="18"/>
                <w:szCs w:val="18"/>
                <w:lang w:val="en-GB" w:eastAsia="en-GB"/>
              </w:rPr>
              <w:t>22,832,640</w:t>
            </w:r>
          </w:p>
        </w:tc>
      </w:tr>
      <w:tr w:rsidR="00AB15A2" w:rsidRPr="00AB15A2" w14:paraId="1EB2D8A7" w14:textId="77777777" w:rsidTr="00AB15A2">
        <w:trPr>
          <w:trHeight w:val="255"/>
          <w:jc w:val="center"/>
        </w:trPr>
        <w:tc>
          <w:tcPr>
            <w:tcW w:w="2740" w:type="dxa"/>
            <w:tcBorders>
              <w:top w:val="nil"/>
              <w:left w:val="double" w:sz="6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B29A53" w14:textId="77777777" w:rsidR="00AB15A2" w:rsidRPr="00AB15A2" w:rsidRDefault="00AB15A2" w:rsidP="00AB15A2">
            <w:pPr>
              <w:suppressAutoHyphens w:val="0"/>
              <w:ind w:firstLineChars="100" w:firstLine="180"/>
              <w:rPr>
                <w:sz w:val="18"/>
                <w:szCs w:val="18"/>
                <w:lang w:val="en-GB" w:eastAsia="en-GB"/>
              </w:rPr>
            </w:pPr>
            <w:r w:rsidRPr="00AB15A2">
              <w:rPr>
                <w:sz w:val="18"/>
                <w:szCs w:val="18"/>
                <w:lang w:val="en-GB" w:eastAsia="en-GB"/>
              </w:rPr>
              <w:t>Расходи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7ED724FC" w14:textId="77777777" w:rsidR="00AB15A2" w:rsidRPr="00AB15A2" w:rsidRDefault="00AB15A2" w:rsidP="00AB15A2">
            <w:pPr>
              <w:suppressAutoHyphens w:val="0"/>
              <w:jc w:val="right"/>
              <w:rPr>
                <w:sz w:val="18"/>
                <w:szCs w:val="18"/>
                <w:lang w:val="en-GB" w:eastAsia="en-GB"/>
              </w:rPr>
            </w:pPr>
            <w:r w:rsidRPr="00AB15A2">
              <w:rPr>
                <w:sz w:val="18"/>
                <w:szCs w:val="18"/>
                <w:lang w:val="en-GB" w:eastAsia="en-GB"/>
              </w:rPr>
              <w:t>15,358,919</w:t>
            </w:r>
          </w:p>
        </w:tc>
      </w:tr>
      <w:tr w:rsidR="00AB15A2" w:rsidRPr="00AB15A2" w14:paraId="11539EAD" w14:textId="77777777" w:rsidTr="00AB15A2">
        <w:trPr>
          <w:trHeight w:val="270"/>
          <w:jc w:val="center"/>
        </w:trPr>
        <w:tc>
          <w:tcPr>
            <w:tcW w:w="2740" w:type="dxa"/>
            <w:tcBorders>
              <w:top w:val="double" w:sz="6" w:space="0" w:color="auto"/>
              <w:left w:val="double" w:sz="6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E30F2" w14:textId="77777777" w:rsidR="00AB15A2" w:rsidRPr="00AB15A2" w:rsidRDefault="00AB15A2" w:rsidP="00AB15A2">
            <w:pPr>
              <w:suppressAutoHyphens w:val="0"/>
              <w:ind w:firstLineChars="100" w:firstLine="181"/>
              <w:rPr>
                <w:b/>
                <w:bCs/>
                <w:sz w:val="18"/>
                <w:szCs w:val="18"/>
                <w:lang w:val="en-GB" w:eastAsia="en-GB"/>
              </w:rPr>
            </w:pPr>
            <w:r w:rsidRPr="00AB15A2">
              <w:rPr>
                <w:b/>
                <w:bCs/>
                <w:sz w:val="18"/>
                <w:szCs w:val="18"/>
                <w:lang w:val="en-GB" w:eastAsia="en-GB"/>
              </w:rPr>
              <w:t>Биланс</w:t>
            </w:r>
          </w:p>
        </w:tc>
        <w:tc>
          <w:tcPr>
            <w:tcW w:w="1300" w:type="dxa"/>
            <w:tcBorders>
              <w:top w:val="double" w:sz="6" w:space="0" w:color="auto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14:paraId="5D18892E" w14:textId="77777777" w:rsidR="00AB15A2" w:rsidRPr="00AB15A2" w:rsidRDefault="00AB15A2" w:rsidP="00AB15A2">
            <w:pPr>
              <w:suppressAutoHyphens w:val="0"/>
              <w:jc w:val="right"/>
              <w:rPr>
                <w:b/>
                <w:bCs/>
                <w:sz w:val="18"/>
                <w:szCs w:val="18"/>
                <w:lang w:val="en-GB" w:eastAsia="en-GB"/>
              </w:rPr>
            </w:pPr>
            <w:r w:rsidRPr="00AB15A2">
              <w:rPr>
                <w:b/>
                <w:bCs/>
                <w:sz w:val="18"/>
                <w:szCs w:val="18"/>
                <w:lang w:val="en-GB" w:eastAsia="en-GB"/>
              </w:rPr>
              <w:t>7,473,721</w:t>
            </w:r>
          </w:p>
        </w:tc>
      </w:tr>
    </w:tbl>
    <w:p w14:paraId="270F32C3" w14:textId="77777777" w:rsidR="00D14907" w:rsidRPr="003453D8" w:rsidRDefault="00D14907" w:rsidP="00955D18">
      <w:pPr>
        <w:pStyle w:val="Normal2"/>
        <w:spacing w:after="60"/>
        <w:rPr>
          <w:sz w:val="22"/>
          <w:szCs w:val="22"/>
          <w:highlight w:val="red"/>
          <w:lang w:val="sr-Cyrl-RS"/>
        </w:rPr>
      </w:pPr>
    </w:p>
    <w:p w14:paraId="6220FB4C" w14:textId="032E5374" w:rsidR="00A10518" w:rsidRPr="00BE536B" w:rsidRDefault="00D14907" w:rsidP="00BE536B">
      <w:pPr>
        <w:spacing w:after="60"/>
        <w:ind w:firstLine="720"/>
        <w:jc w:val="both"/>
        <w:rPr>
          <w:sz w:val="22"/>
          <w:szCs w:val="22"/>
          <w:lang w:val="sr-Cyrl-RS"/>
        </w:rPr>
      </w:pPr>
      <w:r w:rsidRPr="003453D8">
        <w:rPr>
          <w:sz w:val="22"/>
          <w:szCs w:val="22"/>
          <w:lang w:val="sr-Cyrl-RS"/>
        </w:rPr>
        <w:t xml:space="preserve">Из односа прихода и расхода може се видети да ће се у овој газдинској јединици у наредном периоду остваривати позитиван биланс пословања са </w:t>
      </w:r>
      <w:r w:rsidR="007A5F79">
        <w:rPr>
          <w:b/>
          <w:bCs/>
          <w:sz w:val="22"/>
          <w:szCs w:val="22"/>
          <w:lang w:val="sr-Latn-RS"/>
        </w:rPr>
        <w:t>7</w:t>
      </w:r>
      <w:r w:rsidR="00F20C4E">
        <w:rPr>
          <w:b/>
          <w:bCs/>
          <w:sz w:val="22"/>
          <w:szCs w:val="22"/>
          <w:lang w:val="sr-Cyrl-RS"/>
        </w:rPr>
        <w:t>.</w:t>
      </w:r>
      <w:r w:rsidR="00AB15A2">
        <w:rPr>
          <w:b/>
          <w:bCs/>
          <w:sz w:val="22"/>
          <w:szCs w:val="22"/>
          <w:lang w:val="sr-Cyrl-RS"/>
        </w:rPr>
        <w:t>473</w:t>
      </w:r>
      <w:r w:rsidR="00F20C4E">
        <w:rPr>
          <w:b/>
          <w:bCs/>
          <w:sz w:val="22"/>
          <w:szCs w:val="22"/>
          <w:lang w:val="sr-Cyrl-RS"/>
        </w:rPr>
        <w:t>.</w:t>
      </w:r>
      <w:r w:rsidR="00D42FAF">
        <w:rPr>
          <w:b/>
          <w:bCs/>
          <w:sz w:val="22"/>
          <w:szCs w:val="22"/>
          <w:lang w:val="sr-Latn-RS"/>
        </w:rPr>
        <w:t>721</w:t>
      </w:r>
      <w:r w:rsidR="00F20C4E">
        <w:rPr>
          <w:b/>
          <w:bCs/>
          <w:sz w:val="22"/>
          <w:szCs w:val="22"/>
          <w:lang w:val="sr-Cyrl-RS"/>
        </w:rPr>
        <w:t xml:space="preserve"> </w:t>
      </w:r>
      <w:r w:rsidRPr="003453D8">
        <w:rPr>
          <w:sz w:val="22"/>
          <w:szCs w:val="22"/>
          <w:lang w:val="sr-Cyrl-RS"/>
        </w:rPr>
        <w:t xml:space="preserve">динара. </w:t>
      </w:r>
    </w:p>
    <w:bookmarkEnd w:id="64"/>
    <w:bookmarkEnd w:id="65"/>
    <w:bookmarkEnd w:id="66"/>
    <w:bookmarkEnd w:id="67"/>
    <w:bookmarkEnd w:id="68"/>
    <w:bookmarkEnd w:id="69"/>
    <w:p w14:paraId="3DC432F7" w14:textId="77777777" w:rsidR="002E76E7" w:rsidRPr="003453D8" w:rsidRDefault="002E76E7" w:rsidP="00BE536B">
      <w:pPr>
        <w:spacing w:after="60"/>
        <w:jc w:val="both"/>
        <w:rPr>
          <w:bCs/>
          <w:sz w:val="22"/>
          <w:szCs w:val="22"/>
          <w:lang w:val="sr-Cyrl-RS"/>
        </w:rPr>
      </w:pPr>
    </w:p>
    <w:p w14:paraId="2AE3FD02" w14:textId="77777777" w:rsidR="0076318C" w:rsidRPr="005F4686" w:rsidRDefault="0076318C" w:rsidP="00955D18">
      <w:pPr>
        <w:pStyle w:val="Heading1"/>
        <w:numPr>
          <w:ilvl w:val="0"/>
          <w:numId w:val="1"/>
        </w:numPr>
        <w:tabs>
          <w:tab w:val="left" w:pos="709"/>
        </w:tabs>
        <w:spacing w:before="240" w:after="120"/>
        <w:ind w:firstLine="720"/>
        <w:rPr>
          <w:i w:val="0"/>
          <w:iCs/>
          <w:sz w:val="32"/>
          <w:lang w:val="sr-Cyrl-RS"/>
        </w:rPr>
      </w:pPr>
      <w:bookmarkStart w:id="73" w:name="_Toc186198619"/>
      <w:bookmarkStart w:id="74" w:name="_Toc230479929"/>
      <w:bookmarkStart w:id="75" w:name="_Toc241997926"/>
      <w:bookmarkStart w:id="76" w:name="_Toc289938957"/>
      <w:bookmarkStart w:id="77" w:name="_Toc289939220"/>
      <w:bookmarkStart w:id="78" w:name="_Toc303339661"/>
      <w:bookmarkStart w:id="79" w:name="_Toc201830828"/>
      <w:r w:rsidRPr="005F4686">
        <w:rPr>
          <w:i w:val="0"/>
          <w:iCs/>
          <w:sz w:val="32"/>
          <w:lang w:val="sr-Cyrl-RS"/>
        </w:rPr>
        <w:t>12.0.</w:t>
      </w:r>
      <w:r w:rsidR="005F4686">
        <w:rPr>
          <w:i w:val="0"/>
          <w:iCs/>
          <w:sz w:val="32"/>
          <w:lang w:val="sr-Cyrl-RS"/>
        </w:rPr>
        <w:tab/>
      </w:r>
      <w:r w:rsidRPr="005F4686">
        <w:rPr>
          <w:i w:val="0"/>
          <w:iCs/>
          <w:sz w:val="32"/>
          <w:lang w:val="sr-Cyrl-RS"/>
        </w:rPr>
        <w:t>ЗАВРШНЕ ОДРЕДБЕ</w:t>
      </w:r>
      <w:bookmarkEnd w:id="73"/>
      <w:bookmarkEnd w:id="74"/>
      <w:bookmarkEnd w:id="75"/>
      <w:bookmarkEnd w:id="76"/>
      <w:bookmarkEnd w:id="77"/>
      <w:bookmarkEnd w:id="78"/>
      <w:bookmarkEnd w:id="79"/>
    </w:p>
    <w:p w14:paraId="076DEFF3" w14:textId="77777777" w:rsidR="008179DD" w:rsidRPr="003453D8" w:rsidRDefault="008179DD" w:rsidP="00955D18">
      <w:pPr>
        <w:rPr>
          <w:sz w:val="22"/>
          <w:szCs w:val="22"/>
          <w:lang w:val="sr-Cyrl-RS"/>
        </w:rPr>
      </w:pPr>
    </w:p>
    <w:p w14:paraId="16AE9394" w14:textId="77777777" w:rsidR="0076318C" w:rsidRPr="003453D8" w:rsidRDefault="0076318C" w:rsidP="00955D18">
      <w:pPr>
        <w:pStyle w:val="BodyText"/>
        <w:spacing w:after="60"/>
        <w:ind w:firstLine="720"/>
        <w:rPr>
          <w:bCs w:val="0"/>
          <w:szCs w:val="22"/>
          <w:lang w:val="sr-Cyrl-RS"/>
        </w:rPr>
      </w:pPr>
    </w:p>
    <w:p w14:paraId="42605CFF" w14:textId="77777777" w:rsidR="0076318C" w:rsidRPr="005F4686" w:rsidRDefault="0076318C" w:rsidP="00955D18">
      <w:pPr>
        <w:pStyle w:val="Heading2"/>
        <w:numPr>
          <w:ilvl w:val="1"/>
          <w:numId w:val="1"/>
        </w:numPr>
        <w:tabs>
          <w:tab w:val="left" w:pos="709"/>
        </w:tabs>
        <w:spacing w:before="120" w:after="120"/>
        <w:ind w:firstLine="720"/>
        <w:rPr>
          <w:sz w:val="28"/>
          <w:lang w:val="sr-Cyrl-RS"/>
        </w:rPr>
      </w:pPr>
      <w:bookmarkStart w:id="80" w:name="_Toc186198621"/>
      <w:bookmarkStart w:id="81" w:name="_Toc230479931"/>
      <w:bookmarkStart w:id="82" w:name="_Toc241997929"/>
      <w:bookmarkStart w:id="83" w:name="_Toc289938960"/>
      <w:bookmarkStart w:id="84" w:name="_Toc289939223"/>
      <w:bookmarkStart w:id="85" w:name="_Toc303339664"/>
      <w:bookmarkStart w:id="86" w:name="_Toc201830829"/>
      <w:r w:rsidRPr="005F4686">
        <w:rPr>
          <w:sz w:val="28"/>
          <w:lang w:val="sr-Cyrl-RS"/>
        </w:rPr>
        <w:t>12.3.</w:t>
      </w:r>
      <w:r w:rsidR="005F4686">
        <w:rPr>
          <w:sz w:val="28"/>
          <w:lang w:val="sr-Cyrl-RS"/>
        </w:rPr>
        <w:tab/>
      </w:r>
      <w:r w:rsidRPr="005F4686">
        <w:rPr>
          <w:sz w:val="28"/>
          <w:lang w:val="sr-Cyrl-RS"/>
        </w:rPr>
        <w:t>Трајање основе за газдовање шумама</w:t>
      </w:r>
      <w:bookmarkEnd w:id="80"/>
      <w:bookmarkEnd w:id="81"/>
      <w:bookmarkEnd w:id="82"/>
      <w:bookmarkEnd w:id="83"/>
      <w:bookmarkEnd w:id="84"/>
      <w:bookmarkEnd w:id="85"/>
      <w:bookmarkEnd w:id="86"/>
    </w:p>
    <w:p w14:paraId="05DC8060" w14:textId="77777777" w:rsidR="008179DD" w:rsidRPr="003453D8" w:rsidRDefault="008179DD" w:rsidP="00955D18">
      <w:pPr>
        <w:rPr>
          <w:sz w:val="22"/>
          <w:szCs w:val="22"/>
          <w:lang w:val="sr-Cyrl-RS"/>
        </w:rPr>
      </w:pPr>
    </w:p>
    <w:p w14:paraId="5F2BDCFA" w14:textId="3CC570CC" w:rsidR="008179DD" w:rsidRPr="003453D8" w:rsidRDefault="0076318C" w:rsidP="00BE536B">
      <w:pPr>
        <w:pStyle w:val="BodyText"/>
        <w:spacing w:after="60"/>
        <w:ind w:firstLine="720"/>
        <w:rPr>
          <w:szCs w:val="22"/>
          <w:lang w:val="sr-Cyrl-RS"/>
        </w:rPr>
      </w:pPr>
      <w:r w:rsidRPr="003453D8">
        <w:rPr>
          <w:szCs w:val="22"/>
          <w:lang w:val="sr-Cyrl-RS"/>
        </w:rPr>
        <w:t>Ова</w:t>
      </w:r>
      <w:r w:rsidR="00AB15A2">
        <w:rPr>
          <w:szCs w:val="22"/>
          <w:lang w:val="sr-Cyrl-RS"/>
        </w:rPr>
        <w:t xml:space="preserve"> измене и допуне</w:t>
      </w:r>
      <w:r w:rsidRPr="003453D8">
        <w:rPr>
          <w:szCs w:val="22"/>
          <w:lang w:val="sr-Cyrl-RS"/>
        </w:rPr>
        <w:t xml:space="preserve"> основ</w:t>
      </w:r>
      <w:r w:rsidR="00AB15A2">
        <w:rPr>
          <w:szCs w:val="22"/>
          <w:lang w:val="sr-Cyrl-RS"/>
        </w:rPr>
        <w:t>е</w:t>
      </w:r>
      <w:r w:rsidRPr="003453D8">
        <w:rPr>
          <w:szCs w:val="22"/>
          <w:lang w:val="sr-Cyrl-RS"/>
        </w:rPr>
        <w:t xml:space="preserve"> за газдовање шумама примењиваће се од дана доношења одговарајућег решења од стране министарства пољопривреде и заштите животне средине, а важи до 31.12.20</w:t>
      </w:r>
      <w:r w:rsidR="009B7C1E" w:rsidRPr="003453D8">
        <w:rPr>
          <w:szCs w:val="22"/>
          <w:lang w:val="sr-Latn-RS"/>
        </w:rPr>
        <w:t>3</w:t>
      </w:r>
      <w:r w:rsidR="00152C53">
        <w:rPr>
          <w:szCs w:val="22"/>
          <w:lang w:val="sr-Cyrl-RS"/>
        </w:rPr>
        <w:t>2</w:t>
      </w:r>
      <w:r w:rsidRPr="003453D8">
        <w:rPr>
          <w:szCs w:val="22"/>
          <w:lang w:val="sr-Cyrl-RS"/>
        </w:rPr>
        <w:t>. године.</w:t>
      </w:r>
      <w:bookmarkStart w:id="87" w:name="_Toc186198622"/>
      <w:bookmarkStart w:id="88" w:name="_Toc230479932"/>
      <w:bookmarkStart w:id="89" w:name="_Toc241997930"/>
      <w:bookmarkStart w:id="90" w:name="_Toc289938961"/>
      <w:bookmarkStart w:id="91" w:name="_Toc289939224"/>
      <w:bookmarkStart w:id="92" w:name="_Toc303339665"/>
    </w:p>
    <w:p w14:paraId="3459A35C" w14:textId="3A16C2B0" w:rsidR="0076318C" w:rsidRPr="00AB15A2" w:rsidRDefault="0076318C" w:rsidP="00AB15A2">
      <w:pPr>
        <w:pStyle w:val="Heading2"/>
        <w:numPr>
          <w:ilvl w:val="1"/>
          <w:numId w:val="1"/>
        </w:numPr>
        <w:tabs>
          <w:tab w:val="left" w:pos="709"/>
        </w:tabs>
        <w:spacing w:before="120" w:after="120"/>
        <w:ind w:firstLine="720"/>
        <w:rPr>
          <w:sz w:val="28"/>
          <w:lang w:val="sr-Cyrl-RS"/>
        </w:rPr>
      </w:pPr>
      <w:bookmarkStart w:id="93" w:name="_Toc201830830"/>
      <w:r w:rsidRPr="005F4686">
        <w:rPr>
          <w:sz w:val="28"/>
          <w:lang w:val="sr-Cyrl-RS"/>
        </w:rPr>
        <w:t>12.4.</w:t>
      </w:r>
      <w:r w:rsidR="005F4686">
        <w:rPr>
          <w:sz w:val="28"/>
          <w:lang w:val="sr-Cyrl-RS"/>
        </w:rPr>
        <w:tab/>
      </w:r>
      <w:r w:rsidRPr="005F4686">
        <w:rPr>
          <w:sz w:val="28"/>
          <w:lang w:val="sr-Cyrl-RS"/>
        </w:rPr>
        <w:t>Остале одредбе</w:t>
      </w:r>
      <w:bookmarkEnd w:id="87"/>
      <w:bookmarkEnd w:id="88"/>
      <w:bookmarkEnd w:id="89"/>
      <w:bookmarkEnd w:id="90"/>
      <w:bookmarkEnd w:id="91"/>
      <w:bookmarkEnd w:id="92"/>
      <w:bookmarkEnd w:id="93"/>
    </w:p>
    <w:p w14:paraId="6DDCCAF9" w14:textId="77777777" w:rsidR="0076318C" w:rsidRPr="003453D8" w:rsidRDefault="0076318C" w:rsidP="00955D18">
      <w:pPr>
        <w:pStyle w:val="BodyText"/>
        <w:spacing w:after="60"/>
        <w:ind w:firstLine="720"/>
        <w:rPr>
          <w:szCs w:val="22"/>
          <w:lang w:val="sr-Cyrl-RS"/>
        </w:rPr>
      </w:pPr>
      <w:r w:rsidRPr="003453D8">
        <w:rPr>
          <w:szCs w:val="22"/>
          <w:lang w:val="sr-Cyrl-RS"/>
        </w:rPr>
        <w:t>При изради ове основе водило се рачуна о усаглашавању ове основе са важећим законским прописима и одредбама.</w:t>
      </w:r>
    </w:p>
    <w:p w14:paraId="6C4000EE" w14:textId="77777777" w:rsidR="00FA2999" w:rsidRPr="003453D8" w:rsidRDefault="00FA2999" w:rsidP="00955D18">
      <w:pPr>
        <w:spacing w:after="60"/>
        <w:jc w:val="both"/>
        <w:rPr>
          <w:bCs/>
          <w:sz w:val="22"/>
          <w:szCs w:val="22"/>
          <w:lang w:val="sr-Cyrl-RS"/>
        </w:rPr>
      </w:pPr>
    </w:p>
    <w:p w14:paraId="6E70AD49" w14:textId="77777777" w:rsidR="0076318C" w:rsidRPr="003453D8" w:rsidRDefault="00FA2999" w:rsidP="00955D18">
      <w:pPr>
        <w:spacing w:after="60"/>
        <w:jc w:val="both"/>
        <w:rPr>
          <w:bCs/>
          <w:sz w:val="22"/>
          <w:szCs w:val="22"/>
          <w:lang w:val="sr-Cyrl-RS"/>
        </w:rPr>
      </w:pPr>
      <w:r w:rsidRPr="003453D8">
        <w:rPr>
          <w:bCs/>
          <w:sz w:val="22"/>
          <w:szCs w:val="22"/>
          <w:lang w:val="sr-Cyrl-RS"/>
        </w:rPr>
        <w:t xml:space="preserve">   </w:t>
      </w:r>
      <w:r w:rsidR="00BC2141" w:rsidRPr="003453D8">
        <w:rPr>
          <w:bCs/>
          <w:sz w:val="22"/>
          <w:szCs w:val="22"/>
          <w:lang w:val="sr-Latn-RS"/>
        </w:rPr>
        <w:t xml:space="preserve">   </w:t>
      </w:r>
      <w:r w:rsidR="003453D8">
        <w:rPr>
          <w:bCs/>
          <w:sz w:val="22"/>
          <w:szCs w:val="22"/>
          <w:lang w:val="sr-Cyrl-RS"/>
        </w:rPr>
        <w:t xml:space="preserve">  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Pr="003453D8">
        <w:rPr>
          <w:bCs/>
          <w:sz w:val="22"/>
          <w:szCs w:val="22"/>
          <w:lang w:val="sr-Cyrl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 xml:space="preserve"> П Р О Ј Е К Т А Н Т И                                                    </w:t>
      </w:r>
      <w:r w:rsidRPr="003453D8">
        <w:rPr>
          <w:bCs/>
          <w:sz w:val="22"/>
          <w:szCs w:val="22"/>
          <w:lang w:val="sr-Cyrl-RS"/>
        </w:rPr>
        <w:t xml:space="preserve">          </w:t>
      </w:r>
      <w:r w:rsidR="003453D8">
        <w:rPr>
          <w:bCs/>
          <w:sz w:val="22"/>
          <w:szCs w:val="22"/>
          <w:lang w:val="sr-Cyrl-RS"/>
        </w:rPr>
        <w:t xml:space="preserve">          </w:t>
      </w:r>
      <w:r w:rsidRPr="003453D8">
        <w:rPr>
          <w:bCs/>
          <w:sz w:val="22"/>
          <w:szCs w:val="22"/>
          <w:lang w:val="sr-Cyrl-RS"/>
        </w:rPr>
        <w:t xml:space="preserve"> </w:t>
      </w:r>
      <w:r w:rsidR="003453D8">
        <w:rPr>
          <w:bCs/>
          <w:sz w:val="22"/>
          <w:szCs w:val="22"/>
          <w:lang w:val="sr-Cyrl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 xml:space="preserve">   Д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И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Р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Е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К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Т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>О</w:t>
      </w:r>
      <w:r w:rsidR="00BC2141" w:rsidRPr="003453D8">
        <w:rPr>
          <w:bCs/>
          <w:sz w:val="22"/>
          <w:szCs w:val="22"/>
          <w:lang w:val="sr-Latn-RS"/>
        </w:rPr>
        <w:t xml:space="preserve"> </w:t>
      </w:r>
      <w:r w:rsidR="0076318C" w:rsidRPr="003453D8">
        <w:rPr>
          <w:bCs/>
          <w:sz w:val="22"/>
          <w:szCs w:val="22"/>
          <w:lang w:val="sr-Cyrl-RS"/>
        </w:rPr>
        <w:t xml:space="preserve">Р     </w:t>
      </w:r>
    </w:p>
    <w:p w14:paraId="73B4A90D" w14:textId="77777777" w:rsidR="0076318C" w:rsidRPr="003453D8" w:rsidRDefault="0076318C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</w:p>
    <w:p w14:paraId="74C64856" w14:textId="77777777" w:rsidR="0076318C" w:rsidRPr="003453D8" w:rsidRDefault="0076318C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  <w:r w:rsidRPr="003453D8">
        <w:rPr>
          <w:b/>
          <w:sz w:val="22"/>
          <w:szCs w:val="22"/>
          <w:lang w:val="sr-Cyrl-RS"/>
        </w:rPr>
        <w:t xml:space="preserve">                                                                                                                                                 </w:t>
      </w:r>
    </w:p>
    <w:p w14:paraId="75D20BBE" w14:textId="77777777" w:rsidR="0076318C" w:rsidRPr="003453D8" w:rsidRDefault="0076318C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  <w:r w:rsidRPr="003453D8">
        <w:rPr>
          <w:b/>
          <w:sz w:val="22"/>
          <w:szCs w:val="22"/>
          <w:lang w:val="sr-Cyrl-RS"/>
        </w:rPr>
        <w:tab/>
      </w:r>
      <w:r w:rsidRPr="003453D8">
        <w:rPr>
          <w:b/>
          <w:sz w:val="22"/>
          <w:szCs w:val="22"/>
          <w:lang w:val="sr-Cyrl-RS"/>
        </w:rPr>
        <w:tab/>
      </w:r>
      <w:r w:rsidRPr="003453D8">
        <w:rPr>
          <w:b/>
          <w:sz w:val="22"/>
          <w:szCs w:val="22"/>
          <w:lang w:val="sr-Cyrl-RS"/>
        </w:rPr>
        <w:tab/>
      </w:r>
      <w:r w:rsidRPr="003453D8">
        <w:rPr>
          <w:b/>
          <w:sz w:val="22"/>
          <w:szCs w:val="22"/>
          <w:lang w:val="sr-Cyrl-RS"/>
        </w:rPr>
        <w:tab/>
      </w:r>
      <w:r w:rsidRPr="003453D8">
        <w:rPr>
          <w:b/>
          <w:sz w:val="22"/>
          <w:szCs w:val="22"/>
          <w:lang w:val="sr-Cyrl-RS"/>
        </w:rPr>
        <w:tab/>
      </w:r>
    </w:p>
    <w:p w14:paraId="161965A5" w14:textId="77777777" w:rsidR="00FA2999" w:rsidRPr="003453D8" w:rsidRDefault="00000000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  <w:r>
        <w:rPr>
          <w:sz w:val="22"/>
          <w:szCs w:val="22"/>
          <w:lang w:val="sr-Cyrl-RS" w:eastAsia="en-US"/>
        </w:rPr>
        <w:pict w14:anchorId="08234E63">
          <v:line id="_x0000_s2227" style="position:absolute;left:0;text-align:left;z-index:1" from="298.1pt,3.6pt" to="478.1pt,3.6pt" strokeweight=".26mm">
            <v:stroke joinstyle="miter"/>
          </v:line>
        </w:pict>
      </w:r>
      <w:r>
        <w:rPr>
          <w:sz w:val="22"/>
          <w:szCs w:val="22"/>
          <w:lang w:val="sr-Cyrl-RS"/>
        </w:rPr>
        <w:pict w14:anchorId="4D82CF8E">
          <v:line id="_x0000_s2228" style="position:absolute;left:0;text-align:left;z-index:2" from="-6.4pt,3.6pt" to="173.6pt,3.6pt" strokeweight=".26mm">
            <v:stroke joinstyle="miter"/>
          </v:line>
        </w:pict>
      </w:r>
      <w:bookmarkStart w:id="94" w:name="_Hlk21001460"/>
      <w:r w:rsidR="0076318C" w:rsidRPr="003453D8">
        <w:rPr>
          <w:b/>
          <w:sz w:val="22"/>
          <w:szCs w:val="22"/>
          <w:lang w:val="sr-Cyrl-RS"/>
        </w:rPr>
        <w:t xml:space="preserve">                                                                  </w:t>
      </w:r>
      <w:bookmarkEnd w:id="94"/>
      <w:r w:rsidR="0076318C" w:rsidRPr="003453D8">
        <w:rPr>
          <w:b/>
          <w:sz w:val="22"/>
          <w:szCs w:val="22"/>
          <w:lang w:val="sr-Cyrl-RS"/>
        </w:rPr>
        <w:t xml:space="preserve">                                              </w:t>
      </w:r>
      <w:r w:rsidR="00FA2999" w:rsidRPr="003453D8">
        <w:rPr>
          <w:b/>
          <w:sz w:val="22"/>
          <w:szCs w:val="22"/>
          <w:lang w:val="sr-Cyrl-RS"/>
        </w:rPr>
        <w:t xml:space="preserve">   </w:t>
      </w:r>
    </w:p>
    <w:p w14:paraId="675D3AE3" w14:textId="61F04139" w:rsidR="0076318C" w:rsidRPr="003453D8" w:rsidRDefault="0076318C" w:rsidP="00955D18">
      <w:pPr>
        <w:spacing w:after="60"/>
        <w:jc w:val="both"/>
        <w:rPr>
          <w:b/>
          <w:sz w:val="22"/>
          <w:szCs w:val="22"/>
          <w:lang w:val="sr-Cyrl-RS"/>
        </w:rPr>
      </w:pPr>
      <w:r w:rsidRPr="003453D8">
        <w:rPr>
          <w:b/>
          <w:sz w:val="22"/>
          <w:szCs w:val="22"/>
          <w:lang w:val="sr-Cyrl-RS"/>
        </w:rPr>
        <w:t>Славољуб Димитријевић,</w:t>
      </w:r>
      <w:r w:rsidRPr="003453D8">
        <w:rPr>
          <w:i/>
          <w:sz w:val="22"/>
          <w:szCs w:val="22"/>
          <w:lang w:val="sr-Cyrl-RS"/>
        </w:rPr>
        <w:t xml:space="preserve"> маст.инж.шум                </w:t>
      </w:r>
      <w:r w:rsidR="003453D8">
        <w:rPr>
          <w:i/>
          <w:sz w:val="22"/>
          <w:szCs w:val="22"/>
          <w:lang w:val="sr-Cyrl-RS"/>
        </w:rPr>
        <w:t xml:space="preserve">        </w:t>
      </w:r>
      <w:r w:rsidRPr="003453D8">
        <w:rPr>
          <w:i/>
          <w:sz w:val="22"/>
          <w:szCs w:val="22"/>
          <w:lang w:val="sr-Cyrl-RS"/>
        </w:rPr>
        <w:t xml:space="preserve">  </w:t>
      </w:r>
      <w:r w:rsidR="00FA2999" w:rsidRPr="003453D8">
        <w:rPr>
          <w:i/>
          <w:sz w:val="22"/>
          <w:szCs w:val="22"/>
          <w:lang w:val="sr-Cyrl-RS"/>
        </w:rPr>
        <w:t xml:space="preserve">        </w:t>
      </w:r>
      <w:r w:rsidRPr="003453D8">
        <w:rPr>
          <w:i/>
          <w:sz w:val="22"/>
          <w:szCs w:val="22"/>
          <w:lang w:val="sr-Cyrl-RS"/>
        </w:rPr>
        <w:t xml:space="preserve"> </w:t>
      </w:r>
      <w:r w:rsidR="00AB15A2">
        <w:rPr>
          <w:b/>
          <w:sz w:val="22"/>
          <w:szCs w:val="22"/>
          <w:lang w:val="sr-Cyrl-RS"/>
        </w:rPr>
        <w:t>Микица Обрадовић</w:t>
      </w:r>
      <w:r w:rsidRPr="003453D8">
        <w:rPr>
          <w:b/>
          <w:sz w:val="22"/>
          <w:szCs w:val="22"/>
          <w:lang w:val="sr-Cyrl-RS"/>
        </w:rPr>
        <w:t xml:space="preserve">, </w:t>
      </w:r>
      <w:r w:rsidR="00AB15A2">
        <w:rPr>
          <w:i/>
          <w:sz w:val="22"/>
          <w:szCs w:val="22"/>
          <w:lang w:val="sr-Cyrl-RS"/>
        </w:rPr>
        <w:t>маст</w:t>
      </w:r>
      <w:r w:rsidRPr="003453D8">
        <w:rPr>
          <w:i/>
          <w:sz w:val="22"/>
          <w:szCs w:val="22"/>
          <w:lang w:val="sr-Cyrl-RS"/>
        </w:rPr>
        <w:t>.инж.шум</w:t>
      </w:r>
    </w:p>
    <w:p w14:paraId="7EA90F65" w14:textId="77777777" w:rsidR="00B76943" w:rsidRPr="003453D8" w:rsidRDefault="0076318C" w:rsidP="00955D18">
      <w:pPr>
        <w:spacing w:after="60"/>
        <w:ind w:firstLine="720"/>
        <w:jc w:val="both"/>
        <w:rPr>
          <w:i/>
          <w:sz w:val="22"/>
          <w:szCs w:val="22"/>
          <w:lang w:val="sr-Cyrl-RS"/>
        </w:rPr>
      </w:pPr>
      <w:r w:rsidRPr="003453D8">
        <w:rPr>
          <w:i/>
          <w:sz w:val="22"/>
          <w:szCs w:val="22"/>
          <w:lang w:val="sr-Cyrl-RS"/>
        </w:rPr>
        <w:t xml:space="preserve">                       </w:t>
      </w:r>
    </w:p>
    <w:p w14:paraId="36C09C57" w14:textId="77777777" w:rsidR="00B76943" w:rsidRPr="003453D8" w:rsidRDefault="00B76943" w:rsidP="00955D18">
      <w:pPr>
        <w:spacing w:after="60"/>
        <w:ind w:firstLine="720"/>
        <w:jc w:val="both"/>
        <w:rPr>
          <w:i/>
          <w:sz w:val="22"/>
          <w:szCs w:val="22"/>
          <w:lang w:val="sr-Cyrl-RS"/>
        </w:rPr>
      </w:pPr>
    </w:p>
    <w:p w14:paraId="163A78D2" w14:textId="77777777" w:rsidR="00B76943" w:rsidRPr="003453D8" w:rsidRDefault="0076318C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  <w:r w:rsidRPr="003453D8">
        <w:rPr>
          <w:i/>
          <w:sz w:val="22"/>
          <w:szCs w:val="22"/>
          <w:lang w:val="sr-Cyrl-RS"/>
        </w:rPr>
        <w:t xml:space="preserve">                  </w:t>
      </w:r>
      <w:r w:rsidR="00B76943" w:rsidRPr="003453D8">
        <w:rPr>
          <w:i/>
          <w:sz w:val="22"/>
          <w:szCs w:val="22"/>
          <w:lang w:val="sr-Cyrl-RS"/>
        </w:rPr>
        <w:t xml:space="preserve">                                                                                   </w:t>
      </w:r>
    </w:p>
    <w:p w14:paraId="5C39C124" w14:textId="77777777" w:rsidR="00B76943" w:rsidRPr="003453D8" w:rsidRDefault="00000000" w:rsidP="00955D18">
      <w:pPr>
        <w:spacing w:after="60"/>
        <w:ind w:firstLine="720"/>
        <w:jc w:val="both"/>
        <w:rPr>
          <w:b/>
          <w:sz w:val="22"/>
          <w:szCs w:val="22"/>
          <w:lang w:val="sr-Cyrl-RS"/>
        </w:rPr>
      </w:pPr>
      <w:r>
        <w:rPr>
          <w:sz w:val="22"/>
          <w:szCs w:val="22"/>
          <w:lang w:val="sr-Cyrl-RS"/>
        </w:rPr>
        <w:pict w14:anchorId="2E615F24">
          <v:line id="Line 16" o:spid="_x0000_s2229" style="position:absolute;left:0;text-align:left;flip:y;z-index:3;visibility:visible" from="-8.05pt,6.05pt" to="169.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" strokeweight=".26mm">
            <v:stroke joinstyle="miter"/>
          </v:line>
        </w:pict>
      </w:r>
      <w:r w:rsidR="00B76943" w:rsidRPr="003453D8">
        <w:rPr>
          <w:b/>
          <w:sz w:val="22"/>
          <w:szCs w:val="22"/>
          <w:lang w:val="sr-Cyrl-RS"/>
        </w:rPr>
        <w:t xml:space="preserve">        </w:t>
      </w:r>
      <w:r w:rsidR="00B76943" w:rsidRPr="003453D8">
        <w:rPr>
          <w:i/>
          <w:sz w:val="22"/>
          <w:szCs w:val="22"/>
          <w:lang w:val="sr-Cyrl-RS"/>
        </w:rPr>
        <w:t xml:space="preserve">                                                                                  </w:t>
      </w:r>
    </w:p>
    <w:p w14:paraId="34527B98" w14:textId="1655E87B" w:rsidR="0076318C" w:rsidRPr="003453D8" w:rsidRDefault="00AB15A2" w:rsidP="00BE536B">
      <w:pPr>
        <w:spacing w:after="60"/>
        <w:jc w:val="both"/>
        <w:rPr>
          <w:b/>
          <w:sz w:val="22"/>
          <w:szCs w:val="22"/>
          <w:lang w:val="sr-Cyrl-RS"/>
        </w:rPr>
      </w:pPr>
      <w:r>
        <w:rPr>
          <w:b/>
          <w:sz w:val="22"/>
          <w:szCs w:val="22"/>
          <w:lang w:val="sr-Cyrl-RS"/>
        </w:rPr>
        <w:t>Тања Антић</w:t>
      </w:r>
      <w:r w:rsidR="00B76943" w:rsidRPr="003453D8">
        <w:rPr>
          <w:b/>
          <w:sz w:val="22"/>
          <w:szCs w:val="22"/>
          <w:lang w:val="sr-Cyrl-RS"/>
        </w:rPr>
        <w:t xml:space="preserve">, </w:t>
      </w:r>
      <w:r w:rsidR="00B76943" w:rsidRPr="003453D8">
        <w:rPr>
          <w:i/>
          <w:sz w:val="22"/>
          <w:szCs w:val="22"/>
          <w:lang w:val="sr-Cyrl-RS"/>
        </w:rPr>
        <w:t xml:space="preserve">дипл.инж.шум    </w:t>
      </w:r>
      <w:r w:rsidR="0076318C" w:rsidRPr="003453D8">
        <w:rPr>
          <w:i/>
          <w:sz w:val="22"/>
          <w:szCs w:val="22"/>
          <w:lang w:val="sr-Cyrl-RS"/>
        </w:rPr>
        <w:t xml:space="preserve">                                 </w:t>
      </w:r>
      <w:bookmarkEnd w:id="23"/>
      <w:bookmarkEnd w:id="24"/>
      <w:bookmarkEnd w:id="25"/>
    </w:p>
    <w:sectPr w:rsidR="0076318C" w:rsidRPr="003453D8" w:rsidSect="00955D18">
      <w:headerReference w:type="even" r:id="rId18"/>
      <w:headerReference w:type="default" r:id="rId19"/>
      <w:footerReference w:type="even" r:id="rId20"/>
      <w:footerReference w:type="default" r:id="rId21"/>
      <w:footnotePr>
        <w:pos w:val="beneathText"/>
      </w:footnotePr>
      <w:pgSz w:w="11905" w:h="16837" w:code="9"/>
      <w:pgMar w:top="1843" w:right="848" w:bottom="1077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E3BEA3" w14:textId="77777777" w:rsidR="002C4FAA" w:rsidRDefault="002C4FAA">
      <w:r>
        <w:separator/>
      </w:r>
    </w:p>
  </w:endnote>
  <w:endnote w:type="continuationSeparator" w:id="0">
    <w:p w14:paraId="55D573CB" w14:textId="77777777" w:rsidR="002C4FAA" w:rsidRDefault="002C4F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 Swiss">
    <w:charset w:val="00"/>
    <w:family w:val="swiss"/>
    <w:pitch w:val="variable"/>
    <w:sig w:usb0="00000003" w:usb1="00000000" w:usb2="00000000" w:usb3="00000000" w:csb0="00000001" w:csb1="00000000"/>
  </w:font>
  <w:font w:name="CTimes">
    <w:altName w:val="Courier New"/>
    <w:charset w:val="00"/>
    <w:family w:val="roman"/>
    <w:pitch w:val="variable"/>
  </w:font>
  <w:font w:name="YU Times">
    <w:altName w:val="Cambria"/>
    <w:charset w:val="00"/>
    <w:family w:val="roman"/>
    <w:pitch w:val="variable"/>
    <w:sig w:usb0="00000003" w:usb1="00000000" w:usb2="00000000" w:usb3="00000000" w:csb0="00000001" w:csb1="00000000"/>
  </w:font>
  <w:font w:name="C Times"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YU Times New Roman">
    <w:altName w:val="Cambria"/>
    <w:charset w:val="00"/>
    <w:family w:val="roman"/>
    <w:pitch w:val="variable"/>
    <w:sig w:usb0="00000003" w:usb1="00000000" w:usb2="00000000" w:usb3="00000000" w:csb0="00000001" w:csb1="00000000"/>
  </w:font>
  <w:font w:name="YU Swiss">
    <w:altName w:val="Calibri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698D14" w14:textId="4B19D736" w:rsidR="00BE3774" w:rsidRPr="00B802DB" w:rsidRDefault="00BE3774" w:rsidP="009B17F1">
    <w:pPr>
      <w:pStyle w:val="Footer"/>
      <w:framePr w:wrap="around" w:vAnchor="text" w:hAnchor="page" w:x="1036" w:y="271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 w:rsidR="00F91A0D">
      <w:rPr>
        <w:rStyle w:val="PageNumber"/>
        <w:noProof/>
        <w:color w:val="333333"/>
      </w:rPr>
      <w:t>38</w:t>
    </w:r>
    <w:r w:rsidRPr="00B802DB">
      <w:rPr>
        <w:rStyle w:val="PageNumber"/>
        <w:noProof/>
        <w:color w:val="333333"/>
      </w:rPr>
      <w:fldChar w:fldCharType="end"/>
    </w:r>
  </w:p>
  <w:p w14:paraId="65560C2F" w14:textId="77777777" w:rsidR="00BE3774" w:rsidRPr="00B802DB" w:rsidRDefault="00000000" w:rsidP="009B17F1">
    <w:pPr>
      <w:pStyle w:val="Footer"/>
      <w:ind w:right="360" w:firstLine="360"/>
      <w:rPr>
        <w:noProof/>
      </w:rPr>
    </w:pPr>
    <w:r>
      <w:rPr>
        <w:noProof/>
      </w:rPr>
      <w:pict w14:anchorId="3738C6E6">
        <v:line id="_x0000_s1359" style="position:absolute;left:0;text-align:left;flip:y;z-index:12" from="1.45pt,4.7pt" to="482.8pt,4.85pt" strokeweight=".74pt">
          <v:stroke joinstyle="miter"/>
        </v:line>
      </w:pict>
    </w:r>
  </w:p>
  <w:p w14:paraId="311E51B3" w14:textId="77777777" w:rsidR="00BE3774" w:rsidRPr="00376020" w:rsidRDefault="00BE3774" w:rsidP="009B17F1">
    <w:pPr>
      <w:pStyle w:val="Footer"/>
      <w:ind w:right="360" w:firstLine="360"/>
      <w:rPr>
        <w:noProof/>
        <w:color w:val="333333"/>
      </w:rPr>
    </w:pPr>
    <w:r w:rsidRPr="00B802DB">
      <w:rPr>
        <w:i/>
        <w:iCs/>
        <w:noProof/>
        <w:color w:val="808080"/>
        <w:sz w:val="22"/>
        <w:lang w:val="sr-Cyrl-RS"/>
      </w:rPr>
      <w:t xml:space="preserve">   </w:t>
    </w:r>
    <w:r w:rsidRPr="00B802DB">
      <w:rPr>
        <w:i/>
        <w:iCs/>
        <w:noProof/>
        <w:color w:val="333333"/>
        <w:sz w:val="22"/>
        <w:lang w:val="sr-Cyrl-RS"/>
      </w:rPr>
      <w:t xml:space="preserve">    </w:t>
    </w:r>
    <w:r w:rsidRPr="00B802DB">
      <w:rPr>
        <w:noProof/>
        <w:color w:val="333333"/>
        <w:lang w:val="sr-Cyrl-RS"/>
      </w:rPr>
      <w:t xml:space="preserve">                                                                                                               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B4EE1C" w14:textId="4EF1EBD5" w:rsidR="00BE3774" w:rsidRPr="00B802DB" w:rsidRDefault="00BE3774" w:rsidP="009B17F1">
    <w:pPr>
      <w:pStyle w:val="Footer"/>
      <w:framePr w:wrap="around" w:vAnchor="text" w:hAnchor="page" w:x="10831" w:y="232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 w:rsidR="00F91A0D">
      <w:rPr>
        <w:rStyle w:val="PageNumber"/>
        <w:noProof/>
        <w:color w:val="333333"/>
      </w:rPr>
      <w:t>37</w:t>
    </w:r>
    <w:r w:rsidRPr="00B802DB">
      <w:rPr>
        <w:rStyle w:val="PageNumber"/>
        <w:noProof/>
        <w:color w:val="333333"/>
      </w:rPr>
      <w:fldChar w:fldCharType="end"/>
    </w:r>
  </w:p>
  <w:p w14:paraId="4A1F7DAA" w14:textId="77777777" w:rsidR="00BE3774" w:rsidRPr="00B802DB" w:rsidRDefault="00000000" w:rsidP="009B17F1">
    <w:pPr>
      <w:pStyle w:val="Footer"/>
      <w:tabs>
        <w:tab w:val="clear" w:pos="8640"/>
        <w:tab w:val="right" w:pos="9356"/>
      </w:tabs>
      <w:ind w:right="360" w:firstLine="360"/>
      <w:rPr>
        <w:noProof/>
        <w:sz w:val="22"/>
        <w:lang w:val="sr-Cyrl-RS"/>
      </w:rPr>
    </w:pPr>
    <w:r>
      <w:rPr>
        <w:noProof/>
      </w:rPr>
      <w:pict w14:anchorId="183332CF">
        <v:line id="_x0000_s1358" style="position:absolute;left:0;text-align:left;flip:y;z-index:11" from="-.55pt,7.35pt" to="482.75pt,7.55pt" strokeweight=".74pt">
          <v:stroke joinstyle="miter"/>
        </v:line>
      </w:pict>
    </w:r>
    <w:r w:rsidR="00BE3774" w:rsidRPr="00B802DB">
      <w:rPr>
        <w:noProof/>
        <w:lang w:val="sr-Cyrl-RS"/>
      </w:rPr>
      <w:t xml:space="preserve">  </w:t>
    </w:r>
    <w:r w:rsidR="00BE3774" w:rsidRPr="00B802DB">
      <w:rPr>
        <w:noProof/>
        <w:sz w:val="22"/>
        <w:lang w:val="sr-Cyrl-RS"/>
      </w:rPr>
      <w:t xml:space="preserve">     </w:t>
    </w:r>
  </w:p>
  <w:p w14:paraId="3524C643" w14:textId="15A6262D" w:rsidR="00BE3774" w:rsidRPr="009B65ED" w:rsidRDefault="00BE3774" w:rsidP="009B17F1">
    <w:pPr>
      <w:pStyle w:val="Footer"/>
      <w:tabs>
        <w:tab w:val="clear" w:pos="8640"/>
        <w:tab w:val="right" w:pos="9356"/>
      </w:tabs>
      <w:rPr>
        <w:b/>
        <w:i/>
        <w:iCs/>
        <w:noProof/>
        <w:color w:val="333333"/>
        <w:lang w:val="sr-Cyrl-RS"/>
      </w:rPr>
    </w:pPr>
    <w:r w:rsidRPr="00B802DB">
      <w:rPr>
        <w:b/>
        <w:i/>
        <w:iCs/>
        <w:noProof/>
        <w:color w:val="333333"/>
        <w:lang w:val="sr-Cyrl-RS"/>
      </w:rPr>
      <w:t>Г</w:t>
    </w:r>
    <w:r>
      <w:rPr>
        <w:b/>
        <w:i/>
        <w:iCs/>
        <w:noProof/>
        <w:color w:val="333333"/>
        <w:lang w:val="sr-Cyrl-RS"/>
      </w:rPr>
      <w:t>.</w:t>
    </w:r>
    <w:r w:rsidRPr="00B802DB">
      <w:rPr>
        <w:b/>
        <w:i/>
        <w:iCs/>
        <w:noProof/>
        <w:color w:val="333333"/>
        <w:lang w:val="sr-Cyrl-RS"/>
      </w:rPr>
      <w:t>Ј</w:t>
    </w:r>
    <w:r>
      <w:rPr>
        <w:b/>
        <w:i/>
        <w:iCs/>
        <w:noProof/>
        <w:color w:val="333333"/>
        <w:lang w:val="sr-Cyrl-RS"/>
      </w:rPr>
      <w:t xml:space="preserve">. </w:t>
    </w:r>
    <w:r>
      <w:rPr>
        <w:b/>
        <w:i/>
        <w:iCs/>
        <w:noProof/>
        <w:color w:val="333333"/>
      </w:rPr>
      <w:t>,,</w:t>
    </w:r>
    <w:r>
      <w:rPr>
        <w:b/>
        <w:i/>
        <w:iCs/>
        <w:noProof/>
        <w:color w:val="333333"/>
        <w:lang w:val="sr-Cyrl-RS"/>
      </w:rPr>
      <w:t>Деспотовачке шуме”</w:t>
    </w:r>
    <w:r w:rsidRPr="00B802DB">
      <w:rPr>
        <w:b/>
        <w:i/>
        <w:iCs/>
        <w:noProof/>
        <w:color w:val="333333"/>
        <w:lang w:val="sr-Cyrl-RS"/>
      </w:rPr>
      <w:t xml:space="preserve"> </w:t>
    </w:r>
    <w:r w:rsidR="00AB15A2">
      <w:rPr>
        <w:b/>
        <w:i/>
        <w:iCs/>
        <w:noProof/>
        <w:color w:val="333333"/>
        <w:lang w:val="sr-Cyrl-RS"/>
      </w:rPr>
      <w:t>- Измене и допуне</w:t>
    </w:r>
    <w:r w:rsidRPr="00B802DB">
      <w:rPr>
        <w:b/>
        <w:i/>
        <w:iCs/>
        <w:noProof/>
        <w:color w:val="333333"/>
        <w:sz w:val="22"/>
        <w:lang w:val="sr-Cyrl-RS"/>
      </w:rPr>
      <w:t xml:space="preserve">                                                                                                   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40DFB7" w14:textId="06917D1E" w:rsidR="00BE3774" w:rsidRPr="00B802DB" w:rsidRDefault="00BE3774" w:rsidP="009B17F1">
    <w:pPr>
      <w:pStyle w:val="Footer"/>
      <w:framePr w:wrap="around" w:vAnchor="text" w:hAnchor="page" w:x="1036" w:y="271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>
      <w:rPr>
        <w:rStyle w:val="PageNumber"/>
        <w:noProof/>
        <w:color w:val="333333"/>
      </w:rPr>
      <w:t>38</w:t>
    </w:r>
    <w:r w:rsidRPr="00B802DB">
      <w:rPr>
        <w:rStyle w:val="PageNumber"/>
        <w:noProof/>
        <w:color w:val="333333"/>
      </w:rPr>
      <w:fldChar w:fldCharType="end"/>
    </w:r>
  </w:p>
  <w:p w14:paraId="22D3213C" w14:textId="77777777" w:rsidR="00BE3774" w:rsidRPr="00B802DB" w:rsidRDefault="00000000" w:rsidP="009B17F1">
    <w:pPr>
      <w:pStyle w:val="Footer"/>
      <w:ind w:right="360" w:firstLine="360"/>
      <w:rPr>
        <w:noProof/>
      </w:rPr>
    </w:pPr>
    <w:r>
      <w:rPr>
        <w:noProof/>
      </w:rPr>
      <w:pict w14:anchorId="6CB2A4F4">
        <v:line id="_x0000_s1336" style="position:absolute;left:0;text-align:left;flip:y;z-index:8" from="1.45pt,4.7pt" to="482.8pt,4.85pt" strokeweight=".74pt">
          <v:stroke joinstyle="miter"/>
        </v:line>
      </w:pict>
    </w:r>
  </w:p>
  <w:p w14:paraId="18AEC5A7" w14:textId="77777777" w:rsidR="00BE3774" w:rsidRPr="00376020" w:rsidRDefault="00BE3774" w:rsidP="009B17F1">
    <w:pPr>
      <w:pStyle w:val="Footer"/>
      <w:ind w:right="360" w:firstLine="360"/>
      <w:rPr>
        <w:noProof/>
        <w:color w:val="333333"/>
      </w:rPr>
    </w:pPr>
    <w:r w:rsidRPr="00B802DB">
      <w:rPr>
        <w:i/>
        <w:iCs/>
        <w:noProof/>
        <w:color w:val="808080"/>
        <w:sz w:val="22"/>
        <w:lang w:val="sr-Cyrl-RS"/>
      </w:rPr>
      <w:t xml:space="preserve">   </w:t>
    </w:r>
    <w:r w:rsidRPr="00B802DB">
      <w:rPr>
        <w:i/>
        <w:iCs/>
        <w:noProof/>
        <w:color w:val="333333"/>
        <w:sz w:val="22"/>
        <w:lang w:val="sr-Cyrl-RS"/>
      </w:rPr>
      <w:t xml:space="preserve">    </w:t>
    </w:r>
    <w:r w:rsidRPr="00B802DB">
      <w:rPr>
        <w:noProof/>
        <w:color w:val="333333"/>
        <w:lang w:val="sr-Cyrl-RS"/>
      </w:rPr>
      <w:t xml:space="preserve">                                                                                                               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B01DB8" w14:textId="60905A0E" w:rsidR="00BE3774" w:rsidRPr="00B802DB" w:rsidRDefault="00BE3774" w:rsidP="009B17F1">
    <w:pPr>
      <w:pStyle w:val="Footer"/>
      <w:framePr w:wrap="around" w:vAnchor="text" w:hAnchor="page" w:x="10831" w:y="232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 w:rsidR="00F91A0D">
      <w:rPr>
        <w:rStyle w:val="PageNumber"/>
        <w:noProof/>
        <w:color w:val="333333"/>
      </w:rPr>
      <w:t>39</w:t>
    </w:r>
    <w:r w:rsidRPr="00B802DB">
      <w:rPr>
        <w:rStyle w:val="PageNumber"/>
        <w:noProof/>
        <w:color w:val="333333"/>
      </w:rPr>
      <w:fldChar w:fldCharType="end"/>
    </w:r>
  </w:p>
  <w:p w14:paraId="3A71123B" w14:textId="77777777" w:rsidR="00BE3774" w:rsidRPr="00B802DB" w:rsidRDefault="00000000" w:rsidP="009B17F1">
    <w:pPr>
      <w:pStyle w:val="Footer"/>
      <w:tabs>
        <w:tab w:val="clear" w:pos="8640"/>
        <w:tab w:val="right" w:pos="9356"/>
      </w:tabs>
      <w:ind w:right="360" w:firstLine="360"/>
      <w:rPr>
        <w:noProof/>
        <w:sz w:val="22"/>
        <w:lang w:val="sr-Cyrl-RS"/>
      </w:rPr>
    </w:pPr>
    <w:r>
      <w:rPr>
        <w:noProof/>
      </w:rPr>
      <w:pict w14:anchorId="1C6F121D">
        <v:line id="_x0000_s1335" style="position:absolute;left:0;text-align:left;flip:y;z-index:7" from="-.55pt,7.35pt" to="482.75pt,7.55pt" strokeweight=".74pt">
          <v:stroke joinstyle="miter"/>
        </v:line>
      </w:pict>
    </w:r>
    <w:r w:rsidR="00BE3774" w:rsidRPr="00B802DB">
      <w:rPr>
        <w:noProof/>
        <w:lang w:val="sr-Cyrl-RS"/>
      </w:rPr>
      <w:t xml:space="preserve">  </w:t>
    </w:r>
    <w:r w:rsidR="00BE3774" w:rsidRPr="00B802DB">
      <w:rPr>
        <w:noProof/>
        <w:sz w:val="22"/>
        <w:lang w:val="sr-Cyrl-RS"/>
      </w:rPr>
      <w:t xml:space="preserve">     </w:t>
    </w:r>
  </w:p>
  <w:p w14:paraId="1ED53AFA" w14:textId="7BDDFA0E" w:rsidR="00BE3774" w:rsidRPr="009B65ED" w:rsidRDefault="00BE3774" w:rsidP="009B17F1">
    <w:pPr>
      <w:pStyle w:val="Footer"/>
      <w:tabs>
        <w:tab w:val="clear" w:pos="8640"/>
        <w:tab w:val="right" w:pos="9356"/>
      </w:tabs>
      <w:rPr>
        <w:b/>
        <w:i/>
        <w:iCs/>
        <w:noProof/>
        <w:color w:val="333333"/>
        <w:lang w:val="sr-Cyrl-RS"/>
      </w:rPr>
    </w:pPr>
    <w:r w:rsidRPr="00B802DB">
      <w:rPr>
        <w:b/>
        <w:i/>
        <w:iCs/>
        <w:noProof/>
        <w:color w:val="333333"/>
        <w:lang w:val="sr-Cyrl-RS"/>
      </w:rPr>
      <w:t>Г</w:t>
    </w:r>
    <w:r>
      <w:rPr>
        <w:b/>
        <w:i/>
        <w:iCs/>
        <w:noProof/>
        <w:color w:val="333333"/>
        <w:lang w:val="sr-Cyrl-RS"/>
      </w:rPr>
      <w:t>.</w:t>
    </w:r>
    <w:r w:rsidRPr="00B802DB">
      <w:rPr>
        <w:b/>
        <w:i/>
        <w:iCs/>
        <w:noProof/>
        <w:color w:val="333333"/>
        <w:lang w:val="sr-Cyrl-RS"/>
      </w:rPr>
      <w:t>Ј</w:t>
    </w:r>
    <w:r>
      <w:rPr>
        <w:b/>
        <w:i/>
        <w:iCs/>
        <w:noProof/>
        <w:color w:val="333333"/>
        <w:lang w:val="sr-Cyrl-RS"/>
      </w:rPr>
      <w:t xml:space="preserve">. </w:t>
    </w:r>
    <w:r>
      <w:rPr>
        <w:b/>
        <w:i/>
        <w:iCs/>
        <w:noProof/>
        <w:color w:val="333333"/>
      </w:rPr>
      <w:t>,,</w:t>
    </w:r>
    <w:r>
      <w:rPr>
        <w:b/>
        <w:i/>
        <w:iCs/>
        <w:noProof/>
        <w:color w:val="333333"/>
        <w:lang w:val="sr-Cyrl-RS"/>
      </w:rPr>
      <w:t>Деспотовачке шуме”</w:t>
    </w:r>
    <w:r w:rsidRPr="00B802DB">
      <w:rPr>
        <w:b/>
        <w:i/>
        <w:iCs/>
        <w:noProof/>
        <w:color w:val="333333"/>
        <w:lang w:val="sr-Cyrl-RS"/>
      </w:rPr>
      <w:t xml:space="preserve"> </w:t>
    </w:r>
    <w:r w:rsidRPr="00B802DB">
      <w:rPr>
        <w:b/>
        <w:i/>
        <w:iCs/>
        <w:noProof/>
        <w:color w:val="333333"/>
        <w:sz w:val="22"/>
        <w:lang w:val="sr-Cyrl-RS"/>
      </w:rPr>
      <w:t xml:space="preserve">                                                                                                   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90D6FF" w14:textId="637EBF99" w:rsidR="00BE3774" w:rsidRPr="00B802DB" w:rsidRDefault="00BE3774" w:rsidP="009B17F1">
    <w:pPr>
      <w:pStyle w:val="Footer"/>
      <w:framePr w:wrap="around" w:vAnchor="text" w:hAnchor="page" w:x="1036" w:y="271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 w:rsidR="00F91A0D">
      <w:rPr>
        <w:rStyle w:val="PageNumber"/>
        <w:noProof/>
        <w:color w:val="333333"/>
      </w:rPr>
      <w:t>74</w:t>
    </w:r>
    <w:r w:rsidRPr="00B802DB">
      <w:rPr>
        <w:rStyle w:val="PageNumber"/>
        <w:noProof/>
        <w:color w:val="333333"/>
      </w:rPr>
      <w:fldChar w:fldCharType="end"/>
    </w:r>
  </w:p>
  <w:p w14:paraId="5694D3A5" w14:textId="77777777" w:rsidR="00BE3774" w:rsidRPr="00B802DB" w:rsidRDefault="00000000" w:rsidP="009B17F1">
    <w:pPr>
      <w:pStyle w:val="Footer"/>
      <w:ind w:right="360" w:firstLine="360"/>
      <w:rPr>
        <w:noProof/>
      </w:rPr>
    </w:pPr>
    <w:r>
      <w:rPr>
        <w:noProof/>
      </w:rPr>
      <w:pict w14:anchorId="09BF904A">
        <v:line id="_x0000_s1301" style="position:absolute;left:0;text-align:left;flip:y;z-index:4" from="1.45pt,4.7pt" to="482.8pt,4.85pt" strokeweight=".74pt">
          <v:stroke joinstyle="miter"/>
        </v:line>
      </w:pict>
    </w:r>
  </w:p>
  <w:p w14:paraId="26884712" w14:textId="77777777" w:rsidR="00BE3774" w:rsidRPr="00376020" w:rsidRDefault="00BE3774" w:rsidP="009B17F1">
    <w:pPr>
      <w:pStyle w:val="Footer"/>
      <w:ind w:right="360" w:firstLine="360"/>
      <w:rPr>
        <w:noProof/>
        <w:color w:val="333333"/>
      </w:rPr>
    </w:pPr>
    <w:r w:rsidRPr="00B802DB">
      <w:rPr>
        <w:i/>
        <w:iCs/>
        <w:noProof/>
        <w:color w:val="808080"/>
        <w:sz w:val="22"/>
        <w:lang w:val="sr-Cyrl-RS"/>
      </w:rPr>
      <w:t xml:space="preserve">   </w:t>
    </w:r>
    <w:r w:rsidRPr="00B802DB">
      <w:rPr>
        <w:i/>
        <w:iCs/>
        <w:noProof/>
        <w:color w:val="333333"/>
        <w:sz w:val="22"/>
        <w:lang w:val="sr-Cyrl-RS"/>
      </w:rPr>
      <w:t xml:space="preserve">    </w:t>
    </w:r>
    <w:r w:rsidRPr="00B802DB">
      <w:rPr>
        <w:noProof/>
        <w:color w:val="333333"/>
        <w:lang w:val="sr-Cyrl-RS"/>
      </w:rPr>
      <w:t xml:space="preserve">                                                                                                               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8431FA" w14:textId="2C41960D" w:rsidR="00BE3774" w:rsidRPr="00B802DB" w:rsidRDefault="00BE3774" w:rsidP="009B17F1">
    <w:pPr>
      <w:pStyle w:val="Footer"/>
      <w:framePr w:wrap="around" w:vAnchor="text" w:hAnchor="page" w:x="10831" w:y="232"/>
      <w:rPr>
        <w:rStyle w:val="PageNumber"/>
        <w:noProof/>
        <w:color w:val="333333"/>
      </w:rPr>
    </w:pPr>
    <w:r w:rsidRPr="00B802DB">
      <w:rPr>
        <w:rStyle w:val="PageNumber"/>
        <w:noProof/>
        <w:color w:val="333333"/>
      </w:rPr>
      <w:fldChar w:fldCharType="begin"/>
    </w:r>
    <w:r w:rsidRPr="00B802DB">
      <w:rPr>
        <w:rStyle w:val="PageNumber"/>
        <w:noProof/>
        <w:color w:val="333333"/>
      </w:rPr>
      <w:instrText xml:space="preserve">PAGE  </w:instrText>
    </w:r>
    <w:r w:rsidRPr="00B802DB">
      <w:rPr>
        <w:rStyle w:val="PageNumber"/>
        <w:noProof/>
        <w:color w:val="333333"/>
      </w:rPr>
      <w:fldChar w:fldCharType="separate"/>
    </w:r>
    <w:r w:rsidR="00F91A0D">
      <w:rPr>
        <w:rStyle w:val="PageNumber"/>
        <w:noProof/>
        <w:color w:val="333333"/>
      </w:rPr>
      <w:t>73</w:t>
    </w:r>
    <w:r w:rsidRPr="00B802DB">
      <w:rPr>
        <w:rStyle w:val="PageNumber"/>
        <w:noProof/>
        <w:color w:val="333333"/>
      </w:rPr>
      <w:fldChar w:fldCharType="end"/>
    </w:r>
  </w:p>
  <w:p w14:paraId="747E02C2" w14:textId="77777777" w:rsidR="00BE3774" w:rsidRPr="00B802DB" w:rsidRDefault="00000000" w:rsidP="009B17F1">
    <w:pPr>
      <w:pStyle w:val="Footer"/>
      <w:tabs>
        <w:tab w:val="clear" w:pos="8640"/>
        <w:tab w:val="right" w:pos="9356"/>
      </w:tabs>
      <w:ind w:right="360" w:firstLine="360"/>
      <w:rPr>
        <w:noProof/>
        <w:sz w:val="22"/>
        <w:lang w:val="sr-Cyrl-RS"/>
      </w:rPr>
    </w:pPr>
    <w:r>
      <w:rPr>
        <w:noProof/>
      </w:rPr>
      <w:pict w14:anchorId="150F1424">
        <v:line id="_x0000_s1300" style="position:absolute;left:0;text-align:left;flip:y;z-index:3" from="-.55pt,7.35pt" to="482.75pt,7.55pt" strokeweight=".74pt">
          <v:stroke joinstyle="miter"/>
        </v:line>
      </w:pict>
    </w:r>
    <w:r w:rsidR="00BE3774" w:rsidRPr="00B802DB">
      <w:rPr>
        <w:noProof/>
        <w:lang w:val="sr-Cyrl-RS"/>
      </w:rPr>
      <w:t xml:space="preserve">  </w:t>
    </w:r>
    <w:r w:rsidR="00BE3774" w:rsidRPr="00B802DB">
      <w:rPr>
        <w:noProof/>
        <w:sz w:val="22"/>
        <w:lang w:val="sr-Cyrl-RS"/>
      </w:rPr>
      <w:t xml:space="preserve">     </w:t>
    </w:r>
  </w:p>
  <w:p w14:paraId="213CBC7F" w14:textId="3CF8D5B8" w:rsidR="00BE3774" w:rsidRPr="00CD79A7" w:rsidRDefault="00BE3774" w:rsidP="009B17F1">
    <w:pPr>
      <w:pStyle w:val="Footer"/>
      <w:tabs>
        <w:tab w:val="clear" w:pos="8640"/>
        <w:tab w:val="right" w:pos="9356"/>
      </w:tabs>
      <w:rPr>
        <w:b/>
        <w:i/>
        <w:iCs/>
        <w:noProof/>
        <w:color w:val="333333"/>
        <w:lang w:val="sr-Cyrl-RS"/>
      </w:rPr>
    </w:pPr>
    <w:r w:rsidRPr="00B802DB">
      <w:rPr>
        <w:b/>
        <w:i/>
        <w:iCs/>
        <w:noProof/>
        <w:color w:val="333333"/>
        <w:lang w:val="sr-Cyrl-RS"/>
      </w:rPr>
      <w:t>Г</w:t>
    </w:r>
    <w:r>
      <w:rPr>
        <w:b/>
        <w:i/>
        <w:iCs/>
        <w:noProof/>
        <w:color w:val="333333"/>
        <w:lang w:val="sr-Cyrl-RS"/>
      </w:rPr>
      <w:t>.</w:t>
    </w:r>
    <w:r w:rsidRPr="00B802DB">
      <w:rPr>
        <w:b/>
        <w:i/>
        <w:iCs/>
        <w:noProof/>
        <w:color w:val="333333"/>
        <w:lang w:val="sr-Cyrl-RS"/>
      </w:rPr>
      <w:t>Ј</w:t>
    </w:r>
    <w:r>
      <w:rPr>
        <w:b/>
        <w:i/>
        <w:iCs/>
        <w:noProof/>
        <w:color w:val="333333"/>
        <w:lang w:val="sr-Cyrl-RS"/>
      </w:rPr>
      <w:t xml:space="preserve">. </w:t>
    </w:r>
    <w:r>
      <w:rPr>
        <w:b/>
        <w:i/>
        <w:iCs/>
        <w:noProof/>
        <w:color w:val="333333"/>
      </w:rPr>
      <w:t>,,</w:t>
    </w:r>
    <w:r>
      <w:rPr>
        <w:b/>
        <w:i/>
        <w:iCs/>
        <w:noProof/>
        <w:color w:val="333333"/>
        <w:lang w:val="sr-Cyrl-RS"/>
      </w:rPr>
      <w:t>Деспотовачке шуме”</w:t>
    </w:r>
    <w:r w:rsidR="00AB15A2">
      <w:rPr>
        <w:b/>
        <w:i/>
        <w:iCs/>
        <w:noProof/>
        <w:color w:val="333333"/>
        <w:lang w:val="sr-Latn-RS"/>
      </w:rPr>
      <w:t xml:space="preserve"> – </w:t>
    </w:r>
    <w:r w:rsidR="00AB15A2">
      <w:rPr>
        <w:b/>
        <w:i/>
        <w:iCs/>
        <w:noProof/>
        <w:color w:val="333333"/>
        <w:lang w:val="sr-Cyrl-RS"/>
      </w:rPr>
      <w:t>Измене и допуне</w:t>
    </w:r>
    <w:r w:rsidRPr="00B802DB">
      <w:rPr>
        <w:b/>
        <w:i/>
        <w:iCs/>
        <w:noProof/>
        <w:color w:val="333333"/>
        <w:sz w:val="22"/>
        <w:lang w:val="sr-Cyrl-RS"/>
      </w:rPr>
      <w:t xml:space="preserve">                                               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FA3CF84" w14:textId="77777777" w:rsidR="002C4FAA" w:rsidRDefault="002C4FAA">
      <w:r>
        <w:separator/>
      </w:r>
    </w:p>
  </w:footnote>
  <w:footnote w:type="continuationSeparator" w:id="0">
    <w:p w14:paraId="6986DD05" w14:textId="77777777" w:rsidR="002C4FAA" w:rsidRDefault="002C4FA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B5D148" w14:textId="77777777" w:rsidR="00BE3774" w:rsidRDefault="00000000" w:rsidP="009B17F1">
    <w:pPr>
      <w:pStyle w:val="Header"/>
      <w:rPr>
        <w:noProof/>
        <w:sz w:val="20"/>
      </w:rPr>
    </w:pPr>
    <w:r>
      <w:rPr>
        <w:noProof/>
      </w:rPr>
      <w:pict w14:anchorId="3177CE8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361" type="#_x0000_t75" style="position:absolute;margin-left:0;margin-top:-1.3pt;width:62.85pt;height:51.95pt;z-index:-3">
          <v:imagedata r:id="rId1" o:title="logo transparentan"/>
        </v:shape>
      </w:pict>
    </w:r>
    <w:r>
      <w:rPr>
        <w:noProof/>
      </w:rPr>
      <w:pict w14:anchorId="5C3B2181">
        <v:shapetype id="_x0000_t202" coordsize="21600,21600" o:spt="202" path="m,l,21600r21600,l21600,xe">
          <v:stroke joinstyle="miter"/>
          <v:path gradientshapeok="t" o:connecttype="rect"/>
        </v:shapetype>
        <v:shape id="_x0000_s1362" type="#_x0000_t202" style="position:absolute;margin-left:59.1pt;margin-top:6.9pt;width:190.45pt;height:33.3pt;z-index:-2;mso-wrap-distance-left:9.05pt;mso-wrap-distance-right:9.05pt" stroked="f">
          <v:fill opacity="0" color2="black"/>
          <v:textbox style="mso-next-textbox:#_x0000_s1362" inset="0,0,0,0">
            <w:txbxContent>
              <w:p w14:paraId="7F30ED16" w14:textId="77777777" w:rsidR="00BE3774" w:rsidRPr="00296F9B" w:rsidRDefault="00BE3774" w:rsidP="009B17F1">
                <w:pPr>
                  <w:rPr>
                    <w:b/>
                    <w:color w:val="333333"/>
                    <w:lang w:val="sr-Cyrl-RS"/>
                  </w:rPr>
                </w:pPr>
                <w:r>
                  <w:rPr>
                    <w:b/>
                    <w:color w:val="333333"/>
                    <w:lang w:val="sr-Cyrl-RS"/>
                  </w:rPr>
                  <w:t>ЈП</w:t>
                </w:r>
                <w:r w:rsidRPr="0038473A">
                  <w:rPr>
                    <w:b/>
                    <w:color w:val="333333"/>
                    <w:lang w:val="de-DE"/>
                  </w:rPr>
                  <w:t xml:space="preserve"> „</w:t>
                </w:r>
                <w:r>
                  <w:rPr>
                    <w:b/>
                    <w:color w:val="333333"/>
                    <w:lang w:val="sr-Cyrl-RS"/>
                  </w:rPr>
                  <w:t>СРБИЈАШУМЕ“</w:t>
                </w:r>
                <w:r w:rsidRPr="0038473A">
                  <w:rPr>
                    <w:b/>
                    <w:color w:val="333333"/>
                    <w:lang w:val="de-DE"/>
                  </w:rPr>
                  <w:t>-</w:t>
                </w:r>
                <w:r>
                  <w:rPr>
                    <w:b/>
                    <w:color w:val="333333"/>
                    <w:lang w:val="sr-Cyrl-RS"/>
                  </w:rPr>
                  <w:t>БЕОГРАД</w:t>
                </w:r>
              </w:p>
              <w:p w14:paraId="1304668C" w14:textId="77777777" w:rsidR="00BE3774" w:rsidRPr="0038473A" w:rsidRDefault="00BE3774" w:rsidP="009B17F1">
                <w:pPr>
                  <w:pStyle w:val="Header"/>
                  <w:tabs>
                    <w:tab w:val="clear" w:pos="4320"/>
                    <w:tab w:val="clear" w:pos="8640"/>
                  </w:tabs>
                  <w:rPr>
                    <w:b/>
                    <w:color w:val="333333"/>
                    <w:lang w:val="sr-Cyrl-RS"/>
                  </w:rPr>
                </w:pPr>
                <w:r w:rsidRPr="0038473A">
                  <w:rPr>
                    <w:b/>
                    <w:color w:val="333333"/>
                    <w:lang w:val="sr-Cyrl-RS"/>
                  </w:rPr>
                  <w:t xml:space="preserve">ШГ </w:t>
                </w:r>
                <w:r>
                  <w:rPr>
                    <w:b/>
                    <w:color w:val="333333"/>
                  </w:rPr>
                  <w:t>,,</w:t>
                </w:r>
                <w:r w:rsidRPr="0038473A">
                  <w:rPr>
                    <w:b/>
                    <w:color w:val="333333"/>
                    <w:lang w:val="sr-Cyrl-RS"/>
                  </w:rPr>
                  <w:t>Јужни Кучај”</w:t>
                </w:r>
                <w:r>
                  <w:rPr>
                    <w:b/>
                    <w:color w:val="333333"/>
                  </w:rPr>
                  <w:t>-</w:t>
                </w:r>
                <w:r w:rsidRPr="0038473A">
                  <w:rPr>
                    <w:b/>
                    <w:color w:val="333333"/>
                    <w:lang w:val="sr-Cyrl-RS"/>
                  </w:rPr>
                  <w:t>Деспотовац</w:t>
                </w:r>
              </w:p>
            </w:txbxContent>
          </v:textbox>
        </v:shape>
      </w:pict>
    </w:r>
  </w:p>
  <w:p w14:paraId="572A6E3A" w14:textId="77777777" w:rsidR="00BE3774" w:rsidRDefault="00BE3774" w:rsidP="009B17F1">
    <w:pPr>
      <w:pStyle w:val="Header"/>
      <w:rPr>
        <w:noProof/>
        <w:sz w:val="20"/>
      </w:rPr>
    </w:pPr>
  </w:p>
  <w:p w14:paraId="11D39452" w14:textId="77777777" w:rsidR="00BE3774" w:rsidRDefault="00BE3774" w:rsidP="009B17F1">
    <w:pPr>
      <w:pStyle w:val="Header"/>
      <w:rPr>
        <w:noProof/>
      </w:rPr>
    </w:pPr>
  </w:p>
  <w:p w14:paraId="7CEDBAD1" w14:textId="77777777" w:rsidR="00BE3774" w:rsidRPr="00740817" w:rsidRDefault="00000000" w:rsidP="009B17F1">
    <w:pPr>
      <w:pStyle w:val="Header"/>
      <w:rPr>
        <w:noProof/>
        <w:sz w:val="8"/>
      </w:rPr>
    </w:pPr>
    <w:r>
      <w:rPr>
        <w:noProof/>
      </w:rPr>
      <w:pict w14:anchorId="6381337E">
        <v:line id="_x0000_s1357" style="position:absolute;z-index:10" from="-2.25pt,4.05pt" to="483.55pt,4.05pt" strokeweight=".74pt">
          <v:stroke joinstyle="miter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44ECAA" w14:textId="77777777" w:rsidR="00BE3774" w:rsidRPr="00607747" w:rsidRDefault="00000000" w:rsidP="00066BFD">
    <w:pPr>
      <w:pStyle w:val="Heading3"/>
      <w:rPr>
        <w:noProof/>
        <w:sz w:val="36"/>
      </w:rPr>
    </w:pPr>
    <w:r>
      <w:rPr>
        <w:noProof/>
        <w:lang w:val="sr-Cyrl-RS"/>
      </w:rPr>
      <w:pict w14:anchorId="6EA15C9C">
        <v:shapetype id="_x0000_t202" coordsize="21600,21600" o:spt="202" path="m,l,21600r21600,l21600,xe">
          <v:stroke joinstyle="miter"/>
          <v:path gradientshapeok="t" o:connecttype="rect"/>
        </v:shapetype>
        <v:shape id="_x0000_s1363" type="#_x0000_t202" style="position:absolute;margin-left:359.95pt;margin-top:-17.95pt;width:52.3pt;height:20.8pt;z-index:-1;mso-wrap-distance-left:9.05pt;mso-wrap-distance-right:9.05pt" stroked="f">
          <v:fill opacity="0" color2="black"/>
          <v:textbox style="mso-next-textbox:#_x0000_s1363" inset="0,0,0,0">
            <w:txbxContent>
              <w:p w14:paraId="3E423D09" w14:textId="77777777" w:rsidR="00BE3774" w:rsidRDefault="00BE3774" w:rsidP="00066BFD"/>
            </w:txbxContent>
          </v:textbox>
        </v:shape>
      </w:pict>
    </w:r>
    <w:r>
      <w:rPr>
        <w:noProof/>
        <w:lang w:val="sr-Cyrl-RS"/>
      </w:rPr>
      <w:pict w14:anchorId="3F6AC5D5">
        <v:shape id="_x0000_s1360" type="#_x0000_t202" style="position:absolute;margin-left:411.5pt;margin-top:7.05pt;width:57.8pt;height:32.7pt;z-index:-4;mso-wrap-style:none;mso-wrap-distance-left:9.05pt;mso-wrap-distance-right:9.05pt" stroked="f">
          <v:fill opacity="0" color2="black"/>
          <v:textbox style="mso-next-textbox:#_x0000_s1360" inset="0,0,0,0">
            <w:txbxContent>
              <w:p w14:paraId="4A8BE7FA" w14:textId="77777777" w:rsidR="00BE3774" w:rsidRDefault="00000000" w:rsidP="00B800E6">
                <w:r>
                  <w:rPr>
                    <w:color w:val="333333"/>
                  </w:rPr>
                  <w:pict w14:anchorId="557D7F5D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30" type="#_x0000_t75" style="width:57.75pt;height:36pt" filled="t">
                      <v:fill opacity="0" color2="black"/>
                      <v:imagedata r:id="rId1" o:title=""/>
                    </v:shape>
                  </w:pict>
                </w:r>
              </w:p>
            </w:txbxContent>
          </v:textbox>
        </v:shape>
      </w:pict>
    </w:r>
    <w:r w:rsidR="00BE3774" w:rsidRPr="00607747">
      <w:rPr>
        <w:noProof/>
        <w:sz w:val="36"/>
        <w:lang w:val="sr-Cyrl-RS"/>
      </w:rPr>
      <w:t>Ј</w:t>
    </w:r>
    <w:r w:rsidR="00BE3774">
      <w:rPr>
        <w:noProof/>
        <w:sz w:val="36"/>
        <w:lang w:val="sr-Cyrl-RS"/>
      </w:rPr>
      <w:t>.</w:t>
    </w:r>
    <w:r w:rsidR="00BE3774" w:rsidRPr="00607747">
      <w:rPr>
        <w:noProof/>
        <w:sz w:val="36"/>
        <w:lang w:val="sr-Cyrl-RS"/>
      </w:rPr>
      <w:t>П</w:t>
    </w:r>
    <w:r w:rsidR="00BE3774">
      <w:rPr>
        <w:noProof/>
        <w:sz w:val="36"/>
        <w:lang w:val="sr-Cyrl-RS"/>
      </w:rPr>
      <w:t xml:space="preserve">. </w:t>
    </w:r>
    <w:r w:rsidR="00BE3774">
      <w:rPr>
        <w:noProof/>
        <w:sz w:val="36"/>
        <w:lang w:val="en-US"/>
      </w:rPr>
      <w:t>,,</w:t>
    </w:r>
    <w:r w:rsidR="00BE3774" w:rsidRPr="00607747">
      <w:rPr>
        <w:noProof/>
        <w:sz w:val="36"/>
        <w:lang w:val="sr-Cyrl-RS"/>
      </w:rPr>
      <w:t>СРБИЈА</w:t>
    </w:r>
    <w:r w:rsidR="00BE3774">
      <w:rPr>
        <w:noProof/>
        <w:sz w:val="36"/>
        <w:lang w:val="sr-Cyrl-RS"/>
      </w:rPr>
      <w:t>Ш</w:t>
    </w:r>
    <w:r w:rsidR="00BE3774" w:rsidRPr="00607747">
      <w:rPr>
        <w:noProof/>
        <w:sz w:val="36"/>
        <w:lang w:val="sr-Cyrl-RS"/>
      </w:rPr>
      <w:t>УМЕ</w:t>
    </w:r>
    <w:r w:rsidR="00BE3774">
      <w:rPr>
        <w:noProof/>
        <w:sz w:val="36"/>
        <w:lang w:val="en-US"/>
      </w:rPr>
      <w:t>”</w:t>
    </w:r>
    <w:r w:rsidR="00BE3774" w:rsidRPr="00607747">
      <w:rPr>
        <w:noProof/>
        <w:sz w:val="36"/>
        <w:lang w:val="sr-Cyrl-RS"/>
      </w:rPr>
      <w:t>-БЕОГРАД</w:t>
    </w:r>
  </w:p>
  <w:p w14:paraId="6538307D" w14:textId="77777777" w:rsidR="00BE3774" w:rsidRPr="00066BFD" w:rsidRDefault="00BE3774" w:rsidP="00066BFD">
    <w:pPr>
      <w:outlineLvl w:val="2"/>
      <w:rPr>
        <w:b/>
        <w:noProof/>
        <w:sz w:val="32"/>
        <w:lang w:val="sr-Cyrl-RS"/>
      </w:rPr>
    </w:pPr>
    <w:r>
      <w:rPr>
        <w:b/>
        <w:noProof/>
        <w:sz w:val="32"/>
        <w:lang w:val="sr-Cyrl-RS"/>
      </w:rPr>
      <w:t xml:space="preserve">Ш.Г. </w:t>
    </w:r>
    <w:r>
      <w:rPr>
        <w:b/>
        <w:noProof/>
        <w:sz w:val="32"/>
      </w:rPr>
      <w:t>,,</w:t>
    </w:r>
    <w:r w:rsidRPr="00607747">
      <w:rPr>
        <w:b/>
        <w:noProof/>
        <w:sz w:val="32"/>
        <w:lang w:val="sr-Cyrl-RS"/>
      </w:rPr>
      <w:t>ЈУ</w:t>
    </w:r>
    <w:r>
      <w:rPr>
        <w:b/>
        <w:noProof/>
        <w:sz w:val="32"/>
        <w:lang w:val="sr-Cyrl-RS"/>
      </w:rPr>
      <w:t>Ж</w:t>
    </w:r>
    <w:r w:rsidRPr="00607747">
      <w:rPr>
        <w:b/>
        <w:noProof/>
        <w:sz w:val="32"/>
        <w:lang w:val="sr-Cyrl-RS"/>
      </w:rPr>
      <w:t>НИ КУ</w:t>
    </w:r>
    <w:r>
      <w:rPr>
        <w:b/>
        <w:noProof/>
        <w:sz w:val="32"/>
        <w:lang w:val="sr-Cyrl-RS"/>
      </w:rPr>
      <w:t>Ч</w:t>
    </w:r>
    <w:r w:rsidRPr="00607747">
      <w:rPr>
        <w:b/>
        <w:noProof/>
        <w:sz w:val="32"/>
        <w:lang w:val="sr-Cyrl-RS"/>
      </w:rPr>
      <w:t>АЈ</w:t>
    </w:r>
    <w:r>
      <w:rPr>
        <w:b/>
        <w:noProof/>
        <w:sz w:val="32"/>
      </w:rPr>
      <w:t>”</w:t>
    </w:r>
    <w:r w:rsidRPr="00607747">
      <w:rPr>
        <w:b/>
        <w:noProof/>
        <w:sz w:val="32"/>
        <w:lang w:val="sr-Cyrl-RS"/>
      </w:rPr>
      <w:t>-Деспотовац</w:t>
    </w:r>
  </w:p>
  <w:p w14:paraId="37A919A1" w14:textId="77777777" w:rsidR="00BE3774" w:rsidRPr="00B802DB" w:rsidRDefault="00000000" w:rsidP="009B17F1">
    <w:pPr>
      <w:pStyle w:val="Header"/>
      <w:rPr>
        <w:noProof/>
      </w:rPr>
    </w:pPr>
    <w:r>
      <w:rPr>
        <w:noProof/>
        <w:lang w:eastAsia="en-US"/>
      </w:rPr>
      <w:pict w14:anchorId="7E344B46">
        <v:line id="_x0000_s1356" style="position:absolute;flip:y;z-index:9" from="17.35pt,2.9pt" to="498.7pt,3.05pt" strokeweight=".74pt">
          <v:stroke joinstyle="miter"/>
        </v:line>
      </w:pict>
    </w:r>
  </w:p>
  <w:p w14:paraId="6D4916BE" w14:textId="77777777" w:rsidR="00BE3774" w:rsidRPr="005F2C45" w:rsidRDefault="00BE3774" w:rsidP="009B17F1">
    <w:pPr>
      <w:pStyle w:val="Header"/>
      <w:rPr>
        <w:noProof/>
        <w:sz w:val="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9498D4" w14:textId="77777777" w:rsidR="00BE3774" w:rsidRDefault="00000000" w:rsidP="009B17F1">
    <w:pPr>
      <w:pStyle w:val="Header"/>
      <w:rPr>
        <w:noProof/>
        <w:sz w:val="20"/>
      </w:rPr>
    </w:pPr>
    <w:r>
      <w:rPr>
        <w:noProof/>
      </w:rPr>
      <w:pict w14:anchorId="6401FA2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332" type="#_x0000_t75" style="position:absolute;margin-left:0;margin-top:-1.3pt;width:62.85pt;height:51.95pt;z-index:-9">
          <v:imagedata r:id="rId1" o:title="logo transparentan"/>
        </v:shape>
      </w:pict>
    </w:r>
    <w:r>
      <w:rPr>
        <w:noProof/>
      </w:rPr>
      <w:pict w14:anchorId="3AE648AA">
        <v:shapetype id="_x0000_t202" coordsize="21600,21600" o:spt="202" path="m,l,21600r21600,l21600,xe">
          <v:stroke joinstyle="miter"/>
          <v:path gradientshapeok="t" o:connecttype="rect"/>
        </v:shapetype>
        <v:shape id="_x0000_s1333" type="#_x0000_t202" style="position:absolute;margin-left:59.1pt;margin-top:6.9pt;width:190.45pt;height:33.3pt;z-index:-8;mso-wrap-distance-left:9.05pt;mso-wrap-distance-right:9.05pt" stroked="f">
          <v:fill opacity="0" color2="black"/>
          <v:textbox style="mso-next-textbox:#_x0000_s1333" inset="0,0,0,0">
            <w:txbxContent>
              <w:p w14:paraId="26FF0873" w14:textId="4CFB67C4" w:rsidR="00BE3774" w:rsidRPr="00296F9B" w:rsidRDefault="00BE3774" w:rsidP="009B17F1">
                <w:pPr>
                  <w:rPr>
                    <w:b/>
                    <w:color w:val="333333"/>
                    <w:lang w:val="sr-Cyrl-RS"/>
                  </w:rPr>
                </w:pPr>
                <w:r>
                  <w:rPr>
                    <w:b/>
                    <w:color w:val="333333"/>
                    <w:lang w:val="sr-Cyrl-RS"/>
                  </w:rPr>
                  <w:t>ЈП</w:t>
                </w:r>
                <w:r w:rsidRPr="0038473A">
                  <w:rPr>
                    <w:b/>
                    <w:color w:val="333333"/>
                    <w:lang w:val="de-DE"/>
                  </w:rPr>
                  <w:t xml:space="preserve"> „</w:t>
                </w:r>
                <w:r>
                  <w:rPr>
                    <w:b/>
                    <w:color w:val="333333"/>
                    <w:lang w:val="sr-Cyrl-RS"/>
                  </w:rPr>
                  <w:t>СРБИЈАШУМЕ“</w:t>
                </w:r>
                <w:r w:rsidRPr="0038473A">
                  <w:rPr>
                    <w:b/>
                    <w:color w:val="333333"/>
                    <w:lang w:val="de-DE"/>
                  </w:rPr>
                  <w:t>-</w:t>
                </w:r>
                <w:r>
                  <w:rPr>
                    <w:b/>
                    <w:color w:val="333333"/>
                    <w:lang w:val="sr-Cyrl-RS"/>
                  </w:rPr>
                  <w:t>БЕОГРАД</w:t>
                </w:r>
              </w:p>
              <w:p w14:paraId="20F3ECE9" w14:textId="6F7A96E3" w:rsidR="00BE3774" w:rsidRPr="0038473A" w:rsidRDefault="00BE3774" w:rsidP="009B17F1">
                <w:pPr>
                  <w:pStyle w:val="Header"/>
                  <w:tabs>
                    <w:tab w:val="clear" w:pos="4320"/>
                    <w:tab w:val="clear" w:pos="8640"/>
                  </w:tabs>
                  <w:rPr>
                    <w:b/>
                    <w:color w:val="333333"/>
                    <w:lang w:val="sr-Cyrl-RS"/>
                  </w:rPr>
                </w:pPr>
                <w:r w:rsidRPr="0038473A">
                  <w:rPr>
                    <w:b/>
                    <w:color w:val="333333"/>
                    <w:lang w:val="sr-Cyrl-RS"/>
                  </w:rPr>
                  <w:t xml:space="preserve">ШГ </w:t>
                </w:r>
                <w:r>
                  <w:rPr>
                    <w:b/>
                    <w:color w:val="333333"/>
                  </w:rPr>
                  <w:t>,,</w:t>
                </w:r>
                <w:r w:rsidRPr="0038473A">
                  <w:rPr>
                    <w:b/>
                    <w:color w:val="333333"/>
                    <w:lang w:val="sr-Cyrl-RS"/>
                  </w:rPr>
                  <w:t>Јужни Кучај”</w:t>
                </w:r>
                <w:r>
                  <w:rPr>
                    <w:b/>
                    <w:color w:val="333333"/>
                  </w:rPr>
                  <w:t>-</w:t>
                </w:r>
                <w:r w:rsidRPr="0038473A">
                  <w:rPr>
                    <w:b/>
                    <w:color w:val="333333"/>
                    <w:lang w:val="sr-Cyrl-RS"/>
                  </w:rPr>
                  <w:t>Деспотовац</w:t>
                </w:r>
              </w:p>
            </w:txbxContent>
          </v:textbox>
        </v:shape>
      </w:pict>
    </w:r>
  </w:p>
  <w:p w14:paraId="62B7F26D" w14:textId="77777777" w:rsidR="00BE3774" w:rsidRDefault="00BE3774" w:rsidP="009B17F1">
    <w:pPr>
      <w:pStyle w:val="Header"/>
      <w:rPr>
        <w:noProof/>
        <w:sz w:val="20"/>
      </w:rPr>
    </w:pPr>
  </w:p>
  <w:p w14:paraId="45DC31A3" w14:textId="77777777" w:rsidR="00BE3774" w:rsidRDefault="00BE3774" w:rsidP="009B17F1">
    <w:pPr>
      <w:pStyle w:val="Header"/>
      <w:rPr>
        <w:noProof/>
      </w:rPr>
    </w:pPr>
  </w:p>
  <w:p w14:paraId="2B692597" w14:textId="77777777" w:rsidR="00BE3774" w:rsidRPr="00740817" w:rsidRDefault="00000000" w:rsidP="009B17F1">
    <w:pPr>
      <w:pStyle w:val="Header"/>
      <w:rPr>
        <w:noProof/>
        <w:sz w:val="8"/>
      </w:rPr>
    </w:pPr>
    <w:r>
      <w:rPr>
        <w:noProof/>
      </w:rPr>
      <w:pict w14:anchorId="2F7E78D3">
        <v:line id="_x0000_s1334" style="position:absolute;z-index:6" from="-2.25pt,4.05pt" to="483.55pt,4.05pt" strokeweight=".74pt">
          <v:stroke joinstyle="miter"/>
        </v:lin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26C49" w14:textId="63CDC95F" w:rsidR="00BE3774" w:rsidRPr="00607747" w:rsidRDefault="00000000" w:rsidP="00066BFD">
    <w:pPr>
      <w:pStyle w:val="Heading3"/>
      <w:rPr>
        <w:noProof/>
        <w:sz w:val="36"/>
      </w:rPr>
    </w:pPr>
    <w:r>
      <w:rPr>
        <w:noProof/>
        <w:lang w:val="sr-Cyrl-RS"/>
      </w:rPr>
      <w:pict w14:anchorId="21EE130B">
        <v:shapetype id="_x0000_t202" coordsize="21600,21600" o:spt="202" path="m,l,21600r21600,l21600,xe">
          <v:stroke joinstyle="miter"/>
          <v:path gradientshapeok="t" o:connecttype="rect"/>
        </v:shapetype>
        <v:shape id="_x0000_s1339" type="#_x0000_t202" style="position:absolute;margin-left:359.95pt;margin-top:-17.95pt;width:52.3pt;height:20.8pt;z-index:-7;mso-wrap-distance-left:9.05pt;mso-wrap-distance-right:9.05pt" stroked="f">
          <v:fill opacity="0" color2="black"/>
          <v:textbox style="mso-next-textbox:#_x0000_s1339" inset="0,0,0,0">
            <w:txbxContent>
              <w:p w14:paraId="17301650" w14:textId="77777777" w:rsidR="00BE3774" w:rsidRDefault="00BE3774" w:rsidP="00066BFD"/>
            </w:txbxContent>
          </v:textbox>
        </v:shape>
      </w:pict>
    </w:r>
    <w:r>
      <w:rPr>
        <w:noProof/>
        <w:lang w:val="sr-Cyrl-RS"/>
      </w:rPr>
      <w:pict w14:anchorId="455D3F0C">
        <v:shape id="_x0000_s1330" type="#_x0000_t202" style="position:absolute;margin-left:411.5pt;margin-top:7.05pt;width:57.8pt;height:32.7pt;z-index:-10;mso-wrap-style:none;mso-wrap-distance-left:9.05pt;mso-wrap-distance-right:9.05pt" stroked="f">
          <v:fill opacity="0" color2="black"/>
          <v:textbox style="mso-next-textbox:#_x0000_s1330" inset="0,0,0,0">
            <w:txbxContent>
              <w:p w14:paraId="3F355368" w14:textId="77777777" w:rsidR="00BE3774" w:rsidRDefault="00000000" w:rsidP="00B800E6">
                <w:r>
                  <w:rPr>
                    <w:color w:val="333333"/>
                  </w:rPr>
                  <w:pict w14:anchorId="1D6E54BF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35" type="#_x0000_t75" style="width:57.75pt;height:36pt" filled="t">
                      <v:fill opacity="0" color2="black"/>
                      <v:imagedata r:id="rId1" o:title=""/>
                    </v:shape>
                  </w:pict>
                </w:r>
              </w:p>
            </w:txbxContent>
          </v:textbox>
        </v:shape>
      </w:pict>
    </w:r>
    <w:r w:rsidR="00BE3774" w:rsidRPr="00607747">
      <w:rPr>
        <w:noProof/>
        <w:sz w:val="36"/>
        <w:lang w:val="sr-Cyrl-RS"/>
      </w:rPr>
      <w:t>Ј</w:t>
    </w:r>
    <w:r w:rsidR="00BE3774">
      <w:rPr>
        <w:noProof/>
        <w:sz w:val="36"/>
        <w:lang w:val="sr-Cyrl-RS"/>
      </w:rPr>
      <w:t>.</w:t>
    </w:r>
    <w:r w:rsidR="00BE3774" w:rsidRPr="00607747">
      <w:rPr>
        <w:noProof/>
        <w:sz w:val="36"/>
        <w:lang w:val="sr-Cyrl-RS"/>
      </w:rPr>
      <w:t>П</w:t>
    </w:r>
    <w:r w:rsidR="00BE3774">
      <w:rPr>
        <w:noProof/>
        <w:sz w:val="36"/>
        <w:lang w:val="sr-Cyrl-RS"/>
      </w:rPr>
      <w:t xml:space="preserve">. </w:t>
    </w:r>
    <w:r w:rsidR="00BE3774">
      <w:rPr>
        <w:noProof/>
        <w:sz w:val="36"/>
        <w:lang w:val="en-US"/>
      </w:rPr>
      <w:t>,,</w:t>
    </w:r>
    <w:r w:rsidR="00BE3774" w:rsidRPr="00607747">
      <w:rPr>
        <w:noProof/>
        <w:sz w:val="36"/>
        <w:lang w:val="sr-Cyrl-RS"/>
      </w:rPr>
      <w:t>СРБИЈА</w:t>
    </w:r>
    <w:r w:rsidR="00BE3774">
      <w:rPr>
        <w:noProof/>
        <w:sz w:val="36"/>
        <w:lang w:val="sr-Cyrl-RS"/>
      </w:rPr>
      <w:t>Ш</w:t>
    </w:r>
    <w:r w:rsidR="00BE3774" w:rsidRPr="00607747">
      <w:rPr>
        <w:noProof/>
        <w:sz w:val="36"/>
        <w:lang w:val="sr-Cyrl-RS"/>
      </w:rPr>
      <w:t>УМЕ</w:t>
    </w:r>
    <w:r w:rsidR="00BE3774">
      <w:rPr>
        <w:noProof/>
        <w:sz w:val="36"/>
        <w:lang w:val="en-US"/>
      </w:rPr>
      <w:t>”</w:t>
    </w:r>
    <w:r w:rsidR="00BE3774" w:rsidRPr="00607747">
      <w:rPr>
        <w:noProof/>
        <w:sz w:val="36"/>
        <w:lang w:val="sr-Cyrl-RS"/>
      </w:rPr>
      <w:t>-БЕОГРАД</w:t>
    </w:r>
  </w:p>
  <w:p w14:paraId="7A30DF65" w14:textId="47200CE0" w:rsidR="00BE3774" w:rsidRPr="00066BFD" w:rsidRDefault="00BE3774" w:rsidP="00066BFD">
    <w:pPr>
      <w:outlineLvl w:val="2"/>
      <w:rPr>
        <w:b/>
        <w:noProof/>
        <w:sz w:val="32"/>
        <w:lang w:val="sr-Cyrl-RS"/>
      </w:rPr>
    </w:pPr>
    <w:r>
      <w:rPr>
        <w:b/>
        <w:noProof/>
        <w:sz w:val="32"/>
        <w:lang w:val="sr-Cyrl-RS"/>
      </w:rPr>
      <w:t xml:space="preserve">Ш.Г. </w:t>
    </w:r>
    <w:r>
      <w:rPr>
        <w:b/>
        <w:noProof/>
        <w:sz w:val="32"/>
      </w:rPr>
      <w:t>,,</w:t>
    </w:r>
    <w:r w:rsidRPr="00607747">
      <w:rPr>
        <w:b/>
        <w:noProof/>
        <w:sz w:val="32"/>
        <w:lang w:val="sr-Cyrl-RS"/>
      </w:rPr>
      <w:t>ЈУ</w:t>
    </w:r>
    <w:r>
      <w:rPr>
        <w:b/>
        <w:noProof/>
        <w:sz w:val="32"/>
        <w:lang w:val="sr-Cyrl-RS"/>
      </w:rPr>
      <w:t>Ж</w:t>
    </w:r>
    <w:r w:rsidRPr="00607747">
      <w:rPr>
        <w:b/>
        <w:noProof/>
        <w:sz w:val="32"/>
        <w:lang w:val="sr-Cyrl-RS"/>
      </w:rPr>
      <w:t>НИ КУ</w:t>
    </w:r>
    <w:r>
      <w:rPr>
        <w:b/>
        <w:noProof/>
        <w:sz w:val="32"/>
        <w:lang w:val="sr-Cyrl-RS"/>
      </w:rPr>
      <w:t>Ч</w:t>
    </w:r>
    <w:r w:rsidRPr="00607747">
      <w:rPr>
        <w:b/>
        <w:noProof/>
        <w:sz w:val="32"/>
        <w:lang w:val="sr-Cyrl-RS"/>
      </w:rPr>
      <w:t>АЈ</w:t>
    </w:r>
    <w:r>
      <w:rPr>
        <w:b/>
        <w:noProof/>
        <w:sz w:val="32"/>
      </w:rPr>
      <w:t>”</w:t>
    </w:r>
    <w:r w:rsidRPr="00607747">
      <w:rPr>
        <w:b/>
        <w:noProof/>
        <w:sz w:val="32"/>
        <w:lang w:val="sr-Cyrl-RS"/>
      </w:rPr>
      <w:t>-Деспотовац</w:t>
    </w:r>
  </w:p>
  <w:p w14:paraId="3FF70C58" w14:textId="77777777" w:rsidR="00BE3774" w:rsidRPr="00B802DB" w:rsidRDefault="00000000" w:rsidP="009B17F1">
    <w:pPr>
      <w:pStyle w:val="Header"/>
      <w:rPr>
        <w:noProof/>
      </w:rPr>
    </w:pPr>
    <w:r>
      <w:rPr>
        <w:noProof/>
        <w:lang w:eastAsia="en-US"/>
      </w:rPr>
      <w:pict w14:anchorId="25489617">
        <v:line id="_x0000_s1331" style="position:absolute;flip:y;z-index:5" from="17.35pt,2.9pt" to="498.7pt,3.05pt" strokeweight=".74pt">
          <v:stroke joinstyle="miter"/>
        </v:line>
      </w:pict>
    </w:r>
  </w:p>
  <w:p w14:paraId="03A1601E" w14:textId="77777777" w:rsidR="00BE3774" w:rsidRPr="005F2C45" w:rsidRDefault="00BE3774" w:rsidP="009B17F1">
    <w:pPr>
      <w:pStyle w:val="Header"/>
      <w:rPr>
        <w:noProof/>
        <w:sz w:val="8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231D45" w14:textId="77777777" w:rsidR="00BE3774" w:rsidRDefault="00000000" w:rsidP="009B17F1">
    <w:pPr>
      <w:pStyle w:val="Header"/>
      <w:rPr>
        <w:noProof/>
        <w:sz w:val="20"/>
      </w:rPr>
    </w:pPr>
    <w:r>
      <w:rPr>
        <w:noProof/>
      </w:rPr>
      <w:pict w14:anchorId="6C16A4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1281" type="#_x0000_t75" style="position:absolute;margin-left:0;margin-top:-1.3pt;width:62.85pt;height:51.95pt;z-index:-12">
          <v:imagedata r:id="rId1" o:title="logo transparentan"/>
        </v:shape>
      </w:pict>
    </w:r>
    <w:r>
      <w:rPr>
        <w:noProof/>
      </w:rPr>
      <w:pict w14:anchorId="3BB369AC">
        <v:shapetype id="_x0000_t202" coordsize="21600,21600" o:spt="202" path="m,l,21600r21600,l21600,xe">
          <v:stroke joinstyle="miter"/>
          <v:path gradientshapeok="t" o:connecttype="rect"/>
        </v:shapetype>
        <v:shape id="_x0000_s1282" type="#_x0000_t202" style="position:absolute;margin-left:59.1pt;margin-top:6.9pt;width:190.45pt;height:33.3pt;z-index:-11;mso-wrap-distance-left:9.05pt;mso-wrap-distance-right:9.05pt" stroked="f">
          <v:fill opacity="0" color2="black"/>
          <v:textbox style="mso-next-textbox:#_x0000_s1282" inset="0,0,0,0">
            <w:txbxContent>
              <w:p w14:paraId="15B9CA3C" w14:textId="633F9262" w:rsidR="00BE3774" w:rsidRPr="00296F9B" w:rsidRDefault="00BE3774" w:rsidP="009B17F1">
                <w:pPr>
                  <w:rPr>
                    <w:b/>
                    <w:color w:val="333333"/>
                    <w:lang w:val="sr-Cyrl-RS"/>
                  </w:rPr>
                </w:pPr>
                <w:r>
                  <w:rPr>
                    <w:b/>
                    <w:color w:val="333333"/>
                    <w:lang w:val="sr-Cyrl-RS"/>
                  </w:rPr>
                  <w:t>Ј</w:t>
                </w:r>
                <w:r>
                  <w:rPr>
                    <w:b/>
                    <w:color w:val="333333"/>
                    <w:lang w:val="sr-Latn-RS"/>
                  </w:rPr>
                  <w:t>.</w:t>
                </w:r>
                <w:r>
                  <w:rPr>
                    <w:b/>
                    <w:color w:val="333333"/>
                    <w:lang w:val="sr-Cyrl-RS"/>
                  </w:rPr>
                  <w:t>П</w:t>
                </w:r>
                <w:r>
                  <w:rPr>
                    <w:b/>
                    <w:color w:val="333333"/>
                    <w:lang w:val="sr-Latn-RS"/>
                  </w:rPr>
                  <w:t>.</w:t>
                </w:r>
                <w:r w:rsidRPr="0038473A">
                  <w:rPr>
                    <w:b/>
                    <w:color w:val="333333"/>
                    <w:lang w:val="de-DE"/>
                  </w:rPr>
                  <w:t xml:space="preserve"> „</w:t>
                </w:r>
                <w:r>
                  <w:rPr>
                    <w:b/>
                    <w:color w:val="333333"/>
                    <w:lang w:val="sr-Cyrl-RS"/>
                  </w:rPr>
                  <w:t>СРБИЈАШУМЕ“</w:t>
                </w:r>
                <w:r w:rsidRPr="0038473A">
                  <w:rPr>
                    <w:b/>
                    <w:color w:val="333333"/>
                    <w:lang w:val="de-DE"/>
                  </w:rPr>
                  <w:t>-</w:t>
                </w:r>
                <w:r>
                  <w:rPr>
                    <w:b/>
                    <w:color w:val="333333"/>
                    <w:lang w:val="sr-Cyrl-RS"/>
                  </w:rPr>
                  <w:t>БЕОГРАД</w:t>
                </w:r>
              </w:p>
              <w:p w14:paraId="13901BAB" w14:textId="5832F92A" w:rsidR="00BE3774" w:rsidRPr="0038473A" w:rsidRDefault="00BE3774" w:rsidP="009B17F1">
                <w:pPr>
                  <w:pStyle w:val="Header"/>
                  <w:tabs>
                    <w:tab w:val="clear" w:pos="4320"/>
                    <w:tab w:val="clear" w:pos="8640"/>
                  </w:tabs>
                  <w:rPr>
                    <w:b/>
                    <w:color w:val="333333"/>
                    <w:lang w:val="sr-Cyrl-RS"/>
                  </w:rPr>
                </w:pPr>
                <w:r w:rsidRPr="0038473A">
                  <w:rPr>
                    <w:b/>
                    <w:color w:val="333333"/>
                    <w:lang w:val="sr-Cyrl-RS"/>
                  </w:rPr>
                  <w:t>Ш</w:t>
                </w:r>
                <w:r>
                  <w:rPr>
                    <w:b/>
                    <w:color w:val="333333"/>
                    <w:lang w:val="sr-Latn-RS"/>
                  </w:rPr>
                  <w:t>.</w:t>
                </w:r>
                <w:r w:rsidRPr="0038473A">
                  <w:rPr>
                    <w:b/>
                    <w:color w:val="333333"/>
                    <w:lang w:val="sr-Cyrl-RS"/>
                  </w:rPr>
                  <w:t>Г</w:t>
                </w:r>
                <w:r>
                  <w:rPr>
                    <w:b/>
                    <w:color w:val="333333"/>
                    <w:lang w:val="sr-Latn-RS"/>
                  </w:rPr>
                  <w:t>.</w:t>
                </w:r>
                <w:r w:rsidRPr="0038473A">
                  <w:rPr>
                    <w:b/>
                    <w:color w:val="333333"/>
                    <w:lang w:val="sr-Cyrl-RS"/>
                  </w:rPr>
                  <w:t xml:space="preserve"> </w:t>
                </w:r>
                <w:r>
                  <w:rPr>
                    <w:b/>
                    <w:color w:val="333333"/>
                  </w:rPr>
                  <w:t>,,</w:t>
                </w:r>
                <w:r w:rsidRPr="0038473A">
                  <w:rPr>
                    <w:b/>
                    <w:color w:val="333333"/>
                    <w:lang w:val="sr-Cyrl-RS"/>
                  </w:rPr>
                  <w:t>Јужни Кучај”-Деспотовац</w:t>
                </w:r>
              </w:p>
            </w:txbxContent>
          </v:textbox>
        </v:shape>
      </w:pict>
    </w:r>
  </w:p>
  <w:p w14:paraId="1C26D33C" w14:textId="77777777" w:rsidR="00BE3774" w:rsidRDefault="00BE3774" w:rsidP="009B17F1">
    <w:pPr>
      <w:pStyle w:val="Header"/>
      <w:rPr>
        <w:noProof/>
        <w:sz w:val="20"/>
      </w:rPr>
    </w:pPr>
  </w:p>
  <w:p w14:paraId="18825F3E" w14:textId="77777777" w:rsidR="00BE3774" w:rsidRDefault="00BE3774" w:rsidP="009B17F1">
    <w:pPr>
      <w:pStyle w:val="Header"/>
      <w:rPr>
        <w:noProof/>
      </w:rPr>
    </w:pPr>
  </w:p>
  <w:p w14:paraId="5C8C9B13" w14:textId="77777777" w:rsidR="00BE3774" w:rsidRPr="00740817" w:rsidRDefault="00000000" w:rsidP="009B17F1">
    <w:pPr>
      <w:pStyle w:val="Header"/>
      <w:rPr>
        <w:noProof/>
        <w:sz w:val="8"/>
      </w:rPr>
    </w:pPr>
    <w:r>
      <w:rPr>
        <w:noProof/>
      </w:rPr>
      <w:pict w14:anchorId="6CE9CB04">
        <v:line id="_x0000_s1283" style="position:absolute;z-index:2" from="-2.25pt,4.05pt" to="483.55pt,4.05pt" strokeweight=".74pt">
          <v:stroke joinstyle="miter"/>
        </v:lin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1AC7D3" w14:textId="0E01807B" w:rsidR="00BE3774" w:rsidRPr="00607747" w:rsidRDefault="00000000" w:rsidP="00B800E6">
    <w:pPr>
      <w:pStyle w:val="Heading3"/>
      <w:rPr>
        <w:noProof/>
        <w:sz w:val="36"/>
      </w:rPr>
    </w:pPr>
    <w:r>
      <w:rPr>
        <w:noProof/>
        <w:lang w:val="sr-Cyrl-RS"/>
      </w:rPr>
      <w:pict w14:anchorId="601E48FE">
        <v:shapetype id="_x0000_t202" coordsize="21600,21600" o:spt="202" path="m,l,21600r21600,l21600,xe">
          <v:stroke joinstyle="miter"/>
          <v:path gradientshapeok="t" o:connecttype="rect"/>
        </v:shapetype>
        <v:shape id="_x0000_s1345" type="#_x0000_t202" style="position:absolute;margin-left:359.95pt;margin-top:-17.95pt;width:52.3pt;height:20.8pt;z-index:-5;mso-wrap-distance-left:9.05pt;mso-wrap-distance-right:9.05pt" stroked="f">
          <v:fill opacity="0" color2="black"/>
          <v:textbox style="mso-next-textbox:#_x0000_s1345" inset="0,0,0,0">
            <w:txbxContent>
              <w:p w14:paraId="0E36B098" w14:textId="77777777" w:rsidR="00BE3774" w:rsidRDefault="00BE3774" w:rsidP="00B800E6"/>
            </w:txbxContent>
          </v:textbox>
        </v:shape>
      </w:pict>
    </w:r>
    <w:r>
      <w:rPr>
        <w:noProof/>
        <w:lang w:val="sr-Cyrl-RS"/>
      </w:rPr>
      <w:pict w14:anchorId="04E331E3">
        <v:shape id="_x0000_s1344" type="#_x0000_t202" style="position:absolute;margin-left:411.5pt;margin-top:7.05pt;width:57.8pt;height:32.7pt;z-index:-6;mso-wrap-style:none;mso-wrap-distance-left:9.05pt;mso-wrap-distance-right:9.05pt" stroked="f">
          <v:fill opacity="0" color2="black"/>
          <v:textbox style="mso-next-textbox:#_x0000_s1344" inset="0,0,0,0">
            <w:txbxContent>
              <w:p w14:paraId="12D36E2D" w14:textId="77777777" w:rsidR="00BE3774" w:rsidRDefault="00000000" w:rsidP="00B800E6">
                <w:r>
                  <w:rPr>
                    <w:color w:val="333333"/>
                  </w:rPr>
                  <w:pict w14:anchorId="1211A300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38" type="#_x0000_t75" style="width:57.75pt;height:36pt" filled="t">
                      <v:fill opacity="0" color2="black"/>
                      <v:imagedata r:id="rId1" o:title=""/>
                    </v:shape>
                  </w:pict>
                </w:r>
              </w:p>
            </w:txbxContent>
          </v:textbox>
        </v:shape>
      </w:pict>
    </w:r>
    <w:r w:rsidR="00BE3774" w:rsidRPr="00607747">
      <w:rPr>
        <w:noProof/>
        <w:sz w:val="36"/>
        <w:lang w:val="sr-Cyrl-RS"/>
      </w:rPr>
      <w:t>Ј</w:t>
    </w:r>
    <w:r w:rsidR="00BE3774">
      <w:rPr>
        <w:noProof/>
        <w:sz w:val="36"/>
        <w:lang w:val="sr-Cyrl-RS"/>
      </w:rPr>
      <w:t>.</w:t>
    </w:r>
    <w:r w:rsidR="00BE3774" w:rsidRPr="00607747">
      <w:rPr>
        <w:noProof/>
        <w:sz w:val="36"/>
        <w:lang w:val="sr-Cyrl-RS"/>
      </w:rPr>
      <w:t>П</w:t>
    </w:r>
    <w:r w:rsidR="00BE3774">
      <w:rPr>
        <w:noProof/>
        <w:sz w:val="36"/>
        <w:lang w:val="sr-Cyrl-RS"/>
      </w:rPr>
      <w:t xml:space="preserve">. </w:t>
    </w:r>
    <w:r w:rsidR="00BE3774">
      <w:rPr>
        <w:noProof/>
        <w:sz w:val="36"/>
        <w:lang w:val="en-US"/>
      </w:rPr>
      <w:t>,,</w:t>
    </w:r>
    <w:r w:rsidR="00BE3774" w:rsidRPr="00607747">
      <w:rPr>
        <w:noProof/>
        <w:sz w:val="36"/>
        <w:lang w:val="sr-Cyrl-RS"/>
      </w:rPr>
      <w:t>СРБИЈА</w:t>
    </w:r>
    <w:r w:rsidR="00BE3774">
      <w:rPr>
        <w:noProof/>
        <w:sz w:val="36"/>
        <w:lang w:val="sr-Cyrl-RS"/>
      </w:rPr>
      <w:t>Ш</w:t>
    </w:r>
    <w:r w:rsidR="00BE3774" w:rsidRPr="00607747">
      <w:rPr>
        <w:noProof/>
        <w:sz w:val="36"/>
        <w:lang w:val="sr-Cyrl-RS"/>
      </w:rPr>
      <w:t>УМЕ</w:t>
    </w:r>
    <w:r w:rsidR="00BE3774">
      <w:rPr>
        <w:noProof/>
        <w:sz w:val="36"/>
        <w:lang w:val="en-US"/>
      </w:rPr>
      <w:t>”</w:t>
    </w:r>
    <w:r w:rsidR="00BE3774" w:rsidRPr="00607747">
      <w:rPr>
        <w:noProof/>
        <w:sz w:val="36"/>
        <w:lang w:val="sr-Cyrl-RS"/>
      </w:rPr>
      <w:t>-БЕОГРАД</w:t>
    </w:r>
  </w:p>
  <w:p w14:paraId="3870C72A" w14:textId="74E443DF" w:rsidR="00BE3774" w:rsidRPr="00B800E6" w:rsidRDefault="00000000" w:rsidP="00B800E6">
    <w:pPr>
      <w:outlineLvl w:val="2"/>
      <w:rPr>
        <w:b/>
        <w:noProof/>
        <w:sz w:val="32"/>
        <w:lang w:val="sr-Cyrl-RS"/>
      </w:rPr>
    </w:pPr>
    <w:r>
      <w:rPr>
        <w:noProof/>
        <w:lang w:eastAsia="en-US"/>
      </w:rPr>
      <w:pict w14:anchorId="1AFD7D60">
        <v:line id="_x0000_s1280" style="position:absolute;flip:y;z-index:1" from="-4.25pt,17.8pt" to="477.1pt,17.95pt" strokeweight=".74pt">
          <v:stroke joinstyle="miter"/>
        </v:line>
      </w:pict>
    </w:r>
    <w:r w:rsidR="00BE3774">
      <w:rPr>
        <w:b/>
        <w:noProof/>
        <w:sz w:val="32"/>
        <w:lang w:val="sr-Cyrl-RS"/>
      </w:rPr>
      <w:t xml:space="preserve">Ш.Г. </w:t>
    </w:r>
    <w:r w:rsidR="00BE3774">
      <w:rPr>
        <w:b/>
        <w:noProof/>
        <w:sz w:val="32"/>
      </w:rPr>
      <w:t>,,</w:t>
    </w:r>
    <w:r w:rsidR="00BE3774" w:rsidRPr="00607747">
      <w:rPr>
        <w:b/>
        <w:noProof/>
        <w:sz w:val="32"/>
        <w:lang w:val="sr-Cyrl-RS"/>
      </w:rPr>
      <w:t>ЈУ</w:t>
    </w:r>
    <w:r w:rsidR="00BE3774">
      <w:rPr>
        <w:b/>
        <w:noProof/>
        <w:sz w:val="32"/>
        <w:lang w:val="sr-Cyrl-RS"/>
      </w:rPr>
      <w:t>Ж</w:t>
    </w:r>
    <w:r w:rsidR="00BE3774" w:rsidRPr="00607747">
      <w:rPr>
        <w:b/>
        <w:noProof/>
        <w:sz w:val="32"/>
        <w:lang w:val="sr-Cyrl-RS"/>
      </w:rPr>
      <w:t>НИ КУ</w:t>
    </w:r>
    <w:r w:rsidR="00BE3774">
      <w:rPr>
        <w:b/>
        <w:noProof/>
        <w:sz w:val="32"/>
        <w:lang w:val="sr-Cyrl-RS"/>
      </w:rPr>
      <w:t>Ч</w:t>
    </w:r>
    <w:r w:rsidR="00BE3774" w:rsidRPr="00607747">
      <w:rPr>
        <w:b/>
        <w:noProof/>
        <w:sz w:val="32"/>
        <w:lang w:val="sr-Cyrl-RS"/>
      </w:rPr>
      <w:t>АЈ</w:t>
    </w:r>
    <w:r w:rsidR="00BE3774">
      <w:rPr>
        <w:b/>
        <w:noProof/>
        <w:sz w:val="32"/>
      </w:rPr>
      <w:t>”</w:t>
    </w:r>
    <w:r w:rsidR="00BE3774" w:rsidRPr="00607747">
      <w:rPr>
        <w:b/>
        <w:noProof/>
        <w:sz w:val="32"/>
        <w:lang w:val="sr-Cyrl-RS"/>
      </w:rPr>
      <w:t>-Деспотовац</w:t>
    </w:r>
  </w:p>
  <w:p w14:paraId="5995641B" w14:textId="77777777" w:rsidR="00BE3774" w:rsidRPr="005F2C45" w:rsidRDefault="00BE3774" w:rsidP="009B17F1">
    <w:pPr>
      <w:pStyle w:val="Header"/>
      <w:rPr>
        <w:noProof/>
        <w:sz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3"/>
    <w:multiLevelType w:val="singleLevel"/>
    <w:tmpl w:val="00000003"/>
    <w:name w:val="WW8Num3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1" w15:restartNumberingAfterBreak="0">
    <w:nsid w:val="00000005"/>
    <w:multiLevelType w:val="multilevel"/>
    <w:tmpl w:val="00000005"/>
    <w:name w:val="WW8Num57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 w15:restartNumberingAfterBreak="0">
    <w:nsid w:val="00000006"/>
    <w:multiLevelType w:val="singleLevel"/>
    <w:tmpl w:val="00000006"/>
    <w:name w:val="WW8Num68"/>
    <w:lvl w:ilvl="0">
      <w:start w:val="1"/>
      <w:numFmt w:val="bullet"/>
      <w:lvlText w:val="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</w:abstractNum>
  <w:abstractNum w:abstractNumId="3" w15:restartNumberingAfterBreak="0">
    <w:nsid w:val="00000007"/>
    <w:multiLevelType w:val="singleLevel"/>
    <w:tmpl w:val="00000007"/>
    <w:name w:val="WW8Num70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4" w15:restartNumberingAfterBreak="0">
    <w:nsid w:val="00000008"/>
    <w:multiLevelType w:val="multilevel"/>
    <w:tmpl w:val="00000008"/>
    <w:name w:val="WW8Num73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 w15:restartNumberingAfterBreak="0">
    <w:nsid w:val="00000009"/>
    <w:multiLevelType w:val="singleLevel"/>
    <w:tmpl w:val="00000009"/>
    <w:name w:val="WW8Num75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6" w15:restartNumberingAfterBreak="0">
    <w:nsid w:val="0000000A"/>
    <w:multiLevelType w:val="singleLevel"/>
    <w:tmpl w:val="0000000A"/>
    <w:name w:val="WW8Num80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7" w15:restartNumberingAfterBreak="0">
    <w:nsid w:val="0000000B"/>
    <w:multiLevelType w:val="singleLevel"/>
    <w:tmpl w:val="0000000B"/>
    <w:name w:val="WW8Num81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8" w15:restartNumberingAfterBreak="0">
    <w:nsid w:val="0000000C"/>
    <w:multiLevelType w:val="singleLevel"/>
    <w:tmpl w:val="0000000C"/>
    <w:name w:val="WW8Num8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9" w15:restartNumberingAfterBreak="0">
    <w:nsid w:val="0000000D"/>
    <w:multiLevelType w:val="singleLevel"/>
    <w:tmpl w:val="0000000D"/>
    <w:name w:val="WW8Num93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0" w15:restartNumberingAfterBreak="0">
    <w:nsid w:val="0000000E"/>
    <w:multiLevelType w:val="singleLevel"/>
    <w:tmpl w:val="0000000E"/>
    <w:name w:val="WW8Num99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1" w15:restartNumberingAfterBreak="0">
    <w:nsid w:val="0000000F"/>
    <w:multiLevelType w:val="singleLevel"/>
    <w:tmpl w:val="0000000F"/>
    <w:name w:val="WW8Num112"/>
    <w:lvl w:ilvl="0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/>
      </w:rPr>
    </w:lvl>
  </w:abstractNum>
  <w:abstractNum w:abstractNumId="12" w15:restartNumberingAfterBreak="0">
    <w:nsid w:val="00000010"/>
    <w:multiLevelType w:val="singleLevel"/>
    <w:tmpl w:val="00000010"/>
    <w:name w:val="WW8Num120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3" w15:restartNumberingAfterBreak="0">
    <w:nsid w:val="00000011"/>
    <w:multiLevelType w:val="singleLevel"/>
    <w:tmpl w:val="00000011"/>
    <w:name w:val="WW8Num126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4" w15:restartNumberingAfterBreak="0">
    <w:nsid w:val="00000012"/>
    <w:multiLevelType w:val="singleLevel"/>
    <w:tmpl w:val="00000012"/>
    <w:name w:val="WW8Num134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5" w15:restartNumberingAfterBreak="0">
    <w:nsid w:val="00000013"/>
    <w:multiLevelType w:val="singleLevel"/>
    <w:tmpl w:val="00000013"/>
    <w:name w:val="WW8Num146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6" w15:restartNumberingAfterBreak="0">
    <w:nsid w:val="00000015"/>
    <w:multiLevelType w:val="singleLevel"/>
    <w:tmpl w:val="00000015"/>
    <w:name w:val="WW8Num156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7" w15:restartNumberingAfterBreak="0">
    <w:nsid w:val="00000016"/>
    <w:multiLevelType w:val="singleLevel"/>
    <w:tmpl w:val="00000016"/>
    <w:name w:val="WW8Num169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8" w15:restartNumberingAfterBreak="0">
    <w:nsid w:val="00000017"/>
    <w:multiLevelType w:val="singleLevel"/>
    <w:tmpl w:val="00000017"/>
    <w:name w:val="WW8Num182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19" w15:restartNumberingAfterBreak="0">
    <w:nsid w:val="00000018"/>
    <w:multiLevelType w:val="multilevel"/>
    <w:tmpl w:val="00000018"/>
    <w:name w:val="WW8Num184"/>
    <w:lvl w:ilvl="0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  <w:lvl w:ilvl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2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/>
      </w:rPr>
    </w:lvl>
  </w:abstractNum>
  <w:abstractNum w:abstractNumId="20" w15:restartNumberingAfterBreak="0">
    <w:nsid w:val="00000019"/>
    <w:multiLevelType w:val="singleLevel"/>
    <w:tmpl w:val="00000019"/>
    <w:name w:val="WW8Num188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21" w15:restartNumberingAfterBreak="0">
    <w:nsid w:val="0000001A"/>
    <w:multiLevelType w:val="singleLevel"/>
    <w:tmpl w:val="0000001A"/>
    <w:name w:val="WW8Num193"/>
    <w:lvl w:ilvl="0">
      <w:start w:val="1"/>
      <w:numFmt w:val="bullet"/>
      <w:lvlText w:val=""/>
      <w:lvlJc w:val="left"/>
      <w:pPr>
        <w:tabs>
          <w:tab w:val="num" w:pos="862"/>
        </w:tabs>
        <w:ind w:left="862" w:hanging="360"/>
      </w:pPr>
      <w:rPr>
        <w:rFonts w:ascii="Symbol" w:hAnsi="Symbol"/>
      </w:rPr>
    </w:lvl>
  </w:abstractNum>
  <w:abstractNum w:abstractNumId="22" w15:restartNumberingAfterBreak="0">
    <w:nsid w:val="033A6E9B"/>
    <w:multiLevelType w:val="hybridMultilevel"/>
    <w:tmpl w:val="BC048E7A"/>
    <w:lvl w:ilvl="0" w:tplc="B97C3B84"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3" w15:restartNumberingAfterBreak="0">
    <w:nsid w:val="03B740E1"/>
    <w:multiLevelType w:val="hybridMultilevel"/>
    <w:tmpl w:val="79E4AF4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045F4EFB"/>
    <w:multiLevelType w:val="hybridMultilevel"/>
    <w:tmpl w:val="502AE42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04E61801"/>
    <w:multiLevelType w:val="hybridMultilevel"/>
    <w:tmpl w:val="194023C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06AC28C0"/>
    <w:multiLevelType w:val="hybridMultilevel"/>
    <w:tmpl w:val="091E420C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098C0000"/>
    <w:multiLevelType w:val="hybridMultilevel"/>
    <w:tmpl w:val="74EAB7C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5A62A96">
      <w:start w:val="3"/>
      <w:numFmt w:val="bullet"/>
      <w:lvlText w:val="-"/>
      <w:lvlJc w:val="left"/>
      <w:pPr>
        <w:ind w:left="2160" w:hanging="360"/>
      </w:pPr>
      <w:rPr>
        <w:rFonts w:ascii="Times New Roman" w:eastAsia="Times New Roman" w:hAnsi="Times New Roman" w:cs="Times New Roman" w:hint="default"/>
        <w:b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0A4526FE"/>
    <w:multiLevelType w:val="hybridMultilevel"/>
    <w:tmpl w:val="340890B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 w15:restartNumberingAfterBreak="0">
    <w:nsid w:val="0BEB5DE9"/>
    <w:multiLevelType w:val="hybridMultilevel"/>
    <w:tmpl w:val="F086E32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0C8C1840"/>
    <w:multiLevelType w:val="hybridMultilevel"/>
    <w:tmpl w:val="2BA6C96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 w15:restartNumberingAfterBreak="0">
    <w:nsid w:val="0EA57C6D"/>
    <w:multiLevelType w:val="hybridMultilevel"/>
    <w:tmpl w:val="81C4CC8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13514BD4"/>
    <w:multiLevelType w:val="hybridMultilevel"/>
    <w:tmpl w:val="A364D3E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15922FE9"/>
    <w:multiLevelType w:val="hybridMultilevel"/>
    <w:tmpl w:val="588EA68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 w15:restartNumberingAfterBreak="0">
    <w:nsid w:val="185D5922"/>
    <w:multiLevelType w:val="hybridMultilevel"/>
    <w:tmpl w:val="4AD8D996"/>
    <w:lvl w:ilvl="0" w:tplc="05A62A96">
      <w:start w:val="3"/>
      <w:numFmt w:val="bullet"/>
      <w:lvlText w:val="-"/>
      <w:lvlJc w:val="left"/>
      <w:pPr>
        <w:tabs>
          <w:tab w:val="num" w:pos="1211"/>
        </w:tabs>
        <w:ind w:left="1211" w:hanging="360"/>
      </w:pPr>
      <w:rPr>
        <w:rFonts w:ascii="Times New Roman" w:eastAsia="Times New Roman" w:hAnsi="Times New Roman" w:cs="Times New Roman" w:hint="default"/>
        <w:b/>
      </w:rPr>
    </w:lvl>
    <w:lvl w:ilvl="1" w:tplc="FFFFFFFF">
      <w:start w:val="1"/>
      <w:numFmt w:val="bullet"/>
      <w:lvlText w:val="o"/>
      <w:lvlJc w:val="left"/>
      <w:pPr>
        <w:tabs>
          <w:tab w:val="num" w:pos="1647"/>
        </w:tabs>
        <w:ind w:left="1647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367"/>
        </w:tabs>
        <w:ind w:left="2367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087"/>
        </w:tabs>
        <w:ind w:left="3087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07"/>
        </w:tabs>
        <w:ind w:left="3807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27"/>
        </w:tabs>
        <w:ind w:left="4527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247"/>
        </w:tabs>
        <w:ind w:left="5247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967"/>
        </w:tabs>
        <w:ind w:left="5967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687"/>
        </w:tabs>
        <w:ind w:left="6687" w:hanging="360"/>
      </w:pPr>
      <w:rPr>
        <w:rFonts w:ascii="Wingdings" w:hAnsi="Wingdings" w:hint="default"/>
      </w:rPr>
    </w:lvl>
  </w:abstractNum>
  <w:abstractNum w:abstractNumId="35" w15:restartNumberingAfterBreak="0">
    <w:nsid w:val="19E34BB7"/>
    <w:multiLevelType w:val="hybridMultilevel"/>
    <w:tmpl w:val="F018513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1A31125E"/>
    <w:multiLevelType w:val="hybridMultilevel"/>
    <w:tmpl w:val="A1966E5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1C7973C8"/>
    <w:multiLevelType w:val="hybridMultilevel"/>
    <w:tmpl w:val="1F9CE77C"/>
    <w:lvl w:ilvl="0" w:tplc="05A62A96">
      <w:start w:val="3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1DA905D1"/>
    <w:multiLevelType w:val="hybridMultilevel"/>
    <w:tmpl w:val="95D6C65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1E0F50EE"/>
    <w:multiLevelType w:val="hybridMultilevel"/>
    <w:tmpl w:val="156EA43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 w15:restartNumberingAfterBreak="0">
    <w:nsid w:val="1FED7BB6"/>
    <w:multiLevelType w:val="hybridMultilevel"/>
    <w:tmpl w:val="7BBA1C6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20174DFF"/>
    <w:multiLevelType w:val="hybridMultilevel"/>
    <w:tmpl w:val="0210779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 w15:restartNumberingAfterBreak="0">
    <w:nsid w:val="215166FA"/>
    <w:multiLevelType w:val="hybridMultilevel"/>
    <w:tmpl w:val="C2C0DDF0"/>
    <w:lvl w:ilvl="0" w:tplc="05A62A9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45F788E"/>
    <w:multiLevelType w:val="hybridMultilevel"/>
    <w:tmpl w:val="4AFC0D76"/>
    <w:lvl w:ilvl="0" w:tplc="05A62A9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5310E25"/>
    <w:multiLevelType w:val="hybridMultilevel"/>
    <w:tmpl w:val="C518E044"/>
    <w:lvl w:ilvl="0" w:tplc="05A62A96">
      <w:start w:val="3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 w15:restartNumberingAfterBreak="0">
    <w:nsid w:val="26A11862"/>
    <w:multiLevelType w:val="hybridMultilevel"/>
    <w:tmpl w:val="3FBEB01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276A52AE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47" w15:restartNumberingAfterBreak="0">
    <w:nsid w:val="27C84C69"/>
    <w:multiLevelType w:val="hybridMultilevel"/>
    <w:tmpl w:val="1E90F7F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8" w15:restartNumberingAfterBreak="0">
    <w:nsid w:val="28353989"/>
    <w:multiLevelType w:val="hybridMultilevel"/>
    <w:tmpl w:val="17B84EEC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 w15:restartNumberingAfterBreak="0">
    <w:nsid w:val="29FC6278"/>
    <w:multiLevelType w:val="hybridMultilevel"/>
    <w:tmpl w:val="AC666EC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0" w15:restartNumberingAfterBreak="0">
    <w:nsid w:val="2A3E429A"/>
    <w:multiLevelType w:val="hybridMultilevel"/>
    <w:tmpl w:val="9FCCC0FC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1" w15:restartNumberingAfterBreak="0">
    <w:nsid w:val="2BF62596"/>
    <w:multiLevelType w:val="hybridMultilevel"/>
    <w:tmpl w:val="6632EC52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2" w15:restartNumberingAfterBreak="0">
    <w:nsid w:val="2DB24F08"/>
    <w:multiLevelType w:val="hybridMultilevel"/>
    <w:tmpl w:val="49CCACAA"/>
    <w:lvl w:ilvl="0" w:tplc="05A62A9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EEA0625"/>
    <w:multiLevelType w:val="hybridMultilevel"/>
    <w:tmpl w:val="F1C6C3D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4" w15:restartNumberingAfterBreak="0">
    <w:nsid w:val="31984424"/>
    <w:multiLevelType w:val="multilevel"/>
    <w:tmpl w:val="DBD625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5" w15:restartNumberingAfterBreak="0">
    <w:nsid w:val="326B729D"/>
    <w:multiLevelType w:val="hybridMultilevel"/>
    <w:tmpl w:val="63CAD0A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6" w15:restartNumberingAfterBreak="0">
    <w:nsid w:val="33383BEB"/>
    <w:multiLevelType w:val="hybridMultilevel"/>
    <w:tmpl w:val="BBE4AF2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7" w15:restartNumberingAfterBreak="0">
    <w:nsid w:val="357F0CC5"/>
    <w:multiLevelType w:val="hybridMultilevel"/>
    <w:tmpl w:val="28A0094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8" w15:restartNumberingAfterBreak="0">
    <w:nsid w:val="366A401F"/>
    <w:multiLevelType w:val="hybridMultilevel"/>
    <w:tmpl w:val="541AD2DA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6C27869"/>
    <w:multiLevelType w:val="hybridMultilevel"/>
    <w:tmpl w:val="9A4CED1A"/>
    <w:lvl w:ilvl="0" w:tplc="532A0704">
      <w:start w:val="1"/>
      <w:numFmt w:val="decimal"/>
      <w:lvlText w:val="%1."/>
      <w:lvlJc w:val="left"/>
      <w:pPr>
        <w:ind w:left="16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00" w:hanging="360"/>
      </w:pPr>
    </w:lvl>
    <w:lvl w:ilvl="2" w:tplc="0409001B" w:tentative="1">
      <w:start w:val="1"/>
      <w:numFmt w:val="lowerRoman"/>
      <w:lvlText w:val="%3."/>
      <w:lvlJc w:val="right"/>
      <w:pPr>
        <w:ind w:left="3120" w:hanging="180"/>
      </w:pPr>
    </w:lvl>
    <w:lvl w:ilvl="3" w:tplc="0409000F" w:tentative="1">
      <w:start w:val="1"/>
      <w:numFmt w:val="decimal"/>
      <w:lvlText w:val="%4."/>
      <w:lvlJc w:val="left"/>
      <w:pPr>
        <w:ind w:left="3840" w:hanging="360"/>
      </w:pPr>
    </w:lvl>
    <w:lvl w:ilvl="4" w:tplc="04090019" w:tentative="1">
      <w:start w:val="1"/>
      <w:numFmt w:val="lowerLetter"/>
      <w:lvlText w:val="%5."/>
      <w:lvlJc w:val="left"/>
      <w:pPr>
        <w:ind w:left="4560" w:hanging="360"/>
      </w:pPr>
    </w:lvl>
    <w:lvl w:ilvl="5" w:tplc="0409001B" w:tentative="1">
      <w:start w:val="1"/>
      <w:numFmt w:val="lowerRoman"/>
      <w:lvlText w:val="%6."/>
      <w:lvlJc w:val="right"/>
      <w:pPr>
        <w:ind w:left="5280" w:hanging="180"/>
      </w:pPr>
    </w:lvl>
    <w:lvl w:ilvl="6" w:tplc="0409000F" w:tentative="1">
      <w:start w:val="1"/>
      <w:numFmt w:val="decimal"/>
      <w:lvlText w:val="%7."/>
      <w:lvlJc w:val="left"/>
      <w:pPr>
        <w:ind w:left="6000" w:hanging="360"/>
      </w:pPr>
    </w:lvl>
    <w:lvl w:ilvl="7" w:tplc="04090019" w:tentative="1">
      <w:start w:val="1"/>
      <w:numFmt w:val="lowerLetter"/>
      <w:lvlText w:val="%8."/>
      <w:lvlJc w:val="left"/>
      <w:pPr>
        <w:ind w:left="6720" w:hanging="360"/>
      </w:pPr>
    </w:lvl>
    <w:lvl w:ilvl="8" w:tplc="0409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60" w15:restartNumberingAfterBreak="0">
    <w:nsid w:val="38851245"/>
    <w:multiLevelType w:val="hybridMultilevel"/>
    <w:tmpl w:val="3ACAC76C"/>
    <w:lvl w:ilvl="0" w:tplc="05A62A96">
      <w:start w:val="3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1" w15:restartNumberingAfterBreak="0">
    <w:nsid w:val="39610970"/>
    <w:multiLevelType w:val="hybridMultilevel"/>
    <w:tmpl w:val="A2948E0A"/>
    <w:lvl w:ilvl="0" w:tplc="05A62A96">
      <w:start w:val="3"/>
      <w:numFmt w:val="bullet"/>
      <w:lvlText w:val="-"/>
      <w:lvlJc w:val="left"/>
      <w:pPr>
        <w:ind w:left="240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62" w15:restartNumberingAfterBreak="0">
    <w:nsid w:val="3F1E35AD"/>
    <w:multiLevelType w:val="hybridMultilevel"/>
    <w:tmpl w:val="C27A4A7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3" w15:restartNumberingAfterBreak="0">
    <w:nsid w:val="407D406D"/>
    <w:multiLevelType w:val="hybridMultilevel"/>
    <w:tmpl w:val="8AD0E840"/>
    <w:lvl w:ilvl="0" w:tplc="B93E065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3EF6835"/>
    <w:multiLevelType w:val="hybridMultilevel"/>
    <w:tmpl w:val="2ED6117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5" w15:restartNumberingAfterBreak="0">
    <w:nsid w:val="444D6DAA"/>
    <w:multiLevelType w:val="hybridMultilevel"/>
    <w:tmpl w:val="CD7E186C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6" w15:restartNumberingAfterBreak="0">
    <w:nsid w:val="47943A72"/>
    <w:multiLevelType w:val="hybridMultilevel"/>
    <w:tmpl w:val="A9FE0E10"/>
    <w:lvl w:ilvl="0" w:tplc="05A62A96">
      <w:start w:val="3"/>
      <w:numFmt w:val="bullet"/>
      <w:lvlText w:val="-"/>
      <w:lvlJc w:val="left"/>
      <w:pPr>
        <w:ind w:left="1503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22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3" w:hanging="360"/>
      </w:pPr>
      <w:rPr>
        <w:rFonts w:ascii="Wingdings" w:hAnsi="Wingdings" w:hint="default"/>
      </w:rPr>
    </w:lvl>
  </w:abstractNum>
  <w:abstractNum w:abstractNumId="67" w15:restartNumberingAfterBreak="0">
    <w:nsid w:val="4AD16F9D"/>
    <w:multiLevelType w:val="hybridMultilevel"/>
    <w:tmpl w:val="3BC084B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8" w15:restartNumberingAfterBreak="0">
    <w:nsid w:val="4AF2695A"/>
    <w:multiLevelType w:val="hybridMultilevel"/>
    <w:tmpl w:val="D23C05E6"/>
    <w:lvl w:ilvl="0" w:tplc="05A62A96">
      <w:start w:val="3"/>
      <w:numFmt w:val="bullet"/>
      <w:lvlText w:val="-"/>
      <w:lvlJc w:val="left"/>
      <w:pPr>
        <w:ind w:left="1245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9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05" w:hanging="360"/>
      </w:pPr>
      <w:rPr>
        <w:rFonts w:ascii="Wingdings" w:hAnsi="Wingdings" w:hint="default"/>
      </w:rPr>
    </w:lvl>
  </w:abstractNum>
  <w:abstractNum w:abstractNumId="69" w15:restartNumberingAfterBreak="0">
    <w:nsid w:val="4B7225DD"/>
    <w:multiLevelType w:val="hybridMultilevel"/>
    <w:tmpl w:val="8572ED6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0" w15:restartNumberingAfterBreak="0">
    <w:nsid w:val="4C744383"/>
    <w:multiLevelType w:val="hybridMultilevel"/>
    <w:tmpl w:val="7D2EED1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1" w15:restartNumberingAfterBreak="0">
    <w:nsid w:val="50830293"/>
    <w:multiLevelType w:val="hybridMultilevel"/>
    <w:tmpl w:val="BF62842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2" w15:restartNumberingAfterBreak="0">
    <w:nsid w:val="53622CCA"/>
    <w:multiLevelType w:val="hybridMultilevel"/>
    <w:tmpl w:val="0EC2A86A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3" w15:restartNumberingAfterBreak="0">
    <w:nsid w:val="54BD24FF"/>
    <w:multiLevelType w:val="hybridMultilevel"/>
    <w:tmpl w:val="1D162C4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4" w15:restartNumberingAfterBreak="0">
    <w:nsid w:val="56C05309"/>
    <w:multiLevelType w:val="hybridMultilevel"/>
    <w:tmpl w:val="B22A7DCE"/>
    <w:lvl w:ilvl="0" w:tplc="05A62A96">
      <w:start w:val="3"/>
      <w:numFmt w:val="bullet"/>
      <w:lvlText w:val="-"/>
      <w:lvlJc w:val="left"/>
      <w:pPr>
        <w:ind w:left="240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75" w15:restartNumberingAfterBreak="0">
    <w:nsid w:val="56F6593B"/>
    <w:multiLevelType w:val="hybridMultilevel"/>
    <w:tmpl w:val="0B8A259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6" w15:restartNumberingAfterBreak="0">
    <w:nsid w:val="57842E74"/>
    <w:multiLevelType w:val="hybridMultilevel"/>
    <w:tmpl w:val="9844DFA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7" w15:restartNumberingAfterBreak="0">
    <w:nsid w:val="58E8148A"/>
    <w:multiLevelType w:val="multilevel"/>
    <w:tmpl w:val="50461C1A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78" w15:restartNumberingAfterBreak="0">
    <w:nsid w:val="59123D90"/>
    <w:multiLevelType w:val="hybridMultilevel"/>
    <w:tmpl w:val="7C58C102"/>
    <w:lvl w:ilvl="0" w:tplc="CD5866F6">
      <w:start w:val="10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  <w:bCs/>
        <w:sz w:val="22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9" w15:restartNumberingAfterBreak="0">
    <w:nsid w:val="5A577668"/>
    <w:multiLevelType w:val="hybridMultilevel"/>
    <w:tmpl w:val="AB440558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0" w15:restartNumberingAfterBreak="0">
    <w:nsid w:val="5C741A43"/>
    <w:multiLevelType w:val="hybridMultilevel"/>
    <w:tmpl w:val="58C02ABE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1" w15:restartNumberingAfterBreak="0">
    <w:nsid w:val="5D252E81"/>
    <w:multiLevelType w:val="hybridMultilevel"/>
    <w:tmpl w:val="8F8A1EE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2" w15:restartNumberingAfterBreak="0">
    <w:nsid w:val="5DE616FC"/>
    <w:multiLevelType w:val="hybridMultilevel"/>
    <w:tmpl w:val="0E4CE6D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3" w15:restartNumberingAfterBreak="0">
    <w:nsid w:val="600C6CFE"/>
    <w:multiLevelType w:val="hybridMultilevel"/>
    <w:tmpl w:val="3F4238D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631C7656"/>
    <w:multiLevelType w:val="hybridMultilevel"/>
    <w:tmpl w:val="234A540A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5" w15:restartNumberingAfterBreak="0">
    <w:nsid w:val="631D0B85"/>
    <w:multiLevelType w:val="multilevel"/>
    <w:tmpl w:val="99B0673A"/>
    <w:lvl w:ilvl="0">
      <w:start w:val="1"/>
      <w:numFmt w:val="decimal"/>
      <w:lvlText w:val="%1.0."/>
      <w:lvlJc w:val="left"/>
      <w:pPr>
        <w:ind w:left="1429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69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4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29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49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9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09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29" w:hanging="2160"/>
      </w:pPr>
      <w:rPr>
        <w:rFonts w:hint="default"/>
      </w:rPr>
    </w:lvl>
  </w:abstractNum>
  <w:abstractNum w:abstractNumId="86" w15:restartNumberingAfterBreak="0">
    <w:nsid w:val="64C076E8"/>
    <w:multiLevelType w:val="hybridMultilevel"/>
    <w:tmpl w:val="DAC07564"/>
    <w:lvl w:ilvl="0" w:tplc="05A62A96">
      <w:start w:val="3"/>
      <w:numFmt w:val="bullet"/>
      <w:lvlText w:val="-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7" w15:restartNumberingAfterBreak="0">
    <w:nsid w:val="650E0D7D"/>
    <w:multiLevelType w:val="hybridMultilevel"/>
    <w:tmpl w:val="2EDC383A"/>
    <w:lvl w:ilvl="0" w:tplc="05A62A96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68AB3A07"/>
    <w:multiLevelType w:val="hybridMultilevel"/>
    <w:tmpl w:val="DEE209D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9" w15:restartNumberingAfterBreak="0">
    <w:nsid w:val="71506A50"/>
    <w:multiLevelType w:val="hybridMultilevel"/>
    <w:tmpl w:val="9BB04722"/>
    <w:lvl w:ilvl="0" w:tplc="05A62A96">
      <w:start w:val="3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0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0" w15:restartNumberingAfterBreak="0">
    <w:nsid w:val="716F02DC"/>
    <w:multiLevelType w:val="hybridMultilevel"/>
    <w:tmpl w:val="D8F60C32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1" w15:restartNumberingAfterBreak="0">
    <w:nsid w:val="72186629"/>
    <w:multiLevelType w:val="hybridMultilevel"/>
    <w:tmpl w:val="E2A46072"/>
    <w:lvl w:ilvl="0" w:tplc="05A62A96">
      <w:start w:val="3"/>
      <w:numFmt w:val="bullet"/>
      <w:lvlText w:val="-"/>
      <w:lvlJc w:val="left"/>
      <w:pPr>
        <w:ind w:left="240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92" w15:restartNumberingAfterBreak="0">
    <w:nsid w:val="72974C02"/>
    <w:multiLevelType w:val="hybridMultilevel"/>
    <w:tmpl w:val="39E09912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3" w15:restartNumberingAfterBreak="0">
    <w:nsid w:val="72C544FE"/>
    <w:multiLevelType w:val="hybridMultilevel"/>
    <w:tmpl w:val="D51E7E8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4" w15:restartNumberingAfterBreak="0">
    <w:nsid w:val="74BA4E6F"/>
    <w:multiLevelType w:val="hybridMultilevel"/>
    <w:tmpl w:val="5F2A4A46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5" w15:restartNumberingAfterBreak="0">
    <w:nsid w:val="768F2215"/>
    <w:multiLevelType w:val="hybridMultilevel"/>
    <w:tmpl w:val="7CDEB2E2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6" w15:restartNumberingAfterBreak="0">
    <w:nsid w:val="76B5498B"/>
    <w:multiLevelType w:val="hybridMultilevel"/>
    <w:tmpl w:val="55CE3336"/>
    <w:lvl w:ilvl="0" w:tplc="05A62A96">
      <w:start w:val="3"/>
      <w:numFmt w:val="bullet"/>
      <w:lvlText w:val="-"/>
      <w:lvlJc w:val="left"/>
      <w:pPr>
        <w:ind w:left="240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31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60" w:hanging="360"/>
      </w:pPr>
      <w:rPr>
        <w:rFonts w:ascii="Wingdings" w:hAnsi="Wingdings" w:hint="default"/>
      </w:rPr>
    </w:lvl>
  </w:abstractNum>
  <w:abstractNum w:abstractNumId="97" w15:restartNumberingAfterBreak="0">
    <w:nsid w:val="78C72AA0"/>
    <w:multiLevelType w:val="hybridMultilevel"/>
    <w:tmpl w:val="F11072CC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8" w15:restartNumberingAfterBreak="0">
    <w:nsid w:val="79EF29D1"/>
    <w:multiLevelType w:val="hybridMultilevel"/>
    <w:tmpl w:val="FA74E954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9" w15:restartNumberingAfterBreak="0">
    <w:nsid w:val="7B8D29E5"/>
    <w:multiLevelType w:val="hybridMultilevel"/>
    <w:tmpl w:val="F13893B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0" w15:restartNumberingAfterBreak="0">
    <w:nsid w:val="7F681546"/>
    <w:multiLevelType w:val="hybridMultilevel"/>
    <w:tmpl w:val="C4E63B70"/>
    <w:lvl w:ilvl="0" w:tplc="05A62A96">
      <w:start w:val="3"/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414136812">
    <w:abstractNumId w:val="46"/>
  </w:num>
  <w:num w:numId="2" w16cid:durableId="1601910735">
    <w:abstractNumId w:val="85"/>
  </w:num>
  <w:num w:numId="3" w16cid:durableId="1149787901">
    <w:abstractNumId w:val="77"/>
  </w:num>
  <w:num w:numId="4" w16cid:durableId="1007294142">
    <w:abstractNumId w:val="68"/>
  </w:num>
  <w:num w:numId="5" w16cid:durableId="1796941747">
    <w:abstractNumId w:val="78"/>
  </w:num>
  <w:num w:numId="6" w16cid:durableId="1847094511">
    <w:abstractNumId w:val="32"/>
  </w:num>
  <w:num w:numId="7" w16cid:durableId="1319310900">
    <w:abstractNumId w:val="59"/>
  </w:num>
  <w:num w:numId="8" w16cid:durableId="398528375">
    <w:abstractNumId w:val="93"/>
  </w:num>
  <w:num w:numId="9" w16cid:durableId="1290548823">
    <w:abstractNumId w:val="62"/>
  </w:num>
  <w:num w:numId="10" w16cid:durableId="2014647833">
    <w:abstractNumId w:val="36"/>
  </w:num>
  <w:num w:numId="11" w16cid:durableId="1638802073">
    <w:abstractNumId w:val="56"/>
  </w:num>
  <w:num w:numId="12" w16cid:durableId="1967196997">
    <w:abstractNumId w:val="49"/>
  </w:num>
  <w:num w:numId="13" w16cid:durableId="1379933821">
    <w:abstractNumId w:val="25"/>
  </w:num>
  <w:num w:numId="14" w16cid:durableId="1120995224">
    <w:abstractNumId w:val="60"/>
  </w:num>
  <w:num w:numId="15" w16cid:durableId="1157696082">
    <w:abstractNumId w:val="86"/>
  </w:num>
  <w:num w:numId="16" w16cid:durableId="531922112">
    <w:abstractNumId w:val="98"/>
  </w:num>
  <w:num w:numId="17" w16cid:durableId="1804352309">
    <w:abstractNumId w:val="44"/>
  </w:num>
  <w:num w:numId="18" w16cid:durableId="1093010971">
    <w:abstractNumId w:val="50"/>
  </w:num>
  <w:num w:numId="19" w16cid:durableId="1121143717">
    <w:abstractNumId w:val="53"/>
  </w:num>
  <w:num w:numId="20" w16cid:durableId="2066566794">
    <w:abstractNumId w:val="79"/>
  </w:num>
  <w:num w:numId="21" w16cid:durableId="96411084">
    <w:abstractNumId w:val="65"/>
  </w:num>
  <w:num w:numId="22" w16cid:durableId="1032920064">
    <w:abstractNumId w:val="58"/>
  </w:num>
  <w:num w:numId="23" w16cid:durableId="1913928392">
    <w:abstractNumId w:val="24"/>
  </w:num>
  <w:num w:numId="24" w16cid:durableId="189530652">
    <w:abstractNumId w:val="45"/>
  </w:num>
  <w:num w:numId="25" w16cid:durableId="136385201">
    <w:abstractNumId w:val="31"/>
  </w:num>
  <w:num w:numId="26" w16cid:durableId="1429080372">
    <w:abstractNumId w:val="30"/>
  </w:num>
  <w:num w:numId="27" w16cid:durableId="655188344">
    <w:abstractNumId w:val="70"/>
  </w:num>
  <w:num w:numId="28" w16cid:durableId="1755593774">
    <w:abstractNumId w:val="94"/>
  </w:num>
  <w:num w:numId="29" w16cid:durableId="786119980">
    <w:abstractNumId w:val="23"/>
  </w:num>
  <w:num w:numId="30" w16cid:durableId="421728743">
    <w:abstractNumId w:val="87"/>
  </w:num>
  <w:num w:numId="31" w16cid:durableId="1602880829">
    <w:abstractNumId w:val="52"/>
  </w:num>
  <w:num w:numId="32" w16cid:durableId="1524979942">
    <w:abstractNumId w:val="43"/>
  </w:num>
  <w:num w:numId="33" w16cid:durableId="1383603605">
    <w:abstractNumId w:val="42"/>
  </w:num>
  <w:num w:numId="34" w16cid:durableId="713818545">
    <w:abstractNumId w:val="81"/>
  </w:num>
  <w:num w:numId="35" w16cid:durableId="404760928">
    <w:abstractNumId w:val="57"/>
  </w:num>
  <w:num w:numId="36" w16cid:durableId="1602489911">
    <w:abstractNumId w:val="71"/>
  </w:num>
  <w:num w:numId="37" w16cid:durableId="33115845">
    <w:abstractNumId w:val="92"/>
  </w:num>
  <w:num w:numId="38" w16cid:durableId="1617517947">
    <w:abstractNumId w:val="95"/>
  </w:num>
  <w:num w:numId="39" w16cid:durableId="1422986301">
    <w:abstractNumId w:val="41"/>
  </w:num>
  <w:num w:numId="40" w16cid:durableId="1276135201">
    <w:abstractNumId w:val="55"/>
  </w:num>
  <w:num w:numId="41" w16cid:durableId="230887728">
    <w:abstractNumId w:val="76"/>
  </w:num>
  <w:num w:numId="42" w16cid:durableId="2134906184">
    <w:abstractNumId w:val="40"/>
  </w:num>
  <w:num w:numId="43" w16cid:durableId="338629883">
    <w:abstractNumId w:val="74"/>
  </w:num>
  <w:num w:numId="44" w16cid:durableId="1938561254">
    <w:abstractNumId w:val="91"/>
  </w:num>
  <w:num w:numId="45" w16cid:durableId="397365705">
    <w:abstractNumId w:val="96"/>
  </w:num>
  <w:num w:numId="46" w16cid:durableId="862089638">
    <w:abstractNumId w:val="61"/>
  </w:num>
  <w:num w:numId="47" w16cid:durableId="1076249791">
    <w:abstractNumId w:val="29"/>
  </w:num>
  <w:num w:numId="48" w16cid:durableId="131486097">
    <w:abstractNumId w:val="64"/>
  </w:num>
  <w:num w:numId="49" w16cid:durableId="1958483835">
    <w:abstractNumId w:val="66"/>
  </w:num>
  <w:num w:numId="50" w16cid:durableId="81949863">
    <w:abstractNumId w:val="84"/>
  </w:num>
  <w:num w:numId="51" w16cid:durableId="1420252875">
    <w:abstractNumId w:val="48"/>
  </w:num>
  <w:num w:numId="52" w16cid:durableId="1073968253">
    <w:abstractNumId w:val="97"/>
  </w:num>
  <w:num w:numId="53" w16cid:durableId="478814138">
    <w:abstractNumId w:val="99"/>
  </w:num>
  <w:num w:numId="54" w16cid:durableId="1091966901">
    <w:abstractNumId w:val="80"/>
  </w:num>
  <w:num w:numId="55" w16cid:durableId="972907313">
    <w:abstractNumId w:val="69"/>
  </w:num>
  <w:num w:numId="56" w16cid:durableId="644967927">
    <w:abstractNumId w:val="26"/>
  </w:num>
  <w:num w:numId="57" w16cid:durableId="1236206310">
    <w:abstractNumId w:val="90"/>
  </w:num>
  <w:num w:numId="58" w16cid:durableId="1211267113">
    <w:abstractNumId w:val="83"/>
  </w:num>
  <w:num w:numId="59" w16cid:durableId="48311273">
    <w:abstractNumId w:val="82"/>
  </w:num>
  <w:num w:numId="60" w16cid:durableId="1067726047">
    <w:abstractNumId w:val="33"/>
  </w:num>
  <w:num w:numId="61" w16cid:durableId="2080974533">
    <w:abstractNumId w:val="51"/>
  </w:num>
  <w:num w:numId="62" w16cid:durableId="1303729165">
    <w:abstractNumId w:val="39"/>
  </w:num>
  <w:num w:numId="63" w16cid:durableId="311253697">
    <w:abstractNumId w:val="47"/>
  </w:num>
  <w:num w:numId="64" w16cid:durableId="1563053757">
    <w:abstractNumId w:val="38"/>
  </w:num>
  <w:num w:numId="65" w16cid:durableId="1423720511">
    <w:abstractNumId w:val="34"/>
  </w:num>
  <w:num w:numId="66" w16cid:durableId="14119374">
    <w:abstractNumId w:val="100"/>
  </w:num>
  <w:num w:numId="67" w16cid:durableId="463622661">
    <w:abstractNumId w:val="27"/>
  </w:num>
  <w:num w:numId="68" w16cid:durableId="779642207">
    <w:abstractNumId w:val="75"/>
  </w:num>
  <w:num w:numId="69" w16cid:durableId="976252964">
    <w:abstractNumId w:val="35"/>
  </w:num>
  <w:num w:numId="70" w16cid:durableId="402685024">
    <w:abstractNumId w:val="73"/>
  </w:num>
  <w:num w:numId="71" w16cid:durableId="30302055">
    <w:abstractNumId w:val="67"/>
  </w:num>
  <w:num w:numId="72" w16cid:durableId="874077210">
    <w:abstractNumId w:val="37"/>
  </w:num>
  <w:num w:numId="73" w16cid:durableId="1591350538">
    <w:abstractNumId w:val="89"/>
  </w:num>
  <w:num w:numId="74" w16cid:durableId="1199270510">
    <w:abstractNumId w:val="22"/>
  </w:num>
  <w:num w:numId="75" w16cid:durableId="373653454">
    <w:abstractNumId w:val="88"/>
  </w:num>
  <w:num w:numId="76" w16cid:durableId="2057388863">
    <w:abstractNumId w:val="72"/>
  </w:num>
  <w:num w:numId="77" w16cid:durableId="726337573">
    <w:abstractNumId w:val="28"/>
  </w:num>
  <w:num w:numId="78" w16cid:durableId="477692875">
    <w:abstractNumId w:val="54"/>
  </w:num>
  <w:num w:numId="79" w16cid:durableId="1143932604">
    <w:abstractNumId w:val="63"/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hideSpellingErrors/>
  <w:hideGrammaticalErrors/>
  <w:activeWritingStyle w:appName="MSWord" w:lang="en-US" w:vendorID="64" w:dllVersion="6" w:nlCheck="1" w:checkStyle="0"/>
  <w:activeWritingStyle w:appName="MSWord" w:lang="en-GB" w:vendorID="64" w:dllVersion="6" w:nlCheck="1" w:checkStyle="0"/>
  <w:activeWritingStyle w:appName="MSWord" w:lang="fr-FR" w:vendorID="64" w:dllVersion="6" w:nlCheck="1" w:checkStyle="1"/>
  <w:activeWritingStyle w:appName="MSWord" w:lang="de-DE" w:vendorID="64" w:dllVersion="6" w:nlCheck="1" w:checkStyle="0"/>
  <w:activeWritingStyle w:appName="MSWord" w:lang="es-HN" w:vendorID="64" w:dllVersion="6" w:nlCheck="1" w:checkStyle="0"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4096" w:nlCheck="1" w:checkStyle="0"/>
  <w:activeWritingStyle w:appName="MSWord" w:lang="de-DE" w:vendorID="64" w:dllVersion="4096" w:nlCheck="1" w:checkStyle="0"/>
  <w:activeWritingStyle w:appName="MSWord" w:lang="en-GB" w:vendorID="64" w:dllVersion="4096" w:nlCheck="1" w:checkStyle="0"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267" strokecolor="gray">
      <v:stroke color="gray" weight=".74pt"/>
    </o:shapedefaults>
    <o:shapelayout v:ext="edit">
      <o:idmap v:ext="edit" data="1"/>
    </o:shapelayout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swapBordersFacingPages/>
    <w:adjustLineHeightInTable/>
    <w:doNotUseHTMLParagraphAutoSpacing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F588B"/>
    <w:rsid w:val="0000035D"/>
    <w:rsid w:val="0000039A"/>
    <w:rsid w:val="000006B8"/>
    <w:rsid w:val="000007B5"/>
    <w:rsid w:val="00000D6D"/>
    <w:rsid w:val="00001E7E"/>
    <w:rsid w:val="00002185"/>
    <w:rsid w:val="00002497"/>
    <w:rsid w:val="00002A02"/>
    <w:rsid w:val="00002E24"/>
    <w:rsid w:val="000030BA"/>
    <w:rsid w:val="000030C3"/>
    <w:rsid w:val="00003187"/>
    <w:rsid w:val="00003215"/>
    <w:rsid w:val="000033CE"/>
    <w:rsid w:val="00003861"/>
    <w:rsid w:val="000039B8"/>
    <w:rsid w:val="00003A1B"/>
    <w:rsid w:val="00003C83"/>
    <w:rsid w:val="00003D7E"/>
    <w:rsid w:val="00003ED4"/>
    <w:rsid w:val="000041E4"/>
    <w:rsid w:val="000043E2"/>
    <w:rsid w:val="00004577"/>
    <w:rsid w:val="0000461B"/>
    <w:rsid w:val="00004A75"/>
    <w:rsid w:val="00004BA5"/>
    <w:rsid w:val="00004F2B"/>
    <w:rsid w:val="000055FB"/>
    <w:rsid w:val="00005A17"/>
    <w:rsid w:val="0000615E"/>
    <w:rsid w:val="00006904"/>
    <w:rsid w:val="00006DDB"/>
    <w:rsid w:val="00006EEB"/>
    <w:rsid w:val="00007238"/>
    <w:rsid w:val="000073FD"/>
    <w:rsid w:val="00007529"/>
    <w:rsid w:val="0000796D"/>
    <w:rsid w:val="00007D15"/>
    <w:rsid w:val="00007E8D"/>
    <w:rsid w:val="00007F2C"/>
    <w:rsid w:val="00010D6F"/>
    <w:rsid w:val="00010E8E"/>
    <w:rsid w:val="00011719"/>
    <w:rsid w:val="00012608"/>
    <w:rsid w:val="00012993"/>
    <w:rsid w:val="0001306E"/>
    <w:rsid w:val="000130BE"/>
    <w:rsid w:val="00013706"/>
    <w:rsid w:val="00013763"/>
    <w:rsid w:val="000139E6"/>
    <w:rsid w:val="00013B1F"/>
    <w:rsid w:val="0001401F"/>
    <w:rsid w:val="0001453F"/>
    <w:rsid w:val="000148AC"/>
    <w:rsid w:val="00014E44"/>
    <w:rsid w:val="00014F19"/>
    <w:rsid w:val="00014F9D"/>
    <w:rsid w:val="00015644"/>
    <w:rsid w:val="000158C0"/>
    <w:rsid w:val="00015B2C"/>
    <w:rsid w:val="00015B8B"/>
    <w:rsid w:val="000160F3"/>
    <w:rsid w:val="0001611C"/>
    <w:rsid w:val="00016747"/>
    <w:rsid w:val="00016D37"/>
    <w:rsid w:val="000172DE"/>
    <w:rsid w:val="00017304"/>
    <w:rsid w:val="000174CE"/>
    <w:rsid w:val="00017582"/>
    <w:rsid w:val="0001793D"/>
    <w:rsid w:val="0001796A"/>
    <w:rsid w:val="00017BBD"/>
    <w:rsid w:val="00017F8A"/>
    <w:rsid w:val="00020165"/>
    <w:rsid w:val="000202EF"/>
    <w:rsid w:val="00020509"/>
    <w:rsid w:val="00020705"/>
    <w:rsid w:val="00020979"/>
    <w:rsid w:val="00020E2A"/>
    <w:rsid w:val="0002138F"/>
    <w:rsid w:val="000218A0"/>
    <w:rsid w:val="00021C7C"/>
    <w:rsid w:val="00021D86"/>
    <w:rsid w:val="000225E6"/>
    <w:rsid w:val="00022630"/>
    <w:rsid w:val="00023194"/>
    <w:rsid w:val="000233FA"/>
    <w:rsid w:val="000235ED"/>
    <w:rsid w:val="0002372C"/>
    <w:rsid w:val="0002373F"/>
    <w:rsid w:val="00023C1A"/>
    <w:rsid w:val="00024798"/>
    <w:rsid w:val="00024E7B"/>
    <w:rsid w:val="00025D54"/>
    <w:rsid w:val="000260A5"/>
    <w:rsid w:val="00026811"/>
    <w:rsid w:val="00027A6B"/>
    <w:rsid w:val="00027D5A"/>
    <w:rsid w:val="00030D78"/>
    <w:rsid w:val="00030DAE"/>
    <w:rsid w:val="000316D0"/>
    <w:rsid w:val="0003170E"/>
    <w:rsid w:val="000317C5"/>
    <w:rsid w:val="00032410"/>
    <w:rsid w:val="000331AB"/>
    <w:rsid w:val="000332B1"/>
    <w:rsid w:val="000337A7"/>
    <w:rsid w:val="000337FF"/>
    <w:rsid w:val="00033815"/>
    <w:rsid w:val="00033C42"/>
    <w:rsid w:val="00033D87"/>
    <w:rsid w:val="00034E69"/>
    <w:rsid w:val="000355F8"/>
    <w:rsid w:val="00036341"/>
    <w:rsid w:val="0003657B"/>
    <w:rsid w:val="000366AD"/>
    <w:rsid w:val="00036A25"/>
    <w:rsid w:val="00036B3F"/>
    <w:rsid w:val="00037029"/>
    <w:rsid w:val="00037413"/>
    <w:rsid w:val="00037468"/>
    <w:rsid w:val="0003779E"/>
    <w:rsid w:val="00040EAD"/>
    <w:rsid w:val="0004112F"/>
    <w:rsid w:val="000413F9"/>
    <w:rsid w:val="0004141D"/>
    <w:rsid w:val="00041725"/>
    <w:rsid w:val="00041AD7"/>
    <w:rsid w:val="00041B9E"/>
    <w:rsid w:val="00041E75"/>
    <w:rsid w:val="00041EDE"/>
    <w:rsid w:val="00042124"/>
    <w:rsid w:val="00042819"/>
    <w:rsid w:val="00042994"/>
    <w:rsid w:val="00042D82"/>
    <w:rsid w:val="00043201"/>
    <w:rsid w:val="00043B16"/>
    <w:rsid w:val="00043E01"/>
    <w:rsid w:val="00043E11"/>
    <w:rsid w:val="00044870"/>
    <w:rsid w:val="00044FD9"/>
    <w:rsid w:val="00045597"/>
    <w:rsid w:val="00045854"/>
    <w:rsid w:val="00045C04"/>
    <w:rsid w:val="00045DDB"/>
    <w:rsid w:val="00045EF1"/>
    <w:rsid w:val="00046096"/>
    <w:rsid w:val="00046384"/>
    <w:rsid w:val="000465A5"/>
    <w:rsid w:val="00046775"/>
    <w:rsid w:val="00046BA6"/>
    <w:rsid w:val="000472FF"/>
    <w:rsid w:val="0004776E"/>
    <w:rsid w:val="000479D9"/>
    <w:rsid w:val="00047E97"/>
    <w:rsid w:val="0005012A"/>
    <w:rsid w:val="000506AB"/>
    <w:rsid w:val="000509D0"/>
    <w:rsid w:val="00050E99"/>
    <w:rsid w:val="00050FB1"/>
    <w:rsid w:val="00050FFE"/>
    <w:rsid w:val="00051674"/>
    <w:rsid w:val="000528E3"/>
    <w:rsid w:val="0005327C"/>
    <w:rsid w:val="0005328E"/>
    <w:rsid w:val="00053D1B"/>
    <w:rsid w:val="00054163"/>
    <w:rsid w:val="0005422A"/>
    <w:rsid w:val="000546DE"/>
    <w:rsid w:val="00054886"/>
    <w:rsid w:val="000548F8"/>
    <w:rsid w:val="00054A16"/>
    <w:rsid w:val="00054BA3"/>
    <w:rsid w:val="000551CC"/>
    <w:rsid w:val="000553ED"/>
    <w:rsid w:val="0005544A"/>
    <w:rsid w:val="00055E58"/>
    <w:rsid w:val="00055FDE"/>
    <w:rsid w:val="000564D0"/>
    <w:rsid w:val="00056876"/>
    <w:rsid w:val="00056AF9"/>
    <w:rsid w:val="00056E55"/>
    <w:rsid w:val="00057631"/>
    <w:rsid w:val="00057C45"/>
    <w:rsid w:val="00057D9F"/>
    <w:rsid w:val="00060326"/>
    <w:rsid w:val="000607B9"/>
    <w:rsid w:val="00061113"/>
    <w:rsid w:val="0006147B"/>
    <w:rsid w:val="000614C5"/>
    <w:rsid w:val="0006194D"/>
    <w:rsid w:val="00061C06"/>
    <w:rsid w:val="000621B2"/>
    <w:rsid w:val="00062404"/>
    <w:rsid w:val="00062565"/>
    <w:rsid w:val="00062724"/>
    <w:rsid w:val="00062DBF"/>
    <w:rsid w:val="00062E2F"/>
    <w:rsid w:val="00062EDD"/>
    <w:rsid w:val="00062F37"/>
    <w:rsid w:val="00063052"/>
    <w:rsid w:val="00063867"/>
    <w:rsid w:val="00063C6E"/>
    <w:rsid w:val="00063D46"/>
    <w:rsid w:val="00063E0F"/>
    <w:rsid w:val="000640B2"/>
    <w:rsid w:val="00064885"/>
    <w:rsid w:val="00065014"/>
    <w:rsid w:val="000653EC"/>
    <w:rsid w:val="000655C0"/>
    <w:rsid w:val="00065782"/>
    <w:rsid w:val="00065DDA"/>
    <w:rsid w:val="00066381"/>
    <w:rsid w:val="00066688"/>
    <w:rsid w:val="00066734"/>
    <w:rsid w:val="00066954"/>
    <w:rsid w:val="00066BFD"/>
    <w:rsid w:val="00067039"/>
    <w:rsid w:val="00067671"/>
    <w:rsid w:val="0006775E"/>
    <w:rsid w:val="000678FD"/>
    <w:rsid w:val="000679AC"/>
    <w:rsid w:val="000679BB"/>
    <w:rsid w:val="000705AF"/>
    <w:rsid w:val="00070819"/>
    <w:rsid w:val="000709B2"/>
    <w:rsid w:val="00071B88"/>
    <w:rsid w:val="00071FE7"/>
    <w:rsid w:val="0007294A"/>
    <w:rsid w:val="00072F95"/>
    <w:rsid w:val="000735DA"/>
    <w:rsid w:val="00073719"/>
    <w:rsid w:val="00073721"/>
    <w:rsid w:val="00073EA4"/>
    <w:rsid w:val="0007465A"/>
    <w:rsid w:val="000748C8"/>
    <w:rsid w:val="00075206"/>
    <w:rsid w:val="000752F4"/>
    <w:rsid w:val="00075431"/>
    <w:rsid w:val="000757DA"/>
    <w:rsid w:val="000757F0"/>
    <w:rsid w:val="00075B84"/>
    <w:rsid w:val="00075DA4"/>
    <w:rsid w:val="00076381"/>
    <w:rsid w:val="00076441"/>
    <w:rsid w:val="0007653B"/>
    <w:rsid w:val="00076722"/>
    <w:rsid w:val="00076998"/>
    <w:rsid w:val="00076BEC"/>
    <w:rsid w:val="00076CCC"/>
    <w:rsid w:val="0007712B"/>
    <w:rsid w:val="00077526"/>
    <w:rsid w:val="00077903"/>
    <w:rsid w:val="00077A8F"/>
    <w:rsid w:val="00077C89"/>
    <w:rsid w:val="00077D75"/>
    <w:rsid w:val="00077D91"/>
    <w:rsid w:val="0008014E"/>
    <w:rsid w:val="00080571"/>
    <w:rsid w:val="00080954"/>
    <w:rsid w:val="00080D57"/>
    <w:rsid w:val="00080DA4"/>
    <w:rsid w:val="00081084"/>
    <w:rsid w:val="00081343"/>
    <w:rsid w:val="00081549"/>
    <w:rsid w:val="00081615"/>
    <w:rsid w:val="000818EA"/>
    <w:rsid w:val="000819C5"/>
    <w:rsid w:val="00081A6A"/>
    <w:rsid w:val="00081AA4"/>
    <w:rsid w:val="000823AE"/>
    <w:rsid w:val="00082468"/>
    <w:rsid w:val="00082C49"/>
    <w:rsid w:val="00083004"/>
    <w:rsid w:val="000831C4"/>
    <w:rsid w:val="000839F8"/>
    <w:rsid w:val="00083A3D"/>
    <w:rsid w:val="00083D03"/>
    <w:rsid w:val="00084957"/>
    <w:rsid w:val="00084A2E"/>
    <w:rsid w:val="00084B05"/>
    <w:rsid w:val="00084BCA"/>
    <w:rsid w:val="00084D22"/>
    <w:rsid w:val="00084EBB"/>
    <w:rsid w:val="00084EDF"/>
    <w:rsid w:val="0008513B"/>
    <w:rsid w:val="0008571C"/>
    <w:rsid w:val="00085AD7"/>
    <w:rsid w:val="00086137"/>
    <w:rsid w:val="00087362"/>
    <w:rsid w:val="000878CC"/>
    <w:rsid w:val="00087CA3"/>
    <w:rsid w:val="000904F6"/>
    <w:rsid w:val="00090543"/>
    <w:rsid w:val="00090AE4"/>
    <w:rsid w:val="00090CF0"/>
    <w:rsid w:val="00090CFC"/>
    <w:rsid w:val="00091137"/>
    <w:rsid w:val="000918A0"/>
    <w:rsid w:val="000926BA"/>
    <w:rsid w:val="00092AD8"/>
    <w:rsid w:val="000937F9"/>
    <w:rsid w:val="00093DE0"/>
    <w:rsid w:val="00094272"/>
    <w:rsid w:val="00094E64"/>
    <w:rsid w:val="000952BD"/>
    <w:rsid w:val="0009539B"/>
    <w:rsid w:val="000954DD"/>
    <w:rsid w:val="000955CB"/>
    <w:rsid w:val="00095895"/>
    <w:rsid w:val="00095938"/>
    <w:rsid w:val="00095D38"/>
    <w:rsid w:val="00095EBA"/>
    <w:rsid w:val="000962BC"/>
    <w:rsid w:val="000964C3"/>
    <w:rsid w:val="00096502"/>
    <w:rsid w:val="000969AE"/>
    <w:rsid w:val="0009715C"/>
    <w:rsid w:val="00097593"/>
    <w:rsid w:val="00097769"/>
    <w:rsid w:val="0009782D"/>
    <w:rsid w:val="00097925"/>
    <w:rsid w:val="00097FC2"/>
    <w:rsid w:val="000A02BB"/>
    <w:rsid w:val="000A032D"/>
    <w:rsid w:val="000A0391"/>
    <w:rsid w:val="000A07CB"/>
    <w:rsid w:val="000A0B48"/>
    <w:rsid w:val="000A0CE9"/>
    <w:rsid w:val="000A0E44"/>
    <w:rsid w:val="000A1437"/>
    <w:rsid w:val="000A166F"/>
    <w:rsid w:val="000A179B"/>
    <w:rsid w:val="000A1A29"/>
    <w:rsid w:val="000A1C93"/>
    <w:rsid w:val="000A25A1"/>
    <w:rsid w:val="000A25C9"/>
    <w:rsid w:val="000A2965"/>
    <w:rsid w:val="000A3592"/>
    <w:rsid w:val="000A385E"/>
    <w:rsid w:val="000A397C"/>
    <w:rsid w:val="000A3B19"/>
    <w:rsid w:val="000A3E9C"/>
    <w:rsid w:val="000A403E"/>
    <w:rsid w:val="000A4235"/>
    <w:rsid w:val="000A4DE5"/>
    <w:rsid w:val="000A51EE"/>
    <w:rsid w:val="000A5A65"/>
    <w:rsid w:val="000A5B99"/>
    <w:rsid w:val="000A5F07"/>
    <w:rsid w:val="000A681D"/>
    <w:rsid w:val="000A68B1"/>
    <w:rsid w:val="000A6FAF"/>
    <w:rsid w:val="000A742F"/>
    <w:rsid w:val="000A7BD6"/>
    <w:rsid w:val="000B0112"/>
    <w:rsid w:val="000B0422"/>
    <w:rsid w:val="000B04A1"/>
    <w:rsid w:val="000B13A2"/>
    <w:rsid w:val="000B19E8"/>
    <w:rsid w:val="000B1A13"/>
    <w:rsid w:val="000B1E0E"/>
    <w:rsid w:val="000B1EAE"/>
    <w:rsid w:val="000B2389"/>
    <w:rsid w:val="000B2538"/>
    <w:rsid w:val="000B25C8"/>
    <w:rsid w:val="000B289C"/>
    <w:rsid w:val="000B28D0"/>
    <w:rsid w:val="000B2AD4"/>
    <w:rsid w:val="000B2FA9"/>
    <w:rsid w:val="000B3099"/>
    <w:rsid w:val="000B3843"/>
    <w:rsid w:val="000B38FE"/>
    <w:rsid w:val="000B48AF"/>
    <w:rsid w:val="000B4CC1"/>
    <w:rsid w:val="000B4F2E"/>
    <w:rsid w:val="000B53AC"/>
    <w:rsid w:val="000B5B89"/>
    <w:rsid w:val="000B5DEB"/>
    <w:rsid w:val="000B5F49"/>
    <w:rsid w:val="000B5FEB"/>
    <w:rsid w:val="000B60DA"/>
    <w:rsid w:val="000B69DF"/>
    <w:rsid w:val="000B6ACA"/>
    <w:rsid w:val="000B6ED5"/>
    <w:rsid w:val="000B722A"/>
    <w:rsid w:val="000B73D7"/>
    <w:rsid w:val="000B7C0A"/>
    <w:rsid w:val="000C02CA"/>
    <w:rsid w:val="000C06D2"/>
    <w:rsid w:val="000C0997"/>
    <w:rsid w:val="000C1152"/>
    <w:rsid w:val="000C147F"/>
    <w:rsid w:val="000C14D9"/>
    <w:rsid w:val="000C1FB0"/>
    <w:rsid w:val="000C2495"/>
    <w:rsid w:val="000C2607"/>
    <w:rsid w:val="000C28C7"/>
    <w:rsid w:val="000C37CD"/>
    <w:rsid w:val="000C4CD3"/>
    <w:rsid w:val="000C51E8"/>
    <w:rsid w:val="000C63D0"/>
    <w:rsid w:val="000C664B"/>
    <w:rsid w:val="000C6776"/>
    <w:rsid w:val="000C693A"/>
    <w:rsid w:val="000C6D08"/>
    <w:rsid w:val="000C6FCF"/>
    <w:rsid w:val="000C7062"/>
    <w:rsid w:val="000C7065"/>
    <w:rsid w:val="000C7823"/>
    <w:rsid w:val="000C78A7"/>
    <w:rsid w:val="000C7A29"/>
    <w:rsid w:val="000D094D"/>
    <w:rsid w:val="000D0B26"/>
    <w:rsid w:val="000D0BAA"/>
    <w:rsid w:val="000D1352"/>
    <w:rsid w:val="000D184A"/>
    <w:rsid w:val="000D1FF4"/>
    <w:rsid w:val="000D3464"/>
    <w:rsid w:val="000D37C0"/>
    <w:rsid w:val="000D3A9B"/>
    <w:rsid w:val="000D420B"/>
    <w:rsid w:val="000D461A"/>
    <w:rsid w:val="000D4A59"/>
    <w:rsid w:val="000D5178"/>
    <w:rsid w:val="000D5CBC"/>
    <w:rsid w:val="000D5DB1"/>
    <w:rsid w:val="000D6075"/>
    <w:rsid w:val="000D62E4"/>
    <w:rsid w:val="000D6389"/>
    <w:rsid w:val="000D6F7E"/>
    <w:rsid w:val="000D7054"/>
    <w:rsid w:val="000D7872"/>
    <w:rsid w:val="000D7A78"/>
    <w:rsid w:val="000E0437"/>
    <w:rsid w:val="000E054F"/>
    <w:rsid w:val="000E09F3"/>
    <w:rsid w:val="000E0A2A"/>
    <w:rsid w:val="000E1097"/>
    <w:rsid w:val="000E1424"/>
    <w:rsid w:val="000E142D"/>
    <w:rsid w:val="000E1465"/>
    <w:rsid w:val="000E1717"/>
    <w:rsid w:val="000E184F"/>
    <w:rsid w:val="000E1A08"/>
    <w:rsid w:val="000E1A70"/>
    <w:rsid w:val="000E1C78"/>
    <w:rsid w:val="000E1CE5"/>
    <w:rsid w:val="000E21D8"/>
    <w:rsid w:val="000E22DE"/>
    <w:rsid w:val="000E24D3"/>
    <w:rsid w:val="000E27C8"/>
    <w:rsid w:val="000E32D9"/>
    <w:rsid w:val="000E35D8"/>
    <w:rsid w:val="000E425C"/>
    <w:rsid w:val="000E45B0"/>
    <w:rsid w:val="000E4792"/>
    <w:rsid w:val="000E4E06"/>
    <w:rsid w:val="000E5431"/>
    <w:rsid w:val="000E56F2"/>
    <w:rsid w:val="000E579A"/>
    <w:rsid w:val="000E673C"/>
    <w:rsid w:val="000E7303"/>
    <w:rsid w:val="000E7503"/>
    <w:rsid w:val="000E75F9"/>
    <w:rsid w:val="000E792B"/>
    <w:rsid w:val="000E7A02"/>
    <w:rsid w:val="000E7EC4"/>
    <w:rsid w:val="000E7F0D"/>
    <w:rsid w:val="000F022A"/>
    <w:rsid w:val="000F0535"/>
    <w:rsid w:val="000F0542"/>
    <w:rsid w:val="000F07C3"/>
    <w:rsid w:val="000F0ACC"/>
    <w:rsid w:val="000F0B41"/>
    <w:rsid w:val="000F0CF4"/>
    <w:rsid w:val="000F1204"/>
    <w:rsid w:val="000F1BB9"/>
    <w:rsid w:val="000F2093"/>
    <w:rsid w:val="000F2B1F"/>
    <w:rsid w:val="000F35E7"/>
    <w:rsid w:val="000F379D"/>
    <w:rsid w:val="000F3873"/>
    <w:rsid w:val="000F3D4A"/>
    <w:rsid w:val="000F4071"/>
    <w:rsid w:val="000F4552"/>
    <w:rsid w:val="000F4713"/>
    <w:rsid w:val="000F48FF"/>
    <w:rsid w:val="000F4ADF"/>
    <w:rsid w:val="000F4C54"/>
    <w:rsid w:val="000F4CAC"/>
    <w:rsid w:val="000F4F89"/>
    <w:rsid w:val="000F52E7"/>
    <w:rsid w:val="000F53A4"/>
    <w:rsid w:val="000F54AC"/>
    <w:rsid w:val="000F55C0"/>
    <w:rsid w:val="000F5B21"/>
    <w:rsid w:val="000F64B0"/>
    <w:rsid w:val="000F68B6"/>
    <w:rsid w:val="000F6CA2"/>
    <w:rsid w:val="000F7195"/>
    <w:rsid w:val="000F7312"/>
    <w:rsid w:val="000F7529"/>
    <w:rsid w:val="000F7572"/>
    <w:rsid w:val="000F76FC"/>
    <w:rsid w:val="000F77A8"/>
    <w:rsid w:val="000F798A"/>
    <w:rsid w:val="000F7E04"/>
    <w:rsid w:val="0010015D"/>
    <w:rsid w:val="00100295"/>
    <w:rsid w:val="00100326"/>
    <w:rsid w:val="0010043E"/>
    <w:rsid w:val="00100AF0"/>
    <w:rsid w:val="00100C25"/>
    <w:rsid w:val="00100E74"/>
    <w:rsid w:val="00100F08"/>
    <w:rsid w:val="00100FCA"/>
    <w:rsid w:val="00101289"/>
    <w:rsid w:val="001013D2"/>
    <w:rsid w:val="00102941"/>
    <w:rsid w:val="00103479"/>
    <w:rsid w:val="00103B3C"/>
    <w:rsid w:val="0010404B"/>
    <w:rsid w:val="001048AB"/>
    <w:rsid w:val="00104D39"/>
    <w:rsid w:val="00104E06"/>
    <w:rsid w:val="0010503F"/>
    <w:rsid w:val="00105AA1"/>
    <w:rsid w:val="00105B6B"/>
    <w:rsid w:val="00105CC8"/>
    <w:rsid w:val="00106311"/>
    <w:rsid w:val="00106940"/>
    <w:rsid w:val="00106B52"/>
    <w:rsid w:val="00107033"/>
    <w:rsid w:val="0010716B"/>
    <w:rsid w:val="00107983"/>
    <w:rsid w:val="00107AE9"/>
    <w:rsid w:val="00107E44"/>
    <w:rsid w:val="00110196"/>
    <w:rsid w:val="001109F7"/>
    <w:rsid w:val="00110C94"/>
    <w:rsid w:val="001115E8"/>
    <w:rsid w:val="00111732"/>
    <w:rsid w:val="00111DDF"/>
    <w:rsid w:val="00112D9C"/>
    <w:rsid w:val="00112E70"/>
    <w:rsid w:val="00112F4B"/>
    <w:rsid w:val="00113274"/>
    <w:rsid w:val="001137EA"/>
    <w:rsid w:val="001137F4"/>
    <w:rsid w:val="001138AF"/>
    <w:rsid w:val="00113928"/>
    <w:rsid w:val="00113AD9"/>
    <w:rsid w:val="00113B16"/>
    <w:rsid w:val="00113C20"/>
    <w:rsid w:val="00113C36"/>
    <w:rsid w:val="001140E5"/>
    <w:rsid w:val="0011428D"/>
    <w:rsid w:val="001142A4"/>
    <w:rsid w:val="0011468D"/>
    <w:rsid w:val="00115045"/>
    <w:rsid w:val="0011509F"/>
    <w:rsid w:val="0011566E"/>
    <w:rsid w:val="00115877"/>
    <w:rsid w:val="00115A74"/>
    <w:rsid w:val="00115C72"/>
    <w:rsid w:val="00115D78"/>
    <w:rsid w:val="00115FAB"/>
    <w:rsid w:val="001169AD"/>
    <w:rsid w:val="00116A3F"/>
    <w:rsid w:val="00116BA7"/>
    <w:rsid w:val="00116D97"/>
    <w:rsid w:val="001176B5"/>
    <w:rsid w:val="00117A04"/>
    <w:rsid w:val="00117F0A"/>
    <w:rsid w:val="0012041A"/>
    <w:rsid w:val="0012049A"/>
    <w:rsid w:val="001209E1"/>
    <w:rsid w:val="00120DE7"/>
    <w:rsid w:val="00120E7E"/>
    <w:rsid w:val="00121236"/>
    <w:rsid w:val="00121298"/>
    <w:rsid w:val="00121A10"/>
    <w:rsid w:val="00121C01"/>
    <w:rsid w:val="00121C4F"/>
    <w:rsid w:val="00121EE9"/>
    <w:rsid w:val="00122329"/>
    <w:rsid w:val="00122837"/>
    <w:rsid w:val="00122BFF"/>
    <w:rsid w:val="00122E1D"/>
    <w:rsid w:val="001231EF"/>
    <w:rsid w:val="001239E7"/>
    <w:rsid w:val="0012420A"/>
    <w:rsid w:val="00124424"/>
    <w:rsid w:val="00124856"/>
    <w:rsid w:val="001249BC"/>
    <w:rsid w:val="00124C37"/>
    <w:rsid w:val="00124CEC"/>
    <w:rsid w:val="001251B3"/>
    <w:rsid w:val="00125442"/>
    <w:rsid w:val="00125DA4"/>
    <w:rsid w:val="00126176"/>
    <w:rsid w:val="00126363"/>
    <w:rsid w:val="0012650D"/>
    <w:rsid w:val="00126707"/>
    <w:rsid w:val="00126C92"/>
    <w:rsid w:val="00127350"/>
    <w:rsid w:val="00130037"/>
    <w:rsid w:val="00130086"/>
    <w:rsid w:val="001308BB"/>
    <w:rsid w:val="00130D84"/>
    <w:rsid w:val="001312F7"/>
    <w:rsid w:val="00131542"/>
    <w:rsid w:val="0013199E"/>
    <w:rsid w:val="001319E4"/>
    <w:rsid w:val="00131B74"/>
    <w:rsid w:val="00131B95"/>
    <w:rsid w:val="00131DC6"/>
    <w:rsid w:val="001321F8"/>
    <w:rsid w:val="001322D9"/>
    <w:rsid w:val="001324EE"/>
    <w:rsid w:val="00132649"/>
    <w:rsid w:val="001327D0"/>
    <w:rsid w:val="001328C6"/>
    <w:rsid w:val="00132DAF"/>
    <w:rsid w:val="00132E0D"/>
    <w:rsid w:val="00133AD7"/>
    <w:rsid w:val="00134459"/>
    <w:rsid w:val="00134651"/>
    <w:rsid w:val="00134BA9"/>
    <w:rsid w:val="00134FC8"/>
    <w:rsid w:val="0013544F"/>
    <w:rsid w:val="001357F9"/>
    <w:rsid w:val="001359BE"/>
    <w:rsid w:val="00135D08"/>
    <w:rsid w:val="00136093"/>
    <w:rsid w:val="00136103"/>
    <w:rsid w:val="001363AB"/>
    <w:rsid w:val="001366EB"/>
    <w:rsid w:val="001367E6"/>
    <w:rsid w:val="00136A1F"/>
    <w:rsid w:val="00136B53"/>
    <w:rsid w:val="001370FB"/>
    <w:rsid w:val="001372F9"/>
    <w:rsid w:val="00137311"/>
    <w:rsid w:val="00137BA7"/>
    <w:rsid w:val="00137C32"/>
    <w:rsid w:val="00137CC1"/>
    <w:rsid w:val="00140190"/>
    <w:rsid w:val="001402D4"/>
    <w:rsid w:val="001407AC"/>
    <w:rsid w:val="00140AEC"/>
    <w:rsid w:val="00140B7A"/>
    <w:rsid w:val="0014120C"/>
    <w:rsid w:val="00141411"/>
    <w:rsid w:val="001418C0"/>
    <w:rsid w:val="00141BCC"/>
    <w:rsid w:val="00141EAA"/>
    <w:rsid w:val="00142036"/>
    <w:rsid w:val="001420FC"/>
    <w:rsid w:val="001421FF"/>
    <w:rsid w:val="00142293"/>
    <w:rsid w:val="00142B13"/>
    <w:rsid w:val="00142E28"/>
    <w:rsid w:val="00143096"/>
    <w:rsid w:val="00143589"/>
    <w:rsid w:val="00144044"/>
    <w:rsid w:val="001441DF"/>
    <w:rsid w:val="001442AF"/>
    <w:rsid w:val="001445F5"/>
    <w:rsid w:val="0014473F"/>
    <w:rsid w:val="00144AF1"/>
    <w:rsid w:val="00144E70"/>
    <w:rsid w:val="00144F9B"/>
    <w:rsid w:val="00145918"/>
    <w:rsid w:val="00145A8A"/>
    <w:rsid w:val="00146172"/>
    <w:rsid w:val="0014627A"/>
    <w:rsid w:val="0014632F"/>
    <w:rsid w:val="001473D1"/>
    <w:rsid w:val="00147C60"/>
    <w:rsid w:val="001502C7"/>
    <w:rsid w:val="0015065A"/>
    <w:rsid w:val="001509B9"/>
    <w:rsid w:val="00150FAA"/>
    <w:rsid w:val="00150FF9"/>
    <w:rsid w:val="00151C6E"/>
    <w:rsid w:val="00151DD2"/>
    <w:rsid w:val="00151EE0"/>
    <w:rsid w:val="00151F96"/>
    <w:rsid w:val="0015206F"/>
    <w:rsid w:val="00152352"/>
    <w:rsid w:val="00152854"/>
    <w:rsid w:val="00152A48"/>
    <w:rsid w:val="00152C53"/>
    <w:rsid w:val="00152E76"/>
    <w:rsid w:val="00153010"/>
    <w:rsid w:val="00153698"/>
    <w:rsid w:val="00153BD8"/>
    <w:rsid w:val="0015411A"/>
    <w:rsid w:val="00154159"/>
    <w:rsid w:val="001546F7"/>
    <w:rsid w:val="00154902"/>
    <w:rsid w:val="00154B12"/>
    <w:rsid w:val="00154C99"/>
    <w:rsid w:val="0015509B"/>
    <w:rsid w:val="0015518D"/>
    <w:rsid w:val="0015581E"/>
    <w:rsid w:val="00155949"/>
    <w:rsid w:val="00155B9F"/>
    <w:rsid w:val="00155E04"/>
    <w:rsid w:val="0015611E"/>
    <w:rsid w:val="00156139"/>
    <w:rsid w:val="001566B4"/>
    <w:rsid w:val="0015699F"/>
    <w:rsid w:val="00156A0F"/>
    <w:rsid w:val="00156C3F"/>
    <w:rsid w:val="00156E71"/>
    <w:rsid w:val="00156F3A"/>
    <w:rsid w:val="001578F7"/>
    <w:rsid w:val="00157F39"/>
    <w:rsid w:val="001600EE"/>
    <w:rsid w:val="001602F5"/>
    <w:rsid w:val="001602FC"/>
    <w:rsid w:val="00160873"/>
    <w:rsid w:val="001608A0"/>
    <w:rsid w:val="0016090A"/>
    <w:rsid w:val="00161107"/>
    <w:rsid w:val="00161C2B"/>
    <w:rsid w:val="00161D90"/>
    <w:rsid w:val="00161FF5"/>
    <w:rsid w:val="001620B1"/>
    <w:rsid w:val="00162822"/>
    <w:rsid w:val="0016290E"/>
    <w:rsid w:val="00162C01"/>
    <w:rsid w:val="00162D13"/>
    <w:rsid w:val="00163643"/>
    <w:rsid w:val="00163D2A"/>
    <w:rsid w:val="0016470E"/>
    <w:rsid w:val="0016477E"/>
    <w:rsid w:val="001647F0"/>
    <w:rsid w:val="00165560"/>
    <w:rsid w:val="0016572C"/>
    <w:rsid w:val="00165DFA"/>
    <w:rsid w:val="00166667"/>
    <w:rsid w:val="00166680"/>
    <w:rsid w:val="001668A1"/>
    <w:rsid w:val="00166A33"/>
    <w:rsid w:val="0016744E"/>
    <w:rsid w:val="0016746F"/>
    <w:rsid w:val="00167573"/>
    <w:rsid w:val="00167E5C"/>
    <w:rsid w:val="00170137"/>
    <w:rsid w:val="0017061D"/>
    <w:rsid w:val="00170E7B"/>
    <w:rsid w:val="00170F5D"/>
    <w:rsid w:val="001710EE"/>
    <w:rsid w:val="001712C0"/>
    <w:rsid w:val="001715BE"/>
    <w:rsid w:val="00171D03"/>
    <w:rsid w:val="00172300"/>
    <w:rsid w:val="0017276A"/>
    <w:rsid w:val="00172BDD"/>
    <w:rsid w:val="00172E59"/>
    <w:rsid w:val="00173044"/>
    <w:rsid w:val="001732B3"/>
    <w:rsid w:val="00173ABA"/>
    <w:rsid w:val="001743A9"/>
    <w:rsid w:val="00174DA3"/>
    <w:rsid w:val="001752D1"/>
    <w:rsid w:val="0017561D"/>
    <w:rsid w:val="001758D4"/>
    <w:rsid w:val="00175DF4"/>
    <w:rsid w:val="00175E9B"/>
    <w:rsid w:val="001762BD"/>
    <w:rsid w:val="00176421"/>
    <w:rsid w:val="0017651A"/>
    <w:rsid w:val="001769E5"/>
    <w:rsid w:val="00176C33"/>
    <w:rsid w:val="00176C4A"/>
    <w:rsid w:val="00176ED7"/>
    <w:rsid w:val="00176F44"/>
    <w:rsid w:val="0017726A"/>
    <w:rsid w:val="0017798C"/>
    <w:rsid w:val="00180164"/>
    <w:rsid w:val="00180779"/>
    <w:rsid w:val="00180B6A"/>
    <w:rsid w:val="00180C44"/>
    <w:rsid w:val="00180ED2"/>
    <w:rsid w:val="00180F51"/>
    <w:rsid w:val="001811AE"/>
    <w:rsid w:val="00181399"/>
    <w:rsid w:val="001815A1"/>
    <w:rsid w:val="00181639"/>
    <w:rsid w:val="00181DA0"/>
    <w:rsid w:val="0018261B"/>
    <w:rsid w:val="001827B6"/>
    <w:rsid w:val="0018344A"/>
    <w:rsid w:val="0018374C"/>
    <w:rsid w:val="0018382E"/>
    <w:rsid w:val="0018455F"/>
    <w:rsid w:val="00184D28"/>
    <w:rsid w:val="0018532B"/>
    <w:rsid w:val="001855DF"/>
    <w:rsid w:val="00185768"/>
    <w:rsid w:val="00185BE4"/>
    <w:rsid w:val="00186461"/>
    <w:rsid w:val="00187C4B"/>
    <w:rsid w:val="00187C8D"/>
    <w:rsid w:val="00187E11"/>
    <w:rsid w:val="00187E94"/>
    <w:rsid w:val="001903BA"/>
    <w:rsid w:val="0019102F"/>
    <w:rsid w:val="001912BC"/>
    <w:rsid w:val="00191525"/>
    <w:rsid w:val="00191926"/>
    <w:rsid w:val="00192498"/>
    <w:rsid w:val="00192675"/>
    <w:rsid w:val="0019293C"/>
    <w:rsid w:val="00192B3C"/>
    <w:rsid w:val="00192D1E"/>
    <w:rsid w:val="00192E59"/>
    <w:rsid w:val="0019338B"/>
    <w:rsid w:val="001935DA"/>
    <w:rsid w:val="0019388B"/>
    <w:rsid w:val="0019394E"/>
    <w:rsid w:val="00194A27"/>
    <w:rsid w:val="0019550D"/>
    <w:rsid w:val="0019629B"/>
    <w:rsid w:val="00196E88"/>
    <w:rsid w:val="00197014"/>
    <w:rsid w:val="00197134"/>
    <w:rsid w:val="00197784"/>
    <w:rsid w:val="00197BE3"/>
    <w:rsid w:val="00197D2A"/>
    <w:rsid w:val="00197F97"/>
    <w:rsid w:val="001A01A1"/>
    <w:rsid w:val="001A0410"/>
    <w:rsid w:val="001A0467"/>
    <w:rsid w:val="001A060F"/>
    <w:rsid w:val="001A0B93"/>
    <w:rsid w:val="001A1101"/>
    <w:rsid w:val="001A112F"/>
    <w:rsid w:val="001A1D7F"/>
    <w:rsid w:val="001A1E4B"/>
    <w:rsid w:val="001A1F73"/>
    <w:rsid w:val="001A21B9"/>
    <w:rsid w:val="001A2C17"/>
    <w:rsid w:val="001A316B"/>
    <w:rsid w:val="001A35AD"/>
    <w:rsid w:val="001A35D5"/>
    <w:rsid w:val="001A36B7"/>
    <w:rsid w:val="001A3759"/>
    <w:rsid w:val="001A3DB4"/>
    <w:rsid w:val="001A442F"/>
    <w:rsid w:val="001A44A4"/>
    <w:rsid w:val="001A4B79"/>
    <w:rsid w:val="001A4F1E"/>
    <w:rsid w:val="001A503A"/>
    <w:rsid w:val="001A53F0"/>
    <w:rsid w:val="001A5915"/>
    <w:rsid w:val="001A5EA4"/>
    <w:rsid w:val="001A632F"/>
    <w:rsid w:val="001A66DD"/>
    <w:rsid w:val="001A6A71"/>
    <w:rsid w:val="001A6BF9"/>
    <w:rsid w:val="001A6CA5"/>
    <w:rsid w:val="001A6DCA"/>
    <w:rsid w:val="001A706C"/>
    <w:rsid w:val="001A70C2"/>
    <w:rsid w:val="001A7344"/>
    <w:rsid w:val="001A737D"/>
    <w:rsid w:val="001A7E5B"/>
    <w:rsid w:val="001A7FAE"/>
    <w:rsid w:val="001B0BCA"/>
    <w:rsid w:val="001B142C"/>
    <w:rsid w:val="001B198F"/>
    <w:rsid w:val="001B1D47"/>
    <w:rsid w:val="001B2178"/>
    <w:rsid w:val="001B24C8"/>
    <w:rsid w:val="001B27A1"/>
    <w:rsid w:val="001B27E2"/>
    <w:rsid w:val="001B2FC4"/>
    <w:rsid w:val="001B3181"/>
    <w:rsid w:val="001B3368"/>
    <w:rsid w:val="001B3400"/>
    <w:rsid w:val="001B351B"/>
    <w:rsid w:val="001B37AE"/>
    <w:rsid w:val="001B3890"/>
    <w:rsid w:val="001B4040"/>
    <w:rsid w:val="001B40FB"/>
    <w:rsid w:val="001B4865"/>
    <w:rsid w:val="001B5399"/>
    <w:rsid w:val="001B59AD"/>
    <w:rsid w:val="001B5A96"/>
    <w:rsid w:val="001B5C4A"/>
    <w:rsid w:val="001B62BE"/>
    <w:rsid w:val="001B63D5"/>
    <w:rsid w:val="001B69F5"/>
    <w:rsid w:val="001B6C71"/>
    <w:rsid w:val="001B6D1E"/>
    <w:rsid w:val="001B7053"/>
    <w:rsid w:val="001B74B7"/>
    <w:rsid w:val="001B7543"/>
    <w:rsid w:val="001B79BB"/>
    <w:rsid w:val="001B7FA8"/>
    <w:rsid w:val="001C0179"/>
    <w:rsid w:val="001C080A"/>
    <w:rsid w:val="001C0AA7"/>
    <w:rsid w:val="001C0DBB"/>
    <w:rsid w:val="001C1114"/>
    <w:rsid w:val="001C12B1"/>
    <w:rsid w:val="001C17EF"/>
    <w:rsid w:val="001C1C0A"/>
    <w:rsid w:val="001C2220"/>
    <w:rsid w:val="001C22BA"/>
    <w:rsid w:val="001C259E"/>
    <w:rsid w:val="001C2998"/>
    <w:rsid w:val="001C2F36"/>
    <w:rsid w:val="001C3015"/>
    <w:rsid w:val="001C30EF"/>
    <w:rsid w:val="001C314B"/>
    <w:rsid w:val="001C3A8E"/>
    <w:rsid w:val="001C3FB4"/>
    <w:rsid w:val="001C421F"/>
    <w:rsid w:val="001C4736"/>
    <w:rsid w:val="001C4A4A"/>
    <w:rsid w:val="001C507B"/>
    <w:rsid w:val="001C5988"/>
    <w:rsid w:val="001C5E59"/>
    <w:rsid w:val="001C5F56"/>
    <w:rsid w:val="001C5FB8"/>
    <w:rsid w:val="001C625A"/>
    <w:rsid w:val="001C62BB"/>
    <w:rsid w:val="001C67E4"/>
    <w:rsid w:val="001C698A"/>
    <w:rsid w:val="001C6A0F"/>
    <w:rsid w:val="001C6F1B"/>
    <w:rsid w:val="001C7C02"/>
    <w:rsid w:val="001D0385"/>
    <w:rsid w:val="001D03EB"/>
    <w:rsid w:val="001D07B2"/>
    <w:rsid w:val="001D0CCE"/>
    <w:rsid w:val="001D11B9"/>
    <w:rsid w:val="001D1277"/>
    <w:rsid w:val="001D1BAA"/>
    <w:rsid w:val="001D1BDE"/>
    <w:rsid w:val="001D219D"/>
    <w:rsid w:val="001D2420"/>
    <w:rsid w:val="001D2450"/>
    <w:rsid w:val="001D24A5"/>
    <w:rsid w:val="001D29F5"/>
    <w:rsid w:val="001D2CB4"/>
    <w:rsid w:val="001D3D74"/>
    <w:rsid w:val="001D3DE6"/>
    <w:rsid w:val="001D3E7F"/>
    <w:rsid w:val="001D4301"/>
    <w:rsid w:val="001D56C2"/>
    <w:rsid w:val="001D56CC"/>
    <w:rsid w:val="001D56E9"/>
    <w:rsid w:val="001D5988"/>
    <w:rsid w:val="001D5BBD"/>
    <w:rsid w:val="001D62C6"/>
    <w:rsid w:val="001D68B6"/>
    <w:rsid w:val="001D695D"/>
    <w:rsid w:val="001D69E7"/>
    <w:rsid w:val="001D71AA"/>
    <w:rsid w:val="001D7491"/>
    <w:rsid w:val="001D7E3A"/>
    <w:rsid w:val="001D7FDB"/>
    <w:rsid w:val="001D7FE6"/>
    <w:rsid w:val="001E053E"/>
    <w:rsid w:val="001E0DFA"/>
    <w:rsid w:val="001E133F"/>
    <w:rsid w:val="001E1347"/>
    <w:rsid w:val="001E1590"/>
    <w:rsid w:val="001E172D"/>
    <w:rsid w:val="001E1942"/>
    <w:rsid w:val="001E194B"/>
    <w:rsid w:val="001E19A8"/>
    <w:rsid w:val="001E1A57"/>
    <w:rsid w:val="001E1B8C"/>
    <w:rsid w:val="001E1D1D"/>
    <w:rsid w:val="001E1DCE"/>
    <w:rsid w:val="001E1E19"/>
    <w:rsid w:val="001E1F2F"/>
    <w:rsid w:val="001E23AA"/>
    <w:rsid w:val="001E24E4"/>
    <w:rsid w:val="001E2624"/>
    <w:rsid w:val="001E280F"/>
    <w:rsid w:val="001E2A37"/>
    <w:rsid w:val="001E3216"/>
    <w:rsid w:val="001E344A"/>
    <w:rsid w:val="001E354F"/>
    <w:rsid w:val="001E3B49"/>
    <w:rsid w:val="001E3C50"/>
    <w:rsid w:val="001E3F39"/>
    <w:rsid w:val="001E3FB4"/>
    <w:rsid w:val="001E43F8"/>
    <w:rsid w:val="001E473B"/>
    <w:rsid w:val="001E47BB"/>
    <w:rsid w:val="001E48F1"/>
    <w:rsid w:val="001E4B28"/>
    <w:rsid w:val="001E56CB"/>
    <w:rsid w:val="001E5B5F"/>
    <w:rsid w:val="001E5E7B"/>
    <w:rsid w:val="001E60E5"/>
    <w:rsid w:val="001E7C1B"/>
    <w:rsid w:val="001E7F92"/>
    <w:rsid w:val="001F0311"/>
    <w:rsid w:val="001F160F"/>
    <w:rsid w:val="001F2178"/>
    <w:rsid w:val="001F228D"/>
    <w:rsid w:val="001F267B"/>
    <w:rsid w:val="001F2CE9"/>
    <w:rsid w:val="001F2EDC"/>
    <w:rsid w:val="001F3108"/>
    <w:rsid w:val="001F32D8"/>
    <w:rsid w:val="001F348C"/>
    <w:rsid w:val="001F35E5"/>
    <w:rsid w:val="001F3B40"/>
    <w:rsid w:val="001F3D13"/>
    <w:rsid w:val="001F3FAB"/>
    <w:rsid w:val="001F4064"/>
    <w:rsid w:val="001F437F"/>
    <w:rsid w:val="001F4AAA"/>
    <w:rsid w:val="001F4F8B"/>
    <w:rsid w:val="001F51BD"/>
    <w:rsid w:val="001F51FC"/>
    <w:rsid w:val="001F54A1"/>
    <w:rsid w:val="001F5903"/>
    <w:rsid w:val="001F610F"/>
    <w:rsid w:val="001F61A3"/>
    <w:rsid w:val="001F6A1F"/>
    <w:rsid w:val="001F6F72"/>
    <w:rsid w:val="001F73B1"/>
    <w:rsid w:val="001F79DD"/>
    <w:rsid w:val="001F7B16"/>
    <w:rsid w:val="002003D5"/>
    <w:rsid w:val="00200DB2"/>
    <w:rsid w:val="002014FD"/>
    <w:rsid w:val="002015F7"/>
    <w:rsid w:val="0020186A"/>
    <w:rsid w:val="00201B2E"/>
    <w:rsid w:val="0020210D"/>
    <w:rsid w:val="0020211C"/>
    <w:rsid w:val="00202651"/>
    <w:rsid w:val="00202A21"/>
    <w:rsid w:val="00202A89"/>
    <w:rsid w:val="0020335F"/>
    <w:rsid w:val="00203576"/>
    <w:rsid w:val="00203658"/>
    <w:rsid w:val="002037A5"/>
    <w:rsid w:val="002037B9"/>
    <w:rsid w:val="002038F1"/>
    <w:rsid w:val="00203D71"/>
    <w:rsid w:val="00203DEF"/>
    <w:rsid w:val="00203E13"/>
    <w:rsid w:val="00204049"/>
    <w:rsid w:val="00204BF5"/>
    <w:rsid w:val="002052DB"/>
    <w:rsid w:val="00205605"/>
    <w:rsid w:val="002056B8"/>
    <w:rsid w:val="00205B8F"/>
    <w:rsid w:val="00205BD7"/>
    <w:rsid w:val="00205DDF"/>
    <w:rsid w:val="00205EAE"/>
    <w:rsid w:val="00205ECE"/>
    <w:rsid w:val="00205F50"/>
    <w:rsid w:val="002063BC"/>
    <w:rsid w:val="002071A8"/>
    <w:rsid w:val="00207A47"/>
    <w:rsid w:val="00207B15"/>
    <w:rsid w:val="00207B58"/>
    <w:rsid w:val="00207CE4"/>
    <w:rsid w:val="00207DE9"/>
    <w:rsid w:val="00207F97"/>
    <w:rsid w:val="00210650"/>
    <w:rsid w:val="00210998"/>
    <w:rsid w:val="00210EE1"/>
    <w:rsid w:val="00211BC9"/>
    <w:rsid w:val="002122FC"/>
    <w:rsid w:val="00212919"/>
    <w:rsid w:val="00212D13"/>
    <w:rsid w:val="00212E2B"/>
    <w:rsid w:val="002132D2"/>
    <w:rsid w:val="002135DA"/>
    <w:rsid w:val="00213B58"/>
    <w:rsid w:val="00213BC6"/>
    <w:rsid w:val="002143AF"/>
    <w:rsid w:val="002146A5"/>
    <w:rsid w:val="00214799"/>
    <w:rsid w:val="00214BCA"/>
    <w:rsid w:val="00215032"/>
    <w:rsid w:val="002150A4"/>
    <w:rsid w:val="0021518B"/>
    <w:rsid w:val="002159D5"/>
    <w:rsid w:val="00215A9B"/>
    <w:rsid w:val="00215E43"/>
    <w:rsid w:val="00216311"/>
    <w:rsid w:val="00216B76"/>
    <w:rsid w:val="00216BCA"/>
    <w:rsid w:val="00217116"/>
    <w:rsid w:val="002176A7"/>
    <w:rsid w:val="002176D1"/>
    <w:rsid w:val="00217C0F"/>
    <w:rsid w:val="0022022E"/>
    <w:rsid w:val="00220CBF"/>
    <w:rsid w:val="002214C6"/>
    <w:rsid w:val="002215C8"/>
    <w:rsid w:val="00221824"/>
    <w:rsid w:val="002219AC"/>
    <w:rsid w:val="00221A70"/>
    <w:rsid w:val="00222398"/>
    <w:rsid w:val="002224B5"/>
    <w:rsid w:val="002226E4"/>
    <w:rsid w:val="00222736"/>
    <w:rsid w:val="00222A11"/>
    <w:rsid w:val="002230E4"/>
    <w:rsid w:val="00223112"/>
    <w:rsid w:val="002231E1"/>
    <w:rsid w:val="0022363C"/>
    <w:rsid w:val="0022399D"/>
    <w:rsid w:val="002241AA"/>
    <w:rsid w:val="002246D9"/>
    <w:rsid w:val="002248F1"/>
    <w:rsid w:val="0022565D"/>
    <w:rsid w:val="002258B4"/>
    <w:rsid w:val="002258FF"/>
    <w:rsid w:val="00226707"/>
    <w:rsid w:val="002267ED"/>
    <w:rsid w:val="00226B66"/>
    <w:rsid w:val="00226DE5"/>
    <w:rsid w:val="00226EB1"/>
    <w:rsid w:val="00227059"/>
    <w:rsid w:val="00227191"/>
    <w:rsid w:val="0022731D"/>
    <w:rsid w:val="0022755A"/>
    <w:rsid w:val="00227646"/>
    <w:rsid w:val="00227A7A"/>
    <w:rsid w:val="00227CF8"/>
    <w:rsid w:val="002300F3"/>
    <w:rsid w:val="002308FD"/>
    <w:rsid w:val="00230E24"/>
    <w:rsid w:val="002310A1"/>
    <w:rsid w:val="0023119B"/>
    <w:rsid w:val="002313C6"/>
    <w:rsid w:val="00231593"/>
    <w:rsid w:val="00231BB3"/>
    <w:rsid w:val="00231D1B"/>
    <w:rsid w:val="00232B44"/>
    <w:rsid w:val="00232C00"/>
    <w:rsid w:val="00232D05"/>
    <w:rsid w:val="00232F50"/>
    <w:rsid w:val="00233011"/>
    <w:rsid w:val="002330A3"/>
    <w:rsid w:val="00233131"/>
    <w:rsid w:val="00233221"/>
    <w:rsid w:val="002337CF"/>
    <w:rsid w:val="002338D2"/>
    <w:rsid w:val="00233B52"/>
    <w:rsid w:val="0023420F"/>
    <w:rsid w:val="0023532C"/>
    <w:rsid w:val="00235C94"/>
    <w:rsid w:val="00235CC5"/>
    <w:rsid w:val="00236341"/>
    <w:rsid w:val="00236528"/>
    <w:rsid w:val="00236B25"/>
    <w:rsid w:val="00236B37"/>
    <w:rsid w:val="00236BED"/>
    <w:rsid w:val="002370B5"/>
    <w:rsid w:val="00237226"/>
    <w:rsid w:val="0023776F"/>
    <w:rsid w:val="00237A3E"/>
    <w:rsid w:val="00237AAA"/>
    <w:rsid w:val="00237AE1"/>
    <w:rsid w:val="00237E46"/>
    <w:rsid w:val="0024040B"/>
    <w:rsid w:val="00240661"/>
    <w:rsid w:val="002407EB"/>
    <w:rsid w:val="0024080D"/>
    <w:rsid w:val="00240AC4"/>
    <w:rsid w:val="00240AE3"/>
    <w:rsid w:val="002410FC"/>
    <w:rsid w:val="002423C9"/>
    <w:rsid w:val="00242560"/>
    <w:rsid w:val="002430F6"/>
    <w:rsid w:val="00243F65"/>
    <w:rsid w:val="00244296"/>
    <w:rsid w:val="002445A1"/>
    <w:rsid w:val="0024468F"/>
    <w:rsid w:val="00244722"/>
    <w:rsid w:val="00244820"/>
    <w:rsid w:val="002449CA"/>
    <w:rsid w:val="00244D34"/>
    <w:rsid w:val="0024519D"/>
    <w:rsid w:val="00245B9B"/>
    <w:rsid w:val="00245FD2"/>
    <w:rsid w:val="00245FF9"/>
    <w:rsid w:val="00246169"/>
    <w:rsid w:val="0024677C"/>
    <w:rsid w:val="00246EEA"/>
    <w:rsid w:val="00247463"/>
    <w:rsid w:val="002476E4"/>
    <w:rsid w:val="002478D3"/>
    <w:rsid w:val="002505C2"/>
    <w:rsid w:val="00251329"/>
    <w:rsid w:val="00251452"/>
    <w:rsid w:val="00251650"/>
    <w:rsid w:val="00251AC3"/>
    <w:rsid w:val="00251D78"/>
    <w:rsid w:val="00252047"/>
    <w:rsid w:val="00252461"/>
    <w:rsid w:val="002524D5"/>
    <w:rsid w:val="002524EC"/>
    <w:rsid w:val="00252A3A"/>
    <w:rsid w:val="00252BC2"/>
    <w:rsid w:val="00252F65"/>
    <w:rsid w:val="002530BA"/>
    <w:rsid w:val="002530FA"/>
    <w:rsid w:val="00253F59"/>
    <w:rsid w:val="00253F94"/>
    <w:rsid w:val="00253F95"/>
    <w:rsid w:val="0025405C"/>
    <w:rsid w:val="002544E4"/>
    <w:rsid w:val="00254E32"/>
    <w:rsid w:val="00255282"/>
    <w:rsid w:val="00255353"/>
    <w:rsid w:val="002555BF"/>
    <w:rsid w:val="002556D0"/>
    <w:rsid w:val="00256004"/>
    <w:rsid w:val="00256270"/>
    <w:rsid w:val="0025628E"/>
    <w:rsid w:val="002566D3"/>
    <w:rsid w:val="002567DA"/>
    <w:rsid w:val="002568E5"/>
    <w:rsid w:val="00256B6E"/>
    <w:rsid w:val="002571A4"/>
    <w:rsid w:val="00257689"/>
    <w:rsid w:val="00257CE6"/>
    <w:rsid w:val="00257F03"/>
    <w:rsid w:val="00257F2D"/>
    <w:rsid w:val="00260007"/>
    <w:rsid w:val="00260663"/>
    <w:rsid w:val="002606BD"/>
    <w:rsid w:val="00260A18"/>
    <w:rsid w:val="00260AB9"/>
    <w:rsid w:val="00260CF0"/>
    <w:rsid w:val="00260ECB"/>
    <w:rsid w:val="00260EDC"/>
    <w:rsid w:val="00261783"/>
    <w:rsid w:val="0026196F"/>
    <w:rsid w:val="00261B72"/>
    <w:rsid w:val="00262534"/>
    <w:rsid w:val="00262C36"/>
    <w:rsid w:val="0026320F"/>
    <w:rsid w:val="0026341D"/>
    <w:rsid w:val="00263C47"/>
    <w:rsid w:val="00263C79"/>
    <w:rsid w:val="002642CE"/>
    <w:rsid w:val="0026474A"/>
    <w:rsid w:val="00264A7A"/>
    <w:rsid w:val="0026531A"/>
    <w:rsid w:val="00265657"/>
    <w:rsid w:val="00265FCE"/>
    <w:rsid w:val="002664A7"/>
    <w:rsid w:val="002667B0"/>
    <w:rsid w:val="00266805"/>
    <w:rsid w:val="00266CD3"/>
    <w:rsid w:val="002673B7"/>
    <w:rsid w:val="00267A3D"/>
    <w:rsid w:val="00267D15"/>
    <w:rsid w:val="002700B5"/>
    <w:rsid w:val="0027013D"/>
    <w:rsid w:val="0027140B"/>
    <w:rsid w:val="002719F7"/>
    <w:rsid w:val="00271A15"/>
    <w:rsid w:val="00271A21"/>
    <w:rsid w:val="00271A8A"/>
    <w:rsid w:val="00271C2F"/>
    <w:rsid w:val="002724BC"/>
    <w:rsid w:val="00272D36"/>
    <w:rsid w:val="00272DD1"/>
    <w:rsid w:val="00272FEF"/>
    <w:rsid w:val="002736A8"/>
    <w:rsid w:val="00273A76"/>
    <w:rsid w:val="00273DD6"/>
    <w:rsid w:val="002743EC"/>
    <w:rsid w:val="00274594"/>
    <w:rsid w:val="00274E96"/>
    <w:rsid w:val="002752DA"/>
    <w:rsid w:val="0027589E"/>
    <w:rsid w:val="00275DFB"/>
    <w:rsid w:val="00275EEF"/>
    <w:rsid w:val="0027685C"/>
    <w:rsid w:val="00276C08"/>
    <w:rsid w:val="00276D82"/>
    <w:rsid w:val="00276FB5"/>
    <w:rsid w:val="00277D58"/>
    <w:rsid w:val="002802C4"/>
    <w:rsid w:val="002808E4"/>
    <w:rsid w:val="00281025"/>
    <w:rsid w:val="002810B4"/>
    <w:rsid w:val="0028169C"/>
    <w:rsid w:val="00281966"/>
    <w:rsid w:val="00281F25"/>
    <w:rsid w:val="002830E1"/>
    <w:rsid w:val="00283250"/>
    <w:rsid w:val="002835CA"/>
    <w:rsid w:val="00283DD9"/>
    <w:rsid w:val="00284421"/>
    <w:rsid w:val="002847ED"/>
    <w:rsid w:val="00284A09"/>
    <w:rsid w:val="00284D4D"/>
    <w:rsid w:val="00284D96"/>
    <w:rsid w:val="00284E64"/>
    <w:rsid w:val="00284F6A"/>
    <w:rsid w:val="00285311"/>
    <w:rsid w:val="002856B2"/>
    <w:rsid w:val="00285B6E"/>
    <w:rsid w:val="00285C17"/>
    <w:rsid w:val="00285FD3"/>
    <w:rsid w:val="002866FC"/>
    <w:rsid w:val="00286718"/>
    <w:rsid w:val="00286801"/>
    <w:rsid w:val="00286B2B"/>
    <w:rsid w:val="00287F07"/>
    <w:rsid w:val="0029055E"/>
    <w:rsid w:val="002907D6"/>
    <w:rsid w:val="00290B88"/>
    <w:rsid w:val="002913AC"/>
    <w:rsid w:val="00291AC1"/>
    <w:rsid w:val="0029216F"/>
    <w:rsid w:val="002921D6"/>
    <w:rsid w:val="00292DFE"/>
    <w:rsid w:val="00293658"/>
    <w:rsid w:val="00293698"/>
    <w:rsid w:val="002938D1"/>
    <w:rsid w:val="00293BAC"/>
    <w:rsid w:val="00293EEA"/>
    <w:rsid w:val="0029421F"/>
    <w:rsid w:val="00294740"/>
    <w:rsid w:val="00294B9D"/>
    <w:rsid w:val="00294D79"/>
    <w:rsid w:val="00295B73"/>
    <w:rsid w:val="00296283"/>
    <w:rsid w:val="002969CD"/>
    <w:rsid w:val="00296BC2"/>
    <w:rsid w:val="00296F9B"/>
    <w:rsid w:val="002976CA"/>
    <w:rsid w:val="00297B3D"/>
    <w:rsid w:val="00297E1B"/>
    <w:rsid w:val="002A04E0"/>
    <w:rsid w:val="002A0B6B"/>
    <w:rsid w:val="002A0D3B"/>
    <w:rsid w:val="002A121A"/>
    <w:rsid w:val="002A1A67"/>
    <w:rsid w:val="002A22E8"/>
    <w:rsid w:val="002A230F"/>
    <w:rsid w:val="002A2A34"/>
    <w:rsid w:val="002A2A5F"/>
    <w:rsid w:val="002A2E1F"/>
    <w:rsid w:val="002A3474"/>
    <w:rsid w:val="002A3585"/>
    <w:rsid w:val="002A3BD7"/>
    <w:rsid w:val="002A4036"/>
    <w:rsid w:val="002A41B4"/>
    <w:rsid w:val="002A446E"/>
    <w:rsid w:val="002A4DA9"/>
    <w:rsid w:val="002A56F6"/>
    <w:rsid w:val="002A59FA"/>
    <w:rsid w:val="002A5C8E"/>
    <w:rsid w:val="002A5DBB"/>
    <w:rsid w:val="002A5EB3"/>
    <w:rsid w:val="002A631B"/>
    <w:rsid w:val="002A6649"/>
    <w:rsid w:val="002A6776"/>
    <w:rsid w:val="002A6857"/>
    <w:rsid w:val="002A6EE2"/>
    <w:rsid w:val="002A6F0B"/>
    <w:rsid w:val="002A70F9"/>
    <w:rsid w:val="002A7261"/>
    <w:rsid w:val="002A7399"/>
    <w:rsid w:val="002A7DA6"/>
    <w:rsid w:val="002B0546"/>
    <w:rsid w:val="002B0DE5"/>
    <w:rsid w:val="002B1672"/>
    <w:rsid w:val="002B18B2"/>
    <w:rsid w:val="002B1BBA"/>
    <w:rsid w:val="002B1E0D"/>
    <w:rsid w:val="002B2480"/>
    <w:rsid w:val="002B261A"/>
    <w:rsid w:val="002B3458"/>
    <w:rsid w:val="002B36B4"/>
    <w:rsid w:val="002B3CDC"/>
    <w:rsid w:val="002B3F5E"/>
    <w:rsid w:val="002B401C"/>
    <w:rsid w:val="002B4629"/>
    <w:rsid w:val="002B4CA7"/>
    <w:rsid w:val="002B50E0"/>
    <w:rsid w:val="002B5914"/>
    <w:rsid w:val="002B597E"/>
    <w:rsid w:val="002B5A9F"/>
    <w:rsid w:val="002B5E20"/>
    <w:rsid w:val="002B5E4E"/>
    <w:rsid w:val="002B6406"/>
    <w:rsid w:val="002B6667"/>
    <w:rsid w:val="002B66B4"/>
    <w:rsid w:val="002B69D5"/>
    <w:rsid w:val="002B6BF0"/>
    <w:rsid w:val="002B6C0B"/>
    <w:rsid w:val="002B7535"/>
    <w:rsid w:val="002B796C"/>
    <w:rsid w:val="002B7BFA"/>
    <w:rsid w:val="002C0122"/>
    <w:rsid w:val="002C0787"/>
    <w:rsid w:val="002C0B12"/>
    <w:rsid w:val="002C10D4"/>
    <w:rsid w:val="002C10FF"/>
    <w:rsid w:val="002C12C8"/>
    <w:rsid w:val="002C1434"/>
    <w:rsid w:val="002C1907"/>
    <w:rsid w:val="002C1B43"/>
    <w:rsid w:val="002C1C46"/>
    <w:rsid w:val="002C2046"/>
    <w:rsid w:val="002C21CC"/>
    <w:rsid w:val="002C23E9"/>
    <w:rsid w:val="002C2512"/>
    <w:rsid w:val="002C263C"/>
    <w:rsid w:val="002C2BA6"/>
    <w:rsid w:val="002C2BFF"/>
    <w:rsid w:val="002C30AC"/>
    <w:rsid w:val="002C31B7"/>
    <w:rsid w:val="002C354D"/>
    <w:rsid w:val="002C3AE8"/>
    <w:rsid w:val="002C3D35"/>
    <w:rsid w:val="002C432D"/>
    <w:rsid w:val="002C458D"/>
    <w:rsid w:val="002C4824"/>
    <w:rsid w:val="002C4887"/>
    <w:rsid w:val="002C4E23"/>
    <w:rsid w:val="002C4FAA"/>
    <w:rsid w:val="002C533B"/>
    <w:rsid w:val="002C53D5"/>
    <w:rsid w:val="002C5903"/>
    <w:rsid w:val="002C5FB3"/>
    <w:rsid w:val="002C6589"/>
    <w:rsid w:val="002C6B1E"/>
    <w:rsid w:val="002C6FCA"/>
    <w:rsid w:val="002C7090"/>
    <w:rsid w:val="002C742D"/>
    <w:rsid w:val="002D0530"/>
    <w:rsid w:val="002D08F1"/>
    <w:rsid w:val="002D17EB"/>
    <w:rsid w:val="002D1962"/>
    <w:rsid w:val="002D1B13"/>
    <w:rsid w:val="002D25E3"/>
    <w:rsid w:val="002D27A7"/>
    <w:rsid w:val="002D2804"/>
    <w:rsid w:val="002D2806"/>
    <w:rsid w:val="002D357E"/>
    <w:rsid w:val="002D369A"/>
    <w:rsid w:val="002D3C1C"/>
    <w:rsid w:val="002D3D53"/>
    <w:rsid w:val="002D467C"/>
    <w:rsid w:val="002D511F"/>
    <w:rsid w:val="002D570B"/>
    <w:rsid w:val="002D5D30"/>
    <w:rsid w:val="002D5FED"/>
    <w:rsid w:val="002D628D"/>
    <w:rsid w:val="002D6290"/>
    <w:rsid w:val="002D6608"/>
    <w:rsid w:val="002D6AF5"/>
    <w:rsid w:val="002D6C0A"/>
    <w:rsid w:val="002D7735"/>
    <w:rsid w:val="002D796D"/>
    <w:rsid w:val="002D7CA8"/>
    <w:rsid w:val="002D7CEA"/>
    <w:rsid w:val="002E03BC"/>
    <w:rsid w:val="002E0498"/>
    <w:rsid w:val="002E0EC1"/>
    <w:rsid w:val="002E110B"/>
    <w:rsid w:val="002E1117"/>
    <w:rsid w:val="002E169D"/>
    <w:rsid w:val="002E317E"/>
    <w:rsid w:val="002E3200"/>
    <w:rsid w:val="002E3266"/>
    <w:rsid w:val="002E3979"/>
    <w:rsid w:val="002E406D"/>
    <w:rsid w:val="002E4182"/>
    <w:rsid w:val="002E4256"/>
    <w:rsid w:val="002E4EFF"/>
    <w:rsid w:val="002E52D5"/>
    <w:rsid w:val="002E56CB"/>
    <w:rsid w:val="002E5BC4"/>
    <w:rsid w:val="002E61F1"/>
    <w:rsid w:val="002E6293"/>
    <w:rsid w:val="002E693A"/>
    <w:rsid w:val="002E7658"/>
    <w:rsid w:val="002E76E7"/>
    <w:rsid w:val="002E76EB"/>
    <w:rsid w:val="002E7B83"/>
    <w:rsid w:val="002F04F9"/>
    <w:rsid w:val="002F0BC0"/>
    <w:rsid w:val="002F0C14"/>
    <w:rsid w:val="002F0C34"/>
    <w:rsid w:val="002F0E49"/>
    <w:rsid w:val="002F1A30"/>
    <w:rsid w:val="002F1F15"/>
    <w:rsid w:val="002F2144"/>
    <w:rsid w:val="002F2C64"/>
    <w:rsid w:val="002F2DBC"/>
    <w:rsid w:val="002F2FB1"/>
    <w:rsid w:val="002F3593"/>
    <w:rsid w:val="002F3A72"/>
    <w:rsid w:val="002F3C55"/>
    <w:rsid w:val="002F460E"/>
    <w:rsid w:val="002F4DA8"/>
    <w:rsid w:val="002F5670"/>
    <w:rsid w:val="002F5842"/>
    <w:rsid w:val="002F5CD4"/>
    <w:rsid w:val="002F6088"/>
    <w:rsid w:val="002F6126"/>
    <w:rsid w:val="002F6312"/>
    <w:rsid w:val="002F635B"/>
    <w:rsid w:val="002F655E"/>
    <w:rsid w:val="002F663E"/>
    <w:rsid w:val="002F6775"/>
    <w:rsid w:val="002F6BC0"/>
    <w:rsid w:val="002F73EF"/>
    <w:rsid w:val="002F7BD5"/>
    <w:rsid w:val="00300465"/>
    <w:rsid w:val="003009CC"/>
    <w:rsid w:val="00300EB3"/>
    <w:rsid w:val="0030107E"/>
    <w:rsid w:val="00301574"/>
    <w:rsid w:val="00301AAA"/>
    <w:rsid w:val="00301D53"/>
    <w:rsid w:val="00302189"/>
    <w:rsid w:val="00302721"/>
    <w:rsid w:val="00302789"/>
    <w:rsid w:val="00302DFF"/>
    <w:rsid w:val="00303686"/>
    <w:rsid w:val="003037A9"/>
    <w:rsid w:val="00303ACF"/>
    <w:rsid w:val="00303EB2"/>
    <w:rsid w:val="00303FFF"/>
    <w:rsid w:val="0030401C"/>
    <w:rsid w:val="003046AB"/>
    <w:rsid w:val="00304B2B"/>
    <w:rsid w:val="00304D0F"/>
    <w:rsid w:val="003055A5"/>
    <w:rsid w:val="0030568F"/>
    <w:rsid w:val="003057CB"/>
    <w:rsid w:val="00305801"/>
    <w:rsid w:val="003058A3"/>
    <w:rsid w:val="0030618F"/>
    <w:rsid w:val="003063E3"/>
    <w:rsid w:val="00306437"/>
    <w:rsid w:val="00306B5C"/>
    <w:rsid w:val="00306BA7"/>
    <w:rsid w:val="00306C89"/>
    <w:rsid w:val="003079C5"/>
    <w:rsid w:val="003100FB"/>
    <w:rsid w:val="003101B8"/>
    <w:rsid w:val="00310291"/>
    <w:rsid w:val="003106C7"/>
    <w:rsid w:val="0031099C"/>
    <w:rsid w:val="00310BB0"/>
    <w:rsid w:val="00311144"/>
    <w:rsid w:val="003111CD"/>
    <w:rsid w:val="00311B20"/>
    <w:rsid w:val="00311C14"/>
    <w:rsid w:val="00311E66"/>
    <w:rsid w:val="00312254"/>
    <w:rsid w:val="00312CA4"/>
    <w:rsid w:val="0031382D"/>
    <w:rsid w:val="00313B7A"/>
    <w:rsid w:val="00313FA7"/>
    <w:rsid w:val="0031405A"/>
    <w:rsid w:val="003140A1"/>
    <w:rsid w:val="00314790"/>
    <w:rsid w:val="00314A11"/>
    <w:rsid w:val="00314C86"/>
    <w:rsid w:val="0031555F"/>
    <w:rsid w:val="0031593E"/>
    <w:rsid w:val="00315ABE"/>
    <w:rsid w:val="00315C10"/>
    <w:rsid w:val="003167F7"/>
    <w:rsid w:val="0031681C"/>
    <w:rsid w:val="00316AD7"/>
    <w:rsid w:val="00316D07"/>
    <w:rsid w:val="00316FA2"/>
    <w:rsid w:val="00317814"/>
    <w:rsid w:val="0031789A"/>
    <w:rsid w:val="00317941"/>
    <w:rsid w:val="00320335"/>
    <w:rsid w:val="00320672"/>
    <w:rsid w:val="0032136A"/>
    <w:rsid w:val="0032168A"/>
    <w:rsid w:val="00321704"/>
    <w:rsid w:val="0032171D"/>
    <w:rsid w:val="00321836"/>
    <w:rsid w:val="003220CD"/>
    <w:rsid w:val="00322469"/>
    <w:rsid w:val="0032299D"/>
    <w:rsid w:val="00322AE9"/>
    <w:rsid w:val="00322B34"/>
    <w:rsid w:val="00322CF5"/>
    <w:rsid w:val="00322FB9"/>
    <w:rsid w:val="00323AFA"/>
    <w:rsid w:val="003242B0"/>
    <w:rsid w:val="00324D71"/>
    <w:rsid w:val="00324F83"/>
    <w:rsid w:val="00325825"/>
    <w:rsid w:val="00325834"/>
    <w:rsid w:val="00325850"/>
    <w:rsid w:val="00326071"/>
    <w:rsid w:val="00326183"/>
    <w:rsid w:val="003262A8"/>
    <w:rsid w:val="003265EC"/>
    <w:rsid w:val="00326876"/>
    <w:rsid w:val="00327A21"/>
    <w:rsid w:val="0033070F"/>
    <w:rsid w:val="00330786"/>
    <w:rsid w:val="00330823"/>
    <w:rsid w:val="0033090D"/>
    <w:rsid w:val="0033198C"/>
    <w:rsid w:val="00331B4E"/>
    <w:rsid w:val="00331FAE"/>
    <w:rsid w:val="003324B1"/>
    <w:rsid w:val="00332B09"/>
    <w:rsid w:val="00332C2B"/>
    <w:rsid w:val="00332C73"/>
    <w:rsid w:val="00332FF9"/>
    <w:rsid w:val="0033318F"/>
    <w:rsid w:val="00333B56"/>
    <w:rsid w:val="00333E7C"/>
    <w:rsid w:val="003353CC"/>
    <w:rsid w:val="00335D79"/>
    <w:rsid w:val="00335F2F"/>
    <w:rsid w:val="00335F3C"/>
    <w:rsid w:val="003360B7"/>
    <w:rsid w:val="003361C3"/>
    <w:rsid w:val="00336EDD"/>
    <w:rsid w:val="00336FDB"/>
    <w:rsid w:val="00337304"/>
    <w:rsid w:val="00337624"/>
    <w:rsid w:val="0033797D"/>
    <w:rsid w:val="003408AA"/>
    <w:rsid w:val="00340A25"/>
    <w:rsid w:val="00340B3B"/>
    <w:rsid w:val="00340F39"/>
    <w:rsid w:val="003415D3"/>
    <w:rsid w:val="00342479"/>
    <w:rsid w:val="00342D4D"/>
    <w:rsid w:val="00343174"/>
    <w:rsid w:val="003432DA"/>
    <w:rsid w:val="003432F4"/>
    <w:rsid w:val="003434ED"/>
    <w:rsid w:val="00343775"/>
    <w:rsid w:val="0034385F"/>
    <w:rsid w:val="00343899"/>
    <w:rsid w:val="00343AF5"/>
    <w:rsid w:val="00344068"/>
    <w:rsid w:val="00344470"/>
    <w:rsid w:val="00344717"/>
    <w:rsid w:val="00344872"/>
    <w:rsid w:val="00344C6F"/>
    <w:rsid w:val="00344CE4"/>
    <w:rsid w:val="00344FB4"/>
    <w:rsid w:val="0034515B"/>
    <w:rsid w:val="003453D8"/>
    <w:rsid w:val="00345CC6"/>
    <w:rsid w:val="00345E36"/>
    <w:rsid w:val="00345FCC"/>
    <w:rsid w:val="003462C6"/>
    <w:rsid w:val="00346347"/>
    <w:rsid w:val="00346BAB"/>
    <w:rsid w:val="00346D25"/>
    <w:rsid w:val="00346EB1"/>
    <w:rsid w:val="0034717C"/>
    <w:rsid w:val="00347192"/>
    <w:rsid w:val="00347719"/>
    <w:rsid w:val="00347734"/>
    <w:rsid w:val="00347990"/>
    <w:rsid w:val="00347CD7"/>
    <w:rsid w:val="00347ED4"/>
    <w:rsid w:val="00350333"/>
    <w:rsid w:val="0035092F"/>
    <w:rsid w:val="00350975"/>
    <w:rsid w:val="00350B25"/>
    <w:rsid w:val="00350DB9"/>
    <w:rsid w:val="003514E1"/>
    <w:rsid w:val="003519D0"/>
    <w:rsid w:val="00351C7A"/>
    <w:rsid w:val="00351D0B"/>
    <w:rsid w:val="0035269A"/>
    <w:rsid w:val="00352A26"/>
    <w:rsid w:val="00352DD0"/>
    <w:rsid w:val="003532ED"/>
    <w:rsid w:val="003540D6"/>
    <w:rsid w:val="003545DD"/>
    <w:rsid w:val="00354BD8"/>
    <w:rsid w:val="00354D5A"/>
    <w:rsid w:val="00355302"/>
    <w:rsid w:val="0035557E"/>
    <w:rsid w:val="00355602"/>
    <w:rsid w:val="00355877"/>
    <w:rsid w:val="00355E25"/>
    <w:rsid w:val="00355FED"/>
    <w:rsid w:val="00356A9A"/>
    <w:rsid w:val="00356ECB"/>
    <w:rsid w:val="00356F33"/>
    <w:rsid w:val="00356F8B"/>
    <w:rsid w:val="003572B2"/>
    <w:rsid w:val="003574E3"/>
    <w:rsid w:val="00357AD0"/>
    <w:rsid w:val="00357AD2"/>
    <w:rsid w:val="00360331"/>
    <w:rsid w:val="0036085C"/>
    <w:rsid w:val="00360B80"/>
    <w:rsid w:val="00360D65"/>
    <w:rsid w:val="00361384"/>
    <w:rsid w:val="003613AC"/>
    <w:rsid w:val="003618FF"/>
    <w:rsid w:val="00361D83"/>
    <w:rsid w:val="003624DA"/>
    <w:rsid w:val="00362A3C"/>
    <w:rsid w:val="00362B19"/>
    <w:rsid w:val="00362BB9"/>
    <w:rsid w:val="00363E78"/>
    <w:rsid w:val="0036498D"/>
    <w:rsid w:val="003658EC"/>
    <w:rsid w:val="00365F61"/>
    <w:rsid w:val="0036636D"/>
    <w:rsid w:val="003665FD"/>
    <w:rsid w:val="00366A0A"/>
    <w:rsid w:val="00366DFB"/>
    <w:rsid w:val="00367886"/>
    <w:rsid w:val="00367B9A"/>
    <w:rsid w:val="00367CEC"/>
    <w:rsid w:val="00370059"/>
    <w:rsid w:val="00370112"/>
    <w:rsid w:val="0037035B"/>
    <w:rsid w:val="003705B6"/>
    <w:rsid w:val="003715F6"/>
    <w:rsid w:val="003723D8"/>
    <w:rsid w:val="00372B0F"/>
    <w:rsid w:val="0037353D"/>
    <w:rsid w:val="00373AA7"/>
    <w:rsid w:val="00374074"/>
    <w:rsid w:val="0037426F"/>
    <w:rsid w:val="00374B13"/>
    <w:rsid w:val="00374D86"/>
    <w:rsid w:val="00375921"/>
    <w:rsid w:val="00375BFD"/>
    <w:rsid w:val="00376251"/>
    <w:rsid w:val="0037666C"/>
    <w:rsid w:val="00376F61"/>
    <w:rsid w:val="00376FB3"/>
    <w:rsid w:val="00377404"/>
    <w:rsid w:val="00377DF2"/>
    <w:rsid w:val="003801B1"/>
    <w:rsid w:val="00381095"/>
    <w:rsid w:val="003810DD"/>
    <w:rsid w:val="003813C5"/>
    <w:rsid w:val="003818D1"/>
    <w:rsid w:val="00381D11"/>
    <w:rsid w:val="00382779"/>
    <w:rsid w:val="00382BEC"/>
    <w:rsid w:val="00382C04"/>
    <w:rsid w:val="00382FBC"/>
    <w:rsid w:val="00383027"/>
    <w:rsid w:val="00383A7D"/>
    <w:rsid w:val="0038431F"/>
    <w:rsid w:val="0038473A"/>
    <w:rsid w:val="00384977"/>
    <w:rsid w:val="00384B4C"/>
    <w:rsid w:val="00384BAD"/>
    <w:rsid w:val="00384CA3"/>
    <w:rsid w:val="0038571F"/>
    <w:rsid w:val="003858D1"/>
    <w:rsid w:val="00385BA2"/>
    <w:rsid w:val="00385BBD"/>
    <w:rsid w:val="00386034"/>
    <w:rsid w:val="0038643B"/>
    <w:rsid w:val="00387073"/>
    <w:rsid w:val="00387188"/>
    <w:rsid w:val="00387306"/>
    <w:rsid w:val="003875F7"/>
    <w:rsid w:val="00387A2B"/>
    <w:rsid w:val="0039065A"/>
    <w:rsid w:val="00392102"/>
    <w:rsid w:val="00392282"/>
    <w:rsid w:val="00392354"/>
    <w:rsid w:val="00392553"/>
    <w:rsid w:val="00392AD0"/>
    <w:rsid w:val="00392F5D"/>
    <w:rsid w:val="0039311F"/>
    <w:rsid w:val="00393265"/>
    <w:rsid w:val="0039334F"/>
    <w:rsid w:val="0039377A"/>
    <w:rsid w:val="0039443E"/>
    <w:rsid w:val="003944C0"/>
    <w:rsid w:val="003947A1"/>
    <w:rsid w:val="003949AA"/>
    <w:rsid w:val="0039582F"/>
    <w:rsid w:val="00395A87"/>
    <w:rsid w:val="00395B47"/>
    <w:rsid w:val="00395BA3"/>
    <w:rsid w:val="00395E4B"/>
    <w:rsid w:val="00395F55"/>
    <w:rsid w:val="00396057"/>
    <w:rsid w:val="00396FA5"/>
    <w:rsid w:val="0039715D"/>
    <w:rsid w:val="00397923"/>
    <w:rsid w:val="00397AF0"/>
    <w:rsid w:val="003A0241"/>
    <w:rsid w:val="003A029B"/>
    <w:rsid w:val="003A0758"/>
    <w:rsid w:val="003A0CAD"/>
    <w:rsid w:val="003A15EC"/>
    <w:rsid w:val="003A2429"/>
    <w:rsid w:val="003A2463"/>
    <w:rsid w:val="003A285B"/>
    <w:rsid w:val="003A3002"/>
    <w:rsid w:val="003A44BB"/>
    <w:rsid w:val="003A453E"/>
    <w:rsid w:val="003A4EDC"/>
    <w:rsid w:val="003A4F0A"/>
    <w:rsid w:val="003A541D"/>
    <w:rsid w:val="003A59DD"/>
    <w:rsid w:val="003A6A31"/>
    <w:rsid w:val="003A6C88"/>
    <w:rsid w:val="003A7413"/>
    <w:rsid w:val="003A74DD"/>
    <w:rsid w:val="003A77F6"/>
    <w:rsid w:val="003A79DD"/>
    <w:rsid w:val="003A7AB7"/>
    <w:rsid w:val="003A7E87"/>
    <w:rsid w:val="003A7F19"/>
    <w:rsid w:val="003A7F37"/>
    <w:rsid w:val="003A7F41"/>
    <w:rsid w:val="003B01FE"/>
    <w:rsid w:val="003B0295"/>
    <w:rsid w:val="003B0325"/>
    <w:rsid w:val="003B03EF"/>
    <w:rsid w:val="003B1277"/>
    <w:rsid w:val="003B12BA"/>
    <w:rsid w:val="003B1452"/>
    <w:rsid w:val="003B156F"/>
    <w:rsid w:val="003B1A8F"/>
    <w:rsid w:val="003B1D11"/>
    <w:rsid w:val="003B222A"/>
    <w:rsid w:val="003B280A"/>
    <w:rsid w:val="003B283C"/>
    <w:rsid w:val="003B3205"/>
    <w:rsid w:val="003B3816"/>
    <w:rsid w:val="003B3A80"/>
    <w:rsid w:val="003B3A85"/>
    <w:rsid w:val="003B4258"/>
    <w:rsid w:val="003B42E5"/>
    <w:rsid w:val="003B4532"/>
    <w:rsid w:val="003B45F6"/>
    <w:rsid w:val="003B478B"/>
    <w:rsid w:val="003B50A2"/>
    <w:rsid w:val="003B520C"/>
    <w:rsid w:val="003B5770"/>
    <w:rsid w:val="003B57D5"/>
    <w:rsid w:val="003B6789"/>
    <w:rsid w:val="003B6F25"/>
    <w:rsid w:val="003B71CE"/>
    <w:rsid w:val="003C0248"/>
    <w:rsid w:val="003C0E2E"/>
    <w:rsid w:val="003C1340"/>
    <w:rsid w:val="003C1771"/>
    <w:rsid w:val="003C19D4"/>
    <w:rsid w:val="003C1E06"/>
    <w:rsid w:val="003C1F14"/>
    <w:rsid w:val="003C1F9B"/>
    <w:rsid w:val="003C2569"/>
    <w:rsid w:val="003C267E"/>
    <w:rsid w:val="003C325C"/>
    <w:rsid w:val="003C344B"/>
    <w:rsid w:val="003C34E2"/>
    <w:rsid w:val="003C3A97"/>
    <w:rsid w:val="003C3E7D"/>
    <w:rsid w:val="003C40D2"/>
    <w:rsid w:val="003C41A1"/>
    <w:rsid w:val="003C41D1"/>
    <w:rsid w:val="003C431B"/>
    <w:rsid w:val="003C5069"/>
    <w:rsid w:val="003C5FED"/>
    <w:rsid w:val="003C616E"/>
    <w:rsid w:val="003C6387"/>
    <w:rsid w:val="003C643E"/>
    <w:rsid w:val="003C649F"/>
    <w:rsid w:val="003C6827"/>
    <w:rsid w:val="003C6910"/>
    <w:rsid w:val="003C6DA8"/>
    <w:rsid w:val="003C6EC8"/>
    <w:rsid w:val="003C7233"/>
    <w:rsid w:val="003C754E"/>
    <w:rsid w:val="003C774E"/>
    <w:rsid w:val="003C77AE"/>
    <w:rsid w:val="003C7A50"/>
    <w:rsid w:val="003C7B70"/>
    <w:rsid w:val="003C7B89"/>
    <w:rsid w:val="003C7B8E"/>
    <w:rsid w:val="003D0013"/>
    <w:rsid w:val="003D0408"/>
    <w:rsid w:val="003D0828"/>
    <w:rsid w:val="003D09E1"/>
    <w:rsid w:val="003D0AE7"/>
    <w:rsid w:val="003D0B43"/>
    <w:rsid w:val="003D11D9"/>
    <w:rsid w:val="003D11F0"/>
    <w:rsid w:val="003D158A"/>
    <w:rsid w:val="003D1609"/>
    <w:rsid w:val="003D1A25"/>
    <w:rsid w:val="003D1E0A"/>
    <w:rsid w:val="003D233E"/>
    <w:rsid w:val="003D24CE"/>
    <w:rsid w:val="003D2851"/>
    <w:rsid w:val="003D2D3D"/>
    <w:rsid w:val="003D3502"/>
    <w:rsid w:val="003D41F7"/>
    <w:rsid w:val="003D46B3"/>
    <w:rsid w:val="003D488E"/>
    <w:rsid w:val="003D4BD7"/>
    <w:rsid w:val="003D4EB9"/>
    <w:rsid w:val="003D5684"/>
    <w:rsid w:val="003D5D48"/>
    <w:rsid w:val="003D5F42"/>
    <w:rsid w:val="003D5F61"/>
    <w:rsid w:val="003D614C"/>
    <w:rsid w:val="003D6CE7"/>
    <w:rsid w:val="003D7FDE"/>
    <w:rsid w:val="003E09CC"/>
    <w:rsid w:val="003E0C6F"/>
    <w:rsid w:val="003E1016"/>
    <w:rsid w:val="003E11F0"/>
    <w:rsid w:val="003E20DB"/>
    <w:rsid w:val="003E2418"/>
    <w:rsid w:val="003E27C3"/>
    <w:rsid w:val="003E2F38"/>
    <w:rsid w:val="003E3153"/>
    <w:rsid w:val="003E3345"/>
    <w:rsid w:val="003E3AF1"/>
    <w:rsid w:val="003E4093"/>
    <w:rsid w:val="003E4865"/>
    <w:rsid w:val="003E5F32"/>
    <w:rsid w:val="003E616E"/>
    <w:rsid w:val="003E6182"/>
    <w:rsid w:val="003E672B"/>
    <w:rsid w:val="003E6852"/>
    <w:rsid w:val="003E68FA"/>
    <w:rsid w:val="003E6A35"/>
    <w:rsid w:val="003E6C2B"/>
    <w:rsid w:val="003E7205"/>
    <w:rsid w:val="003E73F9"/>
    <w:rsid w:val="003E7553"/>
    <w:rsid w:val="003E7888"/>
    <w:rsid w:val="003E7900"/>
    <w:rsid w:val="003E79F4"/>
    <w:rsid w:val="003E7FAA"/>
    <w:rsid w:val="003F0A94"/>
    <w:rsid w:val="003F1154"/>
    <w:rsid w:val="003F1493"/>
    <w:rsid w:val="003F1E85"/>
    <w:rsid w:val="003F213C"/>
    <w:rsid w:val="003F22F3"/>
    <w:rsid w:val="003F286F"/>
    <w:rsid w:val="003F2A77"/>
    <w:rsid w:val="003F3122"/>
    <w:rsid w:val="003F3A45"/>
    <w:rsid w:val="003F44D6"/>
    <w:rsid w:val="003F4749"/>
    <w:rsid w:val="003F4C14"/>
    <w:rsid w:val="003F4F74"/>
    <w:rsid w:val="003F5B7D"/>
    <w:rsid w:val="003F5E96"/>
    <w:rsid w:val="003F60C0"/>
    <w:rsid w:val="003F6529"/>
    <w:rsid w:val="003F6716"/>
    <w:rsid w:val="003F6DB4"/>
    <w:rsid w:val="003F713A"/>
    <w:rsid w:val="003F74CC"/>
    <w:rsid w:val="003F7719"/>
    <w:rsid w:val="003F7840"/>
    <w:rsid w:val="003F7B0F"/>
    <w:rsid w:val="004001BA"/>
    <w:rsid w:val="00400303"/>
    <w:rsid w:val="004006D0"/>
    <w:rsid w:val="00401187"/>
    <w:rsid w:val="00401E7F"/>
    <w:rsid w:val="00401E98"/>
    <w:rsid w:val="004024C2"/>
    <w:rsid w:val="00402A51"/>
    <w:rsid w:val="00402D39"/>
    <w:rsid w:val="0040351B"/>
    <w:rsid w:val="00403654"/>
    <w:rsid w:val="004037E3"/>
    <w:rsid w:val="00403A3F"/>
    <w:rsid w:val="00404001"/>
    <w:rsid w:val="00404095"/>
    <w:rsid w:val="0040427C"/>
    <w:rsid w:val="00404A16"/>
    <w:rsid w:val="00404B09"/>
    <w:rsid w:val="00404D2D"/>
    <w:rsid w:val="00404DAF"/>
    <w:rsid w:val="00405072"/>
    <w:rsid w:val="00405E4B"/>
    <w:rsid w:val="00405E6C"/>
    <w:rsid w:val="0040601A"/>
    <w:rsid w:val="004063B7"/>
    <w:rsid w:val="004066EA"/>
    <w:rsid w:val="00406C05"/>
    <w:rsid w:val="004073D3"/>
    <w:rsid w:val="0040794E"/>
    <w:rsid w:val="00407E65"/>
    <w:rsid w:val="004113C6"/>
    <w:rsid w:val="00411DD7"/>
    <w:rsid w:val="0041202F"/>
    <w:rsid w:val="00412ADC"/>
    <w:rsid w:val="004133D7"/>
    <w:rsid w:val="004144EB"/>
    <w:rsid w:val="00414581"/>
    <w:rsid w:val="004147D9"/>
    <w:rsid w:val="00415468"/>
    <w:rsid w:val="0041558C"/>
    <w:rsid w:val="004155C5"/>
    <w:rsid w:val="00415669"/>
    <w:rsid w:val="004158AA"/>
    <w:rsid w:val="00415920"/>
    <w:rsid w:val="00415E55"/>
    <w:rsid w:val="00415F99"/>
    <w:rsid w:val="004161BC"/>
    <w:rsid w:val="0041692A"/>
    <w:rsid w:val="00416BB9"/>
    <w:rsid w:val="00416BC3"/>
    <w:rsid w:val="004171A6"/>
    <w:rsid w:val="004200BF"/>
    <w:rsid w:val="0042059A"/>
    <w:rsid w:val="00420B38"/>
    <w:rsid w:val="00421291"/>
    <w:rsid w:val="00421573"/>
    <w:rsid w:val="00421917"/>
    <w:rsid w:val="00421A6E"/>
    <w:rsid w:val="00421FC0"/>
    <w:rsid w:val="00421FE8"/>
    <w:rsid w:val="004223AE"/>
    <w:rsid w:val="004224C2"/>
    <w:rsid w:val="0042296A"/>
    <w:rsid w:val="00422B6C"/>
    <w:rsid w:val="00422D8C"/>
    <w:rsid w:val="00423009"/>
    <w:rsid w:val="00423033"/>
    <w:rsid w:val="00423494"/>
    <w:rsid w:val="00423554"/>
    <w:rsid w:val="0042355D"/>
    <w:rsid w:val="004237D3"/>
    <w:rsid w:val="00423E1C"/>
    <w:rsid w:val="0042409E"/>
    <w:rsid w:val="00424C19"/>
    <w:rsid w:val="00425123"/>
    <w:rsid w:val="00425206"/>
    <w:rsid w:val="0042540A"/>
    <w:rsid w:val="0042558C"/>
    <w:rsid w:val="00425956"/>
    <w:rsid w:val="00425D02"/>
    <w:rsid w:val="00425E02"/>
    <w:rsid w:val="0042651F"/>
    <w:rsid w:val="004266E1"/>
    <w:rsid w:val="0042685A"/>
    <w:rsid w:val="00426AFE"/>
    <w:rsid w:val="00426BDC"/>
    <w:rsid w:val="004271BF"/>
    <w:rsid w:val="004272EA"/>
    <w:rsid w:val="00427398"/>
    <w:rsid w:val="004277EA"/>
    <w:rsid w:val="0043001C"/>
    <w:rsid w:val="00430456"/>
    <w:rsid w:val="0043099B"/>
    <w:rsid w:val="00430CAF"/>
    <w:rsid w:val="00430E3E"/>
    <w:rsid w:val="00430E66"/>
    <w:rsid w:val="0043129F"/>
    <w:rsid w:val="004312A6"/>
    <w:rsid w:val="00431331"/>
    <w:rsid w:val="00431809"/>
    <w:rsid w:val="00431B4D"/>
    <w:rsid w:val="00432015"/>
    <w:rsid w:val="004323FE"/>
    <w:rsid w:val="004329F4"/>
    <w:rsid w:val="00432C9A"/>
    <w:rsid w:val="004330F8"/>
    <w:rsid w:val="004331B3"/>
    <w:rsid w:val="004334F3"/>
    <w:rsid w:val="00433EDC"/>
    <w:rsid w:val="0043452B"/>
    <w:rsid w:val="004347E4"/>
    <w:rsid w:val="00434A7F"/>
    <w:rsid w:val="00434F43"/>
    <w:rsid w:val="0043568F"/>
    <w:rsid w:val="00435854"/>
    <w:rsid w:val="004360BD"/>
    <w:rsid w:val="00436CB8"/>
    <w:rsid w:val="00436D2E"/>
    <w:rsid w:val="00437091"/>
    <w:rsid w:val="00437AAE"/>
    <w:rsid w:val="00437B0F"/>
    <w:rsid w:val="00437EA5"/>
    <w:rsid w:val="00437F66"/>
    <w:rsid w:val="0044017D"/>
    <w:rsid w:val="00440548"/>
    <w:rsid w:val="0044074B"/>
    <w:rsid w:val="00440906"/>
    <w:rsid w:val="00441510"/>
    <w:rsid w:val="0044164D"/>
    <w:rsid w:val="00441803"/>
    <w:rsid w:val="00441A3E"/>
    <w:rsid w:val="00441A85"/>
    <w:rsid w:val="00441B32"/>
    <w:rsid w:val="00442107"/>
    <w:rsid w:val="004421E6"/>
    <w:rsid w:val="004427BB"/>
    <w:rsid w:val="00442DF1"/>
    <w:rsid w:val="004438FB"/>
    <w:rsid w:val="00443B2D"/>
    <w:rsid w:val="00443C66"/>
    <w:rsid w:val="00443D51"/>
    <w:rsid w:val="00443E43"/>
    <w:rsid w:val="00444325"/>
    <w:rsid w:val="0044458C"/>
    <w:rsid w:val="00445104"/>
    <w:rsid w:val="004459F7"/>
    <w:rsid w:val="00445BB8"/>
    <w:rsid w:val="00445CA6"/>
    <w:rsid w:val="0044624D"/>
    <w:rsid w:val="00446696"/>
    <w:rsid w:val="004467D2"/>
    <w:rsid w:val="00446941"/>
    <w:rsid w:val="00446FFE"/>
    <w:rsid w:val="00447242"/>
    <w:rsid w:val="004472FF"/>
    <w:rsid w:val="00447654"/>
    <w:rsid w:val="0044765C"/>
    <w:rsid w:val="004479A3"/>
    <w:rsid w:val="00447ED2"/>
    <w:rsid w:val="00450950"/>
    <w:rsid w:val="00450B14"/>
    <w:rsid w:val="00450DD2"/>
    <w:rsid w:val="00451F05"/>
    <w:rsid w:val="0045239A"/>
    <w:rsid w:val="004523CD"/>
    <w:rsid w:val="00452448"/>
    <w:rsid w:val="00452587"/>
    <w:rsid w:val="00452A04"/>
    <w:rsid w:val="00452D1B"/>
    <w:rsid w:val="00452EAD"/>
    <w:rsid w:val="00452F1B"/>
    <w:rsid w:val="004531FB"/>
    <w:rsid w:val="00453B0C"/>
    <w:rsid w:val="00453E7E"/>
    <w:rsid w:val="00453F53"/>
    <w:rsid w:val="00453FBB"/>
    <w:rsid w:val="00454783"/>
    <w:rsid w:val="00454E3F"/>
    <w:rsid w:val="004559C0"/>
    <w:rsid w:val="00455CB8"/>
    <w:rsid w:val="0045632A"/>
    <w:rsid w:val="004565D3"/>
    <w:rsid w:val="004568A9"/>
    <w:rsid w:val="00456ED6"/>
    <w:rsid w:val="00457724"/>
    <w:rsid w:val="00457A58"/>
    <w:rsid w:val="00457DD3"/>
    <w:rsid w:val="00460026"/>
    <w:rsid w:val="00460126"/>
    <w:rsid w:val="00460935"/>
    <w:rsid w:val="0046105F"/>
    <w:rsid w:val="00461CF1"/>
    <w:rsid w:val="00462A6B"/>
    <w:rsid w:val="00462C24"/>
    <w:rsid w:val="00462CF5"/>
    <w:rsid w:val="004635CC"/>
    <w:rsid w:val="004638BC"/>
    <w:rsid w:val="004641BA"/>
    <w:rsid w:val="00464426"/>
    <w:rsid w:val="00464443"/>
    <w:rsid w:val="004644E2"/>
    <w:rsid w:val="0046496C"/>
    <w:rsid w:val="004651AD"/>
    <w:rsid w:val="00465C1D"/>
    <w:rsid w:val="00465C5E"/>
    <w:rsid w:val="00465EA2"/>
    <w:rsid w:val="00465FDA"/>
    <w:rsid w:val="004670F6"/>
    <w:rsid w:val="0046723F"/>
    <w:rsid w:val="004672C7"/>
    <w:rsid w:val="004674E0"/>
    <w:rsid w:val="004676B0"/>
    <w:rsid w:val="00467C65"/>
    <w:rsid w:val="0047004C"/>
    <w:rsid w:val="00470BF5"/>
    <w:rsid w:val="00470C60"/>
    <w:rsid w:val="00470F7B"/>
    <w:rsid w:val="00471103"/>
    <w:rsid w:val="00471186"/>
    <w:rsid w:val="00471397"/>
    <w:rsid w:val="0047160D"/>
    <w:rsid w:val="0047197F"/>
    <w:rsid w:val="004726C0"/>
    <w:rsid w:val="00472C90"/>
    <w:rsid w:val="00473365"/>
    <w:rsid w:val="00473929"/>
    <w:rsid w:val="00473D7E"/>
    <w:rsid w:val="00473F10"/>
    <w:rsid w:val="0047405A"/>
    <w:rsid w:val="00474AEF"/>
    <w:rsid w:val="00474D93"/>
    <w:rsid w:val="00474E23"/>
    <w:rsid w:val="00475757"/>
    <w:rsid w:val="00475A58"/>
    <w:rsid w:val="00475BB1"/>
    <w:rsid w:val="00476E1B"/>
    <w:rsid w:val="004770CC"/>
    <w:rsid w:val="0047714B"/>
    <w:rsid w:val="004772BD"/>
    <w:rsid w:val="00477364"/>
    <w:rsid w:val="00477A81"/>
    <w:rsid w:val="00477DB8"/>
    <w:rsid w:val="0048039F"/>
    <w:rsid w:val="004808AF"/>
    <w:rsid w:val="00480C9D"/>
    <w:rsid w:val="00480E6B"/>
    <w:rsid w:val="00480EF4"/>
    <w:rsid w:val="00481136"/>
    <w:rsid w:val="004815A7"/>
    <w:rsid w:val="00481AA0"/>
    <w:rsid w:val="00482070"/>
    <w:rsid w:val="00482261"/>
    <w:rsid w:val="004823E1"/>
    <w:rsid w:val="004824D7"/>
    <w:rsid w:val="004825D6"/>
    <w:rsid w:val="004825FC"/>
    <w:rsid w:val="0048273D"/>
    <w:rsid w:val="004834D6"/>
    <w:rsid w:val="004839D3"/>
    <w:rsid w:val="00484029"/>
    <w:rsid w:val="004847B9"/>
    <w:rsid w:val="00484AD2"/>
    <w:rsid w:val="004850D1"/>
    <w:rsid w:val="00485333"/>
    <w:rsid w:val="0048535F"/>
    <w:rsid w:val="00486094"/>
    <w:rsid w:val="00486B1E"/>
    <w:rsid w:val="004870E2"/>
    <w:rsid w:val="004878CF"/>
    <w:rsid w:val="00487C3F"/>
    <w:rsid w:val="004906C6"/>
    <w:rsid w:val="00490894"/>
    <w:rsid w:val="004908DD"/>
    <w:rsid w:val="00491428"/>
    <w:rsid w:val="004914B9"/>
    <w:rsid w:val="00491746"/>
    <w:rsid w:val="004917F7"/>
    <w:rsid w:val="0049180A"/>
    <w:rsid w:val="00491BB4"/>
    <w:rsid w:val="00491C1B"/>
    <w:rsid w:val="00491E6C"/>
    <w:rsid w:val="004926CE"/>
    <w:rsid w:val="0049270C"/>
    <w:rsid w:val="00492A3E"/>
    <w:rsid w:val="00492E35"/>
    <w:rsid w:val="0049373C"/>
    <w:rsid w:val="00493824"/>
    <w:rsid w:val="00493A4C"/>
    <w:rsid w:val="00493D86"/>
    <w:rsid w:val="00494155"/>
    <w:rsid w:val="00494980"/>
    <w:rsid w:val="00494AEE"/>
    <w:rsid w:val="00494DCF"/>
    <w:rsid w:val="004954E7"/>
    <w:rsid w:val="00495564"/>
    <w:rsid w:val="004957A6"/>
    <w:rsid w:val="00495A09"/>
    <w:rsid w:val="00496696"/>
    <w:rsid w:val="00496832"/>
    <w:rsid w:val="00496AA5"/>
    <w:rsid w:val="00496B50"/>
    <w:rsid w:val="00496C10"/>
    <w:rsid w:val="004979B8"/>
    <w:rsid w:val="004A0231"/>
    <w:rsid w:val="004A0442"/>
    <w:rsid w:val="004A0968"/>
    <w:rsid w:val="004A09DE"/>
    <w:rsid w:val="004A1429"/>
    <w:rsid w:val="004A1AAE"/>
    <w:rsid w:val="004A1B6A"/>
    <w:rsid w:val="004A25EB"/>
    <w:rsid w:val="004A2849"/>
    <w:rsid w:val="004A309E"/>
    <w:rsid w:val="004A3D5F"/>
    <w:rsid w:val="004A40BC"/>
    <w:rsid w:val="004A426B"/>
    <w:rsid w:val="004A4C51"/>
    <w:rsid w:val="004A4E32"/>
    <w:rsid w:val="004A5639"/>
    <w:rsid w:val="004A5B4C"/>
    <w:rsid w:val="004A5D4E"/>
    <w:rsid w:val="004A7165"/>
    <w:rsid w:val="004A716B"/>
    <w:rsid w:val="004A7296"/>
    <w:rsid w:val="004A7369"/>
    <w:rsid w:val="004A7F2B"/>
    <w:rsid w:val="004A7F94"/>
    <w:rsid w:val="004B002B"/>
    <w:rsid w:val="004B0911"/>
    <w:rsid w:val="004B0A48"/>
    <w:rsid w:val="004B0B8D"/>
    <w:rsid w:val="004B0C4B"/>
    <w:rsid w:val="004B0D9D"/>
    <w:rsid w:val="004B0F54"/>
    <w:rsid w:val="004B1588"/>
    <w:rsid w:val="004B15C1"/>
    <w:rsid w:val="004B1DAF"/>
    <w:rsid w:val="004B2AE4"/>
    <w:rsid w:val="004B30A0"/>
    <w:rsid w:val="004B34D7"/>
    <w:rsid w:val="004B3A77"/>
    <w:rsid w:val="004B3D03"/>
    <w:rsid w:val="004B4065"/>
    <w:rsid w:val="004B41DC"/>
    <w:rsid w:val="004B4557"/>
    <w:rsid w:val="004B49CB"/>
    <w:rsid w:val="004B4E8C"/>
    <w:rsid w:val="004B5694"/>
    <w:rsid w:val="004B5871"/>
    <w:rsid w:val="004B587D"/>
    <w:rsid w:val="004B5B01"/>
    <w:rsid w:val="004B5E1B"/>
    <w:rsid w:val="004B69CD"/>
    <w:rsid w:val="004B761B"/>
    <w:rsid w:val="004B7A7D"/>
    <w:rsid w:val="004C04C4"/>
    <w:rsid w:val="004C0AA8"/>
    <w:rsid w:val="004C1135"/>
    <w:rsid w:val="004C16A9"/>
    <w:rsid w:val="004C191F"/>
    <w:rsid w:val="004C1B1A"/>
    <w:rsid w:val="004C1EFB"/>
    <w:rsid w:val="004C2064"/>
    <w:rsid w:val="004C2071"/>
    <w:rsid w:val="004C2B97"/>
    <w:rsid w:val="004C2C52"/>
    <w:rsid w:val="004C2CAA"/>
    <w:rsid w:val="004C2EC7"/>
    <w:rsid w:val="004C36C4"/>
    <w:rsid w:val="004C3982"/>
    <w:rsid w:val="004C3A70"/>
    <w:rsid w:val="004C3BDF"/>
    <w:rsid w:val="004C3F3D"/>
    <w:rsid w:val="004C4CB6"/>
    <w:rsid w:val="004C5477"/>
    <w:rsid w:val="004C59F0"/>
    <w:rsid w:val="004C5B89"/>
    <w:rsid w:val="004C5EF7"/>
    <w:rsid w:val="004C60C4"/>
    <w:rsid w:val="004C6366"/>
    <w:rsid w:val="004C6435"/>
    <w:rsid w:val="004C685F"/>
    <w:rsid w:val="004C69FB"/>
    <w:rsid w:val="004C6CE1"/>
    <w:rsid w:val="004C6E84"/>
    <w:rsid w:val="004C6EF0"/>
    <w:rsid w:val="004C7306"/>
    <w:rsid w:val="004C7338"/>
    <w:rsid w:val="004C7414"/>
    <w:rsid w:val="004C77DF"/>
    <w:rsid w:val="004C79CB"/>
    <w:rsid w:val="004C7B4C"/>
    <w:rsid w:val="004D0660"/>
    <w:rsid w:val="004D073E"/>
    <w:rsid w:val="004D0744"/>
    <w:rsid w:val="004D1004"/>
    <w:rsid w:val="004D1128"/>
    <w:rsid w:val="004D1757"/>
    <w:rsid w:val="004D18A1"/>
    <w:rsid w:val="004D20C7"/>
    <w:rsid w:val="004D20F4"/>
    <w:rsid w:val="004D21FA"/>
    <w:rsid w:val="004D2565"/>
    <w:rsid w:val="004D26EF"/>
    <w:rsid w:val="004D27AB"/>
    <w:rsid w:val="004D2FD2"/>
    <w:rsid w:val="004D398C"/>
    <w:rsid w:val="004D3F44"/>
    <w:rsid w:val="004D42FA"/>
    <w:rsid w:val="004D4909"/>
    <w:rsid w:val="004D4FDF"/>
    <w:rsid w:val="004D5BEB"/>
    <w:rsid w:val="004D5D04"/>
    <w:rsid w:val="004D6107"/>
    <w:rsid w:val="004D66EA"/>
    <w:rsid w:val="004D7252"/>
    <w:rsid w:val="004D7D17"/>
    <w:rsid w:val="004D7D41"/>
    <w:rsid w:val="004E0024"/>
    <w:rsid w:val="004E0068"/>
    <w:rsid w:val="004E073A"/>
    <w:rsid w:val="004E0A8A"/>
    <w:rsid w:val="004E0BF9"/>
    <w:rsid w:val="004E0D16"/>
    <w:rsid w:val="004E10D9"/>
    <w:rsid w:val="004E16AF"/>
    <w:rsid w:val="004E1E32"/>
    <w:rsid w:val="004E1EAD"/>
    <w:rsid w:val="004E2023"/>
    <w:rsid w:val="004E2075"/>
    <w:rsid w:val="004E243B"/>
    <w:rsid w:val="004E2F95"/>
    <w:rsid w:val="004E37AC"/>
    <w:rsid w:val="004E387D"/>
    <w:rsid w:val="004E3A68"/>
    <w:rsid w:val="004E3DB1"/>
    <w:rsid w:val="004E3E0A"/>
    <w:rsid w:val="004E4153"/>
    <w:rsid w:val="004E44CD"/>
    <w:rsid w:val="004E4812"/>
    <w:rsid w:val="004E4A16"/>
    <w:rsid w:val="004E4B2A"/>
    <w:rsid w:val="004E4D39"/>
    <w:rsid w:val="004E4E30"/>
    <w:rsid w:val="004E5110"/>
    <w:rsid w:val="004E5136"/>
    <w:rsid w:val="004E5B01"/>
    <w:rsid w:val="004E5C12"/>
    <w:rsid w:val="004E5CD3"/>
    <w:rsid w:val="004E5F88"/>
    <w:rsid w:val="004E5FD1"/>
    <w:rsid w:val="004E6141"/>
    <w:rsid w:val="004E6C84"/>
    <w:rsid w:val="004E6FDE"/>
    <w:rsid w:val="004E73F3"/>
    <w:rsid w:val="004E7643"/>
    <w:rsid w:val="004E76BC"/>
    <w:rsid w:val="004E7DE1"/>
    <w:rsid w:val="004F0027"/>
    <w:rsid w:val="004F0034"/>
    <w:rsid w:val="004F01C8"/>
    <w:rsid w:val="004F0DF9"/>
    <w:rsid w:val="004F131E"/>
    <w:rsid w:val="004F17B4"/>
    <w:rsid w:val="004F17C6"/>
    <w:rsid w:val="004F18A5"/>
    <w:rsid w:val="004F1A7D"/>
    <w:rsid w:val="004F1D14"/>
    <w:rsid w:val="004F23E3"/>
    <w:rsid w:val="004F2431"/>
    <w:rsid w:val="004F25AC"/>
    <w:rsid w:val="004F27D8"/>
    <w:rsid w:val="004F290C"/>
    <w:rsid w:val="004F2C93"/>
    <w:rsid w:val="004F3159"/>
    <w:rsid w:val="004F36BF"/>
    <w:rsid w:val="004F3A35"/>
    <w:rsid w:val="004F3FD8"/>
    <w:rsid w:val="004F4238"/>
    <w:rsid w:val="004F464A"/>
    <w:rsid w:val="004F46B6"/>
    <w:rsid w:val="004F4F58"/>
    <w:rsid w:val="004F519E"/>
    <w:rsid w:val="004F5259"/>
    <w:rsid w:val="004F5B0A"/>
    <w:rsid w:val="004F5BE1"/>
    <w:rsid w:val="004F5C4A"/>
    <w:rsid w:val="004F604D"/>
    <w:rsid w:val="004F6388"/>
    <w:rsid w:val="004F6BE2"/>
    <w:rsid w:val="004F7540"/>
    <w:rsid w:val="004F7657"/>
    <w:rsid w:val="004F7AD8"/>
    <w:rsid w:val="004F7C79"/>
    <w:rsid w:val="004F7FEB"/>
    <w:rsid w:val="0050018D"/>
    <w:rsid w:val="005005F8"/>
    <w:rsid w:val="00500654"/>
    <w:rsid w:val="0050069E"/>
    <w:rsid w:val="00500899"/>
    <w:rsid w:val="00500CCC"/>
    <w:rsid w:val="005013E4"/>
    <w:rsid w:val="00502458"/>
    <w:rsid w:val="0050287B"/>
    <w:rsid w:val="00503C01"/>
    <w:rsid w:val="00503F05"/>
    <w:rsid w:val="00503F0F"/>
    <w:rsid w:val="00504000"/>
    <w:rsid w:val="00504AE2"/>
    <w:rsid w:val="00504B03"/>
    <w:rsid w:val="00505165"/>
    <w:rsid w:val="005051DE"/>
    <w:rsid w:val="00505536"/>
    <w:rsid w:val="00505BA3"/>
    <w:rsid w:val="00506273"/>
    <w:rsid w:val="00506290"/>
    <w:rsid w:val="005064A4"/>
    <w:rsid w:val="005064EB"/>
    <w:rsid w:val="005067F0"/>
    <w:rsid w:val="00506D76"/>
    <w:rsid w:val="00507059"/>
    <w:rsid w:val="00507203"/>
    <w:rsid w:val="0050746A"/>
    <w:rsid w:val="00507E3F"/>
    <w:rsid w:val="00510169"/>
    <w:rsid w:val="0051033E"/>
    <w:rsid w:val="00510877"/>
    <w:rsid w:val="00510A13"/>
    <w:rsid w:val="00510CA2"/>
    <w:rsid w:val="00510D49"/>
    <w:rsid w:val="005118D2"/>
    <w:rsid w:val="00511BF3"/>
    <w:rsid w:val="00511C17"/>
    <w:rsid w:val="00512EEB"/>
    <w:rsid w:val="005136E7"/>
    <w:rsid w:val="00514618"/>
    <w:rsid w:val="005148FB"/>
    <w:rsid w:val="00514E01"/>
    <w:rsid w:val="005156D5"/>
    <w:rsid w:val="005159CE"/>
    <w:rsid w:val="00515C7D"/>
    <w:rsid w:val="00515C80"/>
    <w:rsid w:val="005164F3"/>
    <w:rsid w:val="005167D0"/>
    <w:rsid w:val="00516804"/>
    <w:rsid w:val="00517C41"/>
    <w:rsid w:val="00517E3B"/>
    <w:rsid w:val="00517E86"/>
    <w:rsid w:val="00520145"/>
    <w:rsid w:val="005204BF"/>
    <w:rsid w:val="0052051A"/>
    <w:rsid w:val="005205C3"/>
    <w:rsid w:val="00520648"/>
    <w:rsid w:val="0052087A"/>
    <w:rsid w:val="00520B0D"/>
    <w:rsid w:val="00520B29"/>
    <w:rsid w:val="00520E2F"/>
    <w:rsid w:val="0052119C"/>
    <w:rsid w:val="00521319"/>
    <w:rsid w:val="00521994"/>
    <w:rsid w:val="00521A36"/>
    <w:rsid w:val="00522178"/>
    <w:rsid w:val="00522414"/>
    <w:rsid w:val="00522AAB"/>
    <w:rsid w:val="00523027"/>
    <w:rsid w:val="00523795"/>
    <w:rsid w:val="00523FF2"/>
    <w:rsid w:val="0052442A"/>
    <w:rsid w:val="00524646"/>
    <w:rsid w:val="0052465E"/>
    <w:rsid w:val="00525388"/>
    <w:rsid w:val="005259F9"/>
    <w:rsid w:val="00525AF2"/>
    <w:rsid w:val="00525DBF"/>
    <w:rsid w:val="00525EAB"/>
    <w:rsid w:val="005265C3"/>
    <w:rsid w:val="00526685"/>
    <w:rsid w:val="00526B91"/>
    <w:rsid w:val="00526C5F"/>
    <w:rsid w:val="00526D4E"/>
    <w:rsid w:val="00526D9D"/>
    <w:rsid w:val="00527019"/>
    <w:rsid w:val="00527499"/>
    <w:rsid w:val="0052786D"/>
    <w:rsid w:val="005279D4"/>
    <w:rsid w:val="00527AAD"/>
    <w:rsid w:val="00527BC9"/>
    <w:rsid w:val="00530481"/>
    <w:rsid w:val="00530533"/>
    <w:rsid w:val="00530553"/>
    <w:rsid w:val="00530726"/>
    <w:rsid w:val="00530C10"/>
    <w:rsid w:val="00530C6E"/>
    <w:rsid w:val="005310BC"/>
    <w:rsid w:val="005310F4"/>
    <w:rsid w:val="0053156A"/>
    <w:rsid w:val="0053192F"/>
    <w:rsid w:val="00531D2E"/>
    <w:rsid w:val="00531F97"/>
    <w:rsid w:val="0053244E"/>
    <w:rsid w:val="005327B2"/>
    <w:rsid w:val="005340E6"/>
    <w:rsid w:val="005342A1"/>
    <w:rsid w:val="00534350"/>
    <w:rsid w:val="005343EF"/>
    <w:rsid w:val="00534A30"/>
    <w:rsid w:val="00534DC3"/>
    <w:rsid w:val="005358E3"/>
    <w:rsid w:val="00535C01"/>
    <w:rsid w:val="00535ECA"/>
    <w:rsid w:val="0053621F"/>
    <w:rsid w:val="005364FB"/>
    <w:rsid w:val="0053659D"/>
    <w:rsid w:val="00536C44"/>
    <w:rsid w:val="005375E0"/>
    <w:rsid w:val="00537E02"/>
    <w:rsid w:val="005401FE"/>
    <w:rsid w:val="0054061B"/>
    <w:rsid w:val="00540D9E"/>
    <w:rsid w:val="0054183B"/>
    <w:rsid w:val="005418EF"/>
    <w:rsid w:val="00541BC6"/>
    <w:rsid w:val="00542312"/>
    <w:rsid w:val="005423EF"/>
    <w:rsid w:val="00542407"/>
    <w:rsid w:val="00542663"/>
    <w:rsid w:val="0054298E"/>
    <w:rsid w:val="00542F9A"/>
    <w:rsid w:val="00542FDA"/>
    <w:rsid w:val="0054317E"/>
    <w:rsid w:val="00543557"/>
    <w:rsid w:val="00543592"/>
    <w:rsid w:val="00543D7F"/>
    <w:rsid w:val="00543F8C"/>
    <w:rsid w:val="005440D0"/>
    <w:rsid w:val="005445E7"/>
    <w:rsid w:val="00544B44"/>
    <w:rsid w:val="00544BFE"/>
    <w:rsid w:val="00544C4F"/>
    <w:rsid w:val="0054527C"/>
    <w:rsid w:val="00545F86"/>
    <w:rsid w:val="005463F5"/>
    <w:rsid w:val="005466DC"/>
    <w:rsid w:val="00546959"/>
    <w:rsid w:val="00546B22"/>
    <w:rsid w:val="00547265"/>
    <w:rsid w:val="00547455"/>
    <w:rsid w:val="0054761F"/>
    <w:rsid w:val="00547B79"/>
    <w:rsid w:val="00547EDD"/>
    <w:rsid w:val="005501ED"/>
    <w:rsid w:val="00550280"/>
    <w:rsid w:val="00550668"/>
    <w:rsid w:val="005509F6"/>
    <w:rsid w:val="00550BD4"/>
    <w:rsid w:val="00550CA6"/>
    <w:rsid w:val="00551A9A"/>
    <w:rsid w:val="00552B61"/>
    <w:rsid w:val="00552BEC"/>
    <w:rsid w:val="00552EE9"/>
    <w:rsid w:val="00553F6A"/>
    <w:rsid w:val="005540CA"/>
    <w:rsid w:val="0055460C"/>
    <w:rsid w:val="00554699"/>
    <w:rsid w:val="00554AE0"/>
    <w:rsid w:val="00554B97"/>
    <w:rsid w:val="0055550C"/>
    <w:rsid w:val="00555718"/>
    <w:rsid w:val="00555833"/>
    <w:rsid w:val="00556454"/>
    <w:rsid w:val="005565D1"/>
    <w:rsid w:val="005569AA"/>
    <w:rsid w:val="00556DB2"/>
    <w:rsid w:val="0055728D"/>
    <w:rsid w:val="00557701"/>
    <w:rsid w:val="005577FA"/>
    <w:rsid w:val="00557A4B"/>
    <w:rsid w:val="00557A77"/>
    <w:rsid w:val="00557B2E"/>
    <w:rsid w:val="00557FE8"/>
    <w:rsid w:val="005604D7"/>
    <w:rsid w:val="005605F2"/>
    <w:rsid w:val="005609BF"/>
    <w:rsid w:val="00560FCC"/>
    <w:rsid w:val="00561F73"/>
    <w:rsid w:val="005628DA"/>
    <w:rsid w:val="00562A4A"/>
    <w:rsid w:val="00562A85"/>
    <w:rsid w:val="00562DEE"/>
    <w:rsid w:val="00563C2C"/>
    <w:rsid w:val="00563F46"/>
    <w:rsid w:val="005643CD"/>
    <w:rsid w:val="00564B26"/>
    <w:rsid w:val="00564F74"/>
    <w:rsid w:val="00564FBF"/>
    <w:rsid w:val="00565055"/>
    <w:rsid w:val="00565371"/>
    <w:rsid w:val="005653C8"/>
    <w:rsid w:val="0056572E"/>
    <w:rsid w:val="00565D38"/>
    <w:rsid w:val="00565EBF"/>
    <w:rsid w:val="0056601B"/>
    <w:rsid w:val="00566024"/>
    <w:rsid w:val="005661BF"/>
    <w:rsid w:val="005663B0"/>
    <w:rsid w:val="005665C5"/>
    <w:rsid w:val="005668DC"/>
    <w:rsid w:val="0056691C"/>
    <w:rsid w:val="00566E77"/>
    <w:rsid w:val="005672F5"/>
    <w:rsid w:val="005673E4"/>
    <w:rsid w:val="00567586"/>
    <w:rsid w:val="00567CE1"/>
    <w:rsid w:val="00570888"/>
    <w:rsid w:val="00571605"/>
    <w:rsid w:val="00571B63"/>
    <w:rsid w:val="00572D6E"/>
    <w:rsid w:val="00572DCF"/>
    <w:rsid w:val="00572F76"/>
    <w:rsid w:val="00573EFB"/>
    <w:rsid w:val="0057404F"/>
    <w:rsid w:val="00574830"/>
    <w:rsid w:val="00574C6D"/>
    <w:rsid w:val="00575EAF"/>
    <w:rsid w:val="00575F90"/>
    <w:rsid w:val="00575F97"/>
    <w:rsid w:val="005760F2"/>
    <w:rsid w:val="005764A0"/>
    <w:rsid w:val="005765B8"/>
    <w:rsid w:val="00576EB3"/>
    <w:rsid w:val="0057740D"/>
    <w:rsid w:val="00577A79"/>
    <w:rsid w:val="00577C87"/>
    <w:rsid w:val="0058081F"/>
    <w:rsid w:val="0058090A"/>
    <w:rsid w:val="005811B9"/>
    <w:rsid w:val="00581593"/>
    <w:rsid w:val="00581731"/>
    <w:rsid w:val="0058188C"/>
    <w:rsid w:val="00581F65"/>
    <w:rsid w:val="005820C5"/>
    <w:rsid w:val="0058254E"/>
    <w:rsid w:val="005826DE"/>
    <w:rsid w:val="0058294D"/>
    <w:rsid w:val="00582EE5"/>
    <w:rsid w:val="005832C9"/>
    <w:rsid w:val="00583535"/>
    <w:rsid w:val="0058361E"/>
    <w:rsid w:val="005838C4"/>
    <w:rsid w:val="00583C76"/>
    <w:rsid w:val="005845A3"/>
    <w:rsid w:val="00584929"/>
    <w:rsid w:val="00584D0A"/>
    <w:rsid w:val="005850B6"/>
    <w:rsid w:val="005851D8"/>
    <w:rsid w:val="005854EF"/>
    <w:rsid w:val="0058592B"/>
    <w:rsid w:val="00585C58"/>
    <w:rsid w:val="0058635C"/>
    <w:rsid w:val="00586411"/>
    <w:rsid w:val="005864FF"/>
    <w:rsid w:val="0058671D"/>
    <w:rsid w:val="00586D18"/>
    <w:rsid w:val="00587447"/>
    <w:rsid w:val="005877E9"/>
    <w:rsid w:val="00587E36"/>
    <w:rsid w:val="0059025D"/>
    <w:rsid w:val="0059071C"/>
    <w:rsid w:val="005907D8"/>
    <w:rsid w:val="00590F4A"/>
    <w:rsid w:val="00591607"/>
    <w:rsid w:val="00591AC3"/>
    <w:rsid w:val="00591EE8"/>
    <w:rsid w:val="0059227D"/>
    <w:rsid w:val="005922B3"/>
    <w:rsid w:val="00592CE4"/>
    <w:rsid w:val="005935A4"/>
    <w:rsid w:val="005935C8"/>
    <w:rsid w:val="00593869"/>
    <w:rsid w:val="00593C5D"/>
    <w:rsid w:val="00594CE1"/>
    <w:rsid w:val="00595E47"/>
    <w:rsid w:val="005960F9"/>
    <w:rsid w:val="00596257"/>
    <w:rsid w:val="0059639F"/>
    <w:rsid w:val="0059642E"/>
    <w:rsid w:val="00596663"/>
    <w:rsid w:val="005967A3"/>
    <w:rsid w:val="00596D04"/>
    <w:rsid w:val="00596E28"/>
    <w:rsid w:val="00597646"/>
    <w:rsid w:val="00597B15"/>
    <w:rsid w:val="00597C16"/>
    <w:rsid w:val="00597E5B"/>
    <w:rsid w:val="00597E7C"/>
    <w:rsid w:val="00597ED0"/>
    <w:rsid w:val="005A00B4"/>
    <w:rsid w:val="005A00C1"/>
    <w:rsid w:val="005A02CF"/>
    <w:rsid w:val="005A048E"/>
    <w:rsid w:val="005A094B"/>
    <w:rsid w:val="005A10CB"/>
    <w:rsid w:val="005A131C"/>
    <w:rsid w:val="005A1BD7"/>
    <w:rsid w:val="005A243D"/>
    <w:rsid w:val="005A255D"/>
    <w:rsid w:val="005A2B64"/>
    <w:rsid w:val="005A2B7E"/>
    <w:rsid w:val="005A2F26"/>
    <w:rsid w:val="005A33D1"/>
    <w:rsid w:val="005A416A"/>
    <w:rsid w:val="005A4478"/>
    <w:rsid w:val="005A4A2F"/>
    <w:rsid w:val="005A50F1"/>
    <w:rsid w:val="005A5518"/>
    <w:rsid w:val="005A55E8"/>
    <w:rsid w:val="005A5698"/>
    <w:rsid w:val="005A57AF"/>
    <w:rsid w:val="005A57CA"/>
    <w:rsid w:val="005A5B19"/>
    <w:rsid w:val="005A5B8D"/>
    <w:rsid w:val="005A5D9E"/>
    <w:rsid w:val="005A6091"/>
    <w:rsid w:val="005A6109"/>
    <w:rsid w:val="005A6496"/>
    <w:rsid w:val="005A656C"/>
    <w:rsid w:val="005A6877"/>
    <w:rsid w:val="005A6EF6"/>
    <w:rsid w:val="005A7261"/>
    <w:rsid w:val="005A75D2"/>
    <w:rsid w:val="005A79F3"/>
    <w:rsid w:val="005A7CB2"/>
    <w:rsid w:val="005A7E24"/>
    <w:rsid w:val="005B02BF"/>
    <w:rsid w:val="005B088C"/>
    <w:rsid w:val="005B0B2E"/>
    <w:rsid w:val="005B0C4F"/>
    <w:rsid w:val="005B1242"/>
    <w:rsid w:val="005B1352"/>
    <w:rsid w:val="005B1722"/>
    <w:rsid w:val="005B2C29"/>
    <w:rsid w:val="005B3794"/>
    <w:rsid w:val="005B38E3"/>
    <w:rsid w:val="005B3C92"/>
    <w:rsid w:val="005B42CE"/>
    <w:rsid w:val="005B4653"/>
    <w:rsid w:val="005B4AEA"/>
    <w:rsid w:val="005B4C92"/>
    <w:rsid w:val="005B535E"/>
    <w:rsid w:val="005B5639"/>
    <w:rsid w:val="005B5CB8"/>
    <w:rsid w:val="005B6446"/>
    <w:rsid w:val="005B6478"/>
    <w:rsid w:val="005B6578"/>
    <w:rsid w:val="005B6809"/>
    <w:rsid w:val="005B68E9"/>
    <w:rsid w:val="005B6EC6"/>
    <w:rsid w:val="005B6F95"/>
    <w:rsid w:val="005B7485"/>
    <w:rsid w:val="005B74F8"/>
    <w:rsid w:val="005B764E"/>
    <w:rsid w:val="005B7B41"/>
    <w:rsid w:val="005C03C0"/>
    <w:rsid w:val="005C05DE"/>
    <w:rsid w:val="005C08B4"/>
    <w:rsid w:val="005C101F"/>
    <w:rsid w:val="005C124B"/>
    <w:rsid w:val="005C12BA"/>
    <w:rsid w:val="005C12E4"/>
    <w:rsid w:val="005C1914"/>
    <w:rsid w:val="005C1C28"/>
    <w:rsid w:val="005C1E11"/>
    <w:rsid w:val="005C1E96"/>
    <w:rsid w:val="005C24F9"/>
    <w:rsid w:val="005C310D"/>
    <w:rsid w:val="005C31B3"/>
    <w:rsid w:val="005C326E"/>
    <w:rsid w:val="005C3F5C"/>
    <w:rsid w:val="005C421B"/>
    <w:rsid w:val="005C49EF"/>
    <w:rsid w:val="005C54FD"/>
    <w:rsid w:val="005C568F"/>
    <w:rsid w:val="005C5A68"/>
    <w:rsid w:val="005C5F16"/>
    <w:rsid w:val="005C67F8"/>
    <w:rsid w:val="005C6C41"/>
    <w:rsid w:val="005C6C47"/>
    <w:rsid w:val="005C71A8"/>
    <w:rsid w:val="005C72B3"/>
    <w:rsid w:val="005C736C"/>
    <w:rsid w:val="005C73DA"/>
    <w:rsid w:val="005C7476"/>
    <w:rsid w:val="005D0412"/>
    <w:rsid w:val="005D07D9"/>
    <w:rsid w:val="005D0BC7"/>
    <w:rsid w:val="005D0D58"/>
    <w:rsid w:val="005D1386"/>
    <w:rsid w:val="005D15F7"/>
    <w:rsid w:val="005D1BBD"/>
    <w:rsid w:val="005D2F2C"/>
    <w:rsid w:val="005D3A46"/>
    <w:rsid w:val="005D4104"/>
    <w:rsid w:val="005D41B7"/>
    <w:rsid w:val="005D4804"/>
    <w:rsid w:val="005D4F30"/>
    <w:rsid w:val="005D57EC"/>
    <w:rsid w:val="005D5BAE"/>
    <w:rsid w:val="005D5C61"/>
    <w:rsid w:val="005D68BC"/>
    <w:rsid w:val="005D6BBF"/>
    <w:rsid w:val="005D6D01"/>
    <w:rsid w:val="005D6D06"/>
    <w:rsid w:val="005D6DDE"/>
    <w:rsid w:val="005D714F"/>
    <w:rsid w:val="005D7329"/>
    <w:rsid w:val="005D756B"/>
    <w:rsid w:val="005D78D9"/>
    <w:rsid w:val="005D7B7C"/>
    <w:rsid w:val="005D7BDD"/>
    <w:rsid w:val="005E054E"/>
    <w:rsid w:val="005E10D9"/>
    <w:rsid w:val="005E1752"/>
    <w:rsid w:val="005E1A6A"/>
    <w:rsid w:val="005E215E"/>
    <w:rsid w:val="005E22CE"/>
    <w:rsid w:val="005E2598"/>
    <w:rsid w:val="005E25F8"/>
    <w:rsid w:val="005E2D00"/>
    <w:rsid w:val="005E2D37"/>
    <w:rsid w:val="005E2E85"/>
    <w:rsid w:val="005E33CF"/>
    <w:rsid w:val="005E36A2"/>
    <w:rsid w:val="005E4155"/>
    <w:rsid w:val="005E425E"/>
    <w:rsid w:val="005E42DD"/>
    <w:rsid w:val="005E44BD"/>
    <w:rsid w:val="005E46CC"/>
    <w:rsid w:val="005E4BB4"/>
    <w:rsid w:val="005E4E39"/>
    <w:rsid w:val="005E5AC1"/>
    <w:rsid w:val="005E5F55"/>
    <w:rsid w:val="005E6085"/>
    <w:rsid w:val="005E6537"/>
    <w:rsid w:val="005E69D5"/>
    <w:rsid w:val="005E6B1E"/>
    <w:rsid w:val="005E79BE"/>
    <w:rsid w:val="005F03A8"/>
    <w:rsid w:val="005F07F6"/>
    <w:rsid w:val="005F0AA5"/>
    <w:rsid w:val="005F0B87"/>
    <w:rsid w:val="005F245D"/>
    <w:rsid w:val="005F2947"/>
    <w:rsid w:val="005F29E5"/>
    <w:rsid w:val="005F3306"/>
    <w:rsid w:val="005F365A"/>
    <w:rsid w:val="005F3C3A"/>
    <w:rsid w:val="005F4149"/>
    <w:rsid w:val="005F444D"/>
    <w:rsid w:val="005F44B5"/>
    <w:rsid w:val="005F4686"/>
    <w:rsid w:val="005F4FF9"/>
    <w:rsid w:val="005F5C7B"/>
    <w:rsid w:val="005F5DAA"/>
    <w:rsid w:val="005F6693"/>
    <w:rsid w:val="005F6771"/>
    <w:rsid w:val="005F6782"/>
    <w:rsid w:val="005F692D"/>
    <w:rsid w:val="005F6A0C"/>
    <w:rsid w:val="005F6AFC"/>
    <w:rsid w:val="005F6C8F"/>
    <w:rsid w:val="005F70FB"/>
    <w:rsid w:val="005F7269"/>
    <w:rsid w:val="005F7F4E"/>
    <w:rsid w:val="00600B9C"/>
    <w:rsid w:val="00600D07"/>
    <w:rsid w:val="00600FE3"/>
    <w:rsid w:val="0060175C"/>
    <w:rsid w:val="00602351"/>
    <w:rsid w:val="00602589"/>
    <w:rsid w:val="00602F9C"/>
    <w:rsid w:val="006032EF"/>
    <w:rsid w:val="00603482"/>
    <w:rsid w:val="006036BF"/>
    <w:rsid w:val="0060426D"/>
    <w:rsid w:val="006043BF"/>
    <w:rsid w:val="00604B71"/>
    <w:rsid w:val="00604CD3"/>
    <w:rsid w:val="00605226"/>
    <w:rsid w:val="006053C0"/>
    <w:rsid w:val="00605D82"/>
    <w:rsid w:val="00607551"/>
    <w:rsid w:val="0060780F"/>
    <w:rsid w:val="0061055A"/>
    <w:rsid w:val="00610768"/>
    <w:rsid w:val="00610A98"/>
    <w:rsid w:val="006115F0"/>
    <w:rsid w:val="0061166E"/>
    <w:rsid w:val="00611C08"/>
    <w:rsid w:val="00611E93"/>
    <w:rsid w:val="006121BA"/>
    <w:rsid w:val="006125AE"/>
    <w:rsid w:val="0061283D"/>
    <w:rsid w:val="00612B84"/>
    <w:rsid w:val="00612F35"/>
    <w:rsid w:val="006131A0"/>
    <w:rsid w:val="00613233"/>
    <w:rsid w:val="006139D2"/>
    <w:rsid w:val="00613A3E"/>
    <w:rsid w:val="00613F8F"/>
    <w:rsid w:val="006144BA"/>
    <w:rsid w:val="00614794"/>
    <w:rsid w:val="00614E33"/>
    <w:rsid w:val="00614EF3"/>
    <w:rsid w:val="0061537E"/>
    <w:rsid w:val="00615616"/>
    <w:rsid w:val="00615957"/>
    <w:rsid w:val="00615977"/>
    <w:rsid w:val="00615DCC"/>
    <w:rsid w:val="00615FED"/>
    <w:rsid w:val="006168B7"/>
    <w:rsid w:val="00617114"/>
    <w:rsid w:val="006178A3"/>
    <w:rsid w:val="00617B6F"/>
    <w:rsid w:val="006206D3"/>
    <w:rsid w:val="0062093F"/>
    <w:rsid w:val="00620A69"/>
    <w:rsid w:val="00620C88"/>
    <w:rsid w:val="00621417"/>
    <w:rsid w:val="00621645"/>
    <w:rsid w:val="00621935"/>
    <w:rsid w:val="00621A35"/>
    <w:rsid w:val="00621E62"/>
    <w:rsid w:val="00621F28"/>
    <w:rsid w:val="00621F52"/>
    <w:rsid w:val="00621F54"/>
    <w:rsid w:val="00621FF2"/>
    <w:rsid w:val="006220F6"/>
    <w:rsid w:val="00622289"/>
    <w:rsid w:val="0062239B"/>
    <w:rsid w:val="006224A4"/>
    <w:rsid w:val="0062275A"/>
    <w:rsid w:val="00622815"/>
    <w:rsid w:val="00622C82"/>
    <w:rsid w:val="006233F6"/>
    <w:rsid w:val="006239F6"/>
    <w:rsid w:val="006239FF"/>
    <w:rsid w:val="00623F22"/>
    <w:rsid w:val="00624AA4"/>
    <w:rsid w:val="00624C06"/>
    <w:rsid w:val="00624EB0"/>
    <w:rsid w:val="00624F80"/>
    <w:rsid w:val="006252D3"/>
    <w:rsid w:val="006254FB"/>
    <w:rsid w:val="006258D4"/>
    <w:rsid w:val="006259B5"/>
    <w:rsid w:val="00625E40"/>
    <w:rsid w:val="00625ECA"/>
    <w:rsid w:val="00626224"/>
    <w:rsid w:val="00626442"/>
    <w:rsid w:val="00626538"/>
    <w:rsid w:val="00626579"/>
    <w:rsid w:val="00626755"/>
    <w:rsid w:val="00626C7F"/>
    <w:rsid w:val="00626DF1"/>
    <w:rsid w:val="006279B8"/>
    <w:rsid w:val="00630105"/>
    <w:rsid w:val="00630619"/>
    <w:rsid w:val="00630ED5"/>
    <w:rsid w:val="006314CE"/>
    <w:rsid w:val="00631757"/>
    <w:rsid w:val="00631785"/>
    <w:rsid w:val="00631A7C"/>
    <w:rsid w:val="00631ADE"/>
    <w:rsid w:val="00631C3B"/>
    <w:rsid w:val="00631FBF"/>
    <w:rsid w:val="0063213D"/>
    <w:rsid w:val="0063229D"/>
    <w:rsid w:val="00632684"/>
    <w:rsid w:val="006326E4"/>
    <w:rsid w:val="006327BE"/>
    <w:rsid w:val="0063296A"/>
    <w:rsid w:val="006329EC"/>
    <w:rsid w:val="0063305A"/>
    <w:rsid w:val="006330E1"/>
    <w:rsid w:val="0063357B"/>
    <w:rsid w:val="00633C54"/>
    <w:rsid w:val="006341B7"/>
    <w:rsid w:val="0063433E"/>
    <w:rsid w:val="006344AE"/>
    <w:rsid w:val="006346F2"/>
    <w:rsid w:val="00634B4F"/>
    <w:rsid w:val="00634C32"/>
    <w:rsid w:val="00634E5C"/>
    <w:rsid w:val="00634FA1"/>
    <w:rsid w:val="00635172"/>
    <w:rsid w:val="0063524C"/>
    <w:rsid w:val="00635FBF"/>
    <w:rsid w:val="00636557"/>
    <w:rsid w:val="006365E0"/>
    <w:rsid w:val="00636835"/>
    <w:rsid w:val="00636883"/>
    <w:rsid w:val="00636B55"/>
    <w:rsid w:val="0063726D"/>
    <w:rsid w:val="0063772B"/>
    <w:rsid w:val="00637758"/>
    <w:rsid w:val="00637D89"/>
    <w:rsid w:val="00637F2B"/>
    <w:rsid w:val="00640EC3"/>
    <w:rsid w:val="00641EC0"/>
    <w:rsid w:val="00642177"/>
    <w:rsid w:val="006429E8"/>
    <w:rsid w:val="00643479"/>
    <w:rsid w:val="006449CF"/>
    <w:rsid w:val="00644C25"/>
    <w:rsid w:val="00644C67"/>
    <w:rsid w:val="006450C9"/>
    <w:rsid w:val="006451B2"/>
    <w:rsid w:val="0064537F"/>
    <w:rsid w:val="00645475"/>
    <w:rsid w:val="006454DF"/>
    <w:rsid w:val="006457B0"/>
    <w:rsid w:val="00645865"/>
    <w:rsid w:val="00645951"/>
    <w:rsid w:val="00645CF2"/>
    <w:rsid w:val="0064643A"/>
    <w:rsid w:val="00646626"/>
    <w:rsid w:val="0064671D"/>
    <w:rsid w:val="00647036"/>
    <w:rsid w:val="00647907"/>
    <w:rsid w:val="00650291"/>
    <w:rsid w:val="00650E3C"/>
    <w:rsid w:val="006511E8"/>
    <w:rsid w:val="00651A19"/>
    <w:rsid w:val="00651F8C"/>
    <w:rsid w:val="0065215C"/>
    <w:rsid w:val="00652C80"/>
    <w:rsid w:val="00653A13"/>
    <w:rsid w:val="00653E16"/>
    <w:rsid w:val="00654804"/>
    <w:rsid w:val="006548F8"/>
    <w:rsid w:val="00654F08"/>
    <w:rsid w:val="0065578F"/>
    <w:rsid w:val="006557EB"/>
    <w:rsid w:val="00655F77"/>
    <w:rsid w:val="00655FB2"/>
    <w:rsid w:val="0065620F"/>
    <w:rsid w:val="00656250"/>
    <w:rsid w:val="006563AD"/>
    <w:rsid w:val="006565F3"/>
    <w:rsid w:val="0065692A"/>
    <w:rsid w:val="00656D08"/>
    <w:rsid w:val="00656FA8"/>
    <w:rsid w:val="006572AF"/>
    <w:rsid w:val="006572B1"/>
    <w:rsid w:val="00657779"/>
    <w:rsid w:val="006613A3"/>
    <w:rsid w:val="00661F25"/>
    <w:rsid w:val="00662170"/>
    <w:rsid w:val="006626B0"/>
    <w:rsid w:val="006626B3"/>
    <w:rsid w:val="00662C2A"/>
    <w:rsid w:val="00662D34"/>
    <w:rsid w:val="006630F8"/>
    <w:rsid w:val="00663B92"/>
    <w:rsid w:val="00663F85"/>
    <w:rsid w:val="006641B2"/>
    <w:rsid w:val="00664231"/>
    <w:rsid w:val="006642AD"/>
    <w:rsid w:val="006646F0"/>
    <w:rsid w:val="006649AE"/>
    <w:rsid w:val="00664B6C"/>
    <w:rsid w:val="00664C77"/>
    <w:rsid w:val="00664CFD"/>
    <w:rsid w:val="006657F2"/>
    <w:rsid w:val="00665919"/>
    <w:rsid w:val="00666526"/>
    <w:rsid w:val="0066687E"/>
    <w:rsid w:val="006673AC"/>
    <w:rsid w:val="0066741C"/>
    <w:rsid w:val="00667A15"/>
    <w:rsid w:val="00667B37"/>
    <w:rsid w:val="00667D15"/>
    <w:rsid w:val="006701CC"/>
    <w:rsid w:val="006709DD"/>
    <w:rsid w:val="00670EBC"/>
    <w:rsid w:val="00671C7B"/>
    <w:rsid w:val="00672696"/>
    <w:rsid w:val="0067277B"/>
    <w:rsid w:val="00672A77"/>
    <w:rsid w:val="00672F9E"/>
    <w:rsid w:val="00672FA0"/>
    <w:rsid w:val="006730D1"/>
    <w:rsid w:val="00673854"/>
    <w:rsid w:val="00673C2B"/>
    <w:rsid w:val="00673E6B"/>
    <w:rsid w:val="00673E96"/>
    <w:rsid w:val="00674414"/>
    <w:rsid w:val="006745D1"/>
    <w:rsid w:val="00674FC2"/>
    <w:rsid w:val="0067504E"/>
    <w:rsid w:val="0067518D"/>
    <w:rsid w:val="0067549E"/>
    <w:rsid w:val="00675A67"/>
    <w:rsid w:val="00676363"/>
    <w:rsid w:val="00676427"/>
    <w:rsid w:val="0067655E"/>
    <w:rsid w:val="006765B4"/>
    <w:rsid w:val="00676817"/>
    <w:rsid w:val="00677504"/>
    <w:rsid w:val="006778DA"/>
    <w:rsid w:val="00677E5F"/>
    <w:rsid w:val="00677E90"/>
    <w:rsid w:val="006803F5"/>
    <w:rsid w:val="00680523"/>
    <w:rsid w:val="00680738"/>
    <w:rsid w:val="00680BB9"/>
    <w:rsid w:val="006812BA"/>
    <w:rsid w:val="00681AD9"/>
    <w:rsid w:val="00681C91"/>
    <w:rsid w:val="00681DE3"/>
    <w:rsid w:val="006824A7"/>
    <w:rsid w:val="0068254E"/>
    <w:rsid w:val="00682947"/>
    <w:rsid w:val="00682D81"/>
    <w:rsid w:val="00683153"/>
    <w:rsid w:val="00683193"/>
    <w:rsid w:val="006832CF"/>
    <w:rsid w:val="00683497"/>
    <w:rsid w:val="00683745"/>
    <w:rsid w:val="0068381A"/>
    <w:rsid w:val="00683926"/>
    <w:rsid w:val="00683F62"/>
    <w:rsid w:val="0068472A"/>
    <w:rsid w:val="00684C51"/>
    <w:rsid w:val="00684E9C"/>
    <w:rsid w:val="00684FDC"/>
    <w:rsid w:val="00685A26"/>
    <w:rsid w:val="00685ACE"/>
    <w:rsid w:val="00685D61"/>
    <w:rsid w:val="0068606F"/>
    <w:rsid w:val="0068640E"/>
    <w:rsid w:val="0068670F"/>
    <w:rsid w:val="00686BCC"/>
    <w:rsid w:val="00686C45"/>
    <w:rsid w:val="006870F4"/>
    <w:rsid w:val="006874E3"/>
    <w:rsid w:val="00690122"/>
    <w:rsid w:val="006901EC"/>
    <w:rsid w:val="0069041E"/>
    <w:rsid w:val="006907E8"/>
    <w:rsid w:val="00690A83"/>
    <w:rsid w:val="00691BF9"/>
    <w:rsid w:val="00691EA3"/>
    <w:rsid w:val="006923FE"/>
    <w:rsid w:val="00692656"/>
    <w:rsid w:val="00692661"/>
    <w:rsid w:val="00692E90"/>
    <w:rsid w:val="00693002"/>
    <w:rsid w:val="00693487"/>
    <w:rsid w:val="006939CD"/>
    <w:rsid w:val="00693B23"/>
    <w:rsid w:val="00694315"/>
    <w:rsid w:val="0069469F"/>
    <w:rsid w:val="006946D4"/>
    <w:rsid w:val="00694AAE"/>
    <w:rsid w:val="00694AD0"/>
    <w:rsid w:val="00694AEA"/>
    <w:rsid w:val="00694C2A"/>
    <w:rsid w:val="00695178"/>
    <w:rsid w:val="00695758"/>
    <w:rsid w:val="006957AA"/>
    <w:rsid w:val="0069586F"/>
    <w:rsid w:val="00696079"/>
    <w:rsid w:val="0069609D"/>
    <w:rsid w:val="006960F4"/>
    <w:rsid w:val="00696109"/>
    <w:rsid w:val="006969E5"/>
    <w:rsid w:val="00696AD8"/>
    <w:rsid w:val="006971B4"/>
    <w:rsid w:val="00697A02"/>
    <w:rsid w:val="00697D6E"/>
    <w:rsid w:val="006A0054"/>
    <w:rsid w:val="006A0270"/>
    <w:rsid w:val="006A07DE"/>
    <w:rsid w:val="006A0C74"/>
    <w:rsid w:val="006A0D4C"/>
    <w:rsid w:val="006A0E32"/>
    <w:rsid w:val="006A1D72"/>
    <w:rsid w:val="006A2664"/>
    <w:rsid w:val="006A268D"/>
    <w:rsid w:val="006A2AD3"/>
    <w:rsid w:val="006A2F63"/>
    <w:rsid w:val="006A325C"/>
    <w:rsid w:val="006A4000"/>
    <w:rsid w:val="006A403F"/>
    <w:rsid w:val="006A4A7B"/>
    <w:rsid w:val="006A54DC"/>
    <w:rsid w:val="006A5676"/>
    <w:rsid w:val="006A6028"/>
    <w:rsid w:val="006A6112"/>
    <w:rsid w:val="006A6320"/>
    <w:rsid w:val="006A6339"/>
    <w:rsid w:val="006A6752"/>
    <w:rsid w:val="006A67A0"/>
    <w:rsid w:val="006A6EAA"/>
    <w:rsid w:val="006A78C2"/>
    <w:rsid w:val="006A7B00"/>
    <w:rsid w:val="006A7B86"/>
    <w:rsid w:val="006A7D95"/>
    <w:rsid w:val="006A7E82"/>
    <w:rsid w:val="006B060C"/>
    <w:rsid w:val="006B082C"/>
    <w:rsid w:val="006B0ADD"/>
    <w:rsid w:val="006B0D46"/>
    <w:rsid w:val="006B0F88"/>
    <w:rsid w:val="006B17E1"/>
    <w:rsid w:val="006B222C"/>
    <w:rsid w:val="006B25E3"/>
    <w:rsid w:val="006B25F7"/>
    <w:rsid w:val="006B261C"/>
    <w:rsid w:val="006B294A"/>
    <w:rsid w:val="006B350F"/>
    <w:rsid w:val="006B385B"/>
    <w:rsid w:val="006B47A4"/>
    <w:rsid w:val="006B494D"/>
    <w:rsid w:val="006B4A1D"/>
    <w:rsid w:val="006B4F4C"/>
    <w:rsid w:val="006B5424"/>
    <w:rsid w:val="006B5473"/>
    <w:rsid w:val="006B5B28"/>
    <w:rsid w:val="006B64FE"/>
    <w:rsid w:val="006B6F7B"/>
    <w:rsid w:val="006B78C8"/>
    <w:rsid w:val="006B7917"/>
    <w:rsid w:val="006C12E7"/>
    <w:rsid w:val="006C12EE"/>
    <w:rsid w:val="006C15F3"/>
    <w:rsid w:val="006C1A9E"/>
    <w:rsid w:val="006C1D27"/>
    <w:rsid w:val="006C3746"/>
    <w:rsid w:val="006C40BE"/>
    <w:rsid w:val="006C46A4"/>
    <w:rsid w:val="006C4BB2"/>
    <w:rsid w:val="006C5F7B"/>
    <w:rsid w:val="006C6389"/>
    <w:rsid w:val="006C6EE5"/>
    <w:rsid w:val="006C6EEF"/>
    <w:rsid w:val="006C7128"/>
    <w:rsid w:val="006C7CCC"/>
    <w:rsid w:val="006D0219"/>
    <w:rsid w:val="006D1180"/>
    <w:rsid w:val="006D1930"/>
    <w:rsid w:val="006D1B96"/>
    <w:rsid w:val="006D2302"/>
    <w:rsid w:val="006D27DE"/>
    <w:rsid w:val="006D2950"/>
    <w:rsid w:val="006D33FA"/>
    <w:rsid w:val="006D359F"/>
    <w:rsid w:val="006D378C"/>
    <w:rsid w:val="006D37E3"/>
    <w:rsid w:val="006D394C"/>
    <w:rsid w:val="006D397B"/>
    <w:rsid w:val="006D3F2B"/>
    <w:rsid w:val="006D45FE"/>
    <w:rsid w:val="006D5044"/>
    <w:rsid w:val="006D50F4"/>
    <w:rsid w:val="006D5138"/>
    <w:rsid w:val="006D55FC"/>
    <w:rsid w:val="006D612D"/>
    <w:rsid w:val="006D63E4"/>
    <w:rsid w:val="006D648A"/>
    <w:rsid w:val="006D6C16"/>
    <w:rsid w:val="006D7045"/>
    <w:rsid w:val="006D72BC"/>
    <w:rsid w:val="006D7787"/>
    <w:rsid w:val="006D7899"/>
    <w:rsid w:val="006E00BB"/>
    <w:rsid w:val="006E03E2"/>
    <w:rsid w:val="006E04C6"/>
    <w:rsid w:val="006E1D24"/>
    <w:rsid w:val="006E260B"/>
    <w:rsid w:val="006E2BCE"/>
    <w:rsid w:val="006E2DDB"/>
    <w:rsid w:val="006E3453"/>
    <w:rsid w:val="006E351C"/>
    <w:rsid w:val="006E3C41"/>
    <w:rsid w:val="006E4112"/>
    <w:rsid w:val="006E43A0"/>
    <w:rsid w:val="006E4680"/>
    <w:rsid w:val="006E4DF7"/>
    <w:rsid w:val="006E523F"/>
    <w:rsid w:val="006E5B90"/>
    <w:rsid w:val="006E5C71"/>
    <w:rsid w:val="006E64C6"/>
    <w:rsid w:val="006E6645"/>
    <w:rsid w:val="006E6715"/>
    <w:rsid w:val="006E6FC3"/>
    <w:rsid w:val="006E7165"/>
    <w:rsid w:val="006E746B"/>
    <w:rsid w:val="006E75CE"/>
    <w:rsid w:val="006E7684"/>
    <w:rsid w:val="006E7692"/>
    <w:rsid w:val="006E771D"/>
    <w:rsid w:val="006E7A70"/>
    <w:rsid w:val="006E7C1E"/>
    <w:rsid w:val="006E7C96"/>
    <w:rsid w:val="006F01A9"/>
    <w:rsid w:val="006F06E6"/>
    <w:rsid w:val="006F08D8"/>
    <w:rsid w:val="006F091D"/>
    <w:rsid w:val="006F0967"/>
    <w:rsid w:val="006F0E3D"/>
    <w:rsid w:val="006F1693"/>
    <w:rsid w:val="006F197D"/>
    <w:rsid w:val="006F1A4F"/>
    <w:rsid w:val="006F216B"/>
    <w:rsid w:val="006F26DC"/>
    <w:rsid w:val="006F2996"/>
    <w:rsid w:val="006F335C"/>
    <w:rsid w:val="006F379E"/>
    <w:rsid w:val="006F3A12"/>
    <w:rsid w:val="006F3D90"/>
    <w:rsid w:val="006F3E58"/>
    <w:rsid w:val="006F3FFF"/>
    <w:rsid w:val="006F4151"/>
    <w:rsid w:val="006F4319"/>
    <w:rsid w:val="006F4696"/>
    <w:rsid w:val="006F46B5"/>
    <w:rsid w:val="006F499F"/>
    <w:rsid w:val="006F4D59"/>
    <w:rsid w:val="006F4DCB"/>
    <w:rsid w:val="006F4F08"/>
    <w:rsid w:val="006F5359"/>
    <w:rsid w:val="006F5442"/>
    <w:rsid w:val="006F59A4"/>
    <w:rsid w:val="006F5B65"/>
    <w:rsid w:val="006F5C53"/>
    <w:rsid w:val="006F64E3"/>
    <w:rsid w:val="006F651D"/>
    <w:rsid w:val="006F7161"/>
    <w:rsid w:val="006F789B"/>
    <w:rsid w:val="006F7AF3"/>
    <w:rsid w:val="00700041"/>
    <w:rsid w:val="0070032F"/>
    <w:rsid w:val="00700868"/>
    <w:rsid w:val="0070094E"/>
    <w:rsid w:val="00700970"/>
    <w:rsid w:val="00701159"/>
    <w:rsid w:val="00701422"/>
    <w:rsid w:val="00701472"/>
    <w:rsid w:val="007014E6"/>
    <w:rsid w:val="00701917"/>
    <w:rsid w:val="00701949"/>
    <w:rsid w:val="00701C04"/>
    <w:rsid w:val="00701F83"/>
    <w:rsid w:val="0070203F"/>
    <w:rsid w:val="007021B3"/>
    <w:rsid w:val="0070241E"/>
    <w:rsid w:val="007028DD"/>
    <w:rsid w:val="00703246"/>
    <w:rsid w:val="00703369"/>
    <w:rsid w:val="007037A9"/>
    <w:rsid w:val="00703890"/>
    <w:rsid w:val="00703C23"/>
    <w:rsid w:val="00703D82"/>
    <w:rsid w:val="00703E78"/>
    <w:rsid w:val="00704031"/>
    <w:rsid w:val="007041CF"/>
    <w:rsid w:val="007046F8"/>
    <w:rsid w:val="00704979"/>
    <w:rsid w:val="00705146"/>
    <w:rsid w:val="00705289"/>
    <w:rsid w:val="00705B6B"/>
    <w:rsid w:val="0070658A"/>
    <w:rsid w:val="0070669E"/>
    <w:rsid w:val="007066A0"/>
    <w:rsid w:val="00706743"/>
    <w:rsid w:val="00706EFC"/>
    <w:rsid w:val="007070C6"/>
    <w:rsid w:val="00707808"/>
    <w:rsid w:val="0070787E"/>
    <w:rsid w:val="00707979"/>
    <w:rsid w:val="00707CAA"/>
    <w:rsid w:val="007100A9"/>
    <w:rsid w:val="007103EB"/>
    <w:rsid w:val="0071082C"/>
    <w:rsid w:val="00710B01"/>
    <w:rsid w:val="0071124F"/>
    <w:rsid w:val="00711578"/>
    <w:rsid w:val="00711A3E"/>
    <w:rsid w:val="00711CE4"/>
    <w:rsid w:val="00712748"/>
    <w:rsid w:val="00712AC0"/>
    <w:rsid w:val="00712AC6"/>
    <w:rsid w:val="00712CA2"/>
    <w:rsid w:val="00712D39"/>
    <w:rsid w:val="00712DAD"/>
    <w:rsid w:val="00713091"/>
    <w:rsid w:val="007134DC"/>
    <w:rsid w:val="007136CF"/>
    <w:rsid w:val="00713BB1"/>
    <w:rsid w:val="00713DA7"/>
    <w:rsid w:val="007140D1"/>
    <w:rsid w:val="007143A7"/>
    <w:rsid w:val="007143A9"/>
    <w:rsid w:val="00714439"/>
    <w:rsid w:val="00714919"/>
    <w:rsid w:val="00714A08"/>
    <w:rsid w:val="00714DFD"/>
    <w:rsid w:val="00714EFB"/>
    <w:rsid w:val="0071529A"/>
    <w:rsid w:val="00715591"/>
    <w:rsid w:val="00715906"/>
    <w:rsid w:val="007159D8"/>
    <w:rsid w:val="00716107"/>
    <w:rsid w:val="007162C0"/>
    <w:rsid w:val="007165A2"/>
    <w:rsid w:val="00716607"/>
    <w:rsid w:val="007167C6"/>
    <w:rsid w:val="007169C0"/>
    <w:rsid w:val="00716E6E"/>
    <w:rsid w:val="0071703D"/>
    <w:rsid w:val="0071731F"/>
    <w:rsid w:val="007178B6"/>
    <w:rsid w:val="00717AFD"/>
    <w:rsid w:val="007206CA"/>
    <w:rsid w:val="007216EA"/>
    <w:rsid w:val="00721805"/>
    <w:rsid w:val="00721DB9"/>
    <w:rsid w:val="00721FBD"/>
    <w:rsid w:val="007220FA"/>
    <w:rsid w:val="007223CE"/>
    <w:rsid w:val="00722590"/>
    <w:rsid w:val="00723331"/>
    <w:rsid w:val="007238C9"/>
    <w:rsid w:val="007239E0"/>
    <w:rsid w:val="00723AD5"/>
    <w:rsid w:val="007242E5"/>
    <w:rsid w:val="007246F6"/>
    <w:rsid w:val="00724CE1"/>
    <w:rsid w:val="007250B1"/>
    <w:rsid w:val="007252BE"/>
    <w:rsid w:val="0072531B"/>
    <w:rsid w:val="00725632"/>
    <w:rsid w:val="007256B8"/>
    <w:rsid w:val="00725F5C"/>
    <w:rsid w:val="007265A9"/>
    <w:rsid w:val="00726835"/>
    <w:rsid w:val="007268CD"/>
    <w:rsid w:val="00726ABD"/>
    <w:rsid w:val="007279E2"/>
    <w:rsid w:val="00730094"/>
    <w:rsid w:val="00730565"/>
    <w:rsid w:val="00730613"/>
    <w:rsid w:val="00730846"/>
    <w:rsid w:val="007309DA"/>
    <w:rsid w:val="00730AE0"/>
    <w:rsid w:val="00730BD2"/>
    <w:rsid w:val="00730E9F"/>
    <w:rsid w:val="00730F6F"/>
    <w:rsid w:val="007312D9"/>
    <w:rsid w:val="007313BE"/>
    <w:rsid w:val="0073154D"/>
    <w:rsid w:val="00731D39"/>
    <w:rsid w:val="00732003"/>
    <w:rsid w:val="007321CA"/>
    <w:rsid w:val="007325D5"/>
    <w:rsid w:val="00732A6B"/>
    <w:rsid w:val="00732CF6"/>
    <w:rsid w:val="00733477"/>
    <w:rsid w:val="00734580"/>
    <w:rsid w:val="00734EE6"/>
    <w:rsid w:val="00735061"/>
    <w:rsid w:val="0073529B"/>
    <w:rsid w:val="00735439"/>
    <w:rsid w:val="00735CC7"/>
    <w:rsid w:val="00735DB0"/>
    <w:rsid w:val="00736067"/>
    <w:rsid w:val="00736400"/>
    <w:rsid w:val="0073683B"/>
    <w:rsid w:val="00736B9E"/>
    <w:rsid w:val="007371A2"/>
    <w:rsid w:val="00737A12"/>
    <w:rsid w:val="00737C5A"/>
    <w:rsid w:val="00737D20"/>
    <w:rsid w:val="007401A1"/>
    <w:rsid w:val="00740654"/>
    <w:rsid w:val="007406C2"/>
    <w:rsid w:val="00740B1F"/>
    <w:rsid w:val="00740CDF"/>
    <w:rsid w:val="007415D1"/>
    <w:rsid w:val="00741A3D"/>
    <w:rsid w:val="00741B6A"/>
    <w:rsid w:val="00741C27"/>
    <w:rsid w:val="00742994"/>
    <w:rsid w:val="007435C3"/>
    <w:rsid w:val="007438AD"/>
    <w:rsid w:val="0074390D"/>
    <w:rsid w:val="007439AE"/>
    <w:rsid w:val="00743C8D"/>
    <w:rsid w:val="0074425E"/>
    <w:rsid w:val="007446D7"/>
    <w:rsid w:val="00744737"/>
    <w:rsid w:val="00744A07"/>
    <w:rsid w:val="00744AFF"/>
    <w:rsid w:val="00744BD9"/>
    <w:rsid w:val="00744E88"/>
    <w:rsid w:val="00745216"/>
    <w:rsid w:val="00745417"/>
    <w:rsid w:val="00745478"/>
    <w:rsid w:val="007455D7"/>
    <w:rsid w:val="007462A1"/>
    <w:rsid w:val="007465A0"/>
    <w:rsid w:val="007466E2"/>
    <w:rsid w:val="00746796"/>
    <w:rsid w:val="0074777F"/>
    <w:rsid w:val="00747D79"/>
    <w:rsid w:val="00750115"/>
    <w:rsid w:val="00750694"/>
    <w:rsid w:val="0075099E"/>
    <w:rsid w:val="00750D4D"/>
    <w:rsid w:val="00750E89"/>
    <w:rsid w:val="007518E3"/>
    <w:rsid w:val="00751CB7"/>
    <w:rsid w:val="00751E2B"/>
    <w:rsid w:val="007527C0"/>
    <w:rsid w:val="00752A24"/>
    <w:rsid w:val="00752A36"/>
    <w:rsid w:val="00752E05"/>
    <w:rsid w:val="00752E4F"/>
    <w:rsid w:val="00752F72"/>
    <w:rsid w:val="007530E5"/>
    <w:rsid w:val="007538A8"/>
    <w:rsid w:val="00753F28"/>
    <w:rsid w:val="007541E0"/>
    <w:rsid w:val="00754318"/>
    <w:rsid w:val="007548ED"/>
    <w:rsid w:val="00754CE4"/>
    <w:rsid w:val="007553D9"/>
    <w:rsid w:val="00755855"/>
    <w:rsid w:val="00755B1B"/>
    <w:rsid w:val="0075642F"/>
    <w:rsid w:val="007566DA"/>
    <w:rsid w:val="00756A8C"/>
    <w:rsid w:val="00756B70"/>
    <w:rsid w:val="00757453"/>
    <w:rsid w:val="00757530"/>
    <w:rsid w:val="00757805"/>
    <w:rsid w:val="00757C0F"/>
    <w:rsid w:val="00757D93"/>
    <w:rsid w:val="00757E60"/>
    <w:rsid w:val="007613E9"/>
    <w:rsid w:val="00761893"/>
    <w:rsid w:val="007618AC"/>
    <w:rsid w:val="00761ACD"/>
    <w:rsid w:val="00761AEF"/>
    <w:rsid w:val="00762F0C"/>
    <w:rsid w:val="00763023"/>
    <w:rsid w:val="00763081"/>
    <w:rsid w:val="007630E3"/>
    <w:rsid w:val="0076318C"/>
    <w:rsid w:val="007631F3"/>
    <w:rsid w:val="0076324F"/>
    <w:rsid w:val="00763971"/>
    <w:rsid w:val="007639B0"/>
    <w:rsid w:val="00763B56"/>
    <w:rsid w:val="00763C96"/>
    <w:rsid w:val="00764140"/>
    <w:rsid w:val="007645E4"/>
    <w:rsid w:val="00764C9C"/>
    <w:rsid w:val="00764FC7"/>
    <w:rsid w:val="0076572E"/>
    <w:rsid w:val="007659E8"/>
    <w:rsid w:val="00765A3E"/>
    <w:rsid w:val="00765B5C"/>
    <w:rsid w:val="00766034"/>
    <w:rsid w:val="007663A2"/>
    <w:rsid w:val="007663EA"/>
    <w:rsid w:val="00766518"/>
    <w:rsid w:val="007666F8"/>
    <w:rsid w:val="0076678C"/>
    <w:rsid w:val="007667ED"/>
    <w:rsid w:val="007674A1"/>
    <w:rsid w:val="007676E6"/>
    <w:rsid w:val="00767949"/>
    <w:rsid w:val="00767F14"/>
    <w:rsid w:val="007704D1"/>
    <w:rsid w:val="00770B74"/>
    <w:rsid w:val="00770C0F"/>
    <w:rsid w:val="00770C9E"/>
    <w:rsid w:val="00771419"/>
    <w:rsid w:val="0077163A"/>
    <w:rsid w:val="007716AB"/>
    <w:rsid w:val="007718E2"/>
    <w:rsid w:val="0077198A"/>
    <w:rsid w:val="00772945"/>
    <w:rsid w:val="00773684"/>
    <w:rsid w:val="007747B7"/>
    <w:rsid w:val="007748CA"/>
    <w:rsid w:val="00774997"/>
    <w:rsid w:val="00774A47"/>
    <w:rsid w:val="00774AA6"/>
    <w:rsid w:val="00774C11"/>
    <w:rsid w:val="00774C20"/>
    <w:rsid w:val="007754F5"/>
    <w:rsid w:val="0077568F"/>
    <w:rsid w:val="00775809"/>
    <w:rsid w:val="007758EC"/>
    <w:rsid w:val="00775E9C"/>
    <w:rsid w:val="007765B1"/>
    <w:rsid w:val="007771A5"/>
    <w:rsid w:val="00777357"/>
    <w:rsid w:val="0077778B"/>
    <w:rsid w:val="007778D4"/>
    <w:rsid w:val="00777BE3"/>
    <w:rsid w:val="007806C2"/>
    <w:rsid w:val="007807CD"/>
    <w:rsid w:val="00780AC8"/>
    <w:rsid w:val="00780F7A"/>
    <w:rsid w:val="0078108B"/>
    <w:rsid w:val="00781222"/>
    <w:rsid w:val="00781579"/>
    <w:rsid w:val="00782081"/>
    <w:rsid w:val="007821A2"/>
    <w:rsid w:val="0078272C"/>
    <w:rsid w:val="00782D4E"/>
    <w:rsid w:val="00783E90"/>
    <w:rsid w:val="00783EE0"/>
    <w:rsid w:val="00783F2E"/>
    <w:rsid w:val="0078493F"/>
    <w:rsid w:val="00784B24"/>
    <w:rsid w:val="0078590D"/>
    <w:rsid w:val="00785CFD"/>
    <w:rsid w:val="00785D81"/>
    <w:rsid w:val="00785D8E"/>
    <w:rsid w:val="007868A7"/>
    <w:rsid w:val="00786972"/>
    <w:rsid w:val="00786E6C"/>
    <w:rsid w:val="007870F4"/>
    <w:rsid w:val="00787152"/>
    <w:rsid w:val="00787627"/>
    <w:rsid w:val="00787989"/>
    <w:rsid w:val="00787C6C"/>
    <w:rsid w:val="00787FBA"/>
    <w:rsid w:val="007909A9"/>
    <w:rsid w:val="00790BAB"/>
    <w:rsid w:val="00790C53"/>
    <w:rsid w:val="007913BA"/>
    <w:rsid w:val="00791536"/>
    <w:rsid w:val="00791713"/>
    <w:rsid w:val="00791AF3"/>
    <w:rsid w:val="00791B52"/>
    <w:rsid w:val="00792076"/>
    <w:rsid w:val="007920E9"/>
    <w:rsid w:val="00792686"/>
    <w:rsid w:val="0079344B"/>
    <w:rsid w:val="00793E3C"/>
    <w:rsid w:val="00793EEB"/>
    <w:rsid w:val="0079412B"/>
    <w:rsid w:val="0079417D"/>
    <w:rsid w:val="00795045"/>
    <w:rsid w:val="00795269"/>
    <w:rsid w:val="007952F2"/>
    <w:rsid w:val="00795605"/>
    <w:rsid w:val="00795D2E"/>
    <w:rsid w:val="00796858"/>
    <w:rsid w:val="00796892"/>
    <w:rsid w:val="0079737A"/>
    <w:rsid w:val="007973AA"/>
    <w:rsid w:val="007978DF"/>
    <w:rsid w:val="007979D2"/>
    <w:rsid w:val="00797AA0"/>
    <w:rsid w:val="007A0484"/>
    <w:rsid w:val="007A07AC"/>
    <w:rsid w:val="007A0DDB"/>
    <w:rsid w:val="007A1527"/>
    <w:rsid w:val="007A1591"/>
    <w:rsid w:val="007A17E1"/>
    <w:rsid w:val="007A1947"/>
    <w:rsid w:val="007A1964"/>
    <w:rsid w:val="007A1E73"/>
    <w:rsid w:val="007A1F04"/>
    <w:rsid w:val="007A2564"/>
    <w:rsid w:val="007A25F6"/>
    <w:rsid w:val="007A29D9"/>
    <w:rsid w:val="007A2BC7"/>
    <w:rsid w:val="007A2CCD"/>
    <w:rsid w:val="007A33E5"/>
    <w:rsid w:val="007A35AD"/>
    <w:rsid w:val="007A35CA"/>
    <w:rsid w:val="007A3761"/>
    <w:rsid w:val="007A3A58"/>
    <w:rsid w:val="007A3AB3"/>
    <w:rsid w:val="007A4CD0"/>
    <w:rsid w:val="007A4FB9"/>
    <w:rsid w:val="007A51CE"/>
    <w:rsid w:val="007A5776"/>
    <w:rsid w:val="007A5850"/>
    <w:rsid w:val="007A5887"/>
    <w:rsid w:val="007A590F"/>
    <w:rsid w:val="007A5F79"/>
    <w:rsid w:val="007A6C99"/>
    <w:rsid w:val="007A6ED5"/>
    <w:rsid w:val="007A72BF"/>
    <w:rsid w:val="007A7390"/>
    <w:rsid w:val="007A74F2"/>
    <w:rsid w:val="007A7527"/>
    <w:rsid w:val="007A78F6"/>
    <w:rsid w:val="007A7929"/>
    <w:rsid w:val="007A7E26"/>
    <w:rsid w:val="007B02D7"/>
    <w:rsid w:val="007B0686"/>
    <w:rsid w:val="007B06FB"/>
    <w:rsid w:val="007B12B4"/>
    <w:rsid w:val="007B130D"/>
    <w:rsid w:val="007B1548"/>
    <w:rsid w:val="007B1643"/>
    <w:rsid w:val="007B1BF7"/>
    <w:rsid w:val="007B1E60"/>
    <w:rsid w:val="007B240F"/>
    <w:rsid w:val="007B249C"/>
    <w:rsid w:val="007B253E"/>
    <w:rsid w:val="007B264C"/>
    <w:rsid w:val="007B2A46"/>
    <w:rsid w:val="007B2B51"/>
    <w:rsid w:val="007B2D84"/>
    <w:rsid w:val="007B41DB"/>
    <w:rsid w:val="007B423C"/>
    <w:rsid w:val="007B4623"/>
    <w:rsid w:val="007B49F5"/>
    <w:rsid w:val="007B4A28"/>
    <w:rsid w:val="007B4B1E"/>
    <w:rsid w:val="007B4DBE"/>
    <w:rsid w:val="007B51FC"/>
    <w:rsid w:val="007B5DBB"/>
    <w:rsid w:val="007B671A"/>
    <w:rsid w:val="007B67E6"/>
    <w:rsid w:val="007B68BB"/>
    <w:rsid w:val="007B693E"/>
    <w:rsid w:val="007B6DD2"/>
    <w:rsid w:val="007B6F12"/>
    <w:rsid w:val="007B6F8E"/>
    <w:rsid w:val="007B760C"/>
    <w:rsid w:val="007B76D1"/>
    <w:rsid w:val="007B77FD"/>
    <w:rsid w:val="007B78AC"/>
    <w:rsid w:val="007B7B54"/>
    <w:rsid w:val="007B7E72"/>
    <w:rsid w:val="007C0E9A"/>
    <w:rsid w:val="007C15A3"/>
    <w:rsid w:val="007C182F"/>
    <w:rsid w:val="007C1D38"/>
    <w:rsid w:val="007C1D8D"/>
    <w:rsid w:val="007C2318"/>
    <w:rsid w:val="007C2603"/>
    <w:rsid w:val="007C27AA"/>
    <w:rsid w:val="007C2CDF"/>
    <w:rsid w:val="007C2EB5"/>
    <w:rsid w:val="007C3295"/>
    <w:rsid w:val="007C36CB"/>
    <w:rsid w:val="007C4037"/>
    <w:rsid w:val="007C4320"/>
    <w:rsid w:val="007C4388"/>
    <w:rsid w:val="007C49BA"/>
    <w:rsid w:val="007C4D46"/>
    <w:rsid w:val="007C50CE"/>
    <w:rsid w:val="007C512A"/>
    <w:rsid w:val="007C52E4"/>
    <w:rsid w:val="007C540C"/>
    <w:rsid w:val="007C541A"/>
    <w:rsid w:val="007C56BF"/>
    <w:rsid w:val="007C583B"/>
    <w:rsid w:val="007C5931"/>
    <w:rsid w:val="007C5B05"/>
    <w:rsid w:val="007C6059"/>
    <w:rsid w:val="007C6562"/>
    <w:rsid w:val="007C67D6"/>
    <w:rsid w:val="007C6DD1"/>
    <w:rsid w:val="007C7238"/>
    <w:rsid w:val="007C75F9"/>
    <w:rsid w:val="007C7A34"/>
    <w:rsid w:val="007C7E32"/>
    <w:rsid w:val="007D0199"/>
    <w:rsid w:val="007D0957"/>
    <w:rsid w:val="007D0C4B"/>
    <w:rsid w:val="007D13C5"/>
    <w:rsid w:val="007D162E"/>
    <w:rsid w:val="007D17E6"/>
    <w:rsid w:val="007D1DB3"/>
    <w:rsid w:val="007D2015"/>
    <w:rsid w:val="007D23D8"/>
    <w:rsid w:val="007D2874"/>
    <w:rsid w:val="007D32A5"/>
    <w:rsid w:val="007D34F3"/>
    <w:rsid w:val="007D3E26"/>
    <w:rsid w:val="007D3FFF"/>
    <w:rsid w:val="007D4084"/>
    <w:rsid w:val="007D4153"/>
    <w:rsid w:val="007D46BC"/>
    <w:rsid w:val="007D48C3"/>
    <w:rsid w:val="007D4960"/>
    <w:rsid w:val="007D4B23"/>
    <w:rsid w:val="007D4C25"/>
    <w:rsid w:val="007D4EB3"/>
    <w:rsid w:val="007D53BF"/>
    <w:rsid w:val="007D5858"/>
    <w:rsid w:val="007D5877"/>
    <w:rsid w:val="007D58F0"/>
    <w:rsid w:val="007D59BB"/>
    <w:rsid w:val="007D5D07"/>
    <w:rsid w:val="007D600A"/>
    <w:rsid w:val="007D6755"/>
    <w:rsid w:val="007D67C1"/>
    <w:rsid w:val="007D6A91"/>
    <w:rsid w:val="007D6B6E"/>
    <w:rsid w:val="007D7253"/>
    <w:rsid w:val="007D725E"/>
    <w:rsid w:val="007D734D"/>
    <w:rsid w:val="007D774A"/>
    <w:rsid w:val="007D7A9D"/>
    <w:rsid w:val="007D7DBA"/>
    <w:rsid w:val="007D7F82"/>
    <w:rsid w:val="007E0367"/>
    <w:rsid w:val="007E03C3"/>
    <w:rsid w:val="007E0BA0"/>
    <w:rsid w:val="007E0D30"/>
    <w:rsid w:val="007E0DB9"/>
    <w:rsid w:val="007E133B"/>
    <w:rsid w:val="007E26A0"/>
    <w:rsid w:val="007E2CC8"/>
    <w:rsid w:val="007E2EBD"/>
    <w:rsid w:val="007E35C2"/>
    <w:rsid w:val="007E3C13"/>
    <w:rsid w:val="007E413A"/>
    <w:rsid w:val="007E426C"/>
    <w:rsid w:val="007E4A47"/>
    <w:rsid w:val="007E4F98"/>
    <w:rsid w:val="007E504A"/>
    <w:rsid w:val="007E6310"/>
    <w:rsid w:val="007E6506"/>
    <w:rsid w:val="007E6538"/>
    <w:rsid w:val="007E7C83"/>
    <w:rsid w:val="007F0150"/>
    <w:rsid w:val="007F02EF"/>
    <w:rsid w:val="007F04AA"/>
    <w:rsid w:val="007F06ED"/>
    <w:rsid w:val="007F0846"/>
    <w:rsid w:val="007F0DCF"/>
    <w:rsid w:val="007F11A5"/>
    <w:rsid w:val="007F1296"/>
    <w:rsid w:val="007F2237"/>
    <w:rsid w:val="007F25A5"/>
    <w:rsid w:val="007F271F"/>
    <w:rsid w:val="007F27F6"/>
    <w:rsid w:val="007F2947"/>
    <w:rsid w:val="007F2D05"/>
    <w:rsid w:val="007F308A"/>
    <w:rsid w:val="007F3924"/>
    <w:rsid w:val="007F3975"/>
    <w:rsid w:val="007F3CF2"/>
    <w:rsid w:val="007F3EDA"/>
    <w:rsid w:val="007F40A9"/>
    <w:rsid w:val="007F4264"/>
    <w:rsid w:val="007F4DDD"/>
    <w:rsid w:val="007F5801"/>
    <w:rsid w:val="007F588B"/>
    <w:rsid w:val="007F58B6"/>
    <w:rsid w:val="007F58E9"/>
    <w:rsid w:val="007F5B58"/>
    <w:rsid w:val="007F5B5A"/>
    <w:rsid w:val="007F5C9A"/>
    <w:rsid w:val="007F6A44"/>
    <w:rsid w:val="007F6E1A"/>
    <w:rsid w:val="007F6FC2"/>
    <w:rsid w:val="007F722C"/>
    <w:rsid w:val="007F75B5"/>
    <w:rsid w:val="007F7AA1"/>
    <w:rsid w:val="007F7D0B"/>
    <w:rsid w:val="007F7D1E"/>
    <w:rsid w:val="008000BD"/>
    <w:rsid w:val="00800154"/>
    <w:rsid w:val="008001A4"/>
    <w:rsid w:val="008004B8"/>
    <w:rsid w:val="0080090F"/>
    <w:rsid w:val="00801669"/>
    <w:rsid w:val="008016BB"/>
    <w:rsid w:val="00801859"/>
    <w:rsid w:val="008019BA"/>
    <w:rsid w:val="00801AB7"/>
    <w:rsid w:val="00801AF6"/>
    <w:rsid w:val="00801FE2"/>
    <w:rsid w:val="00802222"/>
    <w:rsid w:val="00802250"/>
    <w:rsid w:val="00802537"/>
    <w:rsid w:val="008028DF"/>
    <w:rsid w:val="00802D86"/>
    <w:rsid w:val="00802FDA"/>
    <w:rsid w:val="008030C6"/>
    <w:rsid w:val="008030CB"/>
    <w:rsid w:val="0080335C"/>
    <w:rsid w:val="0080377F"/>
    <w:rsid w:val="008039B1"/>
    <w:rsid w:val="0080410A"/>
    <w:rsid w:val="00804467"/>
    <w:rsid w:val="0080480D"/>
    <w:rsid w:val="008048C9"/>
    <w:rsid w:val="008049FB"/>
    <w:rsid w:val="00804A78"/>
    <w:rsid w:val="00804ABF"/>
    <w:rsid w:val="00805C99"/>
    <w:rsid w:val="008065D9"/>
    <w:rsid w:val="00806760"/>
    <w:rsid w:val="00806791"/>
    <w:rsid w:val="00806834"/>
    <w:rsid w:val="00806A2D"/>
    <w:rsid w:val="00806B1A"/>
    <w:rsid w:val="00807DD6"/>
    <w:rsid w:val="008100FA"/>
    <w:rsid w:val="00810276"/>
    <w:rsid w:val="00810472"/>
    <w:rsid w:val="00810775"/>
    <w:rsid w:val="00810B00"/>
    <w:rsid w:val="00810CDE"/>
    <w:rsid w:val="008114AF"/>
    <w:rsid w:val="00811679"/>
    <w:rsid w:val="008117B1"/>
    <w:rsid w:val="00811A46"/>
    <w:rsid w:val="00811B3E"/>
    <w:rsid w:val="008124A8"/>
    <w:rsid w:val="00812B2B"/>
    <w:rsid w:val="008138C2"/>
    <w:rsid w:val="008145E6"/>
    <w:rsid w:val="0081482F"/>
    <w:rsid w:val="00814840"/>
    <w:rsid w:val="00814AE2"/>
    <w:rsid w:val="00814FC2"/>
    <w:rsid w:val="0081505F"/>
    <w:rsid w:val="00815318"/>
    <w:rsid w:val="00815992"/>
    <w:rsid w:val="00816D8C"/>
    <w:rsid w:val="00816F6A"/>
    <w:rsid w:val="00817085"/>
    <w:rsid w:val="008173AB"/>
    <w:rsid w:val="008179DD"/>
    <w:rsid w:val="00817C7E"/>
    <w:rsid w:val="00817D88"/>
    <w:rsid w:val="00820017"/>
    <w:rsid w:val="0082014B"/>
    <w:rsid w:val="0082078E"/>
    <w:rsid w:val="0082097E"/>
    <w:rsid w:val="0082128B"/>
    <w:rsid w:val="008215CC"/>
    <w:rsid w:val="00821C83"/>
    <w:rsid w:val="0082201B"/>
    <w:rsid w:val="008220F1"/>
    <w:rsid w:val="00823039"/>
    <w:rsid w:val="00823125"/>
    <w:rsid w:val="0082332C"/>
    <w:rsid w:val="008234A1"/>
    <w:rsid w:val="0082412D"/>
    <w:rsid w:val="00824157"/>
    <w:rsid w:val="0082422B"/>
    <w:rsid w:val="008244A5"/>
    <w:rsid w:val="0082488B"/>
    <w:rsid w:val="008253D0"/>
    <w:rsid w:val="008258A8"/>
    <w:rsid w:val="008258C4"/>
    <w:rsid w:val="00825A99"/>
    <w:rsid w:val="00825DEA"/>
    <w:rsid w:val="00826032"/>
    <w:rsid w:val="00826553"/>
    <w:rsid w:val="00826A07"/>
    <w:rsid w:val="00826AFB"/>
    <w:rsid w:val="00827105"/>
    <w:rsid w:val="00827328"/>
    <w:rsid w:val="008273BF"/>
    <w:rsid w:val="00827494"/>
    <w:rsid w:val="00827560"/>
    <w:rsid w:val="00827B16"/>
    <w:rsid w:val="0083034B"/>
    <w:rsid w:val="00830DDD"/>
    <w:rsid w:val="0083101C"/>
    <w:rsid w:val="00831AA6"/>
    <w:rsid w:val="00831D87"/>
    <w:rsid w:val="00832030"/>
    <w:rsid w:val="008324B0"/>
    <w:rsid w:val="008325B1"/>
    <w:rsid w:val="00832BBF"/>
    <w:rsid w:val="00832FB3"/>
    <w:rsid w:val="00833807"/>
    <w:rsid w:val="0083454B"/>
    <w:rsid w:val="00836107"/>
    <w:rsid w:val="008369FD"/>
    <w:rsid w:val="00836BCE"/>
    <w:rsid w:val="00836E04"/>
    <w:rsid w:val="00837080"/>
    <w:rsid w:val="00837932"/>
    <w:rsid w:val="00837B0C"/>
    <w:rsid w:val="00837D21"/>
    <w:rsid w:val="00837DB3"/>
    <w:rsid w:val="00840342"/>
    <w:rsid w:val="0084073F"/>
    <w:rsid w:val="008407C1"/>
    <w:rsid w:val="00840984"/>
    <w:rsid w:val="0084158B"/>
    <w:rsid w:val="008415C7"/>
    <w:rsid w:val="00841B9D"/>
    <w:rsid w:val="00841BBF"/>
    <w:rsid w:val="0084210E"/>
    <w:rsid w:val="00842191"/>
    <w:rsid w:val="008425F3"/>
    <w:rsid w:val="0084267B"/>
    <w:rsid w:val="008438F0"/>
    <w:rsid w:val="00843D2F"/>
    <w:rsid w:val="00843DA1"/>
    <w:rsid w:val="00844CDF"/>
    <w:rsid w:val="00844D83"/>
    <w:rsid w:val="00844E33"/>
    <w:rsid w:val="00844F21"/>
    <w:rsid w:val="00845283"/>
    <w:rsid w:val="0084598C"/>
    <w:rsid w:val="00845F7F"/>
    <w:rsid w:val="00846836"/>
    <w:rsid w:val="008469F4"/>
    <w:rsid w:val="00846C4C"/>
    <w:rsid w:val="00846DF8"/>
    <w:rsid w:val="00846E48"/>
    <w:rsid w:val="00846F78"/>
    <w:rsid w:val="0084739B"/>
    <w:rsid w:val="008474A1"/>
    <w:rsid w:val="0084793B"/>
    <w:rsid w:val="00847C02"/>
    <w:rsid w:val="0085087A"/>
    <w:rsid w:val="00850915"/>
    <w:rsid w:val="0085111D"/>
    <w:rsid w:val="0085137F"/>
    <w:rsid w:val="008516E2"/>
    <w:rsid w:val="008521E8"/>
    <w:rsid w:val="008523A2"/>
    <w:rsid w:val="00853257"/>
    <w:rsid w:val="00853717"/>
    <w:rsid w:val="00853997"/>
    <w:rsid w:val="00853C64"/>
    <w:rsid w:val="00854A3C"/>
    <w:rsid w:val="00854BB0"/>
    <w:rsid w:val="00854F9F"/>
    <w:rsid w:val="00855E11"/>
    <w:rsid w:val="00855F3B"/>
    <w:rsid w:val="008561A2"/>
    <w:rsid w:val="008562FF"/>
    <w:rsid w:val="008564FF"/>
    <w:rsid w:val="008567E6"/>
    <w:rsid w:val="00856AC4"/>
    <w:rsid w:val="008571BE"/>
    <w:rsid w:val="00857FFA"/>
    <w:rsid w:val="00860008"/>
    <w:rsid w:val="0086023E"/>
    <w:rsid w:val="0086038F"/>
    <w:rsid w:val="00860C13"/>
    <w:rsid w:val="0086125F"/>
    <w:rsid w:val="00861434"/>
    <w:rsid w:val="00861B4E"/>
    <w:rsid w:val="00861BE1"/>
    <w:rsid w:val="00861D14"/>
    <w:rsid w:val="00861F10"/>
    <w:rsid w:val="00862B38"/>
    <w:rsid w:val="00862EE9"/>
    <w:rsid w:val="008637D3"/>
    <w:rsid w:val="0086382E"/>
    <w:rsid w:val="00863B45"/>
    <w:rsid w:val="00863CF6"/>
    <w:rsid w:val="00863D3D"/>
    <w:rsid w:val="00864378"/>
    <w:rsid w:val="0086448F"/>
    <w:rsid w:val="00865202"/>
    <w:rsid w:val="0086542D"/>
    <w:rsid w:val="0086594A"/>
    <w:rsid w:val="00865E3D"/>
    <w:rsid w:val="00866059"/>
    <w:rsid w:val="0086642A"/>
    <w:rsid w:val="0086646A"/>
    <w:rsid w:val="00866BFB"/>
    <w:rsid w:val="00866F79"/>
    <w:rsid w:val="0086736E"/>
    <w:rsid w:val="008676F3"/>
    <w:rsid w:val="00867901"/>
    <w:rsid w:val="00867BC4"/>
    <w:rsid w:val="00870135"/>
    <w:rsid w:val="00870545"/>
    <w:rsid w:val="008708FC"/>
    <w:rsid w:val="00870BCE"/>
    <w:rsid w:val="00871730"/>
    <w:rsid w:val="00872627"/>
    <w:rsid w:val="00872B7F"/>
    <w:rsid w:val="00872E23"/>
    <w:rsid w:val="00872FAE"/>
    <w:rsid w:val="008730F2"/>
    <w:rsid w:val="008736D9"/>
    <w:rsid w:val="00873C4C"/>
    <w:rsid w:val="00874467"/>
    <w:rsid w:val="00874AC0"/>
    <w:rsid w:val="00874B03"/>
    <w:rsid w:val="00875166"/>
    <w:rsid w:val="00875297"/>
    <w:rsid w:val="0087534A"/>
    <w:rsid w:val="00875DAA"/>
    <w:rsid w:val="008761D2"/>
    <w:rsid w:val="008762E1"/>
    <w:rsid w:val="00876999"/>
    <w:rsid w:val="00876CB9"/>
    <w:rsid w:val="00877752"/>
    <w:rsid w:val="00877781"/>
    <w:rsid w:val="00877C35"/>
    <w:rsid w:val="00877E98"/>
    <w:rsid w:val="00877FFD"/>
    <w:rsid w:val="00880189"/>
    <w:rsid w:val="00880661"/>
    <w:rsid w:val="00880B9F"/>
    <w:rsid w:val="00880E2C"/>
    <w:rsid w:val="008814A5"/>
    <w:rsid w:val="00881CA6"/>
    <w:rsid w:val="00881D2A"/>
    <w:rsid w:val="0088292D"/>
    <w:rsid w:val="0088368A"/>
    <w:rsid w:val="008837F5"/>
    <w:rsid w:val="00883D3D"/>
    <w:rsid w:val="008842BC"/>
    <w:rsid w:val="0088446C"/>
    <w:rsid w:val="00884B06"/>
    <w:rsid w:val="00884B1C"/>
    <w:rsid w:val="008853D4"/>
    <w:rsid w:val="008853DF"/>
    <w:rsid w:val="008855AC"/>
    <w:rsid w:val="00885983"/>
    <w:rsid w:val="008859E4"/>
    <w:rsid w:val="00885A31"/>
    <w:rsid w:val="00885EAD"/>
    <w:rsid w:val="00885F49"/>
    <w:rsid w:val="00886055"/>
    <w:rsid w:val="008860D4"/>
    <w:rsid w:val="00886A1D"/>
    <w:rsid w:val="00886D9D"/>
    <w:rsid w:val="00887477"/>
    <w:rsid w:val="008874B6"/>
    <w:rsid w:val="008876C3"/>
    <w:rsid w:val="0088772B"/>
    <w:rsid w:val="00887E3D"/>
    <w:rsid w:val="008902EC"/>
    <w:rsid w:val="00890327"/>
    <w:rsid w:val="008909A4"/>
    <w:rsid w:val="00890F23"/>
    <w:rsid w:val="0089114F"/>
    <w:rsid w:val="008918FE"/>
    <w:rsid w:val="00891F10"/>
    <w:rsid w:val="00892047"/>
    <w:rsid w:val="008928E7"/>
    <w:rsid w:val="00892B8A"/>
    <w:rsid w:val="00892C83"/>
    <w:rsid w:val="00892CDF"/>
    <w:rsid w:val="00892DC7"/>
    <w:rsid w:val="00894247"/>
    <w:rsid w:val="008947D1"/>
    <w:rsid w:val="00894B4B"/>
    <w:rsid w:val="00895150"/>
    <w:rsid w:val="00895AE7"/>
    <w:rsid w:val="00895B41"/>
    <w:rsid w:val="00895DC1"/>
    <w:rsid w:val="008960A7"/>
    <w:rsid w:val="00896697"/>
    <w:rsid w:val="008968A2"/>
    <w:rsid w:val="0089690D"/>
    <w:rsid w:val="00896C55"/>
    <w:rsid w:val="00897289"/>
    <w:rsid w:val="00897556"/>
    <w:rsid w:val="008978BC"/>
    <w:rsid w:val="00897D67"/>
    <w:rsid w:val="008A09CD"/>
    <w:rsid w:val="008A0A46"/>
    <w:rsid w:val="008A0BE8"/>
    <w:rsid w:val="008A0BF1"/>
    <w:rsid w:val="008A0DEF"/>
    <w:rsid w:val="008A1DC2"/>
    <w:rsid w:val="008A2175"/>
    <w:rsid w:val="008A278A"/>
    <w:rsid w:val="008A2B22"/>
    <w:rsid w:val="008A32CB"/>
    <w:rsid w:val="008A3E78"/>
    <w:rsid w:val="008A40EC"/>
    <w:rsid w:val="008A4136"/>
    <w:rsid w:val="008A448D"/>
    <w:rsid w:val="008A46E8"/>
    <w:rsid w:val="008A4AC0"/>
    <w:rsid w:val="008A53FD"/>
    <w:rsid w:val="008A551A"/>
    <w:rsid w:val="008A5C27"/>
    <w:rsid w:val="008A5FB4"/>
    <w:rsid w:val="008A62CE"/>
    <w:rsid w:val="008A635C"/>
    <w:rsid w:val="008A656E"/>
    <w:rsid w:val="008A6904"/>
    <w:rsid w:val="008A6957"/>
    <w:rsid w:val="008A6B2A"/>
    <w:rsid w:val="008A6B56"/>
    <w:rsid w:val="008A6B9A"/>
    <w:rsid w:val="008A706E"/>
    <w:rsid w:val="008A77AD"/>
    <w:rsid w:val="008A7A4F"/>
    <w:rsid w:val="008A7AE7"/>
    <w:rsid w:val="008B002D"/>
    <w:rsid w:val="008B0131"/>
    <w:rsid w:val="008B04F5"/>
    <w:rsid w:val="008B0537"/>
    <w:rsid w:val="008B065B"/>
    <w:rsid w:val="008B07A1"/>
    <w:rsid w:val="008B0EA2"/>
    <w:rsid w:val="008B11C6"/>
    <w:rsid w:val="008B159D"/>
    <w:rsid w:val="008B15FB"/>
    <w:rsid w:val="008B18E1"/>
    <w:rsid w:val="008B29AD"/>
    <w:rsid w:val="008B2F93"/>
    <w:rsid w:val="008B2FDB"/>
    <w:rsid w:val="008B338F"/>
    <w:rsid w:val="008B33A4"/>
    <w:rsid w:val="008B35C2"/>
    <w:rsid w:val="008B397F"/>
    <w:rsid w:val="008B3AF4"/>
    <w:rsid w:val="008B3FC9"/>
    <w:rsid w:val="008B51AA"/>
    <w:rsid w:val="008B5DE0"/>
    <w:rsid w:val="008B6637"/>
    <w:rsid w:val="008B67B6"/>
    <w:rsid w:val="008B68DF"/>
    <w:rsid w:val="008B6D09"/>
    <w:rsid w:val="008B6D92"/>
    <w:rsid w:val="008B72DF"/>
    <w:rsid w:val="008B7495"/>
    <w:rsid w:val="008B7B05"/>
    <w:rsid w:val="008C013C"/>
    <w:rsid w:val="008C054A"/>
    <w:rsid w:val="008C05DC"/>
    <w:rsid w:val="008C0C43"/>
    <w:rsid w:val="008C1073"/>
    <w:rsid w:val="008C151B"/>
    <w:rsid w:val="008C15E5"/>
    <w:rsid w:val="008C2553"/>
    <w:rsid w:val="008C33D3"/>
    <w:rsid w:val="008C3680"/>
    <w:rsid w:val="008C3885"/>
    <w:rsid w:val="008C4BCE"/>
    <w:rsid w:val="008C531C"/>
    <w:rsid w:val="008C5942"/>
    <w:rsid w:val="008C596D"/>
    <w:rsid w:val="008C5B6A"/>
    <w:rsid w:val="008C5D5D"/>
    <w:rsid w:val="008C6363"/>
    <w:rsid w:val="008C6366"/>
    <w:rsid w:val="008C64C3"/>
    <w:rsid w:val="008C66AE"/>
    <w:rsid w:val="008C6A3A"/>
    <w:rsid w:val="008C6CDA"/>
    <w:rsid w:val="008C6FB7"/>
    <w:rsid w:val="008C70C9"/>
    <w:rsid w:val="008D0271"/>
    <w:rsid w:val="008D0771"/>
    <w:rsid w:val="008D0E90"/>
    <w:rsid w:val="008D18EA"/>
    <w:rsid w:val="008D1BC7"/>
    <w:rsid w:val="008D1D7B"/>
    <w:rsid w:val="008D1F7B"/>
    <w:rsid w:val="008D241D"/>
    <w:rsid w:val="008D2911"/>
    <w:rsid w:val="008D2960"/>
    <w:rsid w:val="008D2A30"/>
    <w:rsid w:val="008D34AC"/>
    <w:rsid w:val="008D381D"/>
    <w:rsid w:val="008D3D67"/>
    <w:rsid w:val="008D3E50"/>
    <w:rsid w:val="008D402D"/>
    <w:rsid w:val="008D4533"/>
    <w:rsid w:val="008D4752"/>
    <w:rsid w:val="008D4B10"/>
    <w:rsid w:val="008D4BE4"/>
    <w:rsid w:val="008D4C1B"/>
    <w:rsid w:val="008D4C6A"/>
    <w:rsid w:val="008D4DFE"/>
    <w:rsid w:val="008D519F"/>
    <w:rsid w:val="008D52C1"/>
    <w:rsid w:val="008D557A"/>
    <w:rsid w:val="008D5591"/>
    <w:rsid w:val="008D567D"/>
    <w:rsid w:val="008D58FA"/>
    <w:rsid w:val="008D669B"/>
    <w:rsid w:val="008D6AD8"/>
    <w:rsid w:val="008D6EE8"/>
    <w:rsid w:val="008D707C"/>
    <w:rsid w:val="008D71DA"/>
    <w:rsid w:val="008D7AC3"/>
    <w:rsid w:val="008D7CFF"/>
    <w:rsid w:val="008D7E3B"/>
    <w:rsid w:val="008E0107"/>
    <w:rsid w:val="008E02A7"/>
    <w:rsid w:val="008E0AF7"/>
    <w:rsid w:val="008E17A7"/>
    <w:rsid w:val="008E18E8"/>
    <w:rsid w:val="008E19E8"/>
    <w:rsid w:val="008E1D4A"/>
    <w:rsid w:val="008E1E0C"/>
    <w:rsid w:val="008E255F"/>
    <w:rsid w:val="008E2592"/>
    <w:rsid w:val="008E2825"/>
    <w:rsid w:val="008E3B92"/>
    <w:rsid w:val="008E3C87"/>
    <w:rsid w:val="008E3E00"/>
    <w:rsid w:val="008E401D"/>
    <w:rsid w:val="008E4182"/>
    <w:rsid w:val="008E44C3"/>
    <w:rsid w:val="008E4600"/>
    <w:rsid w:val="008E48B0"/>
    <w:rsid w:val="008E4EEC"/>
    <w:rsid w:val="008E5012"/>
    <w:rsid w:val="008E5274"/>
    <w:rsid w:val="008E55D8"/>
    <w:rsid w:val="008E56AE"/>
    <w:rsid w:val="008E5908"/>
    <w:rsid w:val="008E59E5"/>
    <w:rsid w:val="008E5CA8"/>
    <w:rsid w:val="008E5D83"/>
    <w:rsid w:val="008E6281"/>
    <w:rsid w:val="008E68D3"/>
    <w:rsid w:val="008E6BD6"/>
    <w:rsid w:val="008E741E"/>
    <w:rsid w:val="008E7AAC"/>
    <w:rsid w:val="008F0179"/>
    <w:rsid w:val="008F01CE"/>
    <w:rsid w:val="008F06C7"/>
    <w:rsid w:val="008F09FA"/>
    <w:rsid w:val="008F0B04"/>
    <w:rsid w:val="008F0BDF"/>
    <w:rsid w:val="008F157B"/>
    <w:rsid w:val="008F164D"/>
    <w:rsid w:val="008F16F1"/>
    <w:rsid w:val="008F171F"/>
    <w:rsid w:val="008F2168"/>
    <w:rsid w:val="008F245A"/>
    <w:rsid w:val="008F245B"/>
    <w:rsid w:val="008F2552"/>
    <w:rsid w:val="008F25DA"/>
    <w:rsid w:val="008F26FB"/>
    <w:rsid w:val="008F27B0"/>
    <w:rsid w:val="008F2FB9"/>
    <w:rsid w:val="008F33DC"/>
    <w:rsid w:val="008F34A3"/>
    <w:rsid w:val="008F3E8D"/>
    <w:rsid w:val="008F3F5E"/>
    <w:rsid w:val="008F42A5"/>
    <w:rsid w:val="008F4330"/>
    <w:rsid w:val="008F489E"/>
    <w:rsid w:val="008F4B5F"/>
    <w:rsid w:val="008F4CA9"/>
    <w:rsid w:val="008F4DAC"/>
    <w:rsid w:val="008F586A"/>
    <w:rsid w:val="008F6323"/>
    <w:rsid w:val="008F681A"/>
    <w:rsid w:val="008F6916"/>
    <w:rsid w:val="008F6D02"/>
    <w:rsid w:val="008F7184"/>
    <w:rsid w:val="008F7441"/>
    <w:rsid w:val="008F7831"/>
    <w:rsid w:val="008F7893"/>
    <w:rsid w:val="008F7AF5"/>
    <w:rsid w:val="008F7D25"/>
    <w:rsid w:val="008F7F1E"/>
    <w:rsid w:val="0090080B"/>
    <w:rsid w:val="0090170E"/>
    <w:rsid w:val="009018E4"/>
    <w:rsid w:val="009024F7"/>
    <w:rsid w:val="009025FF"/>
    <w:rsid w:val="009034E9"/>
    <w:rsid w:val="009039CD"/>
    <w:rsid w:val="00904294"/>
    <w:rsid w:val="00904297"/>
    <w:rsid w:val="009045A6"/>
    <w:rsid w:val="00904AA8"/>
    <w:rsid w:val="009051D1"/>
    <w:rsid w:val="0090529A"/>
    <w:rsid w:val="009056FF"/>
    <w:rsid w:val="00905E79"/>
    <w:rsid w:val="00905FDF"/>
    <w:rsid w:val="00906125"/>
    <w:rsid w:val="00906564"/>
    <w:rsid w:val="009065C2"/>
    <w:rsid w:val="00906BA5"/>
    <w:rsid w:val="00907089"/>
    <w:rsid w:val="009072F1"/>
    <w:rsid w:val="0090733B"/>
    <w:rsid w:val="009077F7"/>
    <w:rsid w:val="00907955"/>
    <w:rsid w:val="00907FBF"/>
    <w:rsid w:val="00910750"/>
    <w:rsid w:val="00910833"/>
    <w:rsid w:val="00910B1F"/>
    <w:rsid w:val="00910DC9"/>
    <w:rsid w:val="00910FF4"/>
    <w:rsid w:val="00911147"/>
    <w:rsid w:val="00911DD9"/>
    <w:rsid w:val="009122E7"/>
    <w:rsid w:val="009124C4"/>
    <w:rsid w:val="00912553"/>
    <w:rsid w:val="00912699"/>
    <w:rsid w:val="00912E82"/>
    <w:rsid w:val="00913B86"/>
    <w:rsid w:val="009145DA"/>
    <w:rsid w:val="00914C9B"/>
    <w:rsid w:val="00914F96"/>
    <w:rsid w:val="009150FF"/>
    <w:rsid w:val="00915220"/>
    <w:rsid w:val="00915E2A"/>
    <w:rsid w:val="00915F4F"/>
    <w:rsid w:val="00916227"/>
    <w:rsid w:val="00916413"/>
    <w:rsid w:val="00916498"/>
    <w:rsid w:val="00917008"/>
    <w:rsid w:val="0091724E"/>
    <w:rsid w:val="00917AAE"/>
    <w:rsid w:val="00917B69"/>
    <w:rsid w:val="009204DC"/>
    <w:rsid w:val="009205F1"/>
    <w:rsid w:val="00920901"/>
    <w:rsid w:val="0092101C"/>
    <w:rsid w:val="00921718"/>
    <w:rsid w:val="0092173E"/>
    <w:rsid w:val="00921923"/>
    <w:rsid w:val="00921FC0"/>
    <w:rsid w:val="009220F0"/>
    <w:rsid w:val="009222C6"/>
    <w:rsid w:val="00922518"/>
    <w:rsid w:val="00922E04"/>
    <w:rsid w:val="00923B4F"/>
    <w:rsid w:val="00923F90"/>
    <w:rsid w:val="00924AC8"/>
    <w:rsid w:val="009257F9"/>
    <w:rsid w:val="00925A48"/>
    <w:rsid w:val="00925E5F"/>
    <w:rsid w:val="00926225"/>
    <w:rsid w:val="0092630E"/>
    <w:rsid w:val="0092637B"/>
    <w:rsid w:val="00926540"/>
    <w:rsid w:val="0092662A"/>
    <w:rsid w:val="009266BC"/>
    <w:rsid w:val="009267BD"/>
    <w:rsid w:val="00927729"/>
    <w:rsid w:val="00927F93"/>
    <w:rsid w:val="00930735"/>
    <w:rsid w:val="00930A91"/>
    <w:rsid w:val="00930C40"/>
    <w:rsid w:val="00930CA8"/>
    <w:rsid w:val="00930EFF"/>
    <w:rsid w:val="009313C1"/>
    <w:rsid w:val="00931A0D"/>
    <w:rsid w:val="00931DD7"/>
    <w:rsid w:val="00932DE5"/>
    <w:rsid w:val="009332EA"/>
    <w:rsid w:val="00933463"/>
    <w:rsid w:val="009337C5"/>
    <w:rsid w:val="00933B03"/>
    <w:rsid w:val="0093406C"/>
    <w:rsid w:val="009346F3"/>
    <w:rsid w:val="0093497E"/>
    <w:rsid w:val="00934A08"/>
    <w:rsid w:val="0093523A"/>
    <w:rsid w:val="00935418"/>
    <w:rsid w:val="00936193"/>
    <w:rsid w:val="00936CFD"/>
    <w:rsid w:val="00936F6A"/>
    <w:rsid w:val="00937005"/>
    <w:rsid w:val="0093710B"/>
    <w:rsid w:val="009371F1"/>
    <w:rsid w:val="009374E6"/>
    <w:rsid w:val="009376A6"/>
    <w:rsid w:val="0093778A"/>
    <w:rsid w:val="00937C76"/>
    <w:rsid w:val="00940394"/>
    <w:rsid w:val="009407C7"/>
    <w:rsid w:val="00940827"/>
    <w:rsid w:val="009408F5"/>
    <w:rsid w:val="00940A79"/>
    <w:rsid w:val="00940BE1"/>
    <w:rsid w:val="00940FDF"/>
    <w:rsid w:val="009413D9"/>
    <w:rsid w:val="00941458"/>
    <w:rsid w:val="0094247B"/>
    <w:rsid w:val="00942655"/>
    <w:rsid w:val="009426E7"/>
    <w:rsid w:val="0094277B"/>
    <w:rsid w:val="00942E8C"/>
    <w:rsid w:val="00943FFC"/>
    <w:rsid w:val="009441F6"/>
    <w:rsid w:val="00944481"/>
    <w:rsid w:val="00944A81"/>
    <w:rsid w:val="009453F2"/>
    <w:rsid w:val="00945731"/>
    <w:rsid w:val="0094587A"/>
    <w:rsid w:val="009459F9"/>
    <w:rsid w:val="00945AFF"/>
    <w:rsid w:val="00945E93"/>
    <w:rsid w:val="009462E9"/>
    <w:rsid w:val="00946354"/>
    <w:rsid w:val="00946444"/>
    <w:rsid w:val="0094646F"/>
    <w:rsid w:val="009464ED"/>
    <w:rsid w:val="00946EFA"/>
    <w:rsid w:val="009472B6"/>
    <w:rsid w:val="00947D3D"/>
    <w:rsid w:val="00947E37"/>
    <w:rsid w:val="00950496"/>
    <w:rsid w:val="0095149F"/>
    <w:rsid w:val="00951752"/>
    <w:rsid w:val="0095180A"/>
    <w:rsid w:val="00951833"/>
    <w:rsid w:val="00951A21"/>
    <w:rsid w:val="00951E72"/>
    <w:rsid w:val="00951F2C"/>
    <w:rsid w:val="009520BB"/>
    <w:rsid w:val="00952162"/>
    <w:rsid w:val="00952308"/>
    <w:rsid w:val="009526D3"/>
    <w:rsid w:val="0095306A"/>
    <w:rsid w:val="00953323"/>
    <w:rsid w:val="009535AC"/>
    <w:rsid w:val="00953960"/>
    <w:rsid w:val="00953C5B"/>
    <w:rsid w:val="00954107"/>
    <w:rsid w:val="00954E14"/>
    <w:rsid w:val="00955106"/>
    <w:rsid w:val="009551D3"/>
    <w:rsid w:val="009551FE"/>
    <w:rsid w:val="0095582A"/>
    <w:rsid w:val="00955D18"/>
    <w:rsid w:val="00956131"/>
    <w:rsid w:val="009562DF"/>
    <w:rsid w:val="00956316"/>
    <w:rsid w:val="009566DD"/>
    <w:rsid w:val="00956BE7"/>
    <w:rsid w:val="00957122"/>
    <w:rsid w:val="00957374"/>
    <w:rsid w:val="009574D3"/>
    <w:rsid w:val="00957599"/>
    <w:rsid w:val="00957D91"/>
    <w:rsid w:val="00957F8E"/>
    <w:rsid w:val="009600C7"/>
    <w:rsid w:val="00960222"/>
    <w:rsid w:val="00960AB3"/>
    <w:rsid w:val="00960B4C"/>
    <w:rsid w:val="00960E38"/>
    <w:rsid w:val="00961109"/>
    <w:rsid w:val="00961326"/>
    <w:rsid w:val="0096180D"/>
    <w:rsid w:val="00961FBA"/>
    <w:rsid w:val="00962117"/>
    <w:rsid w:val="00962359"/>
    <w:rsid w:val="00962536"/>
    <w:rsid w:val="009626C2"/>
    <w:rsid w:val="009629EC"/>
    <w:rsid w:val="009633DE"/>
    <w:rsid w:val="00963FEC"/>
    <w:rsid w:val="009640AC"/>
    <w:rsid w:val="0096467D"/>
    <w:rsid w:val="0096487F"/>
    <w:rsid w:val="009648BE"/>
    <w:rsid w:val="00964D3E"/>
    <w:rsid w:val="00964FF2"/>
    <w:rsid w:val="009652D8"/>
    <w:rsid w:val="0096562A"/>
    <w:rsid w:val="009656B9"/>
    <w:rsid w:val="00965B19"/>
    <w:rsid w:val="00965F7D"/>
    <w:rsid w:val="00966384"/>
    <w:rsid w:val="00966992"/>
    <w:rsid w:val="00966B3D"/>
    <w:rsid w:val="00966D93"/>
    <w:rsid w:val="0096720A"/>
    <w:rsid w:val="00970431"/>
    <w:rsid w:val="009709EB"/>
    <w:rsid w:val="009711D7"/>
    <w:rsid w:val="009713A5"/>
    <w:rsid w:val="0097182A"/>
    <w:rsid w:val="00971A14"/>
    <w:rsid w:val="00972833"/>
    <w:rsid w:val="00972916"/>
    <w:rsid w:val="00972E93"/>
    <w:rsid w:val="00972F73"/>
    <w:rsid w:val="00973A27"/>
    <w:rsid w:val="00973EA1"/>
    <w:rsid w:val="00974C8E"/>
    <w:rsid w:val="0097543B"/>
    <w:rsid w:val="00975947"/>
    <w:rsid w:val="00975DC2"/>
    <w:rsid w:val="009763C3"/>
    <w:rsid w:val="009768B4"/>
    <w:rsid w:val="00976992"/>
    <w:rsid w:val="0097743B"/>
    <w:rsid w:val="00977974"/>
    <w:rsid w:val="00977A6B"/>
    <w:rsid w:val="00980250"/>
    <w:rsid w:val="0098049D"/>
    <w:rsid w:val="00980560"/>
    <w:rsid w:val="0098078E"/>
    <w:rsid w:val="00980869"/>
    <w:rsid w:val="009808F7"/>
    <w:rsid w:val="009812DC"/>
    <w:rsid w:val="00981C92"/>
    <w:rsid w:val="0098242B"/>
    <w:rsid w:val="009824D5"/>
    <w:rsid w:val="00982EBD"/>
    <w:rsid w:val="00984024"/>
    <w:rsid w:val="00984F2F"/>
    <w:rsid w:val="00985307"/>
    <w:rsid w:val="009853C4"/>
    <w:rsid w:val="0098543A"/>
    <w:rsid w:val="00985577"/>
    <w:rsid w:val="009857BD"/>
    <w:rsid w:val="00985875"/>
    <w:rsid w:val="00985C81"/>
    <w:rsid w:val="00985F83"/>
    <w:rsid w:val="00985FA9"/>
    <w:rsid w:val="0098622F"/>
    <w:rsid w:val="0098641A"/>
    <w:rsid w:val="009865CB"/>
    <w:rsid w:val="00986702"/>
    <w:rsid w:val="00986C15"/>
    <w:rsid w:val="00986D09"/>
    <w:rsid w:val="00986DF2"/>
    <w:rsid w:val="00986FF5"/>
    <w:rsid w:val="009870CC"/>
    <w:rsid w:val="00987117"/>
    <w:rsid w:val="00987222"/>
    <w:rsid w:val="009873CF"/>
    <w:rsid w:val="009874CB"/>
    <w:rsid w:val="0098757D"/>
    <w:rsid w:val="00987E7E"/>
    <w:rsid w:val="00990924"/>
    <w:rsid w:val="00990B8E"/>
    <w:rsid w:val="00990BD0"/>
    <w:rsid w:val="00990EF6"/>
    <w:rsid w:val="00991469"/>
    <w:rsid w:val="00991C4A"/>
    <w:rsid w:val="00991FCC"/>
    <w:rsid w:val="0099212B"/>
    <w:rsid w:val="009923DA"/>
    <w:rsid w:val="00992881"/>
    <w:rsid w:val="00992BE7"/>
    <w:rsid w:val="0099314A"/>
    <w:rsid w:val="009933E0"/>
    <w:rsid w:val="00993818"/>
    <w:rsid w:val="00993BA7"/>
    <w:rsid w:val="00994100"/>
    <w:rsid w:val="009947E6"/>
    <w:rsid w:val="00994D50"/>
    <w:rsid w:val="00995847"/>
    <w:rsid w:val="009959FC"/>
    <w:rsid w:val="00996279"/>
    <w:rsid w:val="009962FF"/>
    <w:rsid w:val="0099634B"/>
    <w:rsid w:val="0099738C"/>
    <w:rsid w:val="00997469"/>
    <w:rsid w:val="00997B3E"/>
    <w:rsid w:val="00997BAB"/>
    <w:rsid w:val="00997DD3"/>
    <w:rsid w:val="00997FEF"/>
    <w:rsid w:val="009A0AEF"/>
    <w:rsid w:val="009A0AFA"/>
    <w:rsid w:val="009A1B27"/>
    <w:rsid w:val="009A1BE3"/>
    <w:rsid w:val="009A1D68"/>
    <w:rsid w:val="009A2039"/>
    <w:rsid w:val="009A21BD"/>
    <w:rsid w:val="009A236D"/>
    <w:rsid w:val="009A2375"/>
    <w:rsid w:val="009A26B2"/>
    <w:rsid w:val="009A27D3"/>
    <w:rsid w:val="009A2C99"/>
    <w:rsid w:val="009A2D5D"/>
    <w:rsid w:val="009A2DAE"/>
    <w:rsid w:val="009A2E96"/>
    <w:rsid w:val="009A2F58"/>
    <w:rsid w:val="009A2F63"/>
    <w:rsid w:val="009A3D1F"/>
    <w:rsid w:val="009A4319"/>
    <w:rsid w:val="009A4347"/>
    <w:rsid w:val="009A437B"/>
    <w:rsid w:val="009A4677"/>
    <w:rsid w:val="009A4D99"/>
    <w:rsid w:val="009A5271"/>
    <w:rsid w:val="009A6F70"/>
    <w:rsid w:val="009A6FF2"/>
    <w:rsid w:val="009A7210"/>
    <w:rsid w:val="009A7621"/>
    <w:rsid w:val="009A7629"/>
    <w:rsid w:val="009A7748"/>
    <w:rsid w:val="009A791F"/>
    <w:rsid w:val="009A7A28"/>
    <w:rsid w:val="009A7CDD"/>
    <w:rsid w:val="009A7D35"/>
    <w:rsid w:val="009B02EA"/>
    <w:rsid w:val="009B0647"/>
    <w:rsid w:val="009B09E3"/>
    <w:rsid w:val="009B0B0C"/>
    <w:rsid w:val="009B1041"/>
    <w:rsid w:val="009B1230"/>
    <w:rsid w:val="009B13FF"/>
    <w:rsid w:val="009B1576"/>
    <w:rsid w:val="009B17F1"/>
    <w:rsid w:val="009B19B7"/>
    <w:rsid w:val="009B1DB3"/>
    <w:rsid w:val="009B1F0F"/>
    <w:rsid w:val="009B28CA"/>
    <w:rsid w:val="009B2981"/>
    <w:rsid w:val="009B2982"/>
    <w:rsid w:val="009B2BE8"/>
    <w:rsid w:val="009B31BF"/>
    <w:rsid w:val="009B340F"/>
    <w:rsid w:val="009B347E"/>
    <w:rsid w:val="009B376B"/>
    <w:rsid w:val="009B3D41"/>
    <w:rsid w:val="009B3F92"/>
    <w:rsid w:val="009B432F"/>
    <w:rsid w:val="009B43C6"/>
    <w:rsid w:val="009B476E"/>
    <w:rsid w:val="009B47D1"/>
    <w:rsid w:val="009B4ECC"/>
    <w:rsid w:val="009B4FA1"/>
    <w:rsid w:val="009B515C"/>
    <w:rsid w:val="009B5477"/>
    <w:rsid w:val="009B5589"/>
    <w:rsid w:val="009B5619"/>
    <w:rsid w:val="009B5A9C"/>
    <w:rsid w:val="009B6443"/>
    <w:rsid w:val="009B6541"/>
    <w:rsid w:val="009B65ED"/>
    <w:rsid w:val="009B7214"/>
    <w:rsid w:val="009B7390"/>
    <w:rsid w:val="009B7570"/>
    <w:rsid w:val="009B7C1E"/>
    <w:rsid w:val="009C02CF"/>
    <w:rsid w:val="009C066A"/>
    <w:rsid w:val="009C0FE5"/>
    <w:rsid w:val="009C1212"/>
    <w:rsid w:val="009C149E"/>
    <w:rsid w:val="009C1516"/>
    <w:rsid w:val="009C1722"/>
    <w:rsid w:val="009C184E"/>
    <w:rsid w:val="009C2802"/>
    <w:rsid w:val="009C29BE"/>
    <w:rsid w:val="009C2A9A"/>
    <w:rsid w:val="009C2E04"/>
    <w:rsid w:val="009C3E6C"/>
    <w:rsid w:val="009C3EC1"/>
    <w:rsid w:val="009C413B"/>
    <w:rsid w:val="009C42C6"/>
    <w:rsid w:val="009C459F"/>
    <w:rsid w:val="009C4ADC"/>
    <w:rsid w:val="009C4C7A"/>
    <w:rsid w:val="009C4F0E"/>
    <w:rsid w:val="009C56C6"/>
    <w:rsid w:val="009C61C5"/>
    <w:rsid w:val="009C65CB"/>
    <w:rsid w:val="009C674C"/>
    <w:rsid w:val="009C686B"/>
    <w:rsid w:val="009C6FED"/>
    <w:rsid w:val="009C732B"/>
    <w:rsid w:val="009C7399"/>
    <w:rsid w:val="009C76BA"/>
    <w:rsid w:val="009C7807"/>
    <w:rsid w:val="009D0002"/>
    <w:rsid w:val="009D0259"/>
    <w:rsid w:val="009D09A1"/>
    <w:rsid w:val="009D0D9B"/>
    <w:rsid w:val="009D0F98"/>
    <w:rsid w:val="009D1213"/>
    <w:rsid w:val="009D1393"/>
    <w:rsid w:val="009D177C"/>
    <w:rsid w:val="009D21A0"/>
    <w:rsid w:val="009D2AD3"/>
    <w:rsid w:val="009D2BF3"/>
    <w:rsid w:val="009D3AB6"/>
    <w:rsid w:val="009D3AE3"/>
    <w:rsid w:val="009D3B62"/>
    <w:rsid w:val="009D3E5F"/>
    <w:rsid w:val="009D4C4A"/>
    <w:rsid w:val="009D4D39"/>
    <w:rsid w:val="009D5593"/>
    <w:rsid w:val="009D55D6"/>
    <w:rsid w:val="009D5603"/>
    <w:rsid w:val="009D5612"/>
    <w:rsid w:val="009D59E1"/>
    <w:rsid w:val="009D59FC"/>
    <w:rsid w:val="009D5C37"/>
    <w:rsid w:val="009D5F85"/>
    <w:rsid w:val="009D5F8F"/>
    <w:rsid w:val="009D61B7"/>
    <w:rsid w:val="009D6684"/>
    <w:rsid w:val="009D6B6E"/>
    <w:rsid w:val="009D794F"/>
    <w:rsid w:val="009D7CEF"/>
    <w:rsid w:val="009D7DE8"/>
    <w:rsid w:val="009E0503"/>
    <w:rsid w:val="009E0D98"/>
    <w:rsid w:val="009E0F64"/>
    <w:rsid w:val="009E1896"/>
    <w:rsid w:val="009E30BA"/>
    <w:rsid w:val="009E3183"/>
    <w:rsid w:val="009E3311"/>
    <w:rsid w:val="009E3BEE"/>
    <w:rsid w:val="009E4033"/>
    <w:rsid w:val="009E424F"/>
    <w:rsid w:val="009E42FC"/>
    <w:rsid w:val="009E4AD2"/>
    <w:rsid w:val="009E4F70"/>
    <w:rsid w:val="009E5237"/>
    <w:rsid w:val="009E5518"/>
    <w:rsid w:val="009E5728"/>
    <w:rsid w:val="009E5BE4"/>
    <w:rsid w:val="009E6033"/>
    <w:rsid w:val="009E62B1"/>
    <w:rsid w:val="009E63A2"/>
    <w:rsid w:val="009E6523"/>
    <w:rsid w:val="009E66DE"/>
    <w:rsid w:val="009E67BC"/>
    <w:rsid w:val="009E732B"/>
    <w:rsid w:val="009E7679"/>
    <w:rsid w:val="009E76CE"/>
    <w:rsid w:val="009F043C"/>
    <w:rsid w:val="009F054E"/>
    <w:rsid w:val="009F06DB"/>
    <w:rsid w:val="009F0806"/>
    <w:rsid w:val="009F0AEA"/>
    <w:rsid w:val="009F140C"/>
    <w:rsid w:val="009F19B3"/>
    <w:rsid w:val="009F1CE7"/>
    <w:rsid w:val="009F2490"/>
    <w:rsid w:val="009F29CB"/>
    <w:rsid w:val="009F3037"/>
    <w:rsid w:val="009F330A"/>
    <w:rsid w:val="009F33C4"/>
    <w:rsid w:val="009F33EC"/>
    <w:rsid w:val="009F39AF"/>
    <w:rsid w:val="009F42C3"/>
    <w:rsid w:val="009F4459"/>
    <w:rsid w:val="009F49FD"/>
    <w:rsid w:val="009F4C60"/>
    <w:rsid w:val="009F506D"/>
    <w:rsid w:val="009F572F"/>
    <w:rsid w:val="009F5A89"/>
    <w:rsid w:val="009F5B21"/>
    <w:rsid w:val="009F5CA2"/>
    <w:rsid w:val="009F5EE4"/>
    <w:rsid w:val="009F6628"/>
    <w:rsid w:val="009F68D7"/>
    <w:rsid w:val="009F6ACE"/>
    <w:rsid w:val="009F6B3E"/>
    <w:rsid w:val="009F6F41"/>
    <w:rsid w:val="009F6F83"/>
    <w:rsid w:val="009F7018"/>
    <w:rsid w:val="009F71D9"/>
    <w:rsid w:val="009F7845"/>
    <w:rsid w:val="009F7863"/>
    <w:rsid w:val="009F78E8"/>
    <w:rsid w:val="009F7B6C"/>
    <w:rsid w:val="009F7C0D"/>
    <w:rsid w:val="00A0016D"/>
    <w:rsid w:val="00A002F3"/>
    <w:rsid w:val="00A009A7"/>
    <w:rsid w:val="00A00F37"/>
    <w:rsid w:val="00A025F3"/>
    <w:rsid w:val="00A02632"/>
    <w:rsid w:val="00A02658"/>
    <w:rsid w:val="00A02688"/>
    <w:rsid w:val="00A039BA"/>
    <w:rsid w:val="00A040E2"/>
    <w:rsid w:val="00A044D6"/>
    <w:rsid w:val="00A045FF"/>
    <w:rsid w:val="00A04B21"/>
    <w:rsid w:val="00A04EE7"/>
    <w:rsid w:val="00A05341"/>
    <w:rsid w:val="00A05770"/>
    <w:rsid w:val="00A05822"/>
    <w:rsid w:val="00A05A64"/>
    <w:rsid w:val="00A05B00"/>
    <w:rsid w:val="00A05C83"/>
    <w:rsid w:val="00A05D9D"/>
    <w:rsid w:val="00A0670D"/>
    <w:rsid w:val="00A06DAA"/>
    <w:rsid w:val="00A06E1C"/>
    <w:rsid w:val="00A07485"/>
    <w:rsid w:val="00A07669"/>
    <w:rsid w:val="00A07E30"/>
    <w:rsid w:val="00A10518"/>
    <w:rsid w:val="00A110F5"/>
    <w:rsid w:val="00A116F6"/>
    <w:rsid w:val="00A120AB"/>
    <w:rsid w:val="00A12459"/>
    <w:rsid w:val="00A124D1"/>
    <w:rsid w:val="00A12683"/>
    <w:rsid w:val="00A129B9"/>
    <w:rsid w:val="00A12D15"/>
    <w:rsid w:val="00A1330A"/>
    <w:rsid w:val="00A1337E"/>
    <w:rsid w:val="00A133BC"/>
    <w:rsid w:val="00A138E4"/>
    <w:rsid w:val="00A1392A"/>
    <w:rsid w:val="00A139DD"/>
    <w:rsid w:val="00A13B58"/>
    <w:rsid w:val="00A13DFA"/>
    <w:rsid w:val="00A13EE8"/>
    <w:rsid w:val="00A1426C"/>
    <w:rsid w:val="00A14C96"/>
    <w:rsid w:val="00A14E0B"/>
    <w:rsid w:val="00A1519C"/>
    <w:rsid w:val="00A152DB"/>
    <w:rsid w:val="00A155B6"/>
    <w:rsid w:val="00A156BB"/>
    <w:rsid w:val="00A1590E"/>
    <w:rsid w:val="00A15CA2"/>
    <w:rsid w:val="00A15D24"/>
    <w:rsid w:val="00A15DC1"/>
    <w:rsid w:val="00A15E8F"/>
    <w:rsid w:val="00A16052"/>
    <w:rsid w:val="00A1628E"/>
    <w:rsid w:val="00A164B1"/>
    <w:rsid w:val="00A166AF"/>
    <w:rsid w:val="00A170B0"/>
    <w:rsid w:val="00A17273"/>
    <w:rsid w:val="00A1747F"/>
    <w:rsid w:val="00A17AFA"/>
    <w:rsid w:val="00A20646"/>
    <w:rsid w:val="00A20B62"/>
    <w:rsid w:val="00A21365"/>
    <w:rsid w:val="00A2154A"/>
    <w:rsid w:val="00A22025"/>
    <w:rsid w:val="00A220DB"/>
    <w:rsid w:val="00A223EA"/>
    <w:rsid w:val="00A226F3"/>
    <w:rsid w:val="00A23187"/>
    <w:rsid w:val="00A23258"/>
    <w:rsid w:val="00A23A34"/>
    <w:rsid w:val="00A23A94"/>
    <w:rsid w:val="00A23D43"/>
    <w:rsid w:val="00A23F8D"/>
    <w:rsid w:val="00A241C1"/>
    <w:rsid w:val="00A24C1E"/>
    <w:rsid w:val="00A24DC8"/>
    <w:rsid w:val="00A253BE"/>
    <w:rsid w:val="00A25AC1"/>
    <w:rsid w:val="00A25E11"/>
    <w:rsid w:val="00A2642B"/>
    <w:rsid w:val="00A268E6"/>
    <w:rsid w:val="00A26910"/>
    <w:rsid w:val="00A26996"/>
    <w:rsid w:val="00A26C67"/>
    <w:rsid w:val="00A26C8C"/>
    <w:rsid w:val="00A26CBB"/>
    <w:rsid w:val="00A26CF0"/>
    <w:rsid w:val="00A26EA9"/>
    <w:rsid w:val="00A26EAA"/>
    <w:rsid w:val="00A2726C"/>
    <w:rsid w:val="00A27EF1"/>
    <w:rsid w:val="00A30398"/>
    <w:rsid w:val="00A310CD"/>
    <w:rsid w:val="00A31588"/>
    <w:rsid w:val="00A31DA3"/>
    <w:rsid w:val="00A31E33"/>
    <w:rsid w:val="00A31FC2"/>
    <w:rsid w:val="00A3271F"/>
    <w:rsid w:val="00A32F17"/>
    <w:rsid w:val="00A333F9"/>
    <w:rsid w:val="00A33F35"/>
    <w:rsid w:val="00A343AD"/>
    <w:rsid w:val="00A345D1"/>
    <w:rsid w:val="00A3474C"/>
    <w:rsid w:val="00A35484"/>
    <w:rsid w:val="00A359C8"/>
    <w:rsid w:val="00A36191"/>
    <w:rsid w:val="00A36314"/>
    <w:rsid w:val="00A3655E"/>
    <w:rsid w:val="00A36C73"/>
    <w:rsid w:val="00A36EA9"/>
    <w:rsid w:val="00A372E3"/>
    <w:rsid w:val="00A37A2B"/>
    <w:rsid w:val="00A37D08"/>
    <w:rsid w:val="00A37D41"/>
    <w:rsid w:val="00A37DAD"/>
    <w:rsid w:val="00A404EF"/>
    <w:rsid w:val="00A40CBB"/>
    <w:rsid w:val="00A40EF8"/>
    <w:rsid w:val="00A40FD0"/>
    <w:rsid w:val="00A4173F"/>
    <w:rsid w:val="00A417ED"/>
    <w:rsid w:val="00A417F8"/>
    <w:rsid w:val="00A41D5C"/>
    <w:rsid w:val="00A41EF2"/>
    <w:rsid w:val="00A4232E"/>
    <w:rsid w:val="00A426B3"/>
    <w:rsid w:val="00A42AB0"/>
    <w:rsid w:val="00A43598"/>
    <w:rsid w:val="00A438B9"/>
    <w:rsid w:val="00A43F05"/>
    <w:rsid w:val="00A440D6"/>
    <w:rsid w:val="00A444C3"/>
    <w:rsid w:val="00A44BA6"/>
    <w:rsid w:val="00A44F08"/>
    <w:rsid w:val="00A451D8"/>
    <w:rsid w:val="00A45333"/>
    <w:rsid w:val="00A45B75"/>
    <w:rsid w:val="00A45DDA"/>
    <w:rsid w:val="00A45E41"/>
    <w:rsid w:val="00A46157"/>
    <w:rsid w:val="00A4624C"/>
    <w:rsid w:val="00A46383"/>
    <w:rsid w:val="00A466A6"/>
    <w:rsid w:val="00A466CA"/>
    <w:rsid w:val="00A46A35"/>
    <w:rsid w:val="00A479E9"/>
    <w:rsid w:val="00A47EF1"/>
    <w:rsid w:val="00A47F87"/>
    <w:rsid w:val="00A5034A"/>
    <w:rsid w:val="00A50605"/>
    <w:rsid w:val="00A506B5"/>
    <w:rsid w:val="00A508B4"/>
    <w:rsid w:val="00A50FD3"/>
    <w:rsid w:val="00A510C1"/>
    <w:rsid w:val="00A5114A"/>
    <w:rsid w:val="00A5121E"/>
    <w:rsid w:val="00A51AC3"/>
    <w:rsid w:val="00A520D0"/>
    <w:rsid w:val="00A521E7"/>
    <w:rsid w:val="00A526F5"/>
    <w:rsid w:val="00A52A2D"/>
    <w:rsid w:val="00A52A5B"/>
    <w:rsid w:val="00A52BCC"/>
    <w:rsid w:val="00A5316C"/>
    <w:rsid w:val="00A5384F"/>
    <w:rsid w:val="00A539E4"/>
    <w:rsid w:val="00A53C59"/>
    <w:rsid w:val="00A54131"/>
    <w:rsid w:val="00A54620"/>
    <w:rsid w:val="00A54880"/>
    <w:rsid w:val="00A54C4D"/>
    <w:rsid w:val="00A54DC5"/>
    <w:rsid w:val="00A5558E"/>
    <w:rsid w:val="00A562D9"/>
    <w:rsid w:val="00A56630"/>
    <w:rsid w:val="00A56994"/>
    <w:rsid w:val="00A57997"/>
    <w:rsid w:val="00A57A21"/>
    <w:rsid w:val="00A57F94"/>
    <w:rsid w:val="00A57FF9"/>
    <w:rsid w:val="00A600D9"/>
    <w:rsid w:val="00A60636"/>
    <w:rsid w:val="00A60B43"/>
    <w:rsid w:val="00A60FA3"/>
    <w:rsid w:val="00A61043"/>
    <w:rsid w:val="00A61124"/>
    <w:rsid w:val="00A61589"/>
    <w:rsid w:val="00A6165E"/>
    <w:rsid w:val="00A617B8"/>
    <w:rsid w:val="00A61B93"/>
    <w:rsid w:val="00A62222"/>
    <w:rsid w:val="00A6263A"/>
    <w:rsid w:val="00A62999"/>
    <w:rsid w:val="00A62EDE"/>
    <w:rsid w:val="00A631A6"/>
    <w:rsid w:val="00A6332D"/>
    <w:rsid w:val="00A637D3"/>
    <w:rsid w:val="00A63B21"/>
    <w:rsid w:val="00A63D46"/>
    <w:rsid w:val="00A63F56"/>
    <w:rsid w:val="00A643CD"/>
    <w:rsid w:val="00A6461D"/>
    <w:rsid w:val="00A647AD"/>
    <w:rsid w:val="00A64BFE"/>
    <w:rsid w:val="00A64F52"/>
    <w:rsid w:val="00A65379"/>
    <w:rsid w:val="00A653A1"/>
    <w:rsid w:val="00A65542"/>
    <w:rsid w:val="00A65BA7"/>
    <w:rsid w:val="00A66373"/>
    <w:rsid w:val="00A664B2"/>
    <w:rsid w:val="00A668E4"/>
    <w:rsid w:val="00A66E97"/>
    <w:rsid w:val="00A67ECF"/>
    <w:rsid w:val="00A7005F"/>
    <w:rsid w:val="00A704EF"/>
    <w:rsid w:val="00A712BD"/>
    <w:rsid w:val="00A7178E"/>
    <w:rsid w:val="00A72461"/>
    <w:rsid w:val="00A724D8"/>
    <w:rsid w:val="00A72872"/>
    <w:rsid w:val="00A72A91"/>
    <w:rsid w:val="00A72BA4"/>
    <w:rsid w:val="00A72BB6"/>
    <w:rsid w:val="00A72D71"/>
    <w:rsid w:val="00A73198"/>
    <w:rsid w:val="00A73BDC"/>
    <w:rsid w:val="00A7409B"/>
    <w:rsid w:val="00A7414F"/>
    <w:rsid w:val="00A749DE"/>
    <w:rsid w:val="00A749E4"/>
    <w:rsid w:val="00A749F1"/>
    <w:rsid w:val="00A74A51"/>
    <w:rsid w:val="00A74F25"/>
    <w:rsid w:val="00A74FA7"/>
    <w:rsid w:val="00A7500B"/>
    <w:rsid w:val="00A7508E"/>
    <w:rsid w:val="00A750B6"/>
    <w:rsid w:val="00A75112"/>
    <w:rsid w:val="00A751A2"/>
    <w:rsid w:val="00A756AB"/>
    <w:rsid w:val="00A75CBF"/>
    <w:rsid w:val="00A762EB"/>
    <w:rsid w:val="00A7650E"/>
    <w:rsid w:val="00A76C71"/>
    <w:rsid w:val="00A76E6D"/>
    <w:rsid w:val="00A773E2"/>
    <w:rsid w:val="00A7743D"/>
    <w:rsid w:val="00A77747"/>
    <w:rsid w:val="00A7793A"/>
    <w:rsid w:val="00A77CC4"/>
    <w:rsid w:val="00A77E32"/>
    <w:rsid w:val="00A77F66"/>
    <w:rsid w:val="00A80455"/>
    <w:rsid w:val="00A8083F"/>
    <w:rsid w:val="00A80B15"/>
    <w:rsid w:val="00A80C03"/>
    <w:rsid w:val="00A80EC3"/>
    <w:rsid w:val="00A819F4"/>
    <w:rsid w:val="00A823EA"/>
    <w:rsid w:val="00A82827"/>
    <w:rsid w:val="00A829CD"/>
    <w:rsid w:val="00A83096"/>
    <w:rsid w:val="00A830B5"/>
    <w:rsid w:val="00A838D3"/>
    <w:rsid w:val="00A8397B"/>
    <w:rsid w:val="00A83BD4"/>
    <w:rsid w:val="00A83FD2"/>
    <w:rsid w:val="00A84C78"/>
    <w:rsid w:val="00A84E46"/>
    <w:rsid w:val="00A84F70"/>
    <w:rsid w:val="00A8529B"/>
    <w:rsid w:val="00A856B2"/>
    <w:rsid w:val="00A85830"/>
    <w:rsid w:val="00A859A4"/>
    <w:rsid w:val="00A86786"/>
    <w:rsid w:val="00A8678F"/>
    <w:rsid w:val="00A86C70"/>
    <w:rsid w:val="00A87AA1"/>
    <w:rsid w:val="00A90115"/>
    <w:rsid w:val="00A90130"/>
    <w:rsid w:val="00A90202"/>
    <w:rsid w:val="00A904AB"/>
    <w:rsid w:val="00A90539"/>
    <w:rsid w:val="00A9084A"/>
    <w:rsid w:val="00A9128D"/>
    <w:rsid w:val="00A91584"/>
    <w:rsid w:val="00A91710"/>
    <w:rsid w:val="00A9197A"/>
    <w:rsid w:val="00A91F41"/>
    <w:rsid w:val="00A91FCC"/>
    <w:rsid w:val="00A92653"/>
    <w:rsid w:val="00A92CFB"/>
    <w:rsid w:val="00A9347B"/>
    <w:rsid w:val="00A939A1"/>
    <w:rsid w:val="00A93E52"/>
    <w:rsid w:val="00A943CD"/>
    <w:rsid w:val="00A94B52"/>
    <w:rsid w:val="00A94B8A"/>
    <w:rsid w:val="00A9515C"/>
    <w:rsid w:val="00A952E7"/>
    <w:rsid w:val="00A9562D"/>
    <w:rsid w:val="00A95E0A"/>
    <w:rsid w:val="00A96364"/>
    <w:rsid w:val="00A9705F"/>
    <w:rsid w:val="00A970E1"/>
    <w:rsid w:val="00A9720D"/>
    <w:rsid w:val="00A9735F"/>
    <w:rsid w:val="00A97BFB"/>
    <w:rsid w:val="00AA028B"/>
    <w:rsid w:val="00AA02EC"/>
    <w:rsid w:val="00AA0426"/>
    <w:rsid w:val="00AA063C"/>
    <w:rsid w:val="00AA0A1A"/>
    <w:rsid w:val="00AA0E97"/>
    <w:rsid w:val="00AA0F13"/>
    <w:rsid w:val="00AA1376"/>
    <w:rsid w:val="00AA1571"/>
    <w:rsid w:val="00AA1753"/>
    <w:rsid w:val="00AA1C5A"/>
    <w:rsid w:val="00AA1CF4"/>
    <w:rsid w:val="00AA234A"/>
    <w:rsid w:val="00AA259A"/>
    <w:rsid w:val="00AA27C3"/>
    <w:rsid w:val="00AA3A3D"/>
    <w:rsid w:val="00AA3A3E"/>
    <w:rsid w:val="00AA45C2"/>
    <w:rsid w:val="00AA471F"/>
    <w:rsid w:val="00AA4EFB"/>
    <w:rsid w:val="00AA509D"/>
    <w:rsid w:val="00AA52E5"/>
    <w:rsid w:val="00AA5680"/>
    <w:rsid w:val="00AA59D8"/>
    <w:rsid w:val="00AA5A5D"/>
    <w:rsid w:val="00AA67E7"/>
    <w:rsid w:val="00AA6F41"/>
    <w:rsid w:val="00AA756C"/>
    <w:rsid w:val="00AA7DE0"/>
    <w:rsid w:val="00AA7FB8"/>
    <w:rsid w:val="00AB029E"/>
    <w:rsid w:val="00AB0C9E"/>
    <w:rsid w:val="00AB113D"/>
    <w:rsid w:val="00AB1215"/>
    <w:rsid w:val="00AB15A2"/>
    <w:rsid w:val="00AB15B4"/>
    <w:rsid w:val="00AB1A9F"/>
    <w:rsid w:val="00AB1E4E"/>
    <w:rsid w:val="00AB1F70"/>
    <w:rsid w:val="00AB2922"/>
    <w:rsid w:val="00AB2AFD"/>
    <w:rsid w:val="00AB2C84"/>
    <w:rsid w:val="00AB32C0"/>
    <w:rsid w:val="00AB33B7"/>
    <w:rsid w:val="00AB345F"/>
    <w:rsid w:val="00AB3699"/>
    <w:rsid w:val="00AB36B3"/>
    <w:rsid w:val="00AB3EA8"/>
    <w:rsid w:val="00AB4B1A"/>
    <w:rsid w:val="00AB4C54"/>
    <w:rsid w:val="00AB4EC1"/>
    <w:rsid w:val="00AB4EE7"/>
    <w:rsid w:val="00AB58CA"/>
    <w:rsid w:val="00AB65C7"/>
    <w:rsid w:val="00AB7034"/>
    <w:rsid w:val="00AB7A27"/>
    <w:rsid w:val="00AB7E90"/>
    <w:rsid w:val="00AC0153"/>
    <w:rsid w:val="00AC086D"/>
    <w:rsid w:val="00AC0BB5"/>
    <w:rsid w:val="00AC0BB9"/>
    <w:rsid w:val="00AC0C13"/>
    <w:rsid w:val="00AC113B"/>
    <w:rsid w:val="00AC18F1"/>
    <w:rsid w:val="00AC191C"/>
    <w:rsid w:val="00AC19E7"/>
    <w:rsid w:val="00AC2145"/>
    <w:rsid w:val="00AC21D7"/>
    <w:rsid w:val="00AC276E"/>
    <w:rsid w:val="00AC28C9"/>
    <w:rsid w:val="00AC2AA9"/>
    <w:rsid w:val="00AC3140"/>
    <w:rsid w:val="00AC3B73"/>
    <w:rsid w:val="00AC3F45"/>
    <w:rsid w:val="00AC41FD"/>
    <w:rsid w:val="00AC4605"/>
    <w:rsid w:val="00AC4766"/>
    <w:rsid w:val="00AC4B8F"/>
    <w:rsid w:val="00AC5055"/>
    <w:rsid w:val="00AC5059"/>
    <w:rsid w:val="00AC550C"/>
    <w:rsid w:val="00AC5540"/>
    <w:rsid w:val="00AC58EB"/>
    <w:rsid w:val="00AC615B"/>
    <w:rsid w:val="00AC627A"/>
    <w:rsid w:val="00AC6553"/>
    <w:rsid w:val="00AC6684"/>
    <w:rsid w:val="00AC66B2"/>
    <w:rsid w:val="00AC6B02"/>
    <w:rsid w:val="00AC6DF6"/>
    <w:rsid w:val="00AC715E"/>
    <w:rsid w:val="00AC7243"/>
    <w:rsid w:val="00AC72D6"/>
    <w:rsid w:val="00AC76A8"/>
    <w:rsid w:val="00AC7D53"/>
    <w:rsid w:val="00AC7F8E"/>
    <w:rsid w:val="00AD00A4"/>
    <w:rsid w:val="00AD1197"/>
    <w:rsid w:val="00AD156E"/>
    <w:rsid w:val="00AD1B2F"/>
    <w:rsid w:val="00AD200C"/>
    <w:rsid w:val="00AD219A"/>
    <w:rsid w:val="00AD2729"/>
    <w:rsid w:val="00AD2ADD"/>
    <w:rsid w:val="00AD2B2F"/>
    <w:rsid w:val="00AD2D1C"/>
    <w:rsid w:val="00AD2EDB"/>
    <w:rsid w:val="00AD3566"/>
    <w:rsid w:val="00AD35FF"/>
    <w:rsid w:val="00AD36B4"/>
    <w:rsid w:val="00AD37A8"/>
    <w:rsid w:val="00AD3DEF"/>
    <w:rsid w:val="00AD3EC0"/>
    <w:rsid w:val="00AD42B5"/>
    <w:rsid w:val="00AD4355"/>
    <w:rsid w:val="00AD4472"/>
    <w:rsid w:val="00AD4560"/>
    <w:rsid w:val="00AD5759"/>
    <w:rsid w:val="00AD5DCA"/>
    <w:rsid w:val="00AD5F4D"/>
    <w:rsid w:val="00AD624F"/>
    <w:rsid w:val="00AD63AC"/>
    <w:rsid w:val="00AD6678"/>
    <w:rsid w:val="00AD6B6E"/>
    <w:rsid w:val="00AD6C17"/>
    <w:rsid w:val="00AD6D26"/>
    <w:rsid w:val="00AD6E1A"/>
    <w:rsid w:val="00AD702A"/>
    <w:rsid w:val="00AE0554"/>
    <w:rsid w:val="00AE064A"/>
    <w:rsid w:val="00AE0691"/>
    <w:rsid w:val="00AE0B66"/>
    <w:rsid w:val="00AE0F20"/>
    <w:rsid w:val="00AE2D87"/>
    <w:rsid w:val="00AE31F4"/>
    <w:rsid w:val="00AE3261"/>
    <w:rsid w:val="00AE32E1"/>
    <w:rsid w:val="00AE35E9"/>
    <w:rsid w:val="00AE3BB8"/>
    <w:rsid w:val="00AE3CFF"/>
    <w:rsid w:val="00AE41C6"/>
    <w:rsid w:val="00AE4354"/>
    <w:rsid w:val="00AE485F"/>
    <w:rsid w:val="00AE4F50"/>
    <w:rsid w:val="00AE4F80"/>
    <w:rsid w:val="00AE5071"/>
    <w:rsid w:val="00AE512D"/>
    <w:rsid w:val="00AE572A"/>
    <w:rsid w:val="00AE5ABC"/>
    <w:rsid w:val="00AE5DB0"/>
    <w:rsid w:val="00AE62C4"/>
    <w:rsid w:val="00AE631C"/>
    <w:rsid w:val="00AE67DF"/>
    <w:rsid w:val="00AE69F9"/>
    <w:rsid w:val="00AE6D29"/>
    <w:rsid w:val="00AE72DC"/>
    <w:rsid w:val="00AE746D"/>
    <w:rsid w:val="00AE7C18"/>
    <w:rsid w:val="00AF030A"/>
    <w:rsid w:val="00AF033B"/>
    <w:rsid w:val="00AF03D8"/>
    <w:rsid w:val="00AF0CAB"/>
    <w:rsid w:val="00AF0FD0"/>
    <w:rsid w:val="00AF15C0"/>
    <w:rsid w:val="00AF174F"/>
    <w:rsid w:val="00AF17E6"/>
    <w:rsid w:val="00AF24C0"/>
    <w:rsid w:val="00AF2559"/>
    <w:rsid w:val="00AF2644"/>
    <w:rsid w:val="00AF2965"/>
    <w:rsid w:val="00AF2BA4"/>
    <w:rsid w:val="00AF2D24"/>
    <w:rsid w:val="00AF30F2"/>
    <w:rsid w:val="00AF3EBD"/>
    <w:rsid w:val="00AF3F13"/>
    <w:rsid w:val="00AF40D3"/>
    <w:rsid w:val="00AF41BB"/>
    <w:rsid w:val="00AF48F2"/>
    <w:rsid w:val="00AF490F"/>
    <w:rsid w:val="00AF4DB7"/>
    <w:rsid w:val="00AF4E67"/>
    <w:rsid w:val="00AF4F4D"/>
    <w:rsid w:val="00AF50C2"/>
    <w:rsid w:val="00AF53D6"/>
    <w:rsid w:val="00AF59E9"/>
    <w:rsid w:val="00AF5DF5"/>
    <w:rsid w:val="00AF6483"/>
    <w:rsid w:val="00AF7122"/>
    <w:rsid w:val="00AF7CAE"/>
    <w:rsid w:val="00B0094A"/>
    <w:rsid w:val="00B00F9B"/>
    <w:rsid w:val="00B01633"/>
    <w:rsid w:val="00B01F70"/>
    <w:rsid w:val="00B020BA"/>
    <w:rsid w:val="00B02192"/>
    <w:rsid w:val="00B026FF"/>
    <w:rsid w:val="00B03228"/>
    <w:rsid w:val="00B0344F"/>
    <w:rsid w:val="00B03EE5"/>
    <w:rsid w:val="00B0404A"/>
    <w:rsid w:val="00B046B3"/>
    <w:rsid w:val="00B04961"/>
    <w:rsid w:val="00B04BF2"/>
    <w:rsid w:val="00B04DF7"/>
    <w:rsid w:val="00B05029"/>
    <w:rsid w:val="00B054F0"/>
    <w:rsid w:val="00B0598A"/>
    <w:rsid w:val="00B05B5F"/>
    <w:rsid w:val="00B0664E"/>
    <w:rsid w:val="00B069EE"/>
    <w:rsid w:val="00B06A43"/>
    <w:rsid w:val="00B06E0D"/>
    <w:rsid w:val="00B06EC0"/>
    <w:rsid w:val="00B06F38"/>
    <w:rsid w:val="00B07083"/>
    <w:rsid w:val="00B071BD"/>
    <w:rsid w:val="00B071FE"/>
    <w:rsid w:val="00B0770C"/>
    <w:rsid w:val="00B07842"/>
    <w:rsid w:val="00B07ED1"/>
    <w:rsid w:val="00B10031"/>
    <w:rsid w:val="00B10491"/>
    <w:rsid w:val="00B108D8"/>
    <w:rsid w:val="00B10A4F"/>
    <w:rsid w:val="00B10D42"/>
    <w:rsid w:val="00B10FEA"/>
    <w:rsid w:val="00B11EBA"/>
    <w:rsid w:val="00B1201F"/>
    <w:rsid w:val="00B121F9"/>
    <w:rsid w:val="00B1274A"/>
    <w:rsid w:val="00B12AF5"/>
    <w:rsid w:val="00B12BB8"/>
    <w:rsid w:val="00B12EAF"/>
    <w:rsid w:val="00B1340B"/>
    <w:rsid w:val="00B13D60"/>
    <w:rsid w:val="00B14032"/>
    <w:rsid w:val="00B142AB"/>
    <w:rsid w:val="00B1439B"/>
    <w:rsid w:val="00B144A8"/>
    <w:rsid w:val="00B1464B"/>
    <w:rsid w:val="00B14AD0"/>
    <w:rsid w:val="00B16952"/>
    <w:rsid w:val="00B16BFE"/>
    <w:rsid w:val="00B16CB3"/>
    <w:rsid w:val="00B16DD5"/>
    <w:rsid w:val="00B174C7"/>
    <w:rsid w:val="00B17747"/>
    <w:rsid w:val="00B17AA9"/>
    <w:rsid w:val="00B20957"/>
    <w:rsid w:val="00B20CF5"/>
    <w:rsid w:val="00B20D80"/>
    <w:rsid w:val="00B212DF"/>
    <w:rsid w:val="00B219E3"/>
    <w:rsid w:val="00B21F67"/>
    <w:rsid w:val="00B220C8"/>
    <w:rsid w:val="00B22946"/>
    <w:rsid w:val="00B22AB8"/>
    <w:rsid w:val="00B2302E"/>
    <w:rsid w:val="00B23965"/>
    <w:rsid w:val="00B23BE2"/>
    <w:rsid w:val="00B23CCB"/>
    <w:rsid w:val="00B2438A"/>
    <w:rsid w:val="00B24561"/>
    <w:rsid w:val="00B24A39"/>
    <w:rsid w:val="00B24E7E"/>
    <w:rsid w:val="00B25627"/>
    <w:rsid w:val="00B256C9"/>
    <w:rsid w:val="00B25BC0"/>
    <w:rsid w:val="00B266FF"/>
    <w:rsid w:val="00B26CEC"/>
    <w:rsid w:val="00B2760F"/>
    <w:rsid w:val="00B30889"/>
    <w:rsid w:val="00B30C8B"/>
    <w:rsid w:val="00B30CD4"/>
    <w:rsid w:val="00B30DF5"/>
    <w:rsid w:val="00B310B6"/>
    <w:rsid w:val="00B318E8"/>
    <w:rsid w:val="00B31A00"/>
    <w:rsid w:val="00B31B2E"/>
    <w:rsid w:val="00B31B7B"/>
    <w:rsid w:val="00B32038"/>
    <w:rsid w:val="00B322F8"/>
    <w:rsid w:val="00B32A38"/>
    <w:rsid w:val="00B32B83"/>
    <w:rsid w:val="00B32C9E"/>
    <w:rsid w:val="00B33089"/>
    <w:rsid w:val="00B330A5"/>
    <w:rsid w:val="00B330CC"/>
    <w:rsid w:val="00B33113"/>
    <w:rsid w:val="00B338FE"/>
    <w:rsid w:val="00B33BAE"/>
    <w:rsid w:val="00B33DAE"/>
    <w:rsid w:val="00B3406E"/>
    <w:rsid w:val="00B342B2"/>
    <w:rsid w:val="00B34992"/>
    <w:rsid w:val="00B34EDE"/>
    <w:rsid w:val="00B351CF"/>
    <w:rsid w:val="00B35364"/>
    <w:rsid w:val="00B36055"/>
    <w:rsid w:val="00B36077"/>
    <w:rsid w:val="00B3663C"/>
    <w:rsid w:val="00B36660"/>
    <w:rsid w:val="00B36BEE"/>
    <w:rsid w:val="00B36E9B"/>
    <w:rsid w:val="00B37573"/>
    <w:rsid w:val="00B3763B"/>
    <w:rsid w:val="00B37E1B"/>
    <w:rsid w:val="00B40673"/>
    <w:rsid w:val="00B40831"/>
    <w:rsid w:val="00B41059"/>
    <w:rsid w:val="00B410CF"/>
    <w:rsid w:val="00B4150D"/>
    <w:rsid w:val="00B41E6B"/>
    <w:rsid w:val="00B41F45"/>
    <w:rsid w:val="00B4214F"/>
    <w:rsid w:val="00B421A3"/>
    <w:rsid w:val="00B428A6"/>
    <w:rsid w:val="00B429B8"/>
    <w:rsid w:val="00B42ECE"/>
    <w:rsid w:val="00B43996"/>
    <w:rsid w:val="00B4439E"/>
    <w:rsid w:val="00B44749"/>
    <w:rsid w:val="00B448D2"/>
    <w:rsid w:val="00B450C4"/>
    <w:rsid w:val="00B4531C"/>
    <w:rsid w:val="00B45A4E"/>
    <w:rsid w:val="00B45D4F"/>
    <w:rsid w:val="00B45E59"/>
    <w:rsid w:val="00B46006"/>
    <w:rsid w:val="00B4607B"/>
    <w:rsid w:val="00B46144"/>
    <w:rsid w:val="00B46986"/>
    <w:rsid w:val="00B46E63"/>
    <w:rsid w:val="00B47D4E"/>
    <w:rsid w:val="00B50AFD"/>
    <w:rsid w:val="00B50CE8"/>
    <w:rsid w:val="00B512E9"/>
    <w:rsid w:val="00B51360"/>
    <w:rsid w:val="00B5196E"/>
    <w:rsid w:val="00B51B92"/>
    <w:rsid w:val="00B51D06"/>
    <w:rsid w:val="00B522CA"/>
    <w:rsid w:val="00B52316"/>
    <w:rsid w:val="00B52602"/>
    <w:rsid w:val="00B52C7C"/>
    <w:rsid w:val="00B52FC1"/>
    <w:rsid w:val="00B53527"/>
    <w:rsid w:val="00B53BFC"/>
    <w:rsid w:val="00B551A3"/>
    <w:rsid w:val="00B5525E"/>
    <w:rsid w:val="00B553F8"/>
    <w:rsid w:val="00B55468"/>
    <w:rsid w:val="00B55514"/>
    <w:rsid w:val="00B55801"/>
    <w:rsid w:val="00B559AD"/>
    <w:rsid w:val="00B56526"/>
    <w:rsid w:val="00B565AC"/>
    <w:rsid w:val="00B56831"/>
    <w:rsid w:val="00B56C20"/>
    <w:rsid w:val="00B574EB"/>
    <w:rsid w:val="00B57520"/>
    <w:rsid w:val="00B57B8E"/>
    <w:rsid w:val="00B57D57"/>
    <w:rsid w:val="00B60149"/>
    <w:rsid w:val="00B6016B"/>
    <w:rsid w:val="00B6042B"/>
    <w:rsid w:val="00B60699"/>
    <w:rsid w:val="00B60777"/>
    <w:rsid w:val="00B60CFE"/>
    <w:rsid w:val="00B60DC1"/>
    <w:rsid w:val="00B614E4"/>
    <w:rsid w:val="00B61705"/>
    <w:rsid w:val="00B61800"/>
    <w:rsid w:val="00B61A8F"/>
    <w:rsid w:val="00B61AD0"/>
    <w:rsid w:val="00B61B0D"/>
    <w:rsid w:val="00B62384"/>
    <w:rsid w:val="00B62BD4"/>
    <w:rsid w:val="00B632A3"/>
    <w:rsid w:val="00B636D5"/>
    <w:rsid w:val="00B63757"/>
    <w:rsid w:val="00B63CC9"/>
    <w:rsid w:val="00B63E5D"/>
    <w:rsid w:val="00B63FB5"/>
    <w:rsid w:val="00B645AB"/>
    <w:rsid w:val="00B6475D"/>
    <w:rsid w:val="00B64A59"/>
    <w:rsid w:val="00B65193"/>
    <w:rsid w:val="00B651F6"/>
    <w:rsid w:val="00B652DA"/>
    <w:rsid w:val="00B65303"/>
    <w:rsid w:val="00B668F9"/>
    <w:rsid w:val="00B66C92"/>
    <w:rsid w:val="00B66E70"/>
    <w:rsid w:val="00B70005"/>
    <w:rsid w:val="00B70295"/>
    <w:rsid w:val="00B70D4F"/>
    <w:rsid w:val="00B70D82"/>
    <w:rsid w:val="00B7115D"/>
    <w:rsid w:val="00B7143E"/>
    <w:rsid w:val="00B7159D"/>
    <w:rsid w:val="00B71DA8"/>
    <w:rsid w:val="00B724DA"/>
    <w:rsid w:val="00B727B3"/>
    <w:rsid w:val="00B72A7F"/>
    <w:rsid w:val="00B72D4D"/>
    <w:rsid w:val="00B72FCD"/>
    <w:rsid w:val="00B73174"/>
    <w:rsid w:val="00B7324A"/>
    <w:rsid w:val="00B732BA"/>
    <w:rsid w:val="00B73862"/>
    <w:rsid w:val="00B740D7"/>
    <w:rsid w:val="00B745A5"/>
    <w:rsid w:val="00B7460B"/>
    <w:rsid w:val="00B74A55"/>
    <w:rsid w:val="00B74C1B"/>
    <w:rsid w:val="00B74D14"/>
    <w:rsid w:val="00B74D52"/>
    <w:rsid w:val="00B75A1F"/>
    <w:rsid w:val="00B75C2D"/>
    <w:rsid w:val="00B76111"/>
    <w:rsid w:val="00B7650D"/>
    <w:rsid w:val="00B76943"/>
    <w:rsid w:val="00B76BEE"/>
    <w:rsid w:val="00B77540"/>
    <w:rsid w:val="00B778AC"/>
    <w:rsid w:val="00B77A6A"/>
    <w:rsid w:val="00B800E6"/>
    <w:rsid w:val="00B80153"/>
    <w:rsid w:val="00B802DB"/>
    <w:rsid w:val="00B80386"/>
    <w:rsid w:val="00B80522"/>
    <w:rsid w:val="00B80A11"/>
    <w:rsid w:val="00B81244"/>
    <w:rsid w:val="00B81A67"/>
    <w:rsid w:val="00B8203C"/>
    <w:rsid w:val="00B82675"/>
    <w:rsid w:val="00B8289F"/>
    <w:rsid w:val="00B8303D"/>
    <w:rsid w:val="00B83BBF"/>
    <w:rsid w:val="00B84140"/>
    <w:rsid w:val="00B85E33"/>
    <w:rsid w:val="00B85F1B"/>
    <w:rsid w:val="00B86061"/>
    <w:rsid w:val="00B860B6"/>
    <w:rsid w:val="00B86635"/>
    <w:rsid w:val="00B86BF2"/>
    <w:rsid w:val="00B86F47"/>
    <w:rsid w:val="00B86FF8"/>
    <w:rsid w:val="00B87A4F"/>
    <w:rsid w:val="00B87E19"/>
    <w:rsid w:val="00B90B5D"/>
    <w:rsid w:val="00B90FCE"/>
    <w:rsid w:val="00B911AC"/>
    <w:rsid w:val="00B9168F"/>
    <w:rsid w:val="00B918B7"/>
    <w:rsid w:val="00B91EC0"/>
    <w:rsid w:val="00B92553"/>
    <w:rsid w:val="00B92814"/>
    <w:rsid w:val="00B93469"/>
    <w:rsid w:val="00B9389D"/>
    <w:rsid w:val="00B938FA"/>
    <w:rsid w:val="00B939F3"/>
    <w:rsid w:val="00B93E87"/>
    <w:rsid w:val="00B9419F"/>
    <w:rsid w:val="00B9434D"/>
    <w:rsid w:val="00B9468A"/>
    <w:rsid w:val="00B947B4"/>
    <w:rsid w:val="00B94897"/>
    <w:rsid w:val="00B94D00"/>
    <w:rsid w:val="00B9500B"/>
    <w:rsid w:val="00B951ED"/>
    <w:rsid w:val="00B96128"/>
    <w:rsid w:val="00B961F0"/>
    <w:rsid w:val="00B963A9"/>
    <w:rsid w:val="00B96B35"/>
    <w:rsid w:val="00B97100"/>
    <w:rsid w:val="00B974EA"/>
    <w:rsid w:val="00B97E54"/>
    <w:rsid w:val="00B97FB0"/>
    <w:rsid w:val="00BA00B1"/>
    <w:rsid w:val="00BA0160"/>
    <w:rsid w:val="00BA0400"/>
    <w:rsid w:val="00BA07F9"/>
    <w:rsid w:val="00BA0D3E"/>
    <w:rsid w:val="00BA12E7"/>
    <w:rsid w:val="00BA151F"/>
    <w:rsid w:val="00BA1852"/>
    <w:rsid w:val="00BA2451"/>
    <w:rsid w:val="00BA24EB"/>
    <w:rsid w:val="00BA2540"/>
    <w:rsid w:val="00BA27F1"/>
    <w:rsid w:val="00BA320F"/>
    <w:rsid w:val="00BA34ED"/>
    <w:rsid w:val="00BA3F0B"/>
    <w:rsid w:val="00BA403F"/>
    <w:rsid w:val="00BA4290"/>
    <w:rsid w:val="00BA4879"/>
    <w:rsid w:val="00BA4A88"/>
    <w:rsid w:val="00BA65DC"/>
    <w:rsid w:val="00BA68B8"/>
    <w:rsid w:val="00BA759A"/>
    <w:rsid w:val="00BB048C"/>
    <w:rsid w:val="00BB0872"/>
    <w:rsid w:val="00BB0B89"/>
    <w:rsid w:val="00BB0E00"/>
    <w:rsid w:val="00BB0E3C"/>
    <w:rsid w:val="00BB1043"/>
    <w:rsid w:val="00BB1265"/>
    <w:rsid w:val="00BB1321"/>
    <w:rsid w:val="00BB13DB"/>
    <w:rsid w:val="00BB1629"/>
    <w:rsid w:val="00BB16AD"/>
    <w:rsid w:val="00BB1823"/>
    <w:rsid w:val="00BB1EE2"/>
    <w:rsid w:val="00BB1F3E"/>
    <w:rsid w:val="00BB210A"/>
    <w:rsid w:val="00BB22D4"/>
    <w:rsid w:val="00BB2405"/>
    <w:rsid w:val="00BB2726"/>
    <w:rsid w:val="00BB2A02"/>
    <w:rsid w:val="00BB36D3"/>
    <w:rsid w:val="00BB370F"/>
    <w:rsid w:val="00BB4463"/>
    <w:rsid w:val="00BB4514"/>
    <w:rsid w:val="00BB4715"/>
    <w:rsid w:val="00BB48EC"/>
    <w:rsid w:val="00BB4B7D"/>
    <w:rsid w:val="00BB55A3"/>
    <w:rsid w:val="00BB55B0"/>
    <w:rsid w:val="00BB5903"/>
    <w:rsid w:val="00BB5EA7"/>
    <w:rsid w:val="00BB5FD3"/>
    <w:rsid w:val="00BB6061"/>
    <w:rsid w:val="00BB61B2"/>
    <w:rsid w:val="00BB6FB5"/>
    <w:rsid w:val="00BB722D"/>
    <w:rsid w:val="00BB7561"/>
    <w:rsid w:val="00BB772A"/>
    <w:rsid w:val="00BB7819"/>
    <w:rsid w:val="00BB7BF7"/>
    <w:rsid w:val="00BB7D88"/>
    <w:rsid w:val="00BB7E2C"/>
    <w:rsid w:val="00BC0052"/>
    <w:rsid w:val="00BC08BC"/>
    <w:rsid w:val="00BC0A5C"/>
    <w:rsid w:val="00BC0A99"/>
    <w:rsid w:val="00BC0CEC"/>
    <w:rsid w:val="00BC13D6"/>
    <w:rsid w:val="00BC1597"/>
    <w:rsid w:val="00BC2141"/>
    <w:rsid w:val="00BC24E8"/>
    <w:rsid w:val="00BC2A98"/>
    <w:rsid w:val="00BC2E86"/>
    <w:rsid w:val="00BC3265"/>
    <w:rsid w:val="00BC3857"/>
    <w:rsid w:val="00BC391A"/>
    <w:rsid w:val="00BC3DFE"/>
    <w:rsid w:val="00BC4043"/>
    <w:rsid w:val="00BC41F0"/>
    <w:rsid w:val="00BC493E"/>
    <w:rsid w:val="00BC4D2A"/>
    <w:rsid w:val="00BC50A6"/>
    <w:rsid w:val="00BC5967"/>
    <w:rsid w:val="00BC5981"/>
    <w:rsid w:val="00BC6930"/>
    <w:rsid w:val="00BC6A3F"/>
    <w:rsid w:val="00BC6A9D"/>
    <w:rsid w:val="00BC6D30"/>
    <w:rsid w:val="00BC6F36"/>
    <w:rsid w:val="00BC70B9"/>
    <w:rsid w:val="00BC76EE"/>
    <w:rsid w:val="00BC7BCE"/>
    <w:rsid w:val="00BC7F19"/>
    <w:rsid w:val="00BD03FF"/>
    <w:rsid w:val="00BD05EC"/>
    <w:rsid w:val="00BD091C"/>
    <w:rsid w:val="00BD0DEA"/>
    <w:rsid w:val="00BD118A"/>
    <w:rsid w:val="00BD13DA"/>
    <w:rsid w:val="00BD1B9B"/>
    <w:rsid w:val="00BD23BD"/>
    <w:rsid w:val="00BD2538"/>
    <w:rsid w:val="00BD2B4D"/>
    <w:rsid w:val="00BD3042"/>
    <w:rsid w:val="00BD315A"/>
    <w:rsid w:val="00BD3421"/>
    <w:rsid w:val="00BD38EC"/>
    <w:rsid w:val="00BD3978"/>
    <w:rsid w:val="00BD418B"/>
    <w:rsid w:val="00BD4FF2"/>
    <w:rsid w:val="00BD5025"/>
    <w:rsid w:val="00BD53E6"/>
    <w:rsid w:val="00BD568C"/>
    <w:rsid w:val="00BD58BC"/>
    <w:rsid w:val="00BD5CD6"/>
    <w:rsid w:val="00BD5FC1"/>
    <w:rsid w:val="00BD6366"/>
    <w:rsid w:val="00BD6D5F"/>
    <w:rsid w:val="00BD6DAC"/>
    <w:rsid w:val="00BD7347"/>
    <w:rsid w:val="00BD7CBA"/>
    <w:rsid w:val="00BD7EB8"/>
    <w:rsid w:val="00BE00A6"/>
    <w:rsid w:val="00BE068F"/>
    <w:rsid w:val="00BE06BA"/>
    <w:rsid w:val="00BE0854"/>
    <w:rsid w:val="00BE0DB7"/>
    <w:rsid w:val="00BE0FE6"/>
    <w:rsid w:val="00BE1354"/>
    <w:rsid w:val="00BE1722"/>
    <w:rsid w:val="00BE1AC9"/>
    <w:rsid w:val="00BE227F"/>
    <w:rsid w:val="00BE2BF8"/>
    <w:rsid w:val="00BE3430"/>
    <w:rsid w:val="00BE3774"/>
    <w:rsid w:val="00BE394F"/>
    <w:rsid w:val="00BE3A4E"/>
    <w:rsid w:val="00BE442B"/>
    <w:rsid w:val="00BE476B"/>
    <w:rsid w:val="00BE4A9E"/>
    <w:rsid w:val="00BE4AB7"/>
    <w:rsid w:val="00BE4B3B"/>
    <w:rsid w:val="00BE4C52"/>
    <w:rsid w:val="00BE5047"/>
    <w:rsid w:val="00BE51C2"/>
    <w:rsid w:val="00BE536B"/>
    <w:rsid w:val="00BE55E6"/>
    <w:rsid w:val="00BE57B9"/>
    <w:rsid w:val="00BE5DD2"/>
    <w:rsid w:val="00BE6093"/>
    <w:rsid w:val="00BE6AD0"/>
    <w:rsid w:val="00BE7199"/>
    <w:rsid w:val="00BE7695"/>
    <w:rsid w:val="00BF03D0"/>
    <w:rsid w:val="00BF04EE"/>
    <w:rsid w:val="00BF0508"/>
    <w:rsid w:val="00BF0771"/>
    <w:rsid w:val="00BF0EAF"/>
    <w:rsid w:val="00BF0F86"/>
    <w:rsid w:val="00BF1388"/>
    <w:rsid w:val="00BF1558"/>
    <w:rsid w:val="00BF1F33"/>
    <w:rsid w:val="00BF2781"/>
    <w:rsid w:val="00BF2892"/>
    <w:rsid w:val="00BF2EF3"/>
    <w:rsid w:val="00BF2EFD"/>
    <w:rsid w:val="00BF30C5"/>
    <w:rsid w:val="00BF31D1"/>
    <w:rsid w:val="00BF33FC"/>
    <w:rsid w:val="00BF3A20"/>
    <w:rsid w:val="00BF4089"/>
    <w:rsid w:val="00BF4564"/>
    <w:rsid w:val="00BF4604"/>
    <w:rsid w:val="00BF4748"/>
    <w:rsid w:val="00BF47D3"/>
    <w:rsid w:val="00BF4988"/>
    <w:rsid w:val="00BF4C8F"/>
    <w:rsid w:val="00BF4D53"/>
    <w:rsid w:val="00BF5065"/>
    <w:rsid w:val="00BF56B8"/>
    <w:rsid w:val="00BF5713"/>
    <w:rsid w:val="00BF57E1"/>
    <w:rsid w:val="00BF60E7"/>
    <w:rsid w:val="00BF6349"/>
    <w:rsid w:val="00BF684C"/>
    <w:rsid w:val="00BF744F"/>
    <w:rsid w:val="00BF7E5E"/>
    <w:rsid w:val="00BF7FB7"/>
    <w:rsid w:val="00C0068D"/>
    <w:rsid w:val="00C009FB"/>
    <w:rsid w:val="00C00B29"/>
    <w:rsid w:val="00C00F3F"/>
    <w:rsid w:val="00C014CE"/>
    <w:rsid w:val="00C01579"/>
    <w:rsid w:val="00C015E9"/>
    <w:rsid w:val="00C01607"/>
    <w:rsid w:val="00C0162B"/>
    <w:rsid w:val="00C0163A"/>
    <w:rsid w:val="00C01933"/>
    <w:rsid w:val="00C01D05"/>
    <w:rsid w:val="00C02003"/>
    <w:rsid w:val="00C0289F"/>
    <w:rsid w:val="00C02D50"/>
    <w:rsid w:val="00C02E60"/>
    <w:rsid w:val="00C03607"/>
    <w:rsid w:val="00C0370C"/>
    <w:rsid w:val="00C038BB"/>
    <w:rsid w:val="00C03D95"/>
    <w:rsid w:val="00C03E1F"/>
    <w:rsid w:val="00C03E6F"/>
    <w:rsid w:val="00C04475"/>
    <w:rsid w:val="00C04579"/>
    <w:rsid w:val="00C04735"/>
    <w:rsid w:val="00C04A23"/>
    <w:rsid w:val="00C04F89"/>
    <w:rsid w:val="00C0634C"/>
    <w:rsid w:val="00C066F3"/>
    <w:rsid w:val="00C06DC1"/>
    <w:rsid w:val="00C06E97"/>
    <w:rsid w:val="00C07049"/>
    <w:rsid w:val="00C07861"/>
    <w:rsid w:val="00C07C73"/>
    <w:rsid w:val="00C07F31"/>
    <w:rsid w:val="00C10375"/>
    <w:rsid w:val="00C10418"/>
    <w:rsid w:val="00C1057F"/>
    <w:rsid w:val="00C1066A"/>
    <w:rsid w:val="00C106EC"/>
    <w:rsid w:val="00C10DBC"/>
    <w:rsid w:val="00C11341"/>
    <w:rsid w:val="00C1180C"/>
    <w:rsid w:val="00C11820"/>
    <w:rsid w:val="00C118EC"/>
    <w:rsid w:val="00C11F9D"/>
    <w:rsid w:val="00C1248F"/>
    <w:rsid w:val="00C12635"/>
    <w:rsid w:val="00C12F8E"/>
    <w:rsid w:val="00C138D8"/>
    <w:rsid w:val="00C13BBF"/>
    <w:rsid w:val="00C13F99"/>
    <w:rsid w:val="00C13FF0"/>
    <w:rsid w:val="00C152B6"/>
    <w:rsid w:val="00C155D9"/>
    <w:rsid w:val="00C15775"/>
    <w:rsid w:val="00C157E4"/>
    <w:rsid w:val="00C17086"/>
    <w:rsid w:val="00C1722E"/>
    <w:rsid w:val="00C1769A"/>
    <w:rsid w:val="00C17DD5"/>
    <w:rsid w:val="00C20341"/>
    <w:rsid w:val="00C20643"/>
    <w:rsid w:val="00C20B3A"/>
    <w:rsid w:val="00C20BB0"/>
    <w:rsid w:val="00C20EFD"/>
    <w:rsid w:val="00C2109E"/>
    <w:rsid w:val="00C2119B"/>
    <w:rsid w:val="00C21648"/>
    <w:rsid w:val="00C21A7D"/>
    <w:rsid w:val="00C21F74"/>
    <w:rsid w:val="00C220E4"/>
    <w:rsid w:val="00C229C6"/>
    <w:rsid w:val="00C22A41"/>
    <w:rsid w:val="00C22C71"/>
    <w:rsid w:val="00C22D74"/>
    <w:rsid w:val="00C2323C"/>
    <w:rsid w:val="00C23467"/>
    <w:rsid w:val="00C23830"/>
    <w:rsid w:val="00C238F8"/>
    <w:rsid w:val="00C238FB"/>
    <w:rsid w:val="00C2432F"/>
    <w:rsid w:val="00C24732"/>
    <w:rsid w:val="00C24912"/>
    <w:rsid w:val="00C24B27"/>
    <w:rsid w:val="00C251DA"/>
    <w:rsid w:val="00C251FC"/>
    <w:rsid w:val="00C25401"/>
    <w:rsid w:val="00C25489"/>
    <w:rsid w:val="00C25A5B"/>
    <w:rsid w:val="00C2690C"/>
    <w:rsid w:val="00C270AB"/>
    <w:rsid w:val="00C27B9E"/>
    <w:rsid w:val="00C301D8"/>
    <w:rsid w:val="00C30B3D"/>
    <w:rsid w:val="00C3104C"/>
    <w:rsid w:val="00C317B8"/>
    <w:rsid w:val="00C32ECE"/>
    <w:rsid w:val="00C32F30"/>
    <w:rsid w:val="00C33287"/>
    <w:rsid w:val="00C33381"/>
    <w:rsid w:val="00C333FC"/>
    <w:rsid w:val="00C334ED"/>
    <w:rsid w:val="00C33981"/>
    <w:rsid w:val="00C33C21"/>
    <w:rsid w:val="00C33EB7"/>
    <w:rsid w:val="00C34073"/>
    <w:rsid w:val="00C34972"/>
    <w:rsid w:val="00C34FF2"/>
    <w:rsid w:val="00C35029"/>
    <w:rsid w:val="00C3552B"/>
    <w:rsid w:val="00C35CF5"/>
    <w:rsid w:val="00C35F4F"/>
    <w:rsid w:val="00C36348"/>
    <w:rsid w:val="00C3678E"/>
    <w:rsid w:val="00C37161"/>
    <w:rsid w:val="00C37184"/>
    <w:rsid w:val="00C371F9"/>
    <w:rsid w:val="00C375BE"/>
    <w:rsid w:val="00C3762C"/>
    <w:rsid w:val="00C376DD"/>
    <w:rsid w:val="00C37B72"/>
    <w:rsid w:val="00C37D1F"/>
    <w:rsid w:val="00C37F90"/>
    <w:rsid w:val="00C40FED"/>
    <w:rsid w:val="00C4150C"/>
    <w:rsid w:val="00C4157C"/>
    <w:rsid w:val="00C41927"/>
    <w:rsid w:val="00C4192C"/>
    <w:rsid w:val="00C41C36"/>
    <w:rsid w:val="00C420CB"/>
    <w:rsid w:val="00C422C7"/>
    <w:rsid w:val="00C425EF"/>
    <w:rsid w:val="00C428F1"/>
    <w:rsid w:val="00C42CB4"/>
    <w:rsid w:val="00C43307"/>
    <w:rsid w:val="00C4345F"/>
    <w:rsid w:val="00C434A0"/>
    <w:rsid w:val="00C4357D"/>
    <w:rsid w:val="00C4393D"/>
    <w:rsid w:val="00C43F62"/>
    <w:rsid w:val="00C4458F"/>
    <w:rsid w:val="00C44B36"/>
    <w:rsid w:val="00C44F67"/>
    <w:rsid w:val="00C4545B"/>
    <w:rsid w:val="00C45465"/>
    <w:rsid w:val="00C4559E"/>
    <w:rsid w:val="00C457D1"/>
    <w:rsid w:val="00C45A9B"/>
    <w:rsid w:val="00C45AAB"/>
    <w:rsid w:val="00C45D9C"/>
    <w:rsid w:val="00C45DC1"/>
    <w:rsid w:val="00C46703"/>
    <w:rsid w:val="00C46EF7"/>
    <w:rsid w:val="00C479E3"/>
    <w:rsid w:val="00C47F09"/>
    <w:rsid w:val="00C504A5"/>
    <w:rsid w:val="00C50777"/>
    <w:rsid w:val="00C5086C"/>
    <w:rsid w:val="00C5087E"/>
    <w:rsid w:val="00C50B52"/>
    <w:rsid w:val="00C51038"/>
    <w:rsid w:val="00C516E3"/>
    <w:rsid w:val="00C51D65"/>
    <w:rsid w:val="00C51F9B"/>
    <w:rsid w:val="00C5201C"/>
    <w:rsid w:val="00C52444"/>
    <w:rsid w:val="00C52C3B"/>
    <w:rsid w:val="00C52DED"/>
    <w:rsid w:val="00C52DFA"/>
    <w:rsid w:val="00C5379C"/>
    <w:rsid w:val="00C53C66"/>
    <w:rsid w:val="00C53F86"/>
    <w:rsid w:val="00C54528"/>
    <w:rsid w:val="00C54595"/>
    <w:rsid w:val="00C54FF2"/>
    <w:rsid w:val="00C551EA"/>
    <w:rsid w:val="00C5560E"/>
    <w:rsid w:val="00C5582B"/>
    <w:rsid w:val="00C55B1F"/>
    <w:rsid w:val="00C55C3C"/>
    <w:rsid w:val="00C55C8F"/>
    <w:rsid w:val="00C55DBA"/>
    <w:rsid w:val="00C55F28"/>
    <w:rsid w:val="00C56363"/>
    <w:rsid w:val="00C5677D"/>
    <w:rsid w:val="00C5679B"/>
    <w:rsid w:val="00C56864"/>
    <w:rsid w:val="00C56CD1"/>
    <w:rsid w:val="00C574DA"/>
    <w:rsid w:val="00C577C2"/>
    <w:rsid w:val="00C60241"/>
    <w:rsid w:val="00C6028E"/>
    <w:rsid w:val="00C602D1"/>
    <w:rsid w:val="00C60625"/>
    <w:rsid w:val="00C606A7"/>
    <w:rsid w:val="00C608FC"/>
    <w:rsid w:val="00C608FF"/>
    <w:rsid w:val="00C61124"/>
    <w:rsid w:val="00C61193"/>
    <w:rsid w:val="00C6156B"/>
    <w:rsid w:val="00C61691"/>
    <w:rsid w:val="00C6171B"/>
    <w:rsid w:val="00C61757"/>
    <w:rsid w:val="00C6177D"/>
    <w:rsid w:val="00C618FA"/>
    <w:rsid w:val="00C61B2C"/>
    <w:rsid w:val="00C62547"/>
    <w:rsid w:val="00C62619"/>
    <w:rsid w:val="00C62995"/>
    <w:rsid w:val="00C62E99"/>
    <w:rsid w:val="00C634A1"/>
    <w:rsid w:val="00C639A0"/>
    <w:rsid w:val="00C63CF0"/>
    <w:rsid w:val="00C63DD5"/>
    <w:rsid w:val="00C6433D"/>
    <w:rsid w:val="00C64A83"/>
    <w:rsid w:val="00C64ACC"/>
    <w:rsid w:val="00C64BCD"/>
    <w:rsid w:val="00C64DFD"/>
    <w:rsid w:val="00C64FCD"/>
    <w:rsid w:val="00C65495"/>
    <w:rsid w:val="00C657F7"/>
    <w:rsid w:val="00C66147"/>
    <w:rsid w:val="00C662D0"/>
    <w:rsid w:val="00C6685B"/>
    <w:rsid w:val="00C66D4C"/>
    <w:rsid w:val="00C67A23"/>
    <w:rsid w:val="00C67B31"/>
    <w:rsid w:val="00C67B6A"/>
    <w:rsid w:val="00C67BE4"/>
    <w:rsid w:val="00C67D83"/>
    <w:rsid w:val="00C70A2E"/>
    <w:rsid w:val="00C70FA0"/>
    <w:rsid w:val="00C71068"/>
    <w:rsid w:val="00C715BF"/>
    <w:rsid w:val="00C71771"/>
    <w:rsid w:val="00C7196C"/>
    <w:rsid w:val="00C7222F"/>
    <w:rsid w:val="00C72989"/>
    <w:rsid w:val="00C72ED4"/>
    <w:rsid w:val="00C72EE4"/>
    <w:rsid w:val="00C735C8"/>
    <w:rsid w:val="00C73665"/>
    <w:rsid w:val="00C73C58"/>
    <w:rsid w:val="00C74092"/>
    <w:rsid w:val="00C747BC"/>
    <w:rsid w:val="00C74AF8"/>
    <w:rsid w:val="00C74C74"/>
    <w:rsid w:val="00C7536D"/>
    <w:rsid w:val="00C75A30"/>
    <w:rsid w:val="00C75A91"/>
    <w:rsid w:val="00C76233"/>
    <w:rsid w:val="00C763A8"/>
    <w:rsid w:val="00C764A0"/>
    <w:rsid w:val="00C766F3"/>
    <w:rsid w:val="00C76A11"/>
    <w:rsid w:val="00C7752F"/>
    <w:rsid w:val="00C77723"/>
    <w:rsid w:val="00C77B41"/>
    <w:rsid w:val="00C77C0F"/>
    <w:rsid w:val="00C77E48"/>
    <w:rsid w:val="00C800CF"/>
    <w:rsid w:val="00C80109"/>
    <w:rsid w:val="00C802EC"/>
    <w:rsid w:val="00C806B4"/>
    <w:rsid w:val="00C81050"/>
    <w:rsid w:val="00C812B1"/>
    <w:rsid w:val="00C812BA"/>
    <w:rsid w:val="00C8170C"/>
    <w:rsid w:val="00C81997"/>
    <w:rsid w:val="00C81B9F"/>
    <w:rsid w:val="00C81C70"/>
    <w:rsid w:val="00C81DC1"/>
    <w:rsid w:val="00C82297"/>
    <w:rsid w:val="00C824D0"/>
    <w:rsid w:val="00C82531"/>
    <w:rsid w:val="00C82B48"/>
    <w:rsid w:val="00C82F66"/>
    <w:rsid w:val="00C82F9D"/>
    <w:rsid w:val="00C83072"/>
    <w:rsid w:val="00C83B26"/>
    <w:rsid w:val="00C83E44"/>
    <w:rsid w:val="00C847B2"/>
    <w:rsid w:val="00C84CAD"/>
    <w:rsid w:val="00C850D4"/>
    <w:rsid w:val="00C85186"/>
    <w:rsid w:val="00C85703"/>
    <w:rsid w:val="00C85973"/>
    <w:rsid w:val="00C85BDF"/>
    <w:rsid w:val="00C85E78"/>
    <w:rsid w:val="00C863D5"/>
    <w:rsid w:val="00C86B6F"/>
    <w:rsid w:val="00C86D8E"/>
    <w:rsid w:val="00C875E0"/>
    <w:rsid w:val="00C900EA"/>
    <w:rsid w:val="00C908B0"/>
    <w:rsid w:val="00C90B4B"/>
    <w:rsid w:val="00C90B8D"/>
    <w:rsid w:val="00C90DB8"/>
    <w:rsid w:val="00C914EC"/>
    <w:rsid w:val="00C91E11"/>
    <w:rsid w:val="00C91E7F"/>
    <w:rsid w:val="00C9201C"/>
    <w:rsid w:val="00C92052"/>
    <w:rsid w:val="00C92190"/>
    <w:rsid w:val="00C92204"/>
    <w:rsid w:val="00C923ED"/>
    <w:rsid w:val="00C92456"/>
    <w:rsid w:val="00C92595"/>
    <w:rsid w:val="00C92718"/>
    <w:rsid w:val="00C9299F"/>
    <w:rsid w:val="00C92B68"/>
    <w:rsid w:val="00C92DE8"/>
    <w:rsid w:val="00C9309E"/>
    <w:rsid w:val="00C93197"/>
    <w:rsid w:val="00C933CD"/>
    <w:rsid w:val="00C9388E"/>
    <w:rsid w:val="00C93D1C"/>
    <w:rsid w:val="00C94168"/>
    <w:rsid w:val="00C94B41"/>
    <w:rsid w:val="00C95591"/>
    <w:rsid w:val="00C95851"/>
    <w:rsid w:val="00C959AD"/>
    <w:rsid w:val="00C959DA"/>
    <w:rsid w:val="00C95C92"/>
    <w:rsid w:val="00C961E5"/>
    <w:rsid w:val="00C966A0"/>
    <w:rsid w:val="00C969C6"/>
    <w:rsid w:val="00C96D47"/>
    <w:rsid w:val="00C96E17"/>
    <w:rsid w:val="00C96EDA"/>
    <w:rsid w:val="00C97815"/>
    <w:rsid w:val="00C97A41"/>
    <w:rsid w:val="00CA01CD"/>
    <w:rsid w:val="00CA039D"/>
    <w:rsid w:val="00CA03A3"/>
    <w:rsid w:val="00CA049C"/>
    <w:rsid w:val="00CA0E10"/>
    <w:rsid w:val="00CA180C"/>
    <w:rsid w:val="00CA18B6"/>
    <w:rsid w:val="00CA1A01"/>
    <w:rsid w:val="00CA1AAB"/>
    <w:rsid w:val="00CA20E2"/>
    <w:rsid w:val="00CA284E"/>
    <w:rsid w:val="00CA2C1D"/>
    <w:rsid w:val="00CA2D91"/>
    <w:rsid w:val="00CA31F6"/>
    <w:rsid w:val="00CA3223"/>
    <w:rsid w:val="00CA352C"/>
    <w:rsid w:val="00CA3593"/>
    <w:rsid w:val="00CA376F"/>
    <w:rsid w:val="00CA3A7F"/>
    <w:rsid w:val="00CA3C9A"/>
    <w:rsid w:val="00CA3EBC"/>
    <w:rsid w:val="00CA432F"/>
    <w:rsid w:val="00CA4767"/>
    <w:rsid w:val="00CA4C61"/>
    <w:rsid w:val="00CA5C32"/>
    <w:rsid w:val="00CA5FFC"/>
    <w:rsid w:val="00CA6F23"/>
    <w:rsid w:val="00CA71B5"/>
    <w:rsid w:val="00CA724B"/>
    <w:rsid w:val="00CA7BA2"/>
    <w:rsid w:val="00CA7C78"/>
    <w:rsid w:val="00CB0033"/>
    <w:rsid w:val="00CB0146"/>
    <w:rsid w:val="00CB1102"/>
    <w:rsid w:val="00CB1469"/>
    <w:rsid w:val="00CB1523"/>
    <w:rsid w:val="00CB165C"/>
    <w:rsid w:val="00CB167C"/>
    <w:rsid w:val="00CB182C"/>
    <w:rsid w:val="00CB1B7E"/>
    <w:rsid w:val="00CB1C6B"/>
    <w:rsid w:val="00CB20F5"/>
    <w:rsid w:val="00CB21A2"/>
    <w:rsid w:val="00CB224D"/>
    <w:rsid w:val="00CB2B43"/>
    <w:rsid w:val="00CB3D3C"/>
    <w:rsid w:val="00CB4048"/>
    <w:rsid w:val="00CB43B7"/>
    <w:rsid w:val="00CB43C1"/>
    <w:rsid w:val="00CB4FDA"/>
    <w:rsid w:val="00CB4FF9"/>
    <w:rsid w:val="00CB52BA"/>
    <w:rsid w:val="00CB53B2"/>
    <w:rsid w:val="00CB5A3C"/>
    <w:rsid w:val="00CB5ED4"/>
    <w:rsid w:val="00CB60F3"/>
    <w:rsid w:val="00CB64BC"/>
    <w:rsid w:val="00CB65F2"/>
    <w:rsid w:val="00CB662B"/>
    <w:rsid w:val="00CB69D3"/>
    <w:rsid w:val="00CB6CAD"/>
    <w:rsid w:val="00CB6CFA"/>
    <w:rsid w:val="00CB711B"/>
    <w:rsid w:val="00CB72A2"/>
    <w:rsid w:val="00CB7499"/>
    <w:rsid w:val="00CB7889"/>
    <w:rsid w:val="00CB7DEE"/>
    <w:rsid w:val="00CC1041"/>
    <w:rsid w:val="00CC12DA"/>
    <w:rsid w:val="00CC19BD"/>
    <w:rsid w:val="00CC1EA7"/>
    <w:rsid w:val="00CC1F40"/>
    <w:rsid w:val="00CC1F77"/>
    <w:rsid w:val="00CC2459"/>
    <w:rsid w:val="00CC2559"/>
    <w:rsid w:val="00CC25FC"/>
    <w:rsid w:val="00CC2638"/>
    <w:rsid w:val="00CC28EC"/>
    <w:rsid w:val="00CC293B"/>
    <w:rsid w:val="00CC2ABA"/>
    <w:rsid w:val="00CC317F"/>
    <w:rsid w:val="00CC3435"/>
    <w:rsid w:val="00CC3683"/>
    <w:rsid w:val="00CC3890"/>
    <w:rsid w:val="00CC409A"/>
    <w:rsid w:val="00CC466C"/>
    <w:rsid w:val="00CC48E0"/>
    <w:rsid w:val="00CC4B3F"/>
    <w:rsid w:val="00CC57CD"/>
    <w:rsid w:val="00CC5A66"/>
    <w:rsid w:val="00CC5CEA"/>
    <w:rsid w:val="00CC6297"/>
    <w:rsid w:val="00CC66FC"/>
    <w:rsid w:val="00CC67D4"/>
    <w:rsid w:val="00CC6B30"/>
    <w:rsid w:val="00CC6EEA"/>
    <w:rsid w:val="00CC7042"/>
    <w:rsid w:val="00CC70D2"/>
    <w:rsid w:val="00CC71AD"/>
    <w:rsid w:val="00CC75CA"/>
    <w:rsid w:val="00CC7618"/>
    <w:rsid w:val="00CC7F27"/>
    <w:rsid w:val="00CC7F79"/>
    <w:rsid w:val="00CD0AE8"/>
    <w:rsid w:val="00CD0AFB"/>
    <w:rsid w:val="00CD0B37"/>
    <w:rsid w:val="00CD11E3"/>
    <w:rsid w:val="00CD181F"/>
    <w:rsid w:val="00CD215B"/>
    <w:rsid w:val="00CD2199"/>
    <w:rsid w:val="00CD2537"/>
    <w:rsid w:val="00CD268E"/>
    <w:rsid w:val="00CD2BBF"/>
    <w:rsid w:val="00CD2D0F"/>
    <w:rsid w:val="00CD2E81"/>
    <w:rsid w:val="00CD376C"/>
    <w:rsid w:val="00CD39B6"/>
    <w:rsid w:val="00CD3D21"/>
    <w:rsid w:val="00CD3DFC"/>
    <w:rsid w:val="00CD4724"/>
    <w:rsid w:val="00CD49E6"/>
    <w:rsid w:val="00CD4CB1"/>
    <w:rsid w:val="00CD4D64"/>
    <w:rsid w:val="00CD5494"/>
    <w:rsid w:val="00CD56F3"/>
    <w:rsid w:val="00CD5772"/>
    <w:rsid w:val="00CD57F5"/>
    <w:rsid w:val="00CD5893"/>
    <w:rsid w:val="00CD5CAA"/>
    <w:rsid w:val="00CD5F0D"/>
    <w:rsid w:val="00CD6260"/>
    <w:rsid w:val="00CD66BE"/>
    <w:rsid w:val="00CD6B8E"/>
    <w:rsid w:val="00CD6DDD"/>
    <w:rsid w:val="00CD75F9"/>
    <w:rsid w:val="00CD7742"/>
    <w:rsid w:val="00CD79A7"/>
    <w:rsid w:val="00CD7E6B"/>
    <w:rsid w:val="00CE0453"/>
    <w:rsid w:val="00CE0876"/>
    <w:rsid w:val="00CE098C"/>
    <w:rsid w:val="00CE0B00"/>
    <w:rsid w:val="00CE0C26"/>
    <w:rsid w:val="00CE1659"/>
    <w:rsid w:val="00CE1DC2"/>
    <w:rsid w:val="00CE203A"/>
    <w:rsid w:val="00CE2139"/>
    <w:rsid w:val="00CE21F5"/>
    <w:rsid w:val="00CE276E"/>
    <w:rsid w:val="00CE2F75"/>
    <w:rsid w:val="00CE3059"/>
    <w:rsid w:val="00CE379C"/>
    <w:rsid w:val="00CE3899"/>
    <w:rsid w:val="00CE4297"/>
    <w:rsid w:val="00CE468D"/>
    <w:rsid w:val="00CE48B1"/>
    <w:rsid w:val="00CE4A96"/>
    <w:rsid w:val="00CE5466"/>
    <w:rsid w:val="00CE5854"/>
    <w:rsid w:val="00CE5892"/>
    <w:rsid w:val="00CE5CCD"/>
    <w:rsid w:val="00CE6343"/>
    <w:rsid w:val="00CE6A63"/>
    <w:rsid w:val="00CE735B"/>
    <w:rsid w:val="00CE7739"/>
    <w:rsid w:val="00CE77D0"/>
    <w:rsid w:val="00CE795A"/>
    <w:rsid w:val="00CE7BF6"/>
    <w:rsid w:val="00CF0763"/>
    <w:rsid w:val="00CF0764"/>
    <w:rsid w:val="00CF0F61"/>
    <w:rsid w:val="00CF106B"/>
    <w:rsid w:val="00CF12DB"/>
    <w:rsid w:val="00CF16AE"/>
    <w:rsid w:val="00CF16C0"/>
    <w:rsid w:val="00CF1900"/>
    <w:rsid w:val="00CF2938"/>
    <w:rsid w:val="00CF2CEB"/>
    <w:rsid w:val="00CF2EBB"/>
    <w:rsid w:val="00CF32B3"/>
    <w:rsid w:val="00CF3C0A"/>
    <w:rsid w:val="00CF40EC"/>
    <w:rsid w:val="00CF4909"/>
    <w:rsid w:val="00CF538C"/>
    <w:rsid w:val="00CF578A"/>
    <w:rsid w:val="00CF5AB2"/>
    <w:rsid w:val="00CF5F48"/>
    <w:rsid w:val="00CF626F"/>
    <w:rsid w:val="00CF64DD"/>
    <w:rsid w:val="00CF65CA"/>
    <w:rsid w:val="00CF6757"/>
    <w:rsid w:val="00CF6E95"/>
    <w:rsid w:val="00CF7291"/>
    <w:rsid w:val="00CF7314"/>
    <w:rsid w:val="00CF7444"/>
    <w:rsid w:val="00CF7492"/>
    <w:rsid w:val="00CF7604"/>
    <w:rsid w:val="00CF7608"/>
    <w:rsid w:val="00CF797F"/>
    <w:rsid w:val="00CF798C"/>
    <w:rsid w:val="00CF7B27"/>
    <w:rsid w:val="00CF7B8D"/>
    <w:rsid w:val="00CF7D96"/>
    <w:rsid w:val="00D004AA"/>
    <w:rsid w:val="00D006EB"/>
    <w:rsid w:val="00D011BE"/>
    <w:rsid w:val="00D01338"/>
    <w:rsid w:val="00D013E8"/>
    <w:rsid w:val="00D0163C"/>
    <w:rsid w:val="00D01A2E"/>
    <w:rsid w:val="00D01C54"/>
    <w:rsid w:val="00D01E72"/>
    <w:rsid w:val="00D02293"/>
    <w:rsid w:val="00D026EC"/>
    <w:rsid w:val="00D027C8"/>
    <w:rsid w:val="00D028ED"/>
    <w:rsid w:val="00D029E4"/>
    <w:rsid w:val="00D02B7F"/>
    <w:rsid w:val="00D02C65"/>
    <w:rsid w:val="00D02D5E"/>
    <w:rsid w:val="00D02D81"/>
    <w:rsid w:val="00D02E37"/>
    <w:rsid w:val="00D040C5"/>
    <w:rsid w:val="00D04584"/>
    <w:rsid w:val="00D046D1"/>
    <w:rsid w:val="00D0492C"/>
    <w:rsid w:val="00D055A2"/>
    <w:rsid w:val="00D05787"/>
    <w:rsid w:val="00D0589A"/>
    <w:rsid w:val="00D05C92"/>
    <w:rsid w:val="00D066AC"/>
    <w:rsid w:val="00D06939"/>
    <w:rsid w:val="00D06D05"/>
    <w:rsid w:val="00D06D26"/>
    <w:rsid w:val="00D06FCF"/>
    <w:rsid w:val="00D0715F"/>
    <w:rsid w:val="00D0727A"/>
    <w:rsid w:val="00D072F4"/>
    <w:rsid w:val="00D07B96"/>
    <w:rsid w:val="00D07EC5"/>
    <w:rsid w:val="00D10958"/>
    <w:rsid w:val="00D10FC6"/>
    <w:rsid w:val="00D11622"/>
    <w:rsid w:val="00D117B8"/>
    <w:rsid w:val="00D117EA"/>
    <w:rsid w:val="00D11EA1"/>
    <w:rsid w:val="00D12460"/>
    <w:rsid w:val="00D12960"/>
    <w:rsid w:val="00D13577"/>
    <w:rsid w:val="00D1452E"/>
    <w:rsid w:val="00D147AB"/>
    <w:rsid w:val="00D14907"/>
    <w:rsid w:val="00D14A3C"/>
    <w:rsid w:val="00D14A5A"/>
    <w:rsid w:val="00D14D94"/>
    <w:rsid w:val="00D15340"/>
    <w:rsid w:val="00D1559E"/>
    <w:rsid w:val="00D15E6D"/>
    <w:rsid w:val="00D1606A"/>
    <w:rsid w:val="00D161EC"/>
    <w:rsid w:val="00D16B83"/>
    <w:rsid w:val="00D16D03"/>
    <w:rsid w:val="00D16EE4"/>
    <w:rsid w:val="00D16F01"/>
    <w:rsid w:val="00D17227"/>
    <w:rsid w:val="00D172E9"/>
    <w:rsid w:val="00D17A3A"/>
    <w:rsid w:val="00D202E9"/>
    <w:rsid w:val="00D20526"/>
    <w:rsid w:val="00D20D75"/>
    <w:rsid w:val="00D213CA"/>
    <w:rsid w:val="00D21A0E"/>
    <w:rsid w:val="00D225FC"/>
    <w:rsid w:val="00D22889"/>
    <w:rsid w:val="00D2296D"/>
    <w:rsid w:val="00D22FFF"/>
    <w:rsid w:val="00D23C6E"/>
    <w:rsid w:val="00D23D63"/>
    <w:rsid w:val="00D23F84"/>
    <w:rsid w:val="00D242EF"/>
    <w:rsid w:val="00D25045"/>
    <w:rsid w:val="00D25193"/>
    <w:rsid w:val="00D25441"/>
    <w:rsid w:val="00D25684"/>
    <w:rsid w:val="00D25FBD"/>
    <w:rsid w:val="00D26141"/>
    <w:rsid w:val="00D26327"/>
    <w:rsid w:val="00D265C6"/>
    <w:rsid w:val="00D26C45"/>
    <w:rsid w:val="00D26C60"/>
    <w:rsid w:val="00D26D0D"/>
    <w:rsid w:val="00D272E7"/>
    <w:rsid w:val="00D27B1A"/>
    <w:rsid w:val="00D27B1E"/>
    <w:rsid w:val="00D27EE0"/>
    <w:rsid w:val="00D300F4"/>
    <w:rsid w:val="00D30720"/>
    <w:rsid w:val="00D31039"/>
    <w:rsid w:val="00D310D2"/>
    <w:rsid w:val="00D3140D"/>
    <w:rsid w:val="00D31AF1"/>
    <w:rsid w:val="00D31DE1"/>
    <w:rsid w:val="00D32787"/>
    <w:rsid w:val="00D32A37"/>
    <w:rsid w:val="00D32AE7"/>
    <w:rsid w:val="00D32C53"/>
    <w:rsid w:val="00D32D97"/>
    <w:rsid w:val="00D33B4B"/>
    <w:rsid w:val="00D33DB9"/>
    <w:rsid w:val="00D346FE"/>
    <w:rsid w:val="00D34737"/>
    <w:rsid w:val="00D356AD"/>
    <w:rsid w:val="00D3580E"/>
    <w:rsid w:val="00D35C99"/>
    <w:rsid w:val="00D35D61"/>
    <w:rsid w:val="00D35EC6"/>
    <w:rsid w:val="00D35FEB"/>
    <w:rsid w:val="00D3629D"/>
    <w:rsid w:val="00D36DC6"/>
    <w:rsid w:val="00D378C4"/>
    <w:rsid w:val="00D378E5"/>
    <w:rsid w:val="00D379EE"/>
    <w:rsid w:val="00D37DA6"/>
    <w:rsid w:val="00D4050F"/>
    <w:rsid w:val="00D4068E"/>
    <w:rsid w:val="00D40F6B"/>
    <w:rsid w:val="00D41209"/>
    <w:rsid w:val="00D412CB"/>
    <w:rsid w:val="00D413CE"/>
    <w:rsid w:val="00D4154C"/>
    <w:rsid w:val="00D416FF"/>
    <w:rsid w:val="00D41C6E"/>
    <w:rsid w:val="00D41EB0"/>
    <w:rsid w:val="00D429E9"/>
    <w:rsid w:val="00D42FAF"/>
    <w:rsid w:val="00D431E1"/>
    <w:rsid w:val="00D4335D"/>
    <w:rsid w:val="00D435DD"/>
    <w:rsid w:val="00D43799"/>
    <w:rsid w:val="00D43FBC"/>
    <w:rsid w:val="00D44406"/>
    <w:rsid w:val="00D445CA"/>
    <w:rsid w:val="00D459E9"/>
    <w:rsid w:val="00D45EEB"/>
    <w:rsid w:val="00D46350"/>
    <w:rsid w:val="00D466E9"/>
    <w:rsid w:val="00D46F7C"/>
    <w:rsid w:val="00D47063"/>
    <w:rsid w:val="00D471FE"/>
    <w:rsid w:val="00D473DB"/>
    <w:rsid w:val="00D476B5"/>
    <w:rsid w:val="00D478D8"/>
    <w:rsid w:val="00D47A58"/>
    <w:rsid w:val="00D47CDF"/>
    <w:rsid w:val="00D47E4E"/>
    <w:rsid w:val="00D501AC"/>
    <w:rsid w:val="00D50405"/>
    <w:rsid w:val="00D5058F"/>
    <w:rsid w:val="00D512DF"/>
    <w:rsid w:val="00D51ADE"/>
    <w:rsid w:val="00D51D11"/>
    <w:rsid w:val="00D52523"/>
    <w:rsid w:val="00D52534"/>
    <w:rsid w:val="00D525A1"/>
    <w:rsid w:val="00D52783"/>
    <w:rsid w:val="00D527FC"/>
    <w:rsid w:val="00D528EB"/>
    <w:rsid w:val="00D52CE8"/>
    <w:rsid w:val="00D52E8F"/>
    <w:rsid w:val="00D52EB8"/>
    <w:rsid w:val="00D53EA6"/>
    <w:rsid w:val="00D54A63"/>
    <w:rsid w:val="00D54DF3"/>
    <w:rsid w:val="00D55306"/>
    <w:rsid w:val="00D553AD"/>
    <w:rsid w:val="00D55A00"/>
    <w:rsid w:val="00D55D4A"/>
    <w:rsid w:val="00D564E8"/>
    <w:rsid w:val="00D56906"/>
    <w:rsid w:val="00D5691D"/>
    <w:rsid w:val="00D569FF"/>
    <w:rsid w:val="00D56D14"/>
    <w:rsid w:val="00D56DE9"/>
    <w:rsid w:val="00D56F0A"/>
    <w:rsid w:val="00D571DB"/>
    <w:rsid w:val="00D57548"/>
    <w:rsid w:val="00D578EA"/>
    <w:rsid w:val="00D6026B"/>
    <w:rsid w:val="00D60460"/>
    <w:rsid w:val="00D6047F"/>
    <w:rsid w:val="00D6091D"/>
    <w:rsid w:val="00D60B3D"/>
    <w:rsid w:val="00D60B59"/>
    <w:rsid w:val="00D60C4D"/>
    <w:rsid w:val="00D60DB9"/>
    <w:rsid w:val="00D61330"/>
    <w:rsid w:val="00D61590"/>
    <w:rsid w:val="00D6163C"/>
    <w:rsid w:val="00D61E39"/>
    <w:rsid w:val="00D61FDC"/>
    <w:rsid w:val="00D62408"/>
    <w:rsid w:val="00D62543"/>
    <w:rsid w:val="00D62D82"/>
    <w:rsid w:val="00D637FD"/>
    <w:rsid w:val="00D63841"/>
    <w:rsid w:val="00D63E1F"/>
    <w:rsid w:val="00D641EA"/>
    <w:rsid w:val="00D6431F"/>
    <w:rsid w:val="00D643D1"/>
    <w:rsid w:val="00D65961"/>
    <w:rsid w:val="00D65D33"/>
    <w:rsid w:val="00D65D76"/>
    <w:rsid w:val="00D66382"/>
    <w:rsid w:val="00D66537"/>
    <w:rsid w:val="00D669B9"/>
    <w:rsid w:val="00D66D88"/>
    <w:rsid w:val="00D6732A"/>
    <w:rsid w:val="00D6744A"/>
    <w:rsid w:val="00D6756B"/>
    <w:rsid w:val="00D6774E"/>
    <w:rsid w:val="00D67967"/>
    <w:rsid w:val="00D67F77"/>
    <w:rsid w:val="00D7004D"/>
    <w:rsid w:val="00D70285"/>
    <w:rsid w:val="00D70A54"/>
    <w:rsid w:val="00D70C95"/>
    <w:rsid w:val="00D70FF9"/>
    <w:rsid w:val="00D71334"/>
    <w:rsid w:val="00D713DA"/>
    <w:rsid w:val="00D71501"/>
    <w:rsid w:val="00D716F5"/>
    <w:rsid w:val="00D717B2"/>
    <w:rsid w:val="00D71C19"/>
    <w:rsid w:val="00D71D0C"/>
    <w:rsid w:val="00D71D36"/>
    <w:rsid w:val="00D71F1A"/>
    <w:rsid w:val="00D727F4"/>
    <w:rsid w:val="00D72A6C"/>
    <w:rsid w:val="00D72B45"/>
    <w:rsid w:val="00D72D8B"/>
    <w:rsid w:val="00D72D9D"/>
    <w:rsid w:val="00D731CB"/>
    <w:rsid w:val="00D740DE"/>
    <w:rsid w:val="00D744F2"/>
    <w:rsid w:val="00D74B28"/>
    <w:rsid w:val="00D75057"/>
    <w:rsid w:val="00D75282"/>
    <w:rsid w:val="00D75695"/>
    <w:rsid w:val="00D756E3"/>
    <w:rsid w:val="00D75D97"/>
    <w:rsid w:val="00D76698"/>
    <w:rsid w:val="00D76906"/>
    <w:rsid w:val="00D76DF9"/>
    <w:rsid w:val="00D7738E"/>
    <w:rsid w:val="00D7747A"/>
    <w:rsid w:val="00D7747F"/>
    <w:rsid w:val="00D801CE"/>
    <w:rsid w:val="00D80611"/>
    <w:rsid w:val="00D80922"/>
    <w:rsid w:val="00D809E0"/>
    <w:rsid w:val="00D80C98"/>
    <w:rsid w:val="00D81128"/>
    <w:rsid w:val="00D813E7"/>
    <w:rsid w:val="00D81CBB"/>
    <w:rsid w:val="00D820DA"/>
    <w:rsid w:val="00D82195"/>
    <w:rsid w:val="00D8227F"/>
    <w:rsid w:val="00D82B1A"/>
    <w:rsid w:val="00D83335"/>
    <w:rsid w:val="00D8341B"/>
    <w:rsid w:val="00D8357A"/>
    <w:rsid w:val="00D836DB"/>
    <w:rsid w:val="00D83725"/>
    <w:rsid w:val="00D84F5A"/>
    <w:rsid w:val="00D85034"/>
    <w:rsid w:val="00D85048"/>
    <w:rsid w:val="00D850C3"/>
    <w:rsid w:val="00D8548E"/>
    <w:rsid w:val="00D85EE5"/>
    <w:rsid w:val="00D85FCB"/>
    <w:rsid w:val="00D861DE"/>
    <w:rsid w:val="00D863FD"/>
    <w:rsid w:val="00D86524"/>
    <w:rsid w:val="00D86704"/>
    <w:rsid w:val="00D867BF"/>
    <w:rsid w:val="00D86B61"/>
    <w:rsid w:val="00D86BB0"/>
    <w:rsid w:val="00D870A9"/>
    <w:rsid w:val="00D872DE"/>
    <w:rsid w:val="00D87752"/>
    <w:rsid w:val="00D87B36"/>
    <w:rsid w:val="00D87B49"/>
    <w:rsid w:val="00D901D7"/>
    <w:rsid w:val="00D90461"/>
    <w:rsid w:val="00D90ABA"/>
    <w:rsid w:val="00D914DE"/>
    <w:rsid w:val="00D91953"/>
    <w:rsid w:val="00D91A9D"/>
    <w:rsid w:val="00D91F41"/>
    <w:rsid w:val="00D924B0"/>
    <w:rsid w:val="00D925F1"/>
    <w:rsid w:val="00D928D8"/>
    <w:rsid w:val="00D92B89"/>
    <w:rsid w:val="00D92BB5"/>
    <w:rsid w:val="00D9333C"/>
    <w:rsid w:val="00D93461"/>
    <w:rsid w:val="00D93B2B"/>
    <w:rsid w:val="00D94325"/>
    <w:rsid w:val="00D94866"/>
    <w:rsid w:val="00D94AEC"/>
    <w:rsid w:val="00D94C16"/>
    <w:rsid w:val="00D95431"/>
    <w:rsid w:val="00D95890"/>
    <w:rsid w:val="00D958E3"/>
    <w:rsid w:val="00D9632D"/>
    <w:rsid w:val="00D9679A"/>
    <w:rsid w:val="00D96BB4"/>
    <w:rsid w:val="00D97091"/>
    <w:rsid w:val="00DA0396"/>
    <w:rsid w:val="00DA1652"/>
    <w:rsid w:val="00DA1697"/>
    <w:rsid w:val="00DA16CE"/>
    <w:rsid w:val="00DA16E9"/>
    <w:rsid w:val="00DA240E"/>
    <w:rsid w:val="00DA2757"/>
    <w:rsid w:val="00DA28F0"/>
    <w:rsid w:val="00DA3144"/>
    <w:rsid w:val="00DA31FE"/>
    <w:rsid w:val="00DA3339"/>
    <w:rsid w:val="00DA41A1"/>
    <w:rsid w:val="00DA42A0"/>
    <w:rsid w:val="00DA42CE"/>
    <w:rsid w:val="00DA4432"/>
    <w:rsid w:val="00DA4847"/>
    <w:rsid w:val="00DA5137"/>
    <w:rsid w:val="00DA548D"/>
    <w:rsid w:val="00DA61A4"/>
    <w:rsid w:val="00DA6B75"/>
    <w:rsid w:val="00DA6B8A"/>
    <w:rsid w:val="00DA7271"/>
    <w:rsid w:val="00DA78D9"/>
    <w:rsid w:val="00DB07E2"/>
    <w:rsid w:val="00DB0867"/>
    <w:rsid w:val="00DB0BD2"/>
    <w:rsid w:val="00DB0DA6"/>
    <w:rsid w:val="00DB0E64"/>
    <w:rsid w:val="00DB14CE"/>
    <w:rsid w:val="00DB15FE"/>
    <w:rsid w:val="00DB1641"/>
    <w:rsid w:val="00DB177E"/>
    <w:rsid w:val="00DB1851"/>
    <w:rsid w:val="00DB19C9"/>
    <w:rsid w:val="00DB1A9F"/>
    <w:rsid w:val="00DB1ABC"/>
    <w:rsid w:val="00DB1C42"/>
    <w:rsid w:val="00DB1C89"/>
    <w:rsid w:val="00DB1F49"/>
    <w:rsid w:val="00DB22EA"/>
    <w:rsid w:val="00DB31BC"/>
    <w:rsid w:val="00DB3267"/>
    <w:rsid w:val="00DB3785"/>
    <w:rsid w:val="00DB404F"/>
    <w:rsid w:val="00DB4396"/>
    <w:rsid w:val="00DB5047"/>
    <w:rsid w:val="00DB5193"/>
    <w:rsid w:val="00DB5263"/>
    <w:rsid w:val="00DB52C1"/>
    <w:rsid w:val="00DB538E"/>
    <w:rsid w:val="00DB5973"/>
    <w:rsid w:val="00DB5C7D"/>
    <w:rsid w:val="00DB5EF8"/>
    <w:rsid w:val="00DB6704"/>
    <w:rsid w:val="00DB6BD4"/>
    <w:rsid w:val="00DB6CC2"/>
    <w:rsid w:val="00DB6D29"/>
    <w:rsid w:val="00DB743E"/>
    <w:rsid w:val="00DB74EC"/>
    <w:rsid w:val="00DB7AC5"/>
    <w:rsid w:val="00DB7DD9"/>
    <w:rsid w:val="00DC009F"/>
    <w:rsid w:val="00DC00EE"/>
    <w:rsid w:val="00DC01CF"/>
    <w:rsid w:val="00DC046C"/>
    <w:rsid w:val="00DC04AE"/>
    <w:rsid w:val="00DC060B"/>
    <w:rsid w:val="00DC087F"/>
    <w:rsid w:val="00DC17F2"/>
    <w:rsid w:val="00DC1952"/>
    <w:rsid w:val="00DC1ABC"/>
    <w:rsid w:val="00DC213C"/>
    <w:rsid w:val="00DC24F7"/>
    <w:rsid w:val="00DC26D5"/>
    <w:rsid w:val="00DC316B"/>
    <w:rsid w:val="00DC32DD"/>
    <w:rsid w:val="00DC3346"/>
    <w:rsid w:val="00DC36A0"/>
    <w:rsid w:val="00DC3720"/>
    <w:rsid w:val="00DC3861"/>
    <w:rsid w:val="00DC3B82"/>
    <w:rsid w:val="00DC3D88"/>
    <w:rsid w:val="00DC425A"/>
    <w:rsid w:val="00DC42DA"/>
    <w:rsid w:val="00DC46A2"/>
    <w:rsid w:val="00DC4893"/>
    <w:rsid w:val="00DC5185"/>
    <w:rsid w:val="00DC5C77"/>
    <w:rsid w:val="00DC5D55"/>
    <w:rsid w:val="00DC65E2"/>
    <w:rsid w:val="00DC671C"/>
    <w:rsid w:val="00DC6E78"/>
    <w:rsid w:val="00DC71B6"/>
    <w:rsid w:val="00DC7CC9"/>
    <w:rsid w:val="00DC7F1F"/>
    <w:rsid w:val="00DD054F"/>
    <w:rsid w:val="00DD0B5B"/>
    <w:rsid w:val="00DD1728"/>
    <w:rsid w:val="00DD1A00"/>
    <w:rsid w:val="00DD1A49"/>
    <w:rsid w:val="00DD1E93"/>
    <w:rsid w:val="00DD23A4"/>
    <w:rsid w:val="00DD270B"/>
    <w:rsid w:val="00DD2D3C"/>
    <w:rsid w:val="00DD2DD2"/>
    <w:rsid w:val="00DD3105"/>
    <w:rsid w:val="00DD316A"/>
    <w:rsid w:val="00DD3313"/>
    <w:rsid w:val="00DD358F"/>
    <w:rsid w:val="00DD3744"/>
    <w:rsid w:val="00DD4386"/>
    <w:rsid w:val="00DD5148"/>
    <w:rsid w:val="00DD53CB"/>
    <w:rsid w:val="00DD61CB"/>
    <w:rsid w:val="00DD63F8"/>
    <w:rsid w:val="00DD6996"/>
    <w:rsid w:val="00DD71B7"/>
    <w:rsid w:val="00DD7AF9"/>
    <w:rsid w:val="00DD7FFA"/>
    <w:rsid w:val="00DE084A"/>
    <w:rsid w:val="00DE0885"/>
    <w:rsid w:val="00DE0B1C"/>
    <w:rsid w:val="00DE0CF7"/>
    <w:rsid w:val="00DE0D81"/>
    <w:rsid w:val="00DE14CC"/>
    <w:rsid w:val="00DE1579"/>
    <w:rsid w:val="00DE1E1F"/>
    <w:rsid w:val="00DE1F42"/>
    <w:rsid w:val="00DE284D"/>
    <w:rsid w:val="00DE2E2C"/>
    <w:rsid w:val="00DE38D7"/>
    <w:rsid w:val="00DE42C1"/>
    <w:rsid w:val="00DE4867"/>
    <w:rsid w:val="00DE4AA2"/>
    <w:rsid w:val="00DE4C90"/>
    <w:rsid w:val="00DE54AF"/>
    <w:rsid w:val="00DE55C8"/>
    <w:rsid w:val="00DE56EE"/>
    <w:rsid w:val="00DE5DC6"/>
    <w:rsid w:val="00DE5EE2"/>
    <w:rsid w:val="00DE62B8"/>
    <w:rsid w:val="00DE73BB"/>
    <w:rsid w:val="00DE73EA"/>
    <w:rsid w:val="00DE73ED"/>
    <w:rsid w:val="00DE7881"/>
    <w:rsid w:val="00DE7884"/>
    <w:rsid w:val="00DE7AEC"/>
    <w:rsid w:val="00DE7D0E"/>
    <w:rsid w:val="00DF0794"/>
    <w:rsid w:val="00DF1090"/>
    <w:rsid w:val="00DF1A7F"/>
    <w:rsid w:val="00DF1C7C"/>
    <w:rsid w:val="00DF1F49"/>
    <w:rsid w:val="00DF25CD"/>
    <w:rsid w:val="00DF2AAA"/>
    <w:rsid w:val="00DF2C84"/>
    <w:rsid w:val="00DF31B9"/>
    <w:rsid w:val="00DF369D"/>
    <w:rsid w:val="00DF381E"/>
    <w:rsid w:val="00DF3CD8"/>
    <w:rsid w:val="00DF46C3"/>
    <w:rsid w:val="00DF48C5"/>
    <w:rsid w:val="00DF498B"/>
    <w:rsid w:val="00DF4BEE"/>
    <w:rsid w:val="00DF4F29"/>
    <w:rsid w:val="00DF4F9C"/>
    <w:rsid w:val="00DF5071"/>
    <w:rsid w:val="00DF55B0"/>
    <w:rsid w:val="00DF695C"/>
    <w:rsid w:val="00DF6C1D"/>
    <w:rsid w:val="00DF7023"/>
    <w:rsid w:val="00DF793A"/>
    <w:rsid w:val="00DF7EE4"/>
    <w:rsid w:val="00E003CC"/>
    <w:rsid w:val="00E0094B"/>
    <w:rsid w:val="00E00A9D"/>
    <w:rsid w:val="00E00BC1"/>
    <w:rsid w:val="00E00FCB"/>
    <w:rsid w:val="00E01434"/>
    <w:rsid w:val="00E01493"/>
    <w:rsid w:val="00E0150F"/>
    <w:rsid w:val="00E0205D"/>
    <w:rsid w:val="00E0211E"/>
    <w:rsid w:val="00E02137"/>
    <w:rsid w:val="00E023C2"/>
    <w:rsid w:val="00E02581"/>
    <w:rsid w:val="00E02BBD"/>
    <w:rsid w:val="00E02F0C"/>
    <w:rsid w:val="00E03441"/>
    <w:rsid w:val="00E03648"/>
    <w:rsid w:val="00E036B6"/>
    <w:rsid w:val="00E037FE"/>
    <w:rsid w:val="00E03A30"/>
    <w:rsid w:val="00E03B43"/>
    <w:rsid w:val="00E03C9C"/>
    <w:rsid w:val="00E041E0"/>
    <w:rsid w:val="00E04434"/>
    <w:rsid w:val="00E04605"/>
    <w:rsid w:val="00E04CF1"/>
    <w:rsid w:val="00E04CFB"/>
    <w:rsid w:val="00E04DD6"/>
    <w:rsid w:val="00E0539F"/>
    <w:rsid w:val="00E0643E"/>
    <w:rsid w:val="00E065D2"/>
    <w:rsid w:val="00E06735"/>
    <w:rsid w:val="00E06EE3"/>
    <w:rsid w:val="00E0737F"/>
    <w:rsid w:val="00E07750"/>
    <w:rsid w:val="00E07F91"/>
    <w:rsid w:val="00E10167"/>
    <w:rsid w:val="00E102A7"/>
    <w:rsid w:val="00E103C9"/>
    <w:rsid w:val="00E10AF4"/>
    <w:rsid w:val="00E10B03"/>
    <w:rsid w:val="00E10EFA"/>
    <w:rsid w:val="00E10F1E"/>
    <w:rsid w:val="00E10F58"/>
    <w:rsid w:val="00E10FEB"/>
    <w:rsid w:val="00E11D27"/>
    <w:rsid w:val="00E11E69"/>
    <w:rsid w:val="00E1207B"/>
    <w:rsid w:val="00E125DA"/>
    <w:rsid w:val="00E12F74"/>
    <w:rsid w:val="00E13277"/>
    <w:rsid w:val="00E132F3"/>
    <w:rsid w:val="00E13A36"/>
    <w:rsid w:val="00E13F28"/>
    <w:rsid w:val="00E14394"/>
    <w:rsid w:val="00E1490C"/>
    <w:rsid w:val="00E149B5"/>
    <w:rsid w:val="00E150FD"/>
    <w:rsid w:val="00E15275"/>
    <w:rsid w:val="00E15DA7"/>
    <w:rsid w:val="00E16377"/>
    <w:rsid w:val="00E173C9"/>
    <w:rsid w:val="00E1757B"/>
    <w:rsid w:val="00E175E9"/>
    <w:rsid w:val="00E17675"/>
    <w:rsid w:val="00E1770A"/>
    <w:rsid w:val="00E20E13"/>
    <w:rsid w:val="00E20F66"/>
    <w:rsid w:val="00E2160B"/>
    <w:rsid w:val="00E2178F"/>
    <w:rsid w:val="00E2219B"/>
    <w:rsid w:val="00E22246"/>
    <w:rsid w:val="00E22249"/>
    <w:rsid w:val="00E222C2"/>
    <w:rsid w:val="00E22CE6"/>
    <w:rsid w:val="00E22D88"/>
    <w:rsid w:val="00E231A0"/>
    <w:rsid w:val="00E234D4"/>
    <w:rsid w:val="00E2369F"/>
    <w:rsid w:val="00E23942"/>
    <w:rsid w:val="00E23CC2"/>
    <w:rsid w:val="00E2417B"/>
    <w:rsid w:val="00E24889"/>
    <w:rsid w:val="00E24D40"/>
    <w:rsid w:val="00E24E23"/>
    <w:rsid w:val="00E24E25"/>
    <w:rsid w:val="00E24F90"/>
    <w:rsid w:val="00E2522E"/>
    <w:rsid w:val="00E25342"/>
    <w:rsid w:val="00E25E90"/>
    <w:rsid w:val="00E263EE"/>
    <w:rsid w:val="00E26B1C"/>
    <w:rsid w:val="00E26C0A"/>
    <w:rsid w:val="00E26DA4"/>
    <w:rsid w:val="00E2797A"/>
    <w:rsid w:val="00E27A59"/>
    <w:rsid w:val="00E27AF0"/>
    <w:rsid w:val="00E27FDD"/>
    <w:rsid w:val="00E3004D"/>
    <w:rsid w:val="00E3077B"/>
    <w:rsid w:val="00E31217"/>
    <w:rsid w:val="00E31326"/>
    <w:rsid w:val="00E31615"/>
    <w:rsid w:val="00E31806"/>
    <w:rsid w:val="00E31B3F"/>
    <w:rsid w:val="00E320D4"/>
    <w:rsid w:val="00E321B3"/>
    <w:rsid w:val="00E32C1D"/>
    <w:rsid w:val="00E33A97"/>
    <w:rsid w:val="00E34224"/>
    <w:rsid w:val="00E34788"/>
    <w:rsid w:val="00E34AFF"/>
    <w:rsid w:val="00E34CBB"/>
    <w:rsid w:val="00E34FF0"/>
    <w:rsid w:val="00E352FC"/>
    <w:rsid w:val="00E35383"/>
    <w:rsid w:val="00E35488"/>
    <w:rsid w:val="00E36189"/>
    <w:rsid w:val="00E36200"/>
    <w:rsid w:val="00E3648B"/>
    <w:rsid w:val="00E36533"/>
    <w:rsid w:val="00E366D7"/>
    <w:rsid w:val="00E37045"/>
    <w:rsid w:val="00E371D9"/>
    <w:rsid w:val="00E37240"/>
    <w:rsid w:val="00E37303"/>
    <w:rsid w:val="00E379D7"/>
    <w:rsid w:val="00E403ED"/>
    <w:rsid w:val="00E408D4"/>
    <w:rsid w:val="00E40B29"/>
    <w:rsid w:val="00E40BBA"/>
    <w:rsid w:val="00E4165D"/>
    <w:rsid w:val="00E41697"/>
    <w:rsid w:val="00E417C6"/>
    <w:rsid w:val="00E41927"/>
    <w:rsid w:val="00E41B23"/>
    <w:rsid w:val="00E42036"/>
    <w:rsid w:val="00E428D7"/>
    <w:rsid w:val="00E42A7F"/>
    <w:rsid w:val="00E43227"/>
    <w:rsid w:val="00E43A77"/>
    <w:rsid w:val="00E44208"/>
    <w:rsid w:val="00E44552"/>
    <w:rsid w:val="00E44705"/>
    <w:rsid w:val="00E44863"/>
    <w:rsid w:val="00E44E4A"/>
    <w:rsid w:val="00E45054"/>
    <w:rsid w:val="00E453A6"/>
    <w:rsid w:val="00E4595E"/>
    <w:rsid w:val="00E45F86"/>
    <w:rsid w:val="00E462FE"/>
    <w:rsid w:val="00E464AE"/>
    <w:rsid w:val="00E46960"/>
    <w:rsid w:val="00E474CC"/>
    <w:rsid w:val="00E4783F"/>
    <w:rsid w:val="00E4785F"/>
    <w:rsid w:val="00E47EE6"/>
    <w:rsid w:val="00E504A3"/>
    <w:rsid w:val="00E50C47"/>
    <w:rsid w:val="00E5101A"/>
    <w:rsid w:val="00E51082"/>
    <w:rsid w:val="00E51230"/>
    <w:rsid w:val="00E5159C"/>
    <w:rsid w:val="00E51736"/>
    <w:rsid w:val="00E51CC3"/>
    <w:rsid w:val="00E5259A"/>
    <w:rsid w:val="00E5273D"/>
    <w:rsid w:val="00E52828"/>
    <w:rsid w:val="00E52B0F"/>
    <w:rsid w:val="00E52F20"/>
    <w:rsid w:val="00E5324B"/>
    <w:rsid w:val="00E53998"/>
    <w:rsid w:val="00E53F99"/>
    <w:rsid w:val="00E54DB0"/>
    <w:rsid w:val="00E54EBF"/>
    <w:rsid w:val="00E5510B"/>
    <w:rsid w:val="00E55615"/>
    <w:rsid w:val="00E55650"/>
    <w:rsid w:val="00E560D3"/>
    <w:rsid w:val="00E5638F"/>
    <w:rsid w:val="00E565D3"/>
    <w:rsid w:val="00E56803"/>
    <w:rsid w:val="00E56965"/>
    <w:rsid w:val="00E56B02"/>
    <w:rsid w:val="00E56FCF"/>
    <w:rsid w:val="00E571A3"/>
    <w:rsid w:val="00E57474"/>
    <w:rsid w:val="00E57618"/>
    <w:rsid w:val="00E57C90"/>
    <w:rsid w:val="00E57F74"/>
    <w:rsid w:val="00E57FD7"/>
    <w:rsid w:val="00E60097"/>
    <w:rsid w:val="00E600C9"/>
    <w:rsid w:val="00E60BFF"/>
    <w:rsid w:val="00E6149F"/>
    <w:rsid w:val="00E617C0"/>
    <w:rsid w:val="00E61A6E"/>
    <w:rsid w:val="00E61D28"/>
    <w:rsid w:val="00E623DE"/>
    <w:rsid w:val="00E6266D"/>
    <w:rsid w:val="00E62741"/>
    <w:rsid w:val="00E62838"/>
    <w:rsid w:val="00E62B9F"/>
    <w:rsid w:val="00E62CF4"/>
    <w:rsid w:val="00E62D7A"/>
    <w:rsid w:val="00E6301D"/>
    <w:rsid w:val="00E6343A"/>
    <w:rsid w:val="00E639B8"/>
    <w:rsid w:val="00E63B3A"/>
    <w:rsid w:val="00E64157"/>
    <w:rsid w:val="00E64620"/>
    <w:rsid w:val="00E6475E"/>
    <w:rsid w:val="00E64BF5"/>
    <w:rsid w:val="00E64C17"/>
    <w:rsid w:val="00E64C3A"/>
    <w:rsid w:val="00E64E11"/>
    <w:rsid w:val="00E64E99"/>
    <w:rsid w:val="00E6503A"/>
    <w:rsid w:val="00E650E4"/>
    <w:rsid w:val="00E6560E"/>
    <w:rsid w:val="00E658C9"/>
    <w:rsid w:val="00E65BAC"/>
    <w:rsid w:val="00E65F5A"/>
    <w:rsid w:val="00E6643E"/>
    <w:rsid w:val="00E66611"/>
    <w:rsid w:val="00E666B7"/>
    <w:rsid w:val="00E6690C"/>
    <w:rsid w:val="00E66A1C"/>
    <w:rsid w:val="00E66AD0"/>
    <w:rsid w:val="00E66AD3"/>
    <w:rsid w:val="00E66CFF"/>
    <w:rsid w:val="00E66FD8"/>
    <w:rsid w:val="00E670F8"/>
    <w:rsid w:val="00E67906"/>
    <w:rsid w:val="00E67CAC"/>
    <w:rsid w:val="00E708DC"/>
    <w:rsid w:val="00E7209E"/>
    <w:rsid w:val="00E728EE"/>
    <w:rsid w:val="00E72B9A"/>
    <w:rsid w:val="00E730D9"/>
    <w:rsid w:val="00E730E9"/>
    <w:rsid w:val="00E73113"/>
    <w:rsid w:val="00E73B84"/>
    <w:rsid w:val="00E74AAC"/>
    <w:rsid w:val="00E752CB"/>
    <w:rsid w:val="00E75565"/>
    <w:rsid w:val="00E757AD"/>
    <w:rsid w:val="00E758ED"/>
    <w:rsid w:val="00E75B85"/>
    <w:rsid w:val="00E75C80"/>
    <w:rsid w:val="00E766F2"/>
    <w:rsid w:val="00E768E2"/>
    <w:rsid w:val="00E76A18"/>
    <w:rsid w:val="00E76AB0"/>
    <w:rsid w:val="00E76ECF"/>
    <w:rsid w:val="00E80243"/>
    <w:rsid w:val="00E805A2"/>
    <w:rsid w:val="00E809B8"/>
    <w:rsid w:val="00E809DA"/>
    <w:rsid w:val="00E80A38"/>
    <w:rsid w:val="00E81879"/>
    <w:rsid w:val="00E81BF1"/>
    <w:rsid w:val="00E81EE3"/>
    <w:rsid w:val="00E827B4"/>
    <w:rsid w:val="00E82A61"/>
    <w:rsid w:val="00E8307C"/>
    <w:rsid w:val="00E83645"/>
    <w:rsid w:val="00E837C5"/>
    <w:rsid w:val="00E837D2"/>
    <w:rsid w:val="00E83A6F"/>
    <w:rsid w:val="00E83ACB"/>
    <w:rsid w:val="00E83BB1"/>
    <w:rsid w:val="00E83CC4"/>
    <w:rsid w:val="00E8425C"/>
    <w:rsid w:val="00E84672"/>
    <w:rsid w:val="00E84AB6"/>
    <w:rsid w:val="00E84AD5"/>
    <w:rsid w:val="00E84E65"/>
    <w:rsid w:val="00E8569E"/>
    <w:rsid w:val="00E856C6"/>
    <w:rsid w:val="00E85BA9"/>
    <w:rsid w:val="00E85E15"/>
    <w:rsid w:val="00E85E67"/>
    <w:rsid w:val="00E86A20"/>
    <w:rsid w:val="00E86A75"/>
    <w:rsid w:val="00E86C2C"/>
    <w:rsid w:val="00E86C8F"/>
    <w:rsid w:val="00E87091"/>
    <w:rsid w:val="00E8764B"/>
    <w:rsid w:val="00E878CD"/>
    <w:rsid w:val="00E87DDA"/>
    <w:rsid w:val="00E9039D"/>
    <w:rsid w:val="00E90548"/>
    <w:rsid w:val="00E907D7"/>
    <w:rsid w:val="00E90BA1"/>
    <w:rsid w:val="00E90D24"/>
    <w:rsid w:val="00E914E9"/>
    <w:rsid w:val="00E9174A"/>
    <w:rsid w:val="00E91DCD"/>
    <w:rsid w:val="00E92060"/>
    <w:rsid w:val="00E92241"/>
    <w:rsid w:val="00E92261"/>
    <w:rsid w:val="00E92346"/>
    <w:rsid w:val="00E923ED"/>
    <w:rsid w:val="00E92584"/>
    <w:rsid w:val="00E92BA4"/>
    <w:rsid w:val="00E93350"/>
    <w:rsid w:val="00E9345A"/>
    <w:rsid w:val="00E93C2B"/>
    <w:rsid w:val="00E93C48"/>
    <w:rsid w:val="00E944E1"/>
    <w:rsid w:val="00E94802"/>
    <w:rsid w:val="00E94D83"/>
    <w:rsid w:val="00E94E64"/>
    <w:rsid w:val="00E94F41"/>
    <w:rsid w:val="00E953E6"/>
    <w:rsid w:val="00E96733"/>
    <w:rsid w:val="00E96857"/>
    <w:rsid w:val="00E96DD9"/>
    <w:rsid w:val="00E973EF"/>
    <w:rsid w:val="00E97B61"/>
    <w:rsid w:val="00E97D00"/>
    <w:rsid w:val="00EA080D"/>
    <w:rsid w:val="00EA0F1D"/>
    <w:rsid w:val="00EA198E"/>
    <w:rsid w:val="00EA20FD"/>
    <w:rsid w:val="00EA212D"/>
    <w:rsid w:val="00EA2201"/>
    <w:rsid w:val="00EA2232"/>
    <w:rsid w:val="00EA2465"/>
    <w:rsid w:val="00EA2A5A"/>
    <w:rsid w:val="00EA2AB1"/>
    <w:rsid w:val="00EA3259"/>
    <w:rsid w:val="00EA359E"/>
    <w:rsid w:val="00EA3A77"/>
    <w:rsid w:val="00EA3F24"/>
    <w:rsid w:val="00EA3FA7"/>
    <w:rsid w:val="00EA40E9"/>
    <w:rsid w:val="00EA4120"/>
    <w:rsid w:val="00EA41FD"/>
    <w:rsid w:val="00EA47AE"/>
    <w:rsid w:val="00EA565F"/>
    <w:rsid w:val="00EA576B"/>
    <w:rsid w:val="00EA5859"/>
    <w:rsid w:val="00EA5B96"/>
    <w:rsid w:val="00EA5C5D"/>
    <w:rsid w:val="00EA5CB1"/>
    <w:rsid w:val="00EA60EE"/>
    <w:rsid w:val="00EA681F"/>
    <w:rsid w:val="00EA6981"/>
    <w:rsid w:val="00EA7461"/>
    <w:rsid w:val="00EB0D92"/>
    <w:rsid w:val="00EB0F9A"/>
    <w:rsid w:val="00EB1392"/>
    <w:rsid w:val="00EB13EA"/>
    <w:rsid w:val="00EB1A9E"/>
    <w:rsid w:val="00EB1D5D"/>
    <w:rsid w:val="00EB1DFB"/>
    <w:rsid w:val="00EB25D1"/>
    <w:rsid w:val="00EB2B92"/>
    <w:rsid w:val="00EB2C93"/>
    <w:rsid w:val="00EB2E56"/>
    <w:rsid w:val="00EB3EC3"/>
    <w:rsid w:val="00EB45B1"/>
    <w:rsid w:val="00EB48E2"/>
    <w:rsid w:val="00EB4DA9"/>
    <w:rsid w:val="00EB4E68"/>
    <w:rsid w:val="00EB4EAA"/>
    <w:rsid w:val="00EB5162"/>
    <w:rsid w:val="00EB5710"/>
    <w:rsid w:val="00EB5ABA"/>
    <w:rsid w:val="00EB5EAA"/>
    <w:rsid w:val="00EB6274"/>
    <w:rsid w:val="00EB694C"/>
    <w:rsid w:val="00EB6BEE"/>
    <w:rsid w:val="00EB6F51"/>
    <w:rsid w:val="00EB72E2"/>
    <w:rsid w:val="00EC00F1"/>
    <w:rsid w:val="00EC01FD"/>
    <w:rsid w:val="00EC04AB"/>
    <w:rsid w:val="00EC084D"/>
    <w:rsid w:val="00EC0A6D"/>
    <w:rsid w:val="00EC0B5B"/>
    <w:rsid w:val="00EC0B5D"/>
    <w:rsid w:val="00EC0E74"/>
    <w:rsid w:val="00EC1609"/>
    <w:rsid w:val="00EC163C"/>
    <w:rsid w:val="00EC18A7"/>
    <w:rsid w:val="00EC1A7E"/>
    <w:rsid w:val="00EC1B0B"/>
    <w:rsid w:val="00EC2201"/>
    <w:rsid w:val="00EC2327"/>
    <w:rsid w:val="00EC2773"/>
    <w:rsid w:val="00EC307A"/>
    <w:rsid w:val="00EC37E4"/>
    <w:rsid w:val="00EC3C3E"/>
    <w:rsid w:val="00EC41A8"/>
    <w:rsid w:val="00EC43B3"/>
    <w:rsid w:val="00EC4421"/>
    <w:rsid w:val="00EC4C39"/>
    <w:rsid w:val="00EC5A84"/>
    <w:rsid w:val="00EC610F"/>
    <w:rsid w:val="00EC6385"/>
    <w:rsid w:val="00EC65C4"/>
    <w:rsid w:val="00EC66BD"/>
    <w:rsid w:val="00EC6810"/>
    <w:rsid w:val="00EC6B69"/>
    <w:rsid w:val="00EC6C7C"/>
    <w:rsid w:val="00EC7014"/>
    <w:rsid w:val="00EC755A"/>
    <w:rsid w:val="00EC794F"/>
    <w:rsid w:val="00EC7DD2"/>
    <w:rsid w:val="00ED12E5"/>
    <w:rsid w:val="00ED1311"/>
    <w:rsid w:val="00ED16B6"/>
    <w:rsid w:val="00ED1C25"/>
    <w:rsid w:val="00ED20D9"/>
    <w:rsid w:val="00ED2135"/>
    <w:rsid w:val="00ED21BE"/>
    <w:rsid w:val="00ED2421"/>
    <w:rsid w:val="00ED2493"/>
    <w:rsid w:val="00ED26A5"/>
    <w:rsid w:val="00ED2AF3"/>
    <w:rsid w:val="00ED317C"/>
    <w:rsid w:val="00ED3751"/>
    <w:rsid w:val="00ED3BCE"/>
    <w:rsid w:val="00ED3C57"/>
    <w:rsid w:val="00ED4055"/>
    <w:rsid w:val="00ED5104"/>
    <w:rsid w:val="00ED5E0F"/>
    <w:rsid w:val="00ED63B7"/>
    <w:rsid w:val="00ED63CE"/>
    <w:rsid w:val="00ED7B70"/>
    <w:rsid w:val="00ED7C2B"/>
    <w:rsid w:val="00EE0081"/>
    <w:rsid w:val="00EE009B"/>
    <w:rsid w:val="00EE0B21"/>
    <w:rsid w:val="00EE0B74"/>
    <w:rsid w:val="00EE22C8"/>
    <w:rsid w:val="00EE252B"/>
    <w:rsid w:val="00EE265A"/>
    <w:rsid w:val="00EE2EF1"/>
    <w:rsid w:val="00EE3645"/>
    <w:rsid w:val="00EE3792"/>
    <w:rsid w:val="00EE42F1"/>
    <w:rsid w:val="00EE46DF"/>
    <w:rsid w:val="00EE47E3"/>
    <w:rsid w:val="00EE48D9"/>
    <w:rsid w:val="00EE4ED1"/>
    <w:rsid w:val="00EE577D"/>
    <w:rsid w:val="00EE58D4"/>
    <w:rsid w:val="00EE5966"/>
    <w:rsid w:val="00EE5DE6"/>
    <w:rsid w:val="00EE64AB"/>
    <w:rsid w:val="00EE77BD"/>
    <w:rsid w:val="00EE7AB9"/>
    <w:rsid w:val="00EF02E1"/>
    <w:rsid w:val="00EF0356"/>
    <w:rsid w:val="00EF0A18"/>
    <w:rsid w:val="00EF0F3C"/>
    <w:rsid w:val="00EF1633"/>
    <w:rsid w:val="00EF2456"/>
    <w:rsid w:val="00EF2856"/>
    <w:rsid w:val="00EF2AEF"/>
    <w:rsid w:val="00EF2CE7"/>
    <w:rsid w:val="00EF3395"/>
    <w:rsid w:val="00EF3DFA"/>
    <w:rsid w:val="00EF4BE4"/>
    <w:rsid w:val="00EF4E42"/>
    <w:rsid w:val="00EF51D0"/>
    <w:rsid w:val="00EF5751"/>
    <w:rsid w:val="00EF597A"/>
    <w:rsid w:val="00EF5A89"/>
    <w:rsid w:val="00EF6062"/>
    <w:rsid w:val="00EF72D2"/>
    <w:rsid w:val="00EF79F0"/>
    <w:rsid w:val="00EF7AF8"/>
    <w:rsid w:val="00EF7CFF"/>
    <w:rsid w:val="00EF7EE7"/>
    <w:rsid w:val="00F00327"/>
    <w:rsid w:val="00F00634"/>
    <w:rsid w:val="00F00638"/>
    <w:rsid w:val="00F00812"/>
    <w:rsid w:val="00F00F71"/>
    <w:rsid w:val="00F0130D"/>
    <w:rsid w:val="00F01336"/>
    <w:rsid w:val="00F0162F"/>
    <w:rsid w:val="00F02099"/>
    <w:rsid w:val="00F029ED"/>
    <w:rsid w:val="00F02CDA"/>
    <w:rsid w:val="00F02D9C"/>
    <w:rsid w:val="00F032BB"/>
    <w:rsid w:val="00F03C29"/>
    <w:rsid w:val="00F043EE"/>
    <w:rsid w:val="00F044AF"/>
    <w:rsid w:val="00F044CA"/>
    <w:rsid w:val="00F04A21"/>
    <w:rsid w:val="00F04FBB"/>
    <w:rsid w:val="00F055C2"/>
    <w:rsid w:val="00F05995"/>
    <w:rsid w:val="00F0657F"/>
    <w:rsid w:val="00F065F9"/>
    <w:rsid w:val="00F067D0"/>
    <w:rsid w:val="00F06E3A"/>
    <w:rsid w:val="00F06EFD"/>
    <w:rsid w:val="00F07240"/>
    <w:rsid w:val="00F073AD"/>
    <w:rsid w:val="00F07B3E"/>
    <w:rsid w:val="00F07C1C"/>
    <w:rsid w:val="00F07DBA"/>
    <w:rsid w:val="00F101C3"/>
    <w:rsid w:val="00F10E06"/>
    <w:rsid w:val="00F11472"/>
    <w:rsid w:val="00F11627"/>
    <w:rsid w:val="00F117C9"/>
    <w:rsid w:val="00F11BC3"/>
    <w:rsid w:val="00F11CE4"/>
    <w:rsid w:val="00F122E3"/>
    <w:rsid w:val="00F12516"/>
    <w:rsid w:val="00F12C8F"/>
    <w:rsid w:val="00F12E9D"/>
    <w:rsid w:val="00F1360A"/>
    <w:rsid w:val="00F1380B"/>
    <w:rsid w:val="00F139BB"/>
    <w:rsid w:val="00F13EE1"/>
    <w:rsid w:val="00F13EFC"/>
    <w:rsid w:val="00F14339"/>
    <w:rsid w:val="00F14A45"/>
    <w:rsid w:val="00F14D85"/>
    <w:rsid w:val="00F14F36"/>
    <w:rsid w:val="00F150DF"/>
    <w:rsid w:val="00F15382"/>
    <w:rsid w:val="00F15648"/>
    <w:rsid w:val="00F1565D"/>
    <w:rsid w:val="00F15C97"/>
    <w:rsid w:val="00F16085"/>
    <w:rsid w:val="00F16CAB"/>
    <w:rsid w:val="00F1719C"/>
    <w:rsid w:val="00F1759F"/>
    <w:rsid w:val="00F176C4"/>
    <w:rsid w:val="00F17761"/>
    <w:rsid w:val="00F1788D"/>
    <w:rsid w:val="00F179C2"/>
    <w:rsid w:val="00F17A0D"/>
    <w:rsid w:val="00F17A28"/>
    <w:rsid w:val="00F17AEC"/>
    <w:rsid w:val="00F17BDC"/>
    <w:rsid w:val="00F17FFD"/>
    <w:rsid w:val="00F20075"/>
    <w:rsid w:val="00F20182"/>
    <w:rsid w:val="00F20722"/>
    <w:rsid w:val="00F2080B"/>
    <w:rsid w:val="00F20BC9"/>
    <w:rsid w:val="00F20C4E"/>
    <w:rsid w:val="00F21105"/>
    <w:rsid w:val="00F21337"/>
    <w:rsid w:val="00F214A8"/>
    <w:rsid w:val="00F21932"/>
    <w:rsid w:val="00F21B21"/>
    <w:rsid w:val="00F21D0F"/>
    <w:rsid w:val="00F2245D"/>
    <w:rsid w:val="00F22BE1"/>
    <w:rsid w:val="00F22F9F"/>
    <w:rsid w:val="00F23348"/>
    <w:rsid w:val="00F2346B"/>
    <w:rsid w:val="00F24281"/>
    <w:rsid w:val="00F24C89"/>
    <w:rsid w:val="00F24FD2"/>
    <w:rsid w:val="00F253EB"/>
    <w:rsid w:val="00F25FC7"/>
    <w:rsid w:val="00F26221"/>
    <w:rsid w:val="00F264EE"/>
    <w:rsid w:val="00F26B32"/>
    <w:rsid w:val="00F26F2A"/>
    <w:rsid w:val="00F26FAC"/>
    <w:rsid w:val="00F277F9"/>
    <w:rsid w:val="00F27D51"/>
    <w:rsid w:val="00F27EDF"/>
    <w:rsid w:val="00F3008F"/>
    <w:rsid w:val="00F30597"/>
    <w:rsid w:val="00F30D53"/>
    <w:rsid w:val="00F314D9"/>
    <w:rsid w:val="00F319EC"/>
    <w:rsid w:val="00F327C1"/>
    <w:rsid w:val="00F32F4D"/>
    <w:rsid w:val="00F330E1"/>
    <w:rsid w:val="00F33407"/>
    <w:rsid w:val="00F339C8"/>
    <w:rsid w:val="00F33AFA"/>
    <w:rsid w:val="00F33DDF"/>
    <w:rsid w:val="00F345A0"/>
    <w:rsid w:val="00F34B83"/>
    <w:rsid w:val="00F34E6D"/>
    <w:rsid w:val="00F351F2"/>
    <w:rsid w:val="00F35211"/>
    <w:rsid w:val="00F35A7B"/>
    <w:rsid w:val="00F35AE6"/>
    <w:rsid w:val="00F35B91"/>
    <w:rsid w:val="00F35C89"/>
    <w:rsid w:val="00F35F6D"/>
    <w:rsid w:val="00F364A1"/>
    <w:rsid w:val="00F3730C"/>
    <w:rsid w:val="00F3733B"/>
    <w:rsid w:val="00F37557"/>
    <w:rsid w:val="00F37640"/>
    <w:rsid w:val="00F3787F"/>
    <w:rsid w:val="00F401DE"/>
    <w:rsid w:val="00F40F01"/>
    <w:rsid w:val="00F41497"/>
    <w:rsid w:val="00F41962"/>
    <w:rsid w:val="00F41B4E"/>
    <w:rsid w:val="00F41ED4"/>
    <w:rsid w:val="00F42090"/>
    <w:rsid w:val="00F421F3"/>
    <w:rsid w:val="00F4251C"/>
    <w:rsid w:val="00F43371"/>
    <w:rsid w:val="00F43626"/>
    <w:rsid w:val="00F4370B"/>
    <w:rsid w:val="00F43BED"/>
    <w:rsid w:val="00F44DC9"/>
    <w:rsid w:val="00F45148"/>
    <w:rsid w:val="00F4568C"/>
    <w:rsid w:val="00F45877"/>
    <w:rsid w:val="00F45AE4"/>
    <w:rsid w:val="00F46601"/>
    <w:rsid w:val="00F46646"/>
    <w:rsid w:val="00F46E6F"/>
    <w:rsid w:val="00F4713D"/>
    <w:rsid w:val="00F47550"/>
    <w:rsid w:val="00F475AC"/>
    <w:rsid w:val="00F476E8"/>
    <w:rsid w:val="00F47728"/>
    <w:rsid w:val="00F47977"/>
    <w:rsid w:val="00F47CE5"/>
    <w:rsid w:val="00F47F2E"/>
    <w:rsid w:val="00F505EC"/>
    <w:rsid w:val="00F514B7"/>
    <w:rsid w:val="00F51554"/>
    <w:rsid w:val="00F51A48"/>
    <w:rsid w:val="00F51ACA"/>
    <w:rsid w:val="00F51CFB"/>
    <w:rsid w:val="00F51E9E"/>
    <w:rsid w:val="00F52034"/>
    <w:rsid w:val="00F520AC"/>
    <w:rsid w:val="00F52281"/>
    <w:rsid w:val="00F5233C"/>
    <w:rsid w:val="00F5265C"/>
    <w:rsid w:val="00F5269D"/>
    <w:rsid w:val="00F528A3"/>
    <w:rsid w:val="00F52F76"/>
    <w:rsid w:val="00F5357F"/>
    <w:rsid w:val="00F5373D"/>
    <w:rsid w:val="00F537DD"/>
    <w:rsid w:val="00F5408E"/>
    <w:rsid w:val="00F5442B"/>
    <w:rsid w:val="00F545F2"/>
    <w:rsid w:val="00F54675"/>
    <w:rsid w:val="00F549B1"/>
    <w:rsid w:val="00F54A98"/>
    <w:rsid w:val="00F54AF9"/>
    <w:rsid w:val="00F54C3B"/>
    <w:rsid w:val="00F551B1"/>
    <w:rsid w:val="00F553D8"/>
    <w:rsid w:val="00F554C4"/>
    <w:rsid w:val="00F55696"/>
    <w:rsid w:val="00F5597D"/>
    <w:rsid w:val="00F55ABD"/>
    <w:rsid w:val="00F55C88"/>
    <w:rsid w:val="00F55FBB"/>
    <w:rsid w:val="00F5612A"/>
    <w:rsid w:val="00F5616D"/>
    <w:rsid w:val="00F564FD"/>
    <w:rsid w:val="00F568E6"/>
    <w:rsid w:val="00F57A81"/>
    <w:rsid w:val="00F6030B"/>
    <w:rsid w:val="00F603CE"/>
    <w:rsid w:val="00F60A10"/>
    <w:rsid w:val="00F60D79"/>
    <w:rsid w:val="00F60DF5"/>
    <w:rsid w:val="00F615A5"/>
    <w:rsid w:val="00F6193C"/>
    <w:rsid w:val="00F6296F"/>
    <w:rsid w:val="00F629CE"/>
    <w:rsid w:val="00F63A55"/>
    <w:rsid w:val="00F63BE4"/>
    <w:rsid w:val="00F641C3"/>
    <w:rsid w:val="00F65093"/>
    <w:rsid w:val="00F6510E"/>
    <w:rsid w:val="00F653D1"/>
    <w:rsid w:val="00F6561D"/>
    <w:rsid w:val="00F65852"/>
    <w:rsid w:val="00F659A7"/>
    <w:rsid w:val="00F65A75"/>
    <w:rsid w:val="00F66656"/>
    <w:rsid w:val="00F66DD2"/>
    <w:rsid w:val="00F66F1A"/>
    <w:rsid w:val="00F6749D"/>
    <w:rsid w:val="00F67662"/>
    <w:rsid w:val="00F67BA2"/>
    <w:rsid w:val="00F67D66"/>
    <w:rsid w:val="00F70264"/>
    <w:rsid w:val="00F70683"/>
    <w:rsid w:val="00F7071F"/>
    <w:rsid w:val="00F70A4F"/>
    <w:rsid w:val="00F70C61"/>
    <w:rsid w:val="00F71105"/>
    <w:rsid w:val="00F71C35"/>
    <w:rsid w:val="00F71DA4"/>
    <w:rsid w:val="00F727CE"/>
    <w:rsid w:val="00F73071"/>
    <w:rsid w:val="00F7318C"/>
    <w:rsid w:val="00F736F2"/>
    <w:rsid w:val="00F73733"/>
    <w:rsid w:val="00F73B29"/>
    <w:rsid w:val="00F73BDA"/>
    <w:rsid w:val="00F73D14"/>
    <w:rsid w:val="00F74449"/>
    <w:rsid w:val="00F74F26"/>
    <w:rsid w:val="00F75072"/>
    <w:rsid w:val="00F759CC"/>
    <w:rsid w:val="00F75C66"/>
    <w:rsid w:val="00F764D6"/>
    <w:rsid w:val="00F766E6"/>
    <w:rsid w:val="00F76BDD"/>
    <w:rsid w:val="00F76CF6"/>
    <w:rsid w:val="00F77891"/>
    <w:rsid w:val="00F77B27"/>
    <w:rsid w:val="00F77B5E"/>
    <w:rsid w:val="00F77F3B"/>
    <w:rsid w:val="00F80264"/>
    <w:rsid w:val="00F80553"/>
    <w:rsid w:val="00F805AC"/>
    <w:rsid w:val="00F8083D"/>
    <w:rsid w:val="00F80C04"/>
    <w:rsid w:val="00F80C16"/>
    <w:rsid w:val="00F80D97"/>
    <w:rsid w:val="00F81342"/>
    <w:rsid w:val="00F813B3"/>
    <w:rsid w:val="00F81771"/>
    <w:rsid w:val="00F81AF3"/>
    <w:rsid w:val="00F81CFD"/>
    <w:rsid w:val="00F828C6"/>
    <w:rsid w:val="00F82B2F"/>
    <w:rsid w:val="00F82EE6"/>
    <w:rsid w:val="00F830F6"/>
    <w:rsid w:val="00F83712"/>
    <w:rsid w:val="00F846F2"/>
    <w:rsid w:val="00F84915"/>
    <w:rsid w:val="00F85988"/>
    <w:rsid w:val="00F85AE3"/>
    <w:rsid w:val="00F85B45"/>
    <w:rsid w:val="00F85CD6"/>
    <w:rsid w:val="00F86A87"/>
    <w:rsid w:val="00F86FB2"/>
    <w:rsid w:val="00F87029"/>
    <w:rsid w:val="00F87068"/>
    <w:rsid w:val="00F8743C"/>
    <w:rsid w:val="00F8759D"/>
    <w:rsid w:val="00F87E71"/>
    <w:rsid w:val="00F90295"/>
    <w:rsid w:val="00F90867"/>
    <w:rsid w:val="00F9094E"/>
    <w:rsid w:val="00F90AEF"/>
    <w:rsid w:val="00F90E1D"/>
    <w:rsid w:val="00F90ECA"/>
    <w:rsid w:val="00F91A0D"/>
    <w:rsid w:val="00F91D50"/>
    <w:rsid w:val="00F92444"/>
    <w:rsid w:val="00F924D0"/>
    <w:rsid w:val="00F92548"/>
    <w:rsid w:val="00F927D8"/>
    <w:rsid w:val="00F929FA"/>
    <w:rsid w:val="00F92D13"/>
    <w:rsid w:val="00F92DF1"/>
    <w:rsid w:val="00F935EE"/>
    <w:rsid w:val="00F935F1"/>
    <w:rsid w:val="00F93A08"/>
    <w:rsid w:val="00F943DD"/>
    <w:rsid w:val="00F94500"/>
    <w:rsid w:val="00F9517D"/>
    <w:rsid w:val="00F9546C"/>
    <w:rsid w:val="00F95701"/>
    <w:rsid w:val="00F959BC"/>
    <w:rsid w:val="00F95E0F"/>
    <w:rsid w:val="00F966EA"/>
    <w:rsid w:val="00F967C9"/>
    <w:rsid w:val="00F968BD"/>
    <w:rsid w:val="00F968DE"/>
    <w:rsid w:val="00F97072"/>
    <w:rsid w:val="00F978F8"/>
    <w:rsid w:val="00F97936"/>
    <w:rsid w:val="00F97C34"/>
    <w:rsid w:val="00F97F10"/>
    <w:rsid w:val="00FA0129"/>
    <w:rsid w:val="00FA0C46"/>
    <w:rsid w:val="00FA0F80"/>
    <w:rsid w:val="00FA138B"/>
    <w:rsid w:val="00FA146A"/>
    <w:rsid w:val="00FA14C2"/>
    <w:rsid w:val="00FA18C5"/>
    <w:rsid w:val="00FA1BE2"/>
    <w:rsid w:val="00FA22AE"/>
    <w:rsid w:val="00FA2575"/>
    <w:rsid w:val="00FA25E1"/>
    <w:rsid w:val="00FA2999"/>
    <w:rsid w:val="00FA2E95"/>
    <w:rsid w:val="00FA3261"/>
    <w:rsid w:val="00FA387D"/>
    <w:rsid w:val="00FA3AE6"/>
    <w:rsid w:val="00FA416C"/>
    <w:rsid w:val="00FA46E2"/>
    <w:rsid w:val="00FA48FF"/>
    <w:rsid w:val="00FA49D0"/>
    <w:rsid w:val="00FA4DCB"/>
    <w:rsid w:val="00FA51D8"/>
    <w:rsid w:val="00FA55A2"/>
    <w:rsid w:val="00FA566A"/>
    <w:rsid w:val="00FA5671"/>
    <w:rsid w:val="00FA5A42"/>
    <w:rsid w:val="00FA5A83"/>
    <w:rsid w:val="00FA61A9"/>
    <w:rsid w:val="00FA69DA"/>
    <w:rsid w:val="00FA6FB3"/>
    <w:rsid w:val="00FA70EF"/>
    <w:rsid w:val="00FA72E7"/>
    <w:rsid w:val="00FA76CE"/>
    <w:rsid w:val="00FA787D"/>
    <w:rsid w:val="00FB0256"/>
    <w:rsid w:val="00FB07FA"/>
    <w:rsid w:val="00FB09D6"/>
    <w:rsid w:val="00FB0BCF"/>
    <w:rsid w:val="00FB1370"/>
    <w:rsid w:val="00FB1394"/>
    <w:rsid w:val="00FB17FF"/>
    <w:rsid w:val="00FB1893"/>
    <w:rsid w:val="00FB2A57"/>
    <w:rsid w:val="00FB2A68"/>
    <w:rsid w:val="00FB2AA3"/>
    <w:rsid w:val="00FB2BD5"/>
    <w:rsid w:val="00FB30EC"/>
    <w:rsid w:val="00FB3250"/>
    <w:rsid w:val="00FB3750"/>
    <w:rsid w:val="00FB3ABF"/>
    <w:rsid w:val="00FB3B26"/>
    <w:rsid w:val="00FB3CD8"/>
    <w:rsid w:val="00FB442D"/>
    <w:rsid w:val="00FB44A7"/>
    <w:rsid w:val="00FB4E9C"/>
    <w:rsid w:val="00FB5487"/>
    <w:rsid w:val="00FB557E"/>
    <w:rsid w:val="00FB6201"/>
    <w:rsid w:val="00FB64D5"/>
    <w:rsid w:val="00FB66A7"/>
    <w:rsid w:val="00FB680B"/>
    <w:rsid w:val="00FB6B95"/>
    <w:rsid w:val="00FB6FED"/>
    <w:rsid w:val="00FB728E"/>
    <w:rsid w:val="00FB779D"/>
    <w:rsid w:val="00FC0A33"/>
    <w:rsid w:val="00FC1200"/>
    <w:rsid w:val="00FC1237"/>
    <w:rsid w:val="00FC1967"/>
    <w:rsid w:val="00FC19B1"/>
    <w:rsid w:val="00FC22E7"/>
    <w:rsid w:val="00FC2348"/>
    <w:rsid w:val="00FC2435"/>
    <w:rsid w:val="00FC2896"/>
    <w:rsid w:val="00FC298C"/>
    <w:rsid w:val="00FC2C16"/>
    <w:rsid w:val="00FC3730"/>
    <w:rsid w:val="00FC40F4"/>
    <w:rsid w:val="00FC4147"/>
    <w:rsid w:val="00FC4183"/>
    <w:rsid w:val="00FC4AA9"/>
    <w:rsid w:val="00FC4CDC"/>
    <w:rsid w:val="00FC5658"/>
    <w:rsid w:val="00FC5800"/>
    <w:rsid w:val="00FC5DA2"/>
    <w:rsid w:val="00FC5E4B"/>
    <w:rsid w:val="00FC6121"/>
    <w:rsid w:val="00FC619E"/>
    <w:rsid w:val="00FC67E8"/>
    <w:rsid w:val="00FC6A1F"/>
    <w:rsid w:val="00FC6BFF"/>
    <w:rsid w:val="00FC70E5"/>
    <w:rsid w:val="00FC78ED"/>
    <w:rsid w:val="00FD0458"/>
    <w:rsid w:val="00FD06F1"/>
    <w:rsid w:val="00FD076F"/>
    <w:rsid w:val="00FD12E9"/>
    <w:rsid w:val="00FD1370"/>
    <w:rsid w:val="00FD1729"/>
    <w:rsid w:val="00FD1F2C"/>
    <w:rsid w:val="00FD1F74"/>
    <w:rsid w:val="00FD226F"/>
    <w:rsid w:val="00FD237C"/>
    <w:rsid w:val="00FD2805"/>
    <w:rsid w:val="00FD2ACE"/>
    <w:rsid w:val="00FD2ED4"/>
    <w:rsid w:val="00FD384E"/>
    <w:rsid w:val="00FD3E19"/>
    <w:rsid w:val="00FD3E80"/>
    <w:rsid w:val="00FD3ECE"/>
    <w:rsid w:val="00FD4132"/>
    <w:rsid w:val="00FD413F"/>
    <w:rsid w:val="00FD4290"/>
    <w:rsid w:val="00FD43F6"/>
    <w:rsid w:val="00FD4530"/>
    <w:rsid w:val="00FD49A4"/>
    <w:rsid w:val="00FD4A8B"/>
    <w:rsid w:val="00FD5C5F"/>
    <w:rsid w:val="00FD6177"/>
    <w:rsid w:val="00FD66DA"/>
    <w:rsid w:val="00FD6E4D"/>
    <w:rsid w:val="00FD6F57"/>
    <w:rsid w:val="00FD7945"/>
    <w:rsid w:val="00FD79A1"/>
    <w:rsid w:val="00FD7B98"/>
    <w:rsid w:val="00FD7C84"/>
    <w:rsid w:val="00FD7E8B"/>
    <w:rsid w:val="00FE0598"/>
    <w:rsid w:val="00FE0772"/>
    <w:rsid w:val="00FE09DF"/>
    <w:rsid w:val="00FE0B42"/>
    <w:rsid w:val="00FE0B9C"/>
    <w:rsid w:val="00FE15F6"/>
    <w:rsid w:val="00FE1E3B"/>
    <w:rsid w:val="00FE27AD"/>
    <w:rsid w:val="00FE2830"/>
    <w:rsid w:val="00FE28E2"/>
    <w:rsid w:val="00FE2A72"/>
    <w:rsid w:val="00FE2BBE"/>
    <w:rsid w:val="00FE3CA0"/>
    <w:rsid w:val="00FE462A"/>
    <w:rsid w:val="00FE4E08"/>
    <w:rsid w:val="00FE5173"/>
    <w:rsid w:val="00FE553D"/>
    <w:rsid w:val="00FE57BA"/>
    <w:rsid w:val="00FE57CC"/>
    <w:rsid w:val="00FE5F6C"/>
    <w:rsid w:val="00FE7309"/>
    <w:rsid w:val="00FE73F5"/>
    <w:rsid w:val="00FE7B0A"/>
    <w:rsid w:val="00FF0487"/>
    <w:rsid w:val="00FF1010"/>
    <w:rsid w:val="00FF1557"/>
    <w:rsid w:val="00FF16DB"/>
    <w:rsid w:val="00FF1B16"/>
    <w:rsid w:val="00FF2203"/>
    <w:rsid w:val="00FF234C"/>
    <w:rsid w:val="00FF248B"/>
    <w:rsid w:val="00FF2699"/>
    <w:rsid w:val="00FF2AFB"/>
    <w:rsid w:val="00FF2F7F"/>
    <w:rsid w:val="00FF33E8"/>
    <w:rsid w:val="00FF33ED"/>
    <w:rsid w:val="00FF34D9"/>
    <w:rsid w:val="00FF3A48"/>
    <w:rsid w:val="00FF4856"/>
    <w:rsid w:val="00FF4BB2"/>
    <w:rsid w:val="00FF4F1C"/>
    <w:rsid w:val="00FF518F"/>
    <w:rsid w:val="00FF52DE"/>
    <w:rsid w:val="00FF58FE"/>
    <w:rsid w:val="00FF5B3B"/>
    <w:rsid w:val="00FF618D"/>
    <w:rsid w:val="00FF6457"/>
    <w:rsid w:val="00FF646D"/>
    <w:rsid w:val="00FF66EE"/>
    <w:rsid w:val="00FF6BDF"/>
    <w:rsid w:val="00FF758E"/>
    <w:rsid w:val="00FF7712"/>
    <w:rsid w:val="00FF7745"/>
    <w:rsid w:val="00FF7D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67" strokecolor="gray">
      <v:stroke color="gray" weight=".74pt"/>
    </o:shapedefaults>
    <o:shapelayout v:ext="edit">
      <o:idmap v:ext="edit" data="2"/>
    </o:shapelayout>
  </w:shapeDefaults>
  <w:decimalSymbol w:val="."/>
  <w:listSeparator w:val=","/>
  <w14:docId w14:val="21E47CCF"/>
  <w15:chartTrackingRefBased/>
  <w15:docId w15:val="{BB8C3B79-0033-4449-A12B-F2683F2C2A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6F25"/>
    <w:pPr>
      <w:suppressAutoHyphens/>
    </w:pPr>
    <w:rPr>
      <w:sz w:val="24"/>
      <w:lang w:val="en-US" w:eastAsia="ar-SA"/>
    </w:rPr>
  </w:style>
  <w:style w:type="paragraph" w:styleId="Heading1">
    <w:name w:val="heading 1"/>
    <w:basedOn w:val="Normal"/>
    <w:next w:val="Normal"/>
    <w:qFormat/>
    <w:rsid w:val="003B6F25"/>
    <w:pPr>
      <w:keepNext/>
      <w:tabs>
        <w:tab w:val="num" w:pos="0"/>
      </w:tabs>
      <w:jc w:val="both"/>
      <w:outlineLvl w:val="0"/>
    </w:pPr>
    <w:rPr>
      <w:b/>
      <w:i/>
      <w:spacing w:val="-2"/>
      <w:sz w:val="28"/>
      <w:lang w:val="en-GB"/>
    </w:rPr>
  </w:style>
  <w:style w:type="paragraph" w:styleId="Heading2">
    <w:name w:val="heading 2"/>
    <w:basedOn w:val="Normal"/>
    <w:next w:val="Normal"/>
    <w:qFormat/>
    <w:rsid w:val="00A12459"/>
    <w:pPr>
      <w:keepNext/>
      <w:tabs>
        <w:tab w:val="num" w:pos="0"/>
      </w:tabs>
      <w:jc w:val="both"/>
      <w:outlineLvl w:val="1"/>
    </w:pPr>
    <w:rPr>
      <w:b/>
      <w:spacing w:val="-2"/>
      <w:sz w:val="26"/>
      <w:lang w:val="en-GB"/>
    </w:rPr>
  </w:style>
  <w:style w:type="paragraph" w:styleId="Heading3">
    <w:name w:val="heading 3"/>
    <w:basedOn w:val="Normal"/>
    <w:next w:val="Normal"/>
    <w:qFormat/>
    <w:rsid w:val="00F00327"/>
    <w:pPr>
      <w:keepNext/>
      <w:tabs>
        <w:tab w:val="num" w:pos="0"/>
      </w:tabs>
      <w:outlineLvl w:val="2"/>
    </w:pPr>
    <w:rPr>
      <w:b/>
      <w:spacing w:val="-2"/>
      <w:lang w:val="en-GB"/>
    </w:rPr>
  </w:style>
  <w:style w:type="paragraph" w:styleId="Heading4">
    <w:name w:val="heading 4"/>
    <w:basedOn w:val="Normal"/>
    <w:next w:val="Normal"/>
    <w:link w:val="Heading4Char"/>
    <w:qFormat/>
    <w:rsid w:val="003B6F25"/>
    <w:pPr>
      <w:keepNext/>
      <w:tabs>
        <w:tab w:val="num" w:pos="0"/>
      </w:tabs>
      <w:outlineLvl w:val="3"/>
    </w:pPr>
    <w:rPr>
      <w:b/>
      <w:sz w:val="22"/>
    </w:rPr>
  </w:style>
  <w:style w:type="paragraph" w:styleId="Heading5">
    <w:name w:val="heading 5"/>
    <w:basedOn w:val="Normal"/>
    <w:next w:val="Normal"/>
    <w:qFormat/>
    <w:pPr>
      <w:keepNext/>
      <w:tabs>
        <w:tab w:val="num" w:pos="0"/>
      </w:tabs>
      <w:jc w:val="center"/>
      <w:outlineLvl w:val="4"/>
    </w:pPr>
    <w:rPr>
      <w:b/>
      <w:bCs/>
    </w:rPr>
  </w:style>
  <w:style w:type="paragraph" w:styleId="Heading6">
    <w:name w:val="heading 6"/>
    <w:basedOn w:val="Normal"/>
    <w:next w:val="Normal"/>
    <w:qFormat/>
    <w:pPr>
      <w:keepNext/>
      <w:tabs>
        <w:tab w:val="num" w:pos="0"/>
      </w:tabs>
      <w:spacing w:before="40" w:after="40"/>
      <w:outlineLvl w:val="5"/>
    </w:pPr>
    <w:rPr>
      <w:b/>
      <w:spacing w:val="-2"/>
      <w:sz w:val="20"/>
      <w:lang w:val="en-GB"/>
    </w:rPr>
  </w:style>
  <w:style w:type="paragraph" w:styleId="Heading7">
    <w:name w:val="heading 7"/>
    <w:basedOn w:val="Normal"/>
    <w:next w:val="Normal"/>
    <w:qFormat/>
    <w:pPr>
      <w:keepNext/>
      <w:tabs>
        <w:tab w:val="num" w:pos="0"/>
      </w:tabs>
      <w:spacing w:before="60" w:after="60"/>
      <w:jc w:val="center"/>
      <w:outlineLvl w:val="6"/>
    </w:pPr>
    <w:rPr>
      <w:b/>
      <w:spacing w:val="-2"/>
      <w:sz w:val="22"/>
      <w:lang w:val="en-GB"/>
    </w:rPr>
  </w:style>
  <w:style w:type="paragraph" w:styleId="Heading8">
    <w:name w:val="heading 8"/>
    <w:basedOn w:val="Normal"/>
    <w:next w:val="Normal"/>
    <w:qFormat/>
    <w:pPr>
      <w:keepNext/>
      <w:tabs>
        <w:tab w:val="num" w:pos="0"/>
      </w:tabs>
      <w:jc w:val="both"/>
      <w:outlineLvl w:val="7"/>
    </w:pPr>
    <w:rPr>
      <w:b/>
      <w:bCs/>
      <w:sz w:val="22"/>
    </w:rPr>
  </w:style>
  <w:style w:type="paragraph" w:styleId="Heading9">
    <w:name w:val="heading 9"/>
    <w:basedOn w:val="Normal"/>
    <w:next w:val="Normal"/>
    <w:qFormat/>
    <w:pPr>
      <w:keepNext/>
      <w:tabs>
        <w:tab w:val="num" w:pos="0"/>
      </w:tabs>
      <w:jc w:val="center"/>
      <w:outlineLvl w:val="8"/>
    </w:pPr>
    <w:rPr>
      <w:b/>
      <w:bCs/>
      <w:sz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4Char">
    <w:name w:val="Heading 4 Char"/>
    <w:link w:val="Heading4"/>
    <w:rsid w:val="003B6F25"/>
    <w:rPr>
      <w:b/>
      <w:sz w:val="22"/>
      <w:lang w:eastAsia="ar-SA"/>
    </w:rPr>
  </w:style>
  <w:style w:type="character" w:customStyle="1" w:styleId="WW8Num1z0">
    <w:name w:val="WW8Num1z0"/>
    <w:rPr>
      <w:rFonts w:ascii="Symbol" w:hAnsi="Symbol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4z0">
    <w:name w:val="WW8Num4z0"/>
    <w:rPr>
      <w:rFonts w:ascii="Symbol" w:hAnsi="Symbol"/>
    </w:rPr>
  </w:style>
  <w:style w:type="character" w:customStyle="1" w:styleId="WW8Num11z0">
    <w:name w:val="WW8Num11z0"/>
    <w:rPr>
      <w:rFonts w:ascii="Symbol" w:hAnsi="Symbol"/>
    </w:rPr>
  </w:style>
  <w:style w:type="character" w:customStyle="1" w:styleId="WW8Num11z1">
    <w:name w:val="WW8Num11z1"/>
    <w:rPr>
      <w:rFonts w:ascii="Courier New" w:hAnsi="Courier New"/>
    </w:rPr>
  </w:style>
  <w:style w:type="character" w:customStyle="1" w:styleId="WW8Num11z2">
    <w:name w:val="WW8Num11z2"/>
    <w:rPr>
      <w:rFonts w:ascii="Wingdings" w:hAnsi="Wingdings"/>
    </w:rPr>
  </w:style>
  <w:style w:type="character" w:customStyle="1" w:styleId="WW8Num14z0">
    <w:name w:val="WW8Num14z0"/>
    <w:rPr>
      <w:rFonts w:ascii="C Swiss" w:eastAsia="Times New Roman" w:hAnsi="C Swiss" w:cs="Times New Roman"/>
    </w:rPr>
  </w:style>
  <w:style w:type="character" w:customStyle="1" w:styleId="WW8Num14z1">
    <w:name w:val="WW8Num14z1"/>
    <w:rPr>
      <w:rFonts w:ascii="Courier New" w:hAnsi="Courier New"/>
    </w:rPr>
  </w:style>
  <w:style w:type="character" w:customStyle="1" w:styleId="WW8Num14z2">
    <w:name w:val="WW8Num14z2"/>
    <w:rPr>
      <w:rFonts w:ascii="Wingdings" w:hAnsi="Wingdings"/>
    </w:rPr>
  </w:style>
  <w:style w:type="character" w:customStyle="1" w:styleId="WW8Num14z3">
    <w:name w:val="WW8Num14z3"/>
    <w:rPr>
      <w:rFonts w:ascii="Symbol" w:hAnsi="Symbol"/>
    </w:rPr>
  </w:style>
  <w:style w:type="character" w:customStyle="1" w:styleId="WW8Num15z0">
    <w:name w:val="WW8Num15z0"/>
    <w:rPr>
      <w:rFonts w:ascii="Times New Roman" w:hAnsi="Times New Roman"/>
    </w:rPr>
  </w:style>
  <w:style w:type="character" w:customStyle="1" w:styleId="WW8Num20z0">
    <w:name w:val="WW8Num20z0"/>
    <w:rPr>
      <w:rFonts w:ascii="Symbol" w:hAnsi="Symbol"/>
    </w:rPr>
  </w:style>
  <w:style w:type="character" w:customStyle="1" w:styleId="WW8Num20z1">
    <w:name w:val="WW8Num20z1"/>
    <w:rPr>
      <w:rFonts w:ascii="Courier New" w:hAnsi="Courier New"/>
    </w:rPr>
  </w:style>
  <w:style w:type="character" w:customStyle="1" w:styleId="WW8Num20z2">
    <w:name w:val="WW8Num20z2"/>
    <w:rPr>
      <w:rFonts w:ascii="Wingdings" w:hAnsi="Wingdings"/>
    </w:rPr>
  </w:style>
  <w:style w:type="character" w:customStyle="1" w:styleId="WW8Num22z0">
    <w:name w:val="WW8Num22z0"/>
    <w:rPr>
      <w:rFonts w:ascii="Symbol" w:hAnsi="Symbol"/>
    </w:rPr>
  </w:style>
  <w:style w:type="character" w:customStyle="1" w:styleId="WW8Num22z1">
    <w:name w:val="WW8Num22z1"/>
    <w:rPr>
      <w:rFonts w:ascii="Courier New" w:hAnsi="Courier New"/>
    </w:rPr>
  </w:style>
  <w:style w:type="character" w:customStyle="1" w:styleId="WW8Num22z2">
    <w:name w:val="WW8Num22z2"/>
    <w:rPr>
      <w:rFonts w:ascii="Wingdings" w:hAnsi="Wingdings"/>
    </w:rPr>
  </w:style>
  <w:style w:type="character" w:customStyle="1" w:styleId="WW8Num23z0">
    <w:name w:val="WW8Num23z0"/>
    <w:rPr>
      <w:rFonts w:ascii="Symbol" w:hAnsi="Symbol"/>
    </w:rPr>
  </w:style>
  <w:style w:type="character" w:customStyle="1" w:styleId="WW8Num23z1">
    <w:name w:val="WW8Num23z1"/>
    <w:rPr>
      <w:rFonts w:ascii="Courier New" w:hAnsi="Courier New"/>
    </w:rPr>
  </w:style>
  <w:style w:type="character" w:customStyle="1" w:styleId="WW8Num23z2">
    <w:name w:val="WW8Num23z2"/>
    <w:rPr>
      <w:rFonts w:ascii="Wingdings" w:hAnsi="Wingdings"/>
    </w:rPr>
  </w:style>
  <w:style w:type="character" w:customStyle="1" w:styleId="WW8Num25z0">
    <w:name w:val="WW8Num25z0"/>
    <w:rPr>
      <w:rFonts w:ascii="Wingdings" w:hAnsi="Wingdings"/>
    </w:rPr>
  </w:style>
  <w:style w:type="character" w:customStyle="1" w:styleId="WW8Num25z3">
    <w:name w:val="WW8Num25z3"/>
    <w:rPr>
      <w:rFonts w:ascii="Symbol" w:hAnsi="Symbol"/>
    </w:rPr>
  </w:style>
  <w:style w:type="character" w:customStyle="1" w:styleId="WW8Num25z4">
    <w:name w:val="WW8Num25z4"/>
    <w:rPr>
      <w:rFonts w:ascii="Courier New" w:hAnsi="Courier New"/>
    </w:rPr>
  </w:style>
  <w:style w:type="character" w:customStyle="1" w:styleId="WW8Num27z0">
    <w:name w:val="WW8Num27z0"/>
    <w:rPr>
      <w:rFonts w:ascii="Symbol" w:hAnsi="Symbol"/>
    </w:rPr>
  </w:style>
  <w:style w:type="character" w:customStyle="1" w:styleId="WW8Num27z1">
    <w:name w:val="WW8Num27z1"/>
    <w:rPr>
      <w:rFonts w:ascii="Courier New" w:hAnsi="Courier New"/>
    </w:rPr>
  </w:style>
  <w:style w:type="character" w:customStyle="1" w:styleId="WW8Num27z2">
    <w:name w:val="WW8Num27z2"/>
    <w:rPr>
      <w:rFonts w:ascii="Wingdings" w:hAnsi="Wingdings"/>
    </w:rPr>
  </w:style>
  <w:style w:type="character" w:customStyle="1" w:styleId="WW8Num28z1">
    <w:name w:val="WW8Num28z1"/>
    <w:rPr>
      <w:rFonts w:ascii="Courier New" w:hAnsi="Courier New"/>
    </w:rPr>
  </w:style>
  <w:style w:type="character" w:customStyle="1" w:styleId="WW8Num28z2">
    <w:name w:val="WW8Num28z2"/>
    <w:rPr>
      <w:rFonts w:ascii="Wingdings" w:hAnsi="Wingdings"/>
    </w:rPr>
  </w:style>
  <w:style w:type="character" w:customStyle="1" w:styleId="WW8Num28z3">
    <w:name w:val="WW8Num28z3"/>
    <w:rPr>
      <w:rFonts w:ascii="Symbol" w:hAnsi="Symbol"/>
    </w:rPr>
  </w:style>
  <w:style w:type="character" w:customStyle="1" w:styleId="WW8Num30z0">
    <w:name w:val="WW8Num30z0"/>
    <w:rPr>
      <w:b w:val="0"/>
    </w:rPr>
  </w:style>
  <w:style w:type="character" w:customStyle="1" w:styleId="WW8Num31z0">
    <w:name w:val="WW8Num31z0"/>
    <w:rPr>
      <w:rFonts w:ascii="Symbol" w:hAnsi="Symbol"/>
    </w:rPr>
  </w:style>
  <w:style w:type="character" w:customStyle="1" w:styleId="WW8Num31z1">
    <w:name w:val="WW8Num31z1"/>
    <w:rPr>
      <w:rFonts w:ascii="Courier New" w:hAnsi="Courier New"/>
    </w:rPr>
  </w:style>
  <w:style w:type="character" w:customStyle="1" w:styleId="WW8Num31z2">
    <w:name w:val="WW8Num31z2"/>
    <w:rPr>
      <w:rFonts w:ascii="Wingdings" w:hAnsi="Wingdings"/>
    </w:rPr>
  </w:style>
  <w:style w:type="character" w:customStyle="1" w:styleId="WW8Num33z0">
    <w:name w:val="WW8Num33z0"/>
    <w:rPr>
      <w:rFonts w:ascii="Symbol" w:hAnsi="Symbol"/>
    </w:rPr>
  </w:style>
  <w:style w:type="character" w:customStyle="1" w:styleId="WW8Num37z0">
    <w:name w:val="WW8Num37z0"/>
    <w:rPr>
      <w:rFonts w:ascii="Symbol" w:hAnsi="Symbol"/>
    </w:rPr>
  </w:style>
  <w:style w:type="character" w:customStyle="1" w:styleId="WW8Num37z1">
    <w:name w:val="WW8Num37z1"/>
    <w:rPr>
      <w:rFonts w:ascii="Courier New" w:hAnsi="Courier New"/>
    </w:rPr>
  </w:style>
  <w:style w:type="character" w:customStyle="1" w:styleId="WW8Num37z2">
    <w:name w:val="WW8Num37z2"/>
    <w:rPr>
      <w:rFonts w:ascii="Wingdings" w:hAnsi="Wingdings"/>
    </w:rPr>
  </w:style>
  <w:style w:type="character" w:customStyle="1" w:styleId="WW8Num38z0">
    <w:name w:val="WW8Num38z0"/>
    <w:rPr>
      <w:rFonts w:ascii="Symbol" w:hAnsi="Symbol"/>
    </w:rPr>
  </w:style>
  <w:style w:type="character" w:customStyle="1" w:styleId="WW8Num38z1">
    <w:name w:val="WW8Num38z1"/>
    <w:rPr>
      <w:rFonts w:ascii="Courier New" w:hAnsi="Courier New"/>
    </w:rPr>
  </w:style>
  <w:style w:type="character" w:customStyle="1" w:styleId="WW8Num38z2">
    <w:name w:val="WW8Num38z2"/>
    <w:rPr>
      <w:rFonts w:ascii="Wingdings" w:hAnsi="Wingdings"/>
    </w:rPr>
  </w:style>
  <w:style w:type="character" w:customStyle="1" w:styleId="WW8Num40z0">
    <w:name w:val="WW8Num40z0"/>
    <w:rPr>
      <w:rFonts w:ascii="Symbol" w:hAnsi="Symbol"/>
    </w:rPr>
  </w:style>
  <w:style w:type="character" w:customStyle="1" w:styleId="WW8Num40z1">
    <w:name w:val="WW8Num40z1"/>
    <w:rPr>
      <w:rFonts w:ascii="Courier New" w:hAnsi="Courier New"/>
    </w:rPr>
  </w:style>
  <w:style w:type="character" w:customStyle="1" w:styleId="WW8Num40z2">
    <w:name w:val="WW8Num40z2"/>
    <w:rPr>
      <w:rFonts w:ascii="Wingdings" w:hAnsi="Wingdings"/>
    </w:rPr>
  </w:style>
  <w:style w:type="character" w:customStyle="1" w:styleId="WW8Num43z0">
    <w:name w:val="WW8Num43z0"/>
    <w:rPr>
      <w:rFonts w:ascii="Times New Roman" w:hAnsi="Times New Roman"/>
    </w:rPr>
  </w:style>
  <w:style w:type="character" w:customStyle="1" w:styleId="WW8Num44z0">
    <w:name w:val="WW8Num44z0"/>
    <w:rPr>
      <w:rFonts w:ascii="CTimes" w:hAnsi="CTimes"/>
    </w:rPr>
  </w:style>
  <w:style w:type="character" w:customStyle="1" w:styleId="WW8Num47z0">
    <w:name w:val="WW8Num47z0"/>
    <w:rPr>
      <w:rFonts w:ascii="YU Times" w:eastAsia="Times New Roman" w:hAnsi="YU Times" w:cs="Times New Roman"/>
    </w:rPr>
  </w:style>
  <w:style w:type="character" w:customStyle="1" w:styleId="WW8Num47z1">
    <w:name w:val="WW8Num47z1"/>
    <w:rPr>
      <w:rFonts w:ascii="Courier New" w:hAnsi="Courier New"/>
    </w:rPr>
  </w:style>
  <w:style w:type="character" w:customStyle="1" w:styleId="WW8Num47z2">
    <w:name w:val="WW8Num47z2"/>
    <w:rPr>
      <w:rFonts w:ascii="Wingdings" w:hAnsi="Wingdings"/>
    </w:rPr>
  </w:style>
  <w:style w:type="character" w:customStyle="1" w:styleId="WW8Num47z3">
    <w:name w:val="WW8Num47z3"/>
    <w:rPr>
      <w:rFonts w:ascii="Symbol" w:hAnsi="Symbol"/>
    </w:rPr>
  </w:style>
  <w:style w:type="character" w:customStyle="1" w:styleId="WW8Num48z0">
    <w:name w:val="WW8Num48z0"/>
    <w:rPr>
      <w:rFonts w:ascii="Symbol" w:hAnsi="Symbol"/>
    </w:rPr>
  </w:style>
  <w:style w:type="character" w:customStyle="1" w:styleId="WW8Num49z0">
    <w:name w:val="WW8Num49z0"/>
    <w:rPr>
      <w:rFonts w:ascii="Symbol" w:hAnsi="Symbol"/>
    </w:rPr>
  </w:style>
  <w:style w:type="character" w:customStyle="1" w:styleId="WW8Num49z2">
    <w:name w:val="WW8Num49z2"/>
    <w:rPr>
      <w:rFonts w:ascii="Wingdings" w:hAnsi="Wingdings"/>
    </w:rPr>
  </w:style>
  <w:style w:type="character" w:customStyle="1" w:styleId="WW8Num49z4">
    <w:name w:val="WW8Num49z4"/>
    <w:rPr>
      <w:rFonts w:ascii="Courier New" w:hAnsi="Courier New"/>
    </w:rPr>
  </w:style>
  <w:style w:type="character" w:customStyle="1" w:styleId="WW8Num51z0">
    <w:name w:val="WW8Num51z0"/>
    <w:rPr>
      <w:rFonts w:ascii="Times New Roman" w:hAnsi="Times New Roman"/>
    </w:rPr>
  </w:style>
  <w:style w:type="character" w:customStyle="1" w:styleId="WW8Num52z0">
    <w:name w:val="WW8Num52z0"/>
    <w:rPr>
      <w:rFonts w:ascii="Symbol" w:hAnsi="Symbol"/>
    </w:rPr>
  </w:style>
  <w:style w:type="character" w:customStyle="1" w:styleId="WW8Num52z1">
    <w:name w:val="WW8Num52z1"/>
    <w:rPr>
      <w:rFonts w:ascii="Courier New" w:hAnsi="Courier New"/>
    </w:rPr>
  </w:style>
  <w:style w:type="character" w:customStyle="1" w:styleId="WW8Num52z2">
    <w:name w:val="WW8Num52z2"/>
    <w:rPr>
      <w:rFonts w:ascii="Wingdings" w:hAnsi="Wingdings"/>
    </w:rPr>
  </w:style>
  <w:style w:type="character" w:customStyle="1" w:styleId="WW8Num57z0">
    <w:name w:val="WW8Num57z0"/>
    <w:rPr>
      <w:rFonts w:ascii="Symbol" w:hAnsi="Symbol"/>
    </w:rPr>
  </w:style>
  <w:style w:type="character" w:customStyle="1" w:styleId="WW8Num57z2">
    <w:name w:val="WW8Num57z2"/>
    <w:rPr>
      <w:rFonts w:ascii="Wingdings" w:hAnsi="Wingdings"/>
    </w:rPr>
  </w:style>
  <w:style w:type="character" w:customStyle="1" w:styleId="WW8Num57z4">
    <w:name w:val="WW8Num57z4"/>
    <w:rPr>
      <w:rFonts w:ascii="Courier New" w:hAnsi="Courier New"/>
    </w:rPr>
  </w:style>
  <w:style w:type="character" w:customStyle="1" w:styleId="WW8Num58z0">
    <w:name w:val="WW8Num58z0"/>
    <w:rPr>
      <w:rFonts w:ascii="CTimes" w:hAnsi="CTimes"/>
      <w:b/>
      <w:i w:val="0"/>
      <w:sz w:val="20"/>
      <w:u w:val="none"/>
    </w:rPr>
  </w:style>
  <w:style w:type="character" w:customStyle="1" w:styleId="WW8Num60z0">
    <w:name w:val="WW8Num60z0"/>
    <w:rPr>
      <w:rFonts w:ascii="Symbol" w:hAnsi="Symbol"/>
    </w:rPr>
  </w:style>
  <w:style w:type="character" w:customStyle="1" w:styleId="WW8Num62z0">
    <w:name w:val="WW8Num62z0"/>
    <w:rPr>
      <w:b/>
    </w:rPr>
  </w:style>
  <w:style w:type="character" w:customStyle="1" w:styleId="WW8Num64z0">
    <w:name w:val="WW8Num64z0"/>
    <w:rPr>
      <w:rFonts w:ascii="Wingdings" w:hAnsi="Wingdings"/>
    </w:rPr>
  </w:style>
  <w:style w:type="character" w:customStyle="1" w:styleId="WW8Num64z1">
    <w:name w:val="WW8Num64z1"/>
    <w:rPr>
      <w:rFonts w:ascii="Courier New" w:hAnsi="Courier New"/>
    </w:rPr>
  </w:style>
  <w:style w:type="character" w:customStyle="1" w:styleId="WW8Num64z3">
    <w:name w:val="WW8Num64z3"/>
    <w:rPr>
      <w:rFonts w:ascii="Symbol" w:hAnsi="Symbol"/>
    </w:rPr>
  </w:style>
  <w:style w:type="character" w:customStyle="1" w:styleId="WW8Num67z0">
    <w:name w:val="WW8Num67z0"/>
    <w:rPr>
      <w:rFonts w:ascii="C Swiss" w:eastAsia="Times New Roman" w:hAnsi="C Swiss" w:cs="Times New Roman"/>
    </w:rPr>
  </w:style>
  <w:style w:type="character" w:customStyle="1" w:styleId="WW8Num67z1">
    <w:name w:val="WW8Num67z1"/>
    <w:rPr>
      <w:rFonts w:ascii="Courier New" w:hAnsi="Courier New"/>
    </w:rPr>
  </w:style>
  <w:style w:type="character" w:customStyle="1" w:styleId="WW8Num67z2">
    <w:name w:val="WW8Num67z2"/>
    <w:rPr>
      <w:rFonts w:ascii="Wingdings" w:hAnsi="Wingdings"/>
    </w:rPr>
  </w:style>
  <w:style w:type="character" w:customStyle="1" w:styleId="WW8Num67z3">
    <w:name w:val="WW8Num67z3"/>
    <w:rPr>
      <w:rFonts w:ascii="Symbol" w:hAnsi="Symbol"/>
    </w:rPr>
  </w:style>
  <w:style w:type="character" w:customStyle="1" w:styleId="WW8Num68z0">
    <w:name w:val="WW8Num68z0"/>
    <w:rPr>
      <w:rFonts w:ascii="Wingdings" w:hAnsi="Wingdings"/>
    </w:rPr>
  </w:style>
  <w:style w:type="character" w:customStyle="1" w:styleId="WW8Num68z1">
    <w:name w:val="WW8Num68z1"/>
    <w:rPr>
      <w:rFonts w:ascii="Courier New" w:hAnsi="Courier New"/>
    </w:rPr>
  </w:style>
  <w:style w:type="character" w:customStyle="1" w:styleId="WW8Num68z3">
    <w:name w:val="WW8Num68z3"/>
    <w:rPr>
      <w:rFonts w:ascii="Symbol" w:hAnsi="Symbol"/>
    </w:rPr>
  </w:style>
  <w:style w:type="character" w:customStyle="1" w:styleId="WW8Num69z0">
    <w:name w:val="WW8Num69z0"/>
    <w:rPr>
      <w:rFonts w:ascii="Wingdings" w:hAnsi="Wingdings"/>
    </w:rPr>
  </w:style>
  <w:style w:type="character" w:customStyle="1" w:styleId="WW8Num69z1">
    <w:name w:val="WW8Num69z1"/>
    <w:rPr>
      <w:rFonts w:ascii="Courier New" w:hAnsi="Courier New"/>
    </w:rPr>
  </w:style>
  <w:style w:type="character" w:customStyle="1" w:styleId="WW8Num69z3">
    <w:name w:val="WW8Num69z3"/>
    <w:rPr>
      <w:rFonts w:ascii="Symbol" w:hAnsi="Symbol"/>
    </w:rPr>
  </w:style>
  <w:style w:type="character" w:customStyle="1" w:styleId="WW8Num70z0">
    <w:name w:val="WW8Num70z0"/>
    <w:rPr>
      <w:rFonts w:ascii="Symbol" w:hAnsi="Symbol"/>
    </w:rPr>
  </w:style>
  <w:style w:type="character" w:customStyle="1" w:styleId="WW8Num70z1">
    <w:name w:val="WW8Num70z1"/>
    <w:rPr>
      <w:rFonts w:ascii="Courier New" w:hAnsi="Courier New"/>
    </w:rPr>
  </w:style>
  <w:style w:type="character" w:customStyle="1" w:styleId="WW8Num70z2">
    <w:name w:val="WW8Num70z2"/>
    <w:rPr>
      <w:rFonts w:ascii="Wingdings" w:hAnsi="Wingdings"/>
    </w:rPr>
  </w:style>
  <w:style w:type="character" w:customStyle="1" w:styleId="WW8Num72z0">
    <w:name w:val="WW8Num72z0"/>
    <w:rPr>
      <w:rFonts w:ascii="CTimes" w:hAnsi="CTimes"/>
    </w:rPr>
  </w:style>
  <w:style w:type="character" w:customStyle="1" w:styleId="WW8Num73z0">
    <w:name w:val="WW8Num73z0"/>
    <w:rPr>
      <w:rFonts w:ascii="Symbol" w:hAnsi="Symbol"/>
    </w:rPr>
  </w:style>
  <w:style w:type="character" w:customStyle="1" w:styleId="WW8Num73z2">
    <w:name w:val="WW8Num73z2"/>
    <w:rPr>
      <w:rFonts w:ascii="Wingdings" w:hAnsi="Wingdings"/>
    </w:rPr>
  </w:style>
  <w:style w:type="character" w:customStyle="1" w:styleId="WW8Num73z4">
    <w:name w:val="WW8Num73z4"/>
    <w:rPr>
      <w:rFonts w:ascii="Courier New" w:hAnsi="Courier New"/>
    </w:rPr>
  </w:style>
  <w:style w:type="character" w:customStyle="1" w:styleId="WW8Num74z0">
    <w:name w:val="WW8Num74z0"/>
    <w:rPr>
      <w:rFonts w:ascii="Wingdings" w:hAnsi="Wingdings"/>
    </w:rPr>
  </w:style>
  <w:style w:type="character" w:customStyle="1" w:styleId="WW8Num74z3">
    <w:name w:val="WW8Num74z3"/>
    <w:rPr>
      <w:rFonts w:ascii="Symbol" w:hAnsi="Symbol"/>
    </w:rPr>
  </w:style>
  <w:style w:type="character" w:customStyle="1" w:styleId="WW8Num74z4">
    <w:name w:val="WW8Num74z4"/>
    <w:rPr>
      <w:rFonts w:ascii="Courier New" w:hAnsi="Courier New"/>
    </w:rPr>
  </w:style>
  <w:style w:type="character" w:customStyle="1" w:styleId="WW8Num75z0">
    <w:name w:val="WW8Num75z0"/>
    <w:rPr>
      <w:rFonts w:ascii="Symbol" w:hAnsi="Symbol"/>
    </w:rPr>
  </w:style>
  <w:style w:type="character" w:customStyle="1" w:styleId="WW8Num75z1">
    <w:name w:val="WW8Num75z1"/>
    <w:rPr>
      <w:rFonts w:ascii="Wingdings" w:hAnsi="Wingdings"/>
    </w:rPr>
  </w:style>
  <w:style w:type="character" w:customStyle="1" w:styleId="WW8Num75z2">
    <w:name w:val="WW8Num75z2"/>
    <w:rPr>
      <w:rFonts w:ascii="YU Times" w:eastAsia="Times New Roman" w:hAnsi="YU Times" w:cs="Times New Roman"/>
    </w:rPr>
  </w:style>
  <w:style w:type="character" w:customStyle="1" w:styleId="WW8Num75z4">
    <w:name w:val="WW8Num75z4"/>
    <w:rPr>
      <w:rFonts w:ascii="Courier New" w:hAnsi="Courier New"/>
    </w:rPr>
  </w:style>
  <w:style w:type="character" w:customStyle="1" w:styleId="WW8Num77z0">
    <w:name w:val="WW8Num77z0"/>
    <w:rPr>
      <w:rFonts w:ascii="Symbol" w:hAnsi="Symbol"/>
    </w:rPr>
  </w:style>
  <w:style w:type="character" w:customStyle="1" w:styleId="WW8Num77z1">
    <w:name w:val="WW8Num77z1"/>
    <w:rPr>
      <w:rFonts w:ascii="Courier New" w:hAnsi="Courier New"/>
    </w:rPr>
  </w:style>
  <w:style w:type="character" w:customStyle="1" w:styleId="WW8Num77z2">
    <w:name w:val="WW8Num77z2"/>
    <w:rPr>
      <w:rFonts w:ascii="Wingdings" w:hAnsi="Wingdings"/>
    </w:rPr>
  </w:style>
  <w:style w:type="character" w:customStyle="1" w:styleId="WW8Num80z0">
    <w:name w:val="WW8Num80z0"/>
    <w:rPr>
      <w:rFonts w:ascii="Wingdings" w:hAnsi="Wingdings"/>
    </w:rPr>
  </w:style>
  <w:style w:type="character" w:customStyle="1" w:styleId="WW8Num80z1">
    <w:name w:val="WW8Num80z1"/>
    <w:rPr>
      <w:rFonts w:ascii="Courier New" w:hAnsi="Courier New"/>
    </w:rPr>
  </w:style>
  <w:style w:type="character" w:customStyle="1" w:styleId="WW8Num80z3">
    <w:name w:val="WW8Num80z3"/>
    <w:rPr>
      <w:rFonts w:ascii="Symbol" w:hAnsi="Symbol"/>
    </w:rPr>
  </w:style>
  <w:style w:type="character" w:customStyle="1" w:styleId="WW8Num81z0">
    <w:name w:val="WW8Num81z0"/>
    <w:rPr>
      <w:rFonts w:ascii="Symbol" w:hAnsi="Symbol"/>
    </w:rPr>
  </w:style>
  <w:style w:type="character" w:customStyle="1" w:styleId="WW8Num81z1">
    <w:name w:val="WW8Num81z1"/>
    <w:rPr>
      <w:rFonts w:ascii="Wingdings" w:hAnsi="Wingdings"/>
    </w:rPr>
  </w:style>
  <w:style w:type="character" w:customStyle="1" w:styleId="WW8Num81z4">
    <w:name w:val="WW8Num81z4"/>
    <w:rPr>
      <w:rFonts w:ascii="Courier New" w:hAnsi="Courier New"/>
    </w:rPr>
  </w:style>
  <w:style w:type="character" w:customStyle="1" w:styleId="WW8Num82z0">
    <w:name w:val="WW8Num82z0"/>
    <w:rPr>
      <w:rFonts w:ascii="Symbol" w:hAnsi="Symbol"/>
    </w:rPr>
  </w:style>
  <w:style w:type="character" w:customStyle="1" w:styleId="WW8Num85z0">
    <w:name w:val="WW8Num85z0"/>
    <w:rPr>
      <w:rFonts w:ascii="Times New Roman" w:hAnsi="Times New Roman"/>
    </w:rPr>
  </w:style>
  <w:style w:type="character" w:customStyle="1" w:styleId="WW8Num88z0">
    <w:name w:val="WW8Num88z0"/>
    <w:rPr>
      <w:rFonts w:ascii="CTimes" w:hAnsi="CTimes"/>
      <w:b w:val="0"/>
      <w:i w:val="0"/>
      <w:sz w:val="28"/>
    </w:rPr>
  </w:style>
  <w:style w:type="character" w:customStyle="1" w:styleId="WW8Num88z1">
    <w:name w:val="WW8Num88z1"/>
    <w:rPr>
      <w:rFonts w:ascii="CTimes" w:hAnsi="CTimes"/>
      <w:b w:val="0"/>
      <w:i w:val="0"/>
      <w:sz w:val="24"/>
    </w:rPr>
  </w:style>
  <w:style w:type="character" w:customStyle="1" w:styleId="WW8Num90z0">
    <w:name w:val="WW8Num90z0"/>
    <w:rPr>
      <w:b/>
    </w:rPr>
  </w:style>
  <w:style w:type="character" w:customStyle="1" w:styleId="WW8Num93z0">
    <w:name w:val="WW8Num93z0"/>
    <w:rPr>
      <w:rFonts w:ascii="Symbol" w:hAnsi="Symbol"/>
    </w:rPr>
  </w:style>
  <w:style w:type="character" w:customStyle="1" w:styleId="WW8Num93z1">
    <w:name w:val="WW8Num93z1"/>
    <w:rPr>
      <w:rFonts w:ascii="Wingdings" w:hAnsi="Wingdings"/>
    </w:rPr>
  </w:style>
  <w:style w:type="character" w:customStyle="1" w:styleId="WW8Num93z4">
    <w:name w:val="WW8Num93z4"/>
    <w:rPr>
      <w:rFonts w:ascii="Courier New" w:hAnsi="Courier New"/>
    </w:rPr>
  </w:style>
  <w:style w:type="character" w:customStyle="1" w:styleId="WW8Num94z0">
    <w:name w:val="WW8Num94z0"/>
    <w:rPr>
      <w:rFonts w:ascii="CTimes" w:hAnsi="CTimes"/>
      <w:b/>
      <w:i w:val="0"/>
      <w:sz w:val="20"/>
      <w:u w:val="none"/>
    </w:rPr>
  </w:style>
  <w:style w:type="character" w:customStyle="1" w:styleId="WW8Num98z0">
    <w:name w:val="WW8Num98z0"/>
    <w:rPr>
      <w:rFonts w:ascii="C Times" w:eastAsia="Times New Roman" w:hAnsi="C Times" w:cs="Times New Roman"/>
    </w:rPr>
  </w:style>
  <w:style w:type="character" w:customStyle="1" w:styleId="WW8Num98z1">
    <w:name w:val="WW8Num98z1"/>
    <w:rPr>
      <w:rFonts w:ascii="Courier New" w:hAnsi="Courier New"/>
    </w:rPr>
  </w:style>
  <w:style w:type="character" w:customStyle="1" w:styleId="WW8Num98z2">
    <w:name w:val="WW8Num98z2"/>
    <w:rPr>
      <w:rFonts w:ascii="Wingdings" w:hAnsi="Wingdings"/>
    </w:rPr>
  </w:style>
  <w:style w:type="character" w:customStyle="1" w:styleId="WW8Num98z3">
    <w:name w:val="WW8Num98z3"/>
    <w:rPr>
      <w:rFonts w:ascii="Symbol" w:hAnsi="Symbol"/>
    </w:rPr>
  </w:style>
  <w:style w:type="character" w:customStyle="1" w:styleId="WW8Num99z0">
    <w:name w:val="WW8Num99z0"/>
    <w:rPr>
      <w:rFonts w:ascii="Symbol" w:hAnsi="Symbol"/>
    </w:rPr>
  </w:style>
  <w:style w:type="character" w:customStyle="1" w:styleId="WW8Num99z1">
    <w:name w:val="WW8Num99z1"/>
    <w:rPr>
      <w:rFonts w:ascii="YU Times" w:eastAsia="Times New Roman" w:hAnsi="YU Times" w:cs="Times New Roman"/>
    </w:rPr>
  </w:style>
  <w:style w:type="character" w:customStyle="1" w:styleId="WW8Num99z2">
    <w:name w:val="WW8Num99z2"/>
    <w:rPr>
      <w:rFonts w:ascii="Wingdings" w:hAnsi="Wingdings"/>
    </w:rPr>
  </w:style>
  <w:style w:type="character" w:customStyle="1" w:styleId="WW8Num99z4">
    <w:name w:val="WW8Num99z4"/>
    <w:rPr>
      <w:rFonts w:ascii="Courier New" w:hAnsi="Courier New"/>
    </w:rPr>
  </w:style>
  <w:style w:type="character" w:customStyle="1" w:styleId="WW8Num100z0">
    <w:name w:val="WW8Num100z0"/>
    <w:rPr>
      <w:rFonts w:ascii="Symbol" w:hAnsi="Symbol"/>
    </w:rPr>
  </w:style>
  <w:style w:type="character" w:customStyle="1" w:styleId="WW8Num100z1">
    <w:name w:val="WW8Num100z1"/>
    <w:rPr>
      <w:rFonts w:ascii="Courier New" w:hAnsi="Courier New"/>
    </w:rPr>
  </w:style>
  <w:style w:type="character" w:customStyle="1" w:styleId="WW8Num100z2">
    <w:name w:val="WW8Num100z2"/>
    <w:rPr>
      <w:rFonts w:ascii="Wingdings" w:hAnsi="Wingdings"/>
    </w:rPr>
  </w:style>
  <w:style w:type="character" w:customStyle="1" w:styleId="WW8Num101z0">
    <w:name w:val="WW8Num101z0"/>
    <w:rPr>
      <w:rFonts w:ascii="Symbol" w:hAnsi="Symbol"/>
    </w:rPr>
  </w:style>
  <w:style w:type="character" w:customStyle="1" w:styleId="WW8Num101z1">
    <w:name w:val="WW8Num101z1"/>
    <w:rPr>
      <w:rFonts w:ascii="Courier New" w:hAnsi="Courier New"/>
    </w:rPr>
  </w:style>
  <w:style w:type="character" w:customStyle="1" w:styleId="WW8Num101z2">
    <w:name w:val="WW8Num101z2"/>
    <w:rPr>
      <w:rFonts w:ascii="Wingdings" w:hAnsi="Wingdings"/>
    </w:rPr>
  </w:style>
  <w:style w:type="character" w:customStyle="1" w:styleId="WW8Num107z0">
    <w:name w:val="WW8Num107z0"/>
    <w:rPr>
      <w:rFonts w:ascii="Wingdings" w:hAnsi="Wingdings"/>
    </w:rPr>
  </w:style>
  <w:style w:type="character" w:customStyle="1" w:styleId="WW8Num107z1">
    <w:name w:val="WW8Num107z1"/>
    <w:rPr>
      <w:rFonts w:ascii="Courier New" w:hAnsi="Courier New"/>
    </w:rPr>
  </w:style>
  <w:style w:type="character" w:customStyle="1" w:styleId="WW8Num107z3">
    <w:name w:val="WW8Num107z3"/>
    <w:rPr>
      <w:rFonts w:ascii="Symbol" w:hAnsi="Symbol"/>
    </w:rPr>
  </w:style>
  <w:style w:type="character" w:customStyle="1" w:styleId="WW8Num108z0">
    <w:name w:val="WW8Num108z0"/>
    <w:rPr>
      <w:b/>
    </w:rPr>
  </w:style>
  <w:style w:type="character" w:customStyle="1" w:styleId="WW8Num109z0">
    <w:name w:val="WW8Num109z0"/>
    <w:rPr>
      <w:rFonts w:ascii="Symbol" w:hAnsi="Symbol"/>
    </w:rPr>
  </w:style>
  <w:style w:type="character" w:customStyle="1" w:styleId="WW8Num109z1">
    <w:name w:val="WW8Num109z1"/>
    <w:rPr>
      <w:rFonts w:ascii="Courier New" w:hAnsi="Courier New"/>
    </w:rPr>
  </w:style>
  <w:style w:type="character" w:customStyle="1" w:styleId="WW8Num109z2">
    <w:name w:val="WW8Num109z2"/>
    <w:rPr>
      <w:rFonts w:ascii="Wingdings" w:hAnsi="Wingdings"/>
    </w:rPr>
  </w:style>
  <w:style w:type="character" w:customStyle="1" w:styleId="WW8Num112z0">
    <w:name w:val="WW8Num112z0"/>
    <w:rPr>
      <w:rFonts w:ascii="Symbol" w:hAnsi="Symbol"/>
    </w:rPr>
  </w:style>
  <w:style w:type="character" w:customStyle="1" w:styleId="WW8Num112z1">
    <w:name w:val="WW8Num112z1"/>
    <w:rPr>
      <w:rFonts w:ascii="Courier New" w:hAnsi="Courier New"/>
    </w:rPr>
  </w:style>
  <w:style w:type="character" w:customStyle="1" w:styleId="WW8Num112z2">
    <w:name w:val="WW8Num112z2"/>
    <w:rPr>
      <w:rFonts w:ascii="Wingdings" w:hAnsi="Wingdings"/>
    </w:rPr>
  </w:style>
  <w:style w:type="character" w:customStyle="1" w:styleId="WW8Num113z0">
    <w:name w:val="WW8Num113z0"/>
    <w:rPr>
      <w:rFonts w:ascii="Wingdings" w:hAnsi="Wingdings"/>
    </w:rPr>
  </w:style>
  <w:style w:type="character" w:customStyle="1" w:styleId="WW8Num113z3">
    <w:name w:val="WW8Num113z3"/>
    <w:rPr>
      <w:rFonts w:ascii="Symbol" w:hAnsi="Symbol"/>
    </w:rPr>
  </w:style>
  <w:style w:type="character" w:customStyle="1" w:styleId="WW8Num113z4">
    <w:name w:val="WW8Num113z4"/>
    <w:rPr>
      <w:rFonts w:ascii="Courier New" w:hAnsi="Courier New"/>
    </w:rPr>
  </w:style>
  <w:style w:type="character" w:customStyle="1" w:styleId="WW8Num116z0">
    <w:name w:val="WW8Num116z0"/>
    <w:rPr>
      <w:rFonts w:ascii="Wingdings" w:hAnsi="Wingdings"/>
    </w:rPr>
  </w:style>
  <w:style w:type="character" w:customStyle="1" w:styleId="WW8Num116z1">
    <w:name w:val="WW8Num116z1"/>
    <w:rPr>
      <w:rFonts w:ascii="Courier New" w:hAnsi="Courier New"/>
    </w:rPr>
  </w:style>
  <w:style w:type="character" w:customStyle="1" w:styleId="WW8Num116z3">
    <w:name w:val="WW8Num116z3"/>
    <w:rPr>
      <w:rFonts w:ascii="Symbol" w:hAnsi="Symbol"/>
    </w:rPr>
  </w:style>
  <w:style w:type="character" w:customStyle="1" w:styleId="WW8Num117z0">
    <w:name w:val="WW8Num117z0"/>
    <w:rPr>
      <w:b/>
    </w:rPr>
  </w:style>
  <w:style w:type="character" w:customStyle="1" w:styleId="WW8Num119z0">
    <w:name w:val="WW8Num119z0"/>
    <w:rPr>
      <w:rFonts w:ascii="YU Times" w:eastAsia="Times New Roman" w:hAnsi="YU Times" w:cs="Times New Roman"/>
    </w:rPr>
  </w:style>
  <w:style w:type="character" w:customStyle="1" w:styleId="WW8Num119z1">
    <w:name w:val="WW8Num119z1"/>
    <w:rPr>
      <w:rFonts w:ascii="Courier New" w:hAnsi="Courier New"/>
    </w:rPr>
  </w:style>
  <w:style w:type="character" w:customStyle="1" w:styleId="WW8Num119z2">
    <w:name w:val="WW8Num119z2"/>
    <w:rPr>
      <w:rFonts w:ascii="Wingdings" w:hAnsi="Wingdings"/>
    </w:rPr>
  </w:style>
  <w:style w:type="character" w:customStyle="1" w:styleId="WW8Num119z3">
    <w:name w:val="WW8Num119z3"/>
    <w:rPr>
      <w:rFonts w:ascii="Symbol" w:hAnsi="Symbol"/>
    </w:rPr>
  </w:style>
  <w:style w:type="character" w:customStyle="1" w:styleId="WW8Num120z0">
    <w:name w:val="WW8Num120z0"/>
    <w:rPr>
      <w:rFonts w:ascii="Symbol" w:hAnsi="Symbol"/>
    </w:rPr>
  </w:style>
  <w:style w:type="character" w:customStyle="1" w:styleId="WW8Num120z1">
    <w:name w:val="WW8Num120z1"/>
    <w:rPr>
      <w:rFonts w:ascii="Courier New" w:hAnsi="Courier New"/>
    </w:rPr>
  </w:style>
  <w:style w:type="character" w:customStyle="1" w:styleId="WW8Num120z2">
    <w:name w:val="WW8Num120z2"/>
    <w:rPr>
      <w:rFonts w:ascii="Wingdings" w:hAnsi="Wingdings"/>
    </w:rPr>
  </w:style>
  <w:style w:type="character" w:customStyle="1" w:styleId="WW8Num122z0">
    <w:name w:val="WW8Num122z0"/>
    <w:rPr>
      <w:rFonts w:ascii="C Times" w:eastAsia="Times New Roman" w:hAnsi="C Times" w:cs="Times New Roman"/>
    </w:rPr>
  </w:style>
  <w:style w:type="character" w:customStyle="1" w:styleId="WW8Num122z1">
    <w:name w:val="WW8Num122z1"/>
    <w:rPr>
      <w:rFonts w:ascii="Courier New" w:hAnsi="Courier New"/>
    </w:rPr>
  </w:style>
  <w:style w:type="character" w:customStyle="1" w:styleId="WW8Num122z2">
    <w:name w:val="WW8Num122z2"/>
    <w:rPr>
      <w:rFonts w:ascii="Wingdings" w:hAnsi="Wingdings"/>
    </w:rPr>
  </w:style>
  <w:style w:type="character" w:customStyle="1" w:styleId="WW8Num122z3">
    <w:name w:val="WW8Num122z3"/>
    <w:rPr>
      <w:rFonts w:ascii="Symbol" w:hAnsi="Symbol"/>
    </w:rPr>
  </w:style>
  <w:style w:type="character" w:customStyle="1" w:styleId="WW8Num124z0">
    <w:name w:val="WW8Num124z0"/>
    <w:rPr>
      <w:b/>
    </w:rPr>
  </w:style>
  <w:style w:type="character" w:customStyle="1" w:styleId="WW8Num125z0">
    <w:name w:val="WW8Num125z0"/>
    <w:rPr>
      <w:rFonts w:ascii="CTimes" w:hAnsi="CTimes"/>
      <w:b/>
      <w:i w:val="0"/>
      <w:sz w:val="20"/>
      <w:u w:val="single"/>
    </w:rPr>
  </w:style>
  <w:style w:type="character" w:customStyle="1" w:styleId="WW8Num126z0">
    <w:name w:val="WW8Num126z0"/>
    <w:rPr>
      <w:rFonts w:ascii="Symbol" w:hAnsi="Symbol"/>
    </w:rPr>
  </w:style>
  <w:style w:type="character" w:customStyle="1" w:styleId="WW8Num126z1">
    <w:name w:val="WW8Num126z1"/>
    <w:rPr>
      <w:rFonts w:ascii="Courier New" w:hAnsi="Courier New"/>
    </w:rPr>
  </w:style>
  <w:style w:type="character" w:customStyle="1" w:styleId="WW8Num126z2">
    <w:name w:val="WW8Num126z2"/>
    <w:rPr>
      <w:rFonts w:ascii="Wingdings" w:hAnsi="Wingdings"/>
    </w:rPr>
  </w:style>
  <w:style w:type="character" w:customStyle="1" w:styleId="WW8Num129z0">
    <w:name w:val="WW8Num129z0"/>
    <w:rPr>
      <w:rFonts w:ascii="Symbol" w:hAnsi="Symbol"/>
    </w:rPr>
  </w:style>
  <w:style w:type="character" w:customStyle="1" w:styleId="WW8Num129z1">
    <w:name w:val="WW8Num129z1"/>
    <w:rPr>
      <w:rFonts w:ascii="Courier New" w:hAnsi="Courier New"/>
    </w:rPr>
  </w:style>
  <w:style w:type="character" w:customStyle="1" w:styleId="WW8Num129z2">
    <w:name w:val="WW8Num129z2"/>
    <w:rPr>
      <w:rFonts w:ascii="Wingdings" w:hAnsi="Wingdings"/>
    </w:rPr>
  </w:style>
  <w:style w:type="character" w:customStyle="1" w:styleId="WW8Num130z0">
    <w:name w:val="WW8Num130z0"/>
    <w:rPr>
      <w:rFonts w:ascii="C Times" w:hAnsi="C Times"/>
      <w:b w:val="0"/>
      <w:i w:val="0"/>
      <w:sz w:val="28"/>
    </w:rPr>
  </w:style>
  <w:style w:type="character" w:customStyle="1" w:styleId="WW8Num130z1">
    <w:name w:val="WW8Num130z1"/>
    <w:rPr>
      <w:rFonts w:ascii="C Times" w:hAnsi="C Times"/>
      <w:b w:val="0"/>
      <w:i w:val="0"/>
      <w:sz w:val="24"/>
    </w:rPr>
  </w:style>
  <w:style w:type="character" w:customStyle="1" w:styleId="WW8Num132z0">
    <w:name w:val="WW8Num132z0"/>
    <w:rPr>
      <w:rFonts w:ascii="Wingdings" w:hAnsi="Wingdings"/>
    </w:rPr>
  </w:style>
  <w:style w:type="character" w:customStyle="1" w:styleId="WW8Num132z2">
    <w:name w:val="WW8Num132z2"/>
    <w:rPr>
      <w:rFonts w:ascii="YU Times" w:eastAsia="Times New Roman" w:hAnsi="YU Times" w:cs="Times New Roman"/>
    </w:rPr>
  </w:style>
  <w:style w:type="character" w:customStyle="1" w:styleId="WW8Num132z3">
    <w:name w:val="WW8Num132z3"/>
    <w:rPr>
      <w:rFonts w:ascii="Symbol" w:hAnsi="Symbol"/>
    </w:rPr>
  </w:style>
  <w:style w:type="character" w:customStyle="1" w:styleId="WW8Num132z4">
    <w:name w:val="WW8Num132z4"/>
    <w:rPr>
      <w:rFonts w:ascii="Courier New" w:hAnsi="Courier New"/>
    </w:rPr>
  </w:style>
  <w:style w:type="character" w:customStyle="1" w:styleId="WW8Num133z1">
    <w:name w:val="WW8Num133z1"/>
    <w:rPr>
      <w:b w:val="0"/>
    </w:rPr>
  </w:style>
  <w:style w:type="character" w:customStyle="1" w:styleId="WW8Num134z0">
    <w:name w:val="WW8Num134z0"/>
    <w:rPr>
      <w:rFonts w:ascii="Symbol" w:hAnsi="Symbol"/>
    </w:rPr>
  </w:style>
  <w:style w:type="character" w:customStyle="1" w:styleId="WW8Num134z1">
    <w:name w:val="WW8Num134z1"/>
    <w:rPr>
      <w:rFonts w:ascii="Wingdings" w:hAnsi="Wingdings"/>
    </w:rPr>
  </w:style>
  <w:style w:type="character" w:customStyle="1" w:styleId="WW8Num134z4">
    <w:name w:val="WW8Num134z4"/>
    <w:rPr>
      <w:rFonts w:ascii="Courier New" w:hAnsi="Courier New"/>
    </w:rPr>
  </w:style>
  <w:style w:type="character" w:customStyle="1" w:styleId="WW8Num135z0">
    <w:name w:val="WW8Num135z0"/>
    <w:rPr>
      <w:rFonts w:ascii="CTimes" w:hAnsi="CTimes"/>
      <w:b/>
      <w:i w:val="0"/>
      <w:sz w:val="20"/>
      <w:u w:val="none"/>
    </w:rPr>
  </w:style>
  <w:style w:type="character" w:customStyle="1" w:styleId="WW8Num138z0">
    <w:name w:val="WW8Num138z0"/>
    <w:rPr>
      <w:rFonts w:ascii="Symbol" w:hAnsi="Symbol"/>
    </w:rPr>
  </w:style>
  <w:style w:type="character" w:customStyle="1" w:styleId="WW8Num138z1">
    <w:name w:val="WW8Num138z1"/>
    <w:rPr>
      <w:rFonts w:ascii="Courier New" w:hAnsi="Courier New"/>
    </w:rPr>
  </w:style>
  <w:style w:type="character" w:customStyle="1" w:styleId="WW8Num138z2">
    <w:name w:val="WW8Num138z2"/>
    <w:rPr>
      <w:rFonts w:ascii="Wingdings" w:hAnsi="Wingdings"/>
    </w:rPr>
  </w:style>
  <w:style w:type="character" w:customStyle="1" w:styleId="WW8Num140z0">
    <w:name w:val="WW8Num140z0"/>
    <w:rPr>
      <w:rFonts w:ascii="Symbol" w:hAnsi="Symbol"/>
    </w:rPr>
  </w:style>
  <w:style w:type="character" w:customStyle="1" w:styleId="WW8Num140z1">
    <w:name w:val="WW8Num140z1"/>
    <w:rPr>
      <w:rFonts w:ascii="Courier New" w:hAnsi="Courier New"/>
    </w:rPr>
  </w:style>
  <w:style w:type="character" w:customStyle="1" w:styleId="WW8Num140z2">
    <w:name w:val="WW8Num140z2"/>
    <w:rPr>
      <w:rFonts w:ascii="Wingdings" w:hAnsi="Wingdings"/>
    </w:rPr>
  </w:style>
  <w:style w:type="character" w:customStyle="1" w:styleId="WW8Num144z0">
    <w:name w:val="WW8Num144z0"/>
    <w:rPr>
      <w:rFonts w:ascii="Symbol" w:hAnsi="Symbol"/>
    </w:rPr>
  </w:style>
  <w:style w:type="character" w:customStyle="1" w:styleId="WW8Num144z1">
    <w:name w:val="WW8Num144z1"/>
    <w:rPr>
      <w:rFonts w:ascii="Courier New" w:hAnsi="Courier New"/>
    </w:rPr>
  </w:style>
  <w:style w:type="character" w:customStyle="1" w:styleId="WW8Num144z2">
    <w:name w:val="WW8Num144z2"/>
    <w:rPr>
      <w:rFonts w:ascii="Wingdings" w:hAnsi="Wingdings"/>
    </w:rPr>
  </w:style>
  <w:style w:type="character" w:customStyle="1" w:styleId="WW8Num145z0">
    <w:name w:val="WW8Num145z0"/>
    <w:rPr>
      <w:rFonts w:ascii="Wingdings" w:hAnsi="Wingdings"/>
    </w:rPr>
  </w:style>
  <w:style w:type="character" w:customStyle="1" w:styleId="WW8Num145z1">
    <w:name w:val="WW8Num145z1"/>
    <w:rPr>
      <w:rFonts w:ascii="YU Times" w:eastAsia="Times New Roman" w:hAnsi="YU Times" w:cs="Times New Roman"/>
    </w:rPr>
  </w:style>
  <w:style w:type="character" w:customStyle="1" w:styleId="WW8Num145z3">
    <w:name w:val="WW8Num145z3"/>
    <w:rPr>
      <w:rFonts w:ascii="Symbol" w:hAnsi="Symbol"/>
    </w:rPr>
  </w:style>
  <w:style w:type="character" w:customStyle="1" w:styleId="WW8Num145z4">
    <w:name w:val="WW8Num145z4"/>
    <w:rPr>
      <w:rFonts w:ascii="Courier New" w:hAnsi="Courier New"/>
    </w:rPr>
  </w:style>
  <w:style w:type="character" w:customStyle="1" w:styleId="WW8Num146z0">
    <w:name w:val="WW8Num146z0"/>
    <w:rPr>
      <w:rFonts w:ascii="Symbol" w:hAnsi="Symbol"/>
    </w:rPr>
  </w:style>
  <w:style w:type="character" w:customStyle="1" w:styleId="WW8Num146z1">
    <w:name w:val="WW8Num146z1"/>
    <w:rPr>
      <w:rFonts w:ascii="Courier New" w:hAnsi="Courier New"/>
    </w:rPr>
  </w:style>
  <w:style w:type="character" w:customStyle="1" w:styleId="WW8Num146z2">
    <w:name w:val="WW8Num146z2"/>
    <w:rPr>
      <w:rFonts w:ascii="Wingdings" w:hAnsi="Wingdings"/>
    </w:rPr>
  </w:style>
  <w:style w:type="character" w:customStyle="1" w:styleId="WW8Num147z0">
    <w:name w:val="WW8Num147z0"/>
    <w:rPr>
      <w:rFonts w:ascii="Wingdings" w:hAnsi="Wingdings"/>
    </w:rPr>
  </w:style>
  <w:style w:type="character" w:customStyle="1" w:styleId="WW8Num147z1">
    <w:name w:val="WW8Num147z1"/>
    <w:rPr>
      <w:rFonts w:ascii="Courier New" w:hAnsi="Courier New"/>
    </w:rPr>
  </w:style>
  <w:style w:type="character" w:customStyle="1" w:styleId="WW8Num147z3">
    <w:name w:val="WW8Num147z3"/>
    <w:rPr>
      <w:rFonts w:ascii="Symbol" w:hAnsi="Symbol"/>
    </w:rPr>
  </w:style>
  <w:style w:type="character" w:customStyle="1" w:styleId="WW8Num149z0">
    <w:name w:val="WW8Num149z0"/>
    <w:rPr>
      <w:rFonts w:ascii="YU Times" w:eastAsia="Times New Roman" w:hAnsi="YU Times" w:cs="Times New Roman"/>
    </w:rPr>
  </w:style>
  <w:style w:type="character" w:customStyle="1" w:styleId="WW8Num149z1">
    <w:name w:val="WW8Num149z1"/>
    <w:rPr>
      <w:rFonts w:ascii="Courier New" w:hAnsi="Courier New"/>
    </w:rPr>
  </w:style>
  <w:style w:type="character" w:customStyle="1" w:styleId="WW8Num149z2">
    <w:name w:val="WW8Num149z2"/>
    <w:rPr>
      <w:rFonts w:ascii="Wingdings" w:hAnsi="Wingdings"/>
    </w:rPr>
  </w:style>
  <w:style w:type="character" w:customStyle="1" w:styleId="WW8Num149z3">
    <w:name w:val="WW8Num149z3"/>
    <w:rPr>
      <w:rFonts w:ascii="Symbol" w:hAnsi="Symbol"/>
    </w:rPr>
  </w:style>
  <w:style w:type="character" w:customStyle="1" w:styleId="WW8Num150z0">
    <w:name w:val="WW8Num150z0"/>
    <w:rPr>
      <w:b/>
    </w:rPr>
  </w:style>
  <w:style w:type="character" w:customStyle="1" w:styleId="WW8Num152z0">
    <w:name w:val="WW8Num152z0"/>
    <w:rPr>
      <w:rFonts w:ascii="Times New Roman" w:hAnsi="Times New Roman"/>
    </w:rPr>
  </w:style>
  <w:style w:type="character" w:customStyle="1" w:styleId="WW8Num153z0">
    <w:name w:val="WW8Num153z0"/>
    <w:rPr>
      <w:rFonts w:ascii="Wingdings" w:hAnsi="Wingdings"/>
    </w:rPr>
  </w:style>
  <w:style w:type="character" w:customStyle="1" w:styleId="WW8Num153z1">
    <w:name w:val="WW8Num153z1"/>
    <w:rPr>
      <w:rFonts w:ascii="Courier New" w:hAnsi="Courier New"/>
    </w:rPr>
  </w:style>
  <w:style w:type="character" w:customStyle="1" w:styleId="WW8Num153z3">
    <w:name w:val="WW8Num153z3"/>
    <w:rPr>
      <w:rFonts w:ascii="Symbol" w:hAnsi="Symbol"/>
    </w:rPr>
  </w:style>
  <w:style w:type="character" w:customStyle="1" w:styleId="WW8Num156z0">
    <w:name w:val="WW8Num156z0"/>
    <w:rPr>
      <w:rFonts w:ascii="Symbol" w:hAnsi="Symbol"/>
    </w:rPr>
  </w:style>
  <w:style w:type="character" w:customStyle="1" w:styleId="WW8Num156z1">
    <w:name w:val="WW8Num156z1"/>
    <w:rPr>
      <w:rFonts w:ascii="Courier New" w:hAnsi="Courier New"/>
    </w:rPr>
  </w:style>
  <w:style w:type="character" w:customStyle="1" w:styleId="WW8Num156z2">
    <w:name w:val="WW8Num156z2"/>
    <w:rPr>
      <w:rFonts w:ascii="Wingdings" w:hAnsi="Wingdings"/>
    </w:rPr>
  </w:style>
  <w:style w:type="character" w:customStyle="1" w:styleId="WW8Num157z0">
    <w:name w:val="WW8Num157z0"/>
    <w:rPr>
      <w:sz w:val="20"/>
    </w:rPr>
  </w:style>
  <w:style w:type="character" w:customStyle="1" w:styleId="WW8Num158z0">
    <w:name w:val="WW8Num158z0"/>
    <w:rPr>
      <w:rFonts w:ascii="YU Times" w:eastAsia="Times New Roman" w:hAnsi="YU Times" w:cs="Times New Roman"/>
    </w:rPr>
  </w:style>
  <w:style w:type="character" w:customStyle="1" w:styleId="WW8Num158z1">
    <w:name w:val="WW8Num158z1"/>
    <w:rPr>
      <w:rFonts w:ascii="Courier New" w:hAnsi="Courier New"/>
    </w:rPr>
  </w:style>
  <w:style w:type="character" w:customStyle="1" w:styleId="WW8Num158z2">
    <w:name w:val="WW8Num158z2"/>
    <w:rPr>
      <w:rFonts w:ascii="Wingdings" w:hAnsi="Wingdings"/>
    </w:rPr>
  </w:style>
  <w:style w:type="character" w:customStyle="1" w:styleId="WW8Num158z3">
    <w:name w:val="WW8Num158z3"/>
    <w:rPr>
      <w:rFonts w:ascii="Symbol" w:hAnsi="Symbol"/>
    </w:rPr>
  </w:style>
  <w:style w:type="character" w:customStyle="1" w:styleId="WW8Num159z0">
    <w:name w:val="WW8Num159z0"/>
    <w:rPr>
      <w:rFonts w:ascii="Times New Roman" w:hAnsi="Times New Roman"/>
      <w:i w:val="0"/>
    </w:rPr>
  </w:style>
  <w:style w:type="character" w:customStyle="1" w:styleId="WW8Num160z0">
    <w:name w:val="WW8Num160z0"/>
    <w:rPr>
      <w:rFonts w:ascii="Times New Roman" w:hAnsi="Times New Roman"/>
    </w:rPr>
  </w:style>
  <w:style w:type="character" w:customStyle="1" w:styleId="WW8Num161z0">
    <w:name w:val="WW8Num161z0"/>
    <w:rPr>
      <w:b/>
    </w:rPr>
  </w:style>
  <w:style w:type="character" w:customStyle="1" w:styleId="WW8Num166z0">
    <w:name w:val="WW8Num166z0"/>
    <w:rPr>
      <w:rFonts w:ascii="Wingdings" w:hAnsi="Wingdings"/>
    </w:rPr>
  </w:style>
  <w:style w:type="character" w:customStyle="1" w:styleId="WW8Num166z1">
    <w:name w:val="WW8Num166z1"/>
    <w:rPr>
      <w:rFonts w:ascii="Courier New" w:hAnsi="Courier New"/>
    </w:rPr>
  </w:style>
  <w:style w:type="character" w:customStyle="1" w:styleId="WW8Num166z3">
    <w:name w:val="WW8Num166z3"/>
    <w:rPr>
      <w:rFonts w:ascii="Symbol" w:hAnsi="Symbol"/>
    </w:rPr>
  </w:style>
  <w:style w:type="character" w:customStyle="1" w:styleId="WW8Num167z0">
    <w:name w:val="WW8Num167z0"/>
    <w:rPr>
      <w:rFonts w:ascii="Symbol" w:hAnsi="Symbol"/>
    </w:rPr>
  </w:style>
  <w:style w:type="character" w:customStyle="1" w:styleId="WW8Num167z1">
    <w:name w:val="WW8Num167z1"/>
    <w:rPr>
      <w:rFonts w:ascii="Courier New" w:hAnsi="Courier New"/>
    </w:rPr>
  </w:style>
  <w:style w:type="character" w:customStyle="1" w:styleId="WW8Num167z2">
    <w:name w:val="WW8Num167z2"/>
    <w:rPr>
      <w:rFonts w:ascii="Wingdings" w:hAnsi="Wingdings"/>
    </w:rPr>
  </w:style>
  <w:style w:type="character" w:customStyle="1" w:styleId="WW8Num169z0">
    <w:name w:val="WW8Num169z0"/>
    <w:rPr>
      <w:rFonts w:ascii="Symbol" w:hAnsi="Symbol"/>
    </w:rPr>
  </w:style>
  <w:style w:type="character" w:customStyle="1" w:styleId="WW8Num169z1">
    <w:name w:val="WW8Num169z1"/>
    <w:rPr>
      <w:rFonts w:ascii="Wingdings" w:hAnsi="Wingdings"/>
    </w:rPr>
  </w:style>
  <w:style w:type="character" w:customStyle="1" w:styleId="WW8Num169z2">
    <w:name w:val="WW8Num169z2"/>
    <w:rPr>
      <w:rFonts w:ascii="YU Times" w:eastAsia="Times New Roman" w:hAnsi="YU Times" w:cs="Times New Roman"/>
    </w:rPr>
  </w:style>
  <w:style w:type="character" w:customStyle="1" w:styleId="WW8Num169z4">
    <w:name w:val="WW8Num169z4"/>
    <w:rPr>
      <w:rFonts w:ascii="Courier New" w:hAnsi="Courier New"/>
    </w:rPr>
  </w:style>
  <w:style w:type="character" w:customStyle="1" w:styleId="WW8Num170z0">
    <w:name w:val="WW8Num170z0"/>
    <w:rPr>
      <w:rFonts w:ascii="CTimes" w:hAnsi="CTimes"/>
      <w:b/>
      <w:i w:val="0"/>
      <w:sz w:val="20"/>
      <w:u w:val="single"/>
    </w:rPr>
  </w:style>
  <w:style w:type="character" w:customStyle="1" w:styleId="WW8Num171z0">
    <w:name w:val="WW8Num171z0"/>
    <w:rPr>
      <w:b/>
    </w:rPr>
  </w:style>
  <w:style w:type="character" w:customStyle="1" w:styleId="WW8Num173z0">
    <w:name w:val="WW8Num173z0"/>
    <w:rPr>
      <w:rFonts w:ascii="Times New Roman" w:hAnsi="Times New Roman"/>
    </w:rPr>
  </w:style>
  <w:style w:type="character" w:customStyle="1" w:styleId="WW8Num176z0">
    <w:name w:val="WW8Num176z0"/>
    <w:rPr>
      <w:rFonts w:ascii="Times New Roman" w:hAnsi="Times New Roman"/>
    </w:rPr>
  </w:style>
  <w:style w:type="character" w:customStyle="1" w:styleId="WW8Num177z0">
    <w:name w:val="WW8Num177z0"/>
    <w:rPr>
      <w:rFonts w:ascii="Wingdings" w:hAnsi="Wingdings"/>
    </w:rPr>
  </w:style>
  <w:style w:type="character" w:customStyle="1" w:styleId="WW8Num177z1">
    <w:name w:val="WW8Num177z1"/>
    <w:rPr>
      <w:rFonts w:ascii="Courier New" w:hAnsi="Courier New"/>
    </w:rPr>
  </w:style>
  <w:style w:type="character" w:customStyle="1" w:styleId="WW8Num177z3">
    <w:name w:val="WW8Num177z3"/>
    <w:rPr>
      <w:rFonts w:ascii="Symbol" w:hAnsi="Symbol"/>
    </w:rPr>
  </w:style>
  <w:style w:type="character" w:customStyle="1" w:styleId="WW8Num178z0">
    <w:name w:val="WW8Num178z0"/>
    <w:rPr>
      <w:sz w:val="24"/>
    </w:rPr>
  </w:style>
  <w:style w:type="character" w:customStyle="1" w:styleId="WW8Num179z0">
    <w:name w:val="WW8Num179z0"/>
    <w:rPr>
      <w:rFonts w:ascii="Symbol" w:hAnsi="Symbol"/>
    </w:rPr>
  </w:style>
  <w:style w:type="character" w:customStyle="1" w:styleId="WW8Num179z1">
    <w:name w:val="WW8Num179z1"/>
    <w:rPr>
      <w:rFonts w:ascii="Courier New" w:hAnsi="Courier New"/>
    </w:rPr>
  </w:style>
  <w:style w:type="character" w:customStyle="1" w:styleId="WW8Num179z2">
    <w:name w:val="WW8Num179z2"/>
    <w:rPr>
      <w:rFonts w:ascii="Wingdings" w:hAnsi="Wingdings"/>
    </w:rPr>
  </w:style>
  <w:style w:type="character" w:customStyle="1" w:styleId="WW8Num181z0">
    <w:name w:val="WW8Num181z0"/>
    <w:rPr>
      <w:rFonts w:ascii="Symbol" w:hAnsi="Symbol"/>
    </w:rPr>
  </w:style>
  <w:style w:type="character" w:customStyle="1" w:styleId="WW8Num181z1">
    <w:name w:val="WW8Num181z1"/>
    <w:rPr>
      <w:rFonts w:ascii="Courier New" w:hAnsi="Courier New"/>
    </w:rPr>
  </w:style>
  <w:style w:type="character" w:customStyle="1" w:styleId="WW8Num181z2">
    <w:name w:val="WW8Num181z2"/>
    <w:rPr>
      <w:rFonts w:ascii="Wingdings" w:hAnsi="Wingdings"/>
    </w:rPr>
  </w:style>
  <w:style w:type="character" w:customStyle="1" w:styleId="WW8Num182z0">
    <w:name w:val="WW8Num182z0"/>
    <w:rPr>
      <w:rFonts w:ascii="Symbol" w:hAnsi="Symbol"/>
    </w:rPr>
  </w:style>
  <w:style w:type="character" w:customStyle="1" w:styleId="WW8Num182z1">
    <w:name w:val="WW8Num182z1"/>
    <w:rPr>
      <w:rFonts w:ascii="Courier New" w:hAnsi="Courier New"/>
    </w:rPr>
  </w:style>
  <w:style w:type="character" w:customStyle="1" w:styleId="WW8Num182z2">
    <w:name w:val="WW8Num182z2"/>
    <w:rPr>
      <w:rFonts w:ascii="Wingdings" w:hAnsi="Wingdings"/>
    </w:rPr>
  </w:style>
  <w:style w:type="character" w:customStyle="1" w:styleId="WW8Num184z0">
    <w:name w:val="WW8Num184z0"/>
    <w:rPr>
      <w:rFonts w:ascii="Wingdings" w:hAnsi="Wingdings"/>
    </w:rPr>
  </w:style>
  <w:style w:type="character" w:customStyle="1" w:styleId="WW8Num184z3">
    <w:name w:val="WW8Num184z3"/>
    <w:rPr>
      <w:rFonts w:ascii="Symbol" w:hAnsi="Symbol"/>
    </w:rPr>
  </w:style>
  <w:style w:type="character" w:customStyle="1" w:styleId="WW8Num184z4">
    <w:name w:val="WW8Num184z4"/>
    <w:rPr>
      <w:rFonts w:ascii="Courier New" w:hAnsi="Courier New"/>
    </w:rPr>
  </w:style>
  <w:style w:type="character" w:customStyle="1" w:styleId="WW8Num185z0">
    <w:name w:val="WW8Num185z0"/>
    <w:rPr>
      <w:rFonts w:ascii="YU Times" w:eastAsia="Times New Roman" w:hAnsi="YU Times" w:cs="Times New Roman"/>
    </w:rPr>
  </w:style>
  <w:style w:type="character" w:customStyle="1" w:styleId="WW8Num185z1">
    <w:name w:val="WW8Num185z1"/>
    <w:rPr>
      <w:rFonts w:ascii="Courier New" w:hAnsi="Courier New"/>
    </w:rPr>
  </w:style>
  <w:style w:type="character" w:customStyle="1" w:styleId="WW8Num185z2">
    <w:name w:val="WW8Num185z2"/>
    <w:rPr>
      <w:rFonts w:ascii="Wingdings" w:hAnsi="Wingdings"/>
    </w:rPr>
  </w:style>
  <w:style w:type="character" w:customStyle="1" w:styleId="WW8Num185z3">
    <w:name w:val="WW8Num185z3"/>
    <w:rPr>
      <w:rFonts w:ascii="Symbol" w:hAnsi="Symbol"/>
    </w:rPr>
  </w:style>
  <w:style w:type="character" w:customStyle="1" w:styleId="WW8Num187z0">
    <w:name w:val="WW8Num187z0"/>
    <w:rPr>
      <w:rFonts w:ascii="C Times" w:eastAsia="Times New Roman" w:hAnsi="C Times" w:cs="Times New Roman"/>
    </w:rPr>
  </w:style>
  <w:style w:type="character" w:customStyle="1" w:styleId="WW8Num187z1">
    <w:name w:val="WW8Num187z1"/>
    <w:rPr>
      <w:rFonts w:ascii="Courier New" w:hAnsi="Courier New"/>
    </w:rPr>
  </w:style>
  <w:style w:type="character" w:customStyle="1" w:styleId="WW8Num187z2">
    <w:name w:val="WW8Num187z2"/>
    <w:rPr>
      <w:rFonts w:ascii="Wingdings" w:hAnsi="Wingdings"/>
    </w:rPr>
  </w:style>
  <w:style w:type="character" w:customStyle="1" w:styleId="WW8Num187z3">
    <w:name w:val="WW8Num187z3"/>
    <w:rPr>
      <w:rFonts w:ascii="Symbol" w:hAnsi="Symbol"/>
    </w:rPr>
  </w:style>
  <w:style w:type="character" w:customStyle="1" w:styleId="WW8Num188z0">
    <w:name w:val="WW8Num188z0"/>
    <w:rPr>
      <w:rFonts w:ascii="Symbol" w:hAnsi="Symbol"/>
    </w:rPr>
  </w:style>
  <w:style w:type="character" w:customStyle="1" w:styleId="WW8Num188z1">
    <w:name w:val="WW8Num188z1"/>
    <w:rPr>
      <w:rFonts w:ascii="Courier New" w:hAnsi="Courier New"/>
    </w:rPr>
  </w:style>
  <w:style w:type="character" w:customStyle="1" w:styleId="WW8Num188z2">
    <w:name w:val="WW8Num188z2"/>
    <w:rPr>
      <w:rFonts w:ascii="Wingdings" w:hAnsi="Wingdings"/>
    </w:rPr>
  </w:style>
  <w:style w:type="character" w:customStyle="1" w:styleId="WW8Num193z0">
    <w:name w:val="WW8Num193z0"/>
    <w:rPr>
      <w:rFonts w:ascii="Symbol" w:hAnsi="Symbol"/>
    </w:rPr>
  </w:style>
  <w:style w:type="character" w:customStyle="1" w:styleId="WW8Num193z1">
    <w:name w:val="WW8Num193z1"/>
    <w:rPr>
      <w:rFonts w:ascii="Courier New" w:hAnsi="Courier New"/>
    </w:rPr>
  </w:style>
  <w:style w:type="character" w:customStyle="1" w:styleId="WW8Num193z2">
    <w:name w:val="WW8Num193z2"/>
    <w:rPr>
      <w:rFonts w:ascii="Wingdings" w:hAnsi="Wingdings"/>
    </w:rPr>
  </w:style>
  <w:style w:type="character" w:customStyle="1" w:styleId="WW8NumSt14z0">
    <w:name w:val="WW8NumSt14z0"/>
    <w:rPr>
      <w:rFonts w:ascii="Symbol" w:hAnsi="Symbol"/>
    </w:rPr>
  </w:style>
  <w:style w:type="character" w:customStyle="1" w:styleId="WW8NumSt15z0">
    <w:name w:val="WW8NumSt15z0"/>
    <w:rPr>
      <w:rFonts w:ascii="Symbol" w:hAnsi="Symbol"/>
    </w:rPr>
  </w:style>
  <w:style w:type="character" w:customStyle="1" w:styleId="WW8NumSt20z0">
    <w:name w:val="WW8NumSt20z0"/>
    <w:rPr>
      <w:rFonts w:ascii="Symbol" w:hAnsi="Symbol"/>
    </w:rPr>
  </w:style>
  <w:style w:type="character" w:customStyle="1" w:styleId="WW8NumSt25z0">
    <w:name w:val="WW8NumSt25z0"/>
    <w:rPr>
      <w:rFonts w:ascii="Symbol" w:hAnsi="Symbol"/>
    </w:rPr>
  </w:style>
  <w:style w:type="character" w:customStyle="1" w:styleId="DefaultParagraphFont2">
    <w:name w:val="Default Paragraph Font2"/>
  </w:style>
  <w:style w:type="character" w:styleId="PageNumber">
    <w:name w:val="page number"/>
    <w:basedOn w:val="DefaultParagraphFont2"/>
  </w:style>
  <w:style w:type="character" w:styleId="Hyperlink">
    <w:name w:val="Hyperlink"/>
    <w:uiPriority w:val="99"/>
    <w:rPr>
      <w:color w:val="0000FF"/>
      <w:u w:val="single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BodyText">
    <w:name w:val="Body Text"/>
    <w:basedOn w:val="Normal"/>
    <w:link w:val="BodyTextChar"/>
    <w:pPr>
      <w:jc w:val="both"/>
    </w:pPr>
    <w:rPr>
      <w:bCs/>
      <w:sz w:val="22"/>
    </w:r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next w:val="Normal"/>
    <w:qFormat/>
    <w:rPr>
      <w:b/>
      <w:spacing w:val="-2"/>
      <w:lang w:val="en-GB"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eastAsia="Arial Unicode MS" w:hAnsi="Arial" w:cs="Tahoma"/>
      <w:sz w:val="28"/>
      <w:szCs w:val="28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odyTextIndent3">
    <w:name w:val="Body Text Indent 3"/>
    <w:basedOn w:val="Normal"/>
    <w:link w:val="BodyTextIndent3Char"/>
    <w:pPr>
      <w:ind w:firstLine="720"/>
      <w:jc w:val="both"/>
    </w:pPr>
    <w:rPr>
      <w:color w:val="808000"/>
      <w:spacing w:val="-2"/>
      <w:sz w:val="22"/>
      <w:lang w:val="en-GB"/>
    </w:rPr>
  </w:style>
  <w:style w:type="paragraph" w:styleId="BodyTextIndent">
    <w:name w:val="Body Text Indent"/>
    <w:basedOn w:val="Normal"/>
    <w:link w:val="BodyTextIndentChar"/>
    <w:pPr>
      <w:ind w:firstLine="720"/>
      <w:jc w:val="both"/>
    </w:pPr>
    <w:rPr>
      <w:spacing w:val="-2"/>
      <w:sz w:val="22"/>
      <w:lang w:val="en-GB"/>
    </w:rPr>
  </w:style>
  <w:style w:type="paragraph" w:styleId="BodyTextIndent2">
    <w:name w:val="Body Text Indent 2"/>
    <w:basedOn w:val="Normal"/>
    <w:pPr>
      <w:ind w:firstLine="567"/>
      <w:jc w:val="both"/>
    </w:pPr>
    <w:rPr>
      <w:bCs/>
      <w:sz w:val="22"/>
    </w:rPr>
  </w:style>
  <w:style w:type="paragraph" w:styleId="BodyText2">
    <w:name w:val="Body Text 2"/>
    <w:basedOn w:val="Normal"/>
    <w:pPr>
      <w:jc w:val="both"/>
    </w:pPr>
    <w:rPr>
      <w:spacing w:val="-2"/>
      <w:sz w:val="22"/>
      <w:lang w:val="en-GB"/>
    </w:rPr>
  </w:style>
  <w:style w:type="paragraph" w:styleId="TOC1">
    <w:name w:val="toc 1"/>
    <w:basedOn w:val="Normal"/>
    <w:next w:val="Normal"/>
    <w:autoRedefine/>
    <w:uiPriority w:val="39"/>
    <w:rsid w:val="00D23C6E"/>
    <w:pPr>
      <w:tabs>
        <w:tab w:val="right" w:leader="dot" w:pos="9628"/>
      </w:tabs>
      <w:spacing w:before="120"/>
    </w:pPr>
    <w:rPr>
      <w:b/>
      <w:bCs/>
      <w:i/>
      <w:iCs/>
      <w:szCs w:val="28"/>
      <w:lang w:val="de-DE"/>
    </w:rPr>
  </w:style>
  <w:style w:type="paragraph" w:styleId="TOC2">
    <w:name w:val="toc 2"/>
    <w:basedOn w:val="Normal"/>
    <w:next w:val="Normal"/>
    <w:uiPriority w:val="39"/>
    <w:pPr>
      <w:tabs>
        <w:tab w:val="right" w:leader="dot" w:pos="9628"/>
      </w:tabs>
      <w:spacing w:before="120"/>
      <w:ind w:left="709" w:hanging="425"/>
    </w:pPr>
    <w:rPr>
      <w:b/>
      <w:bCs/>
      <w:i/>
      <w:iCs/>
      <w:szCs w:val="26"/>
      <w:lang w:val="de-DE"/>
    </w:rPr>
  </w:style>
  <w:style w:type="paragraph" w:styleId="TOC3">
    <w:name w:val="toc 3"/>
    <w:basedOn w:val="Normal"/>
    <w:next w:val="Normal"/>
    <w:uiPriority w:val="39"/>
    <w:rsid w:val="00F00327"/>
    <w:pPr>
      <w:tabs>
        <w:tab w:val="right" w:leader="dot" w:pos="9628"/>
      </w:tabs>
      <w:ind w:left="480"/>
    </w:pPr>
    <w:rPr>
      <w:i/>
      <w:iCs/>
      <w:szCs w:val="24"/>
      <w:lang w:val="de-DE"/>
    </w:rPr>
  </w:style>
  <w:style w:type="paragraph" w:styleId="TOC4">
    <w:name w:val="toc 4"/>
    <w:basedOn w:val="Normal"/>
    <w:next w:val="Normal"/>
    <w:uiPriority w:val="39"/>
    <w:pPr>
      <w:tabs>
        <w:tab w:val="right" w:leader="dot" w:pos="9628"/>
      </w:tabs>
      <w:ind w:left="720"/>
    </w:pPr>
    <w:rPr>
      <w:rFonts w:ascii="YU Times New Roman" w:hAnsi="YU Times New Roman"/>
      <w:i/>
      <w:iCs/>
      <w:szCs w:val="22"/>
      <w:lang w:val="de-DE"/>
    </w:rPr>
  </w:style>
  <w:style w:type="paragraph" w:styleId="TOC5">
    <w:name w:val="toc 5"/>
    <w:basedOn w:val="Normal"/>
    <w:next w:val="Normal"/>
    <w:uiPriority w:val="39"/>
    <w:pPr>
      <w:ind w:left="960"/>
    </w:pPr>
    <w:rPr>
      <w:szCs w:val="24"/>
    </w:rPr>
  </w:style>
  <w:style w:type="paragraph" w:styleId="TOC6">
    <w:name w:val="toc 6"/>
    <w:basedOn w:val="Normal"/>
    <w:next w:val="Normal"/>
    <w:uiPriority w:val="39"/>
    <w:pPr>
      <w:ind w:left="1200"/>
    </w:pPr>
    <w:rPr>
      <w:szCs w:val="24"/>
    </w:rPr>
  </w:style>
  <w:style w:type="paragraph" w:styleId="TOC7">
    <w:name w:val="toc 7"/>
    <w:basedOn w:val="Normal"/>
    <w:next w:val="Normal"/>
    <w:uiPriority w:val="39"/>
    <w:pPr>
      <w:ind w:left="1440"/>
    </w:pPr>
    <w:rPr>
      <w:szCs w:val="24"/>
    </w:rPr>
  </w:style>
  <w:style w:type="paragraph" w:styleId="TOC8">
    <w:name w:val="toc 8"/>
    <w:basedOn w:val="Normal"/>
    <w:next w:val="Normal"/>
    <w:uiPriority w:val="39"/>
    <w:pPr>
      <w:ind w:left="1680"/>
    </w:pPr>
    <w:rPr>
      <w:szCs w:val="24"/>
    </w:rPr>
  </w:style>
  <w:style w:type="paragraph" w:styleId="TOC9">
    <w:name w:val="toc 9"/>
    <w:basedOn w:val="Normal"/>
    <w:next w:val="Normal"/>
    <w:uiPriority w:val="39"/>
    <w:pPr>
      <w:ind w:left="1920"/>
    </w:pPr>
    <w:rPr>
      <w:szCs w:val="24"/>
    </w:rPr>
  </w:style>
  <w:style w:type="paragraph" w:styleId="Title">
    <w:name w:val="Title"/>
    <w:basedOn w:val="Normal"/>
    <w:next w:val="Subtitle"/>
    <w:qFormat/>
    <w:pPr>
      <w:jc w:val="center"/>
    </w:pPr>
    <w:rPr>
      <w:b/>
      <w:bCs/>
      <w:sz w:val="32"/>
    </w:rPr>
  </w:style>
  <w:style w:type="paragraph" w:styleId="Subtitle">
    <w:name w:val="Subtitle"/>
    <w:basedOn w:val="Heading"/>
    <w:next w:val="BodyText"/>
    <w:qFormat/>
    <w:pPr>
      <w:jc w:val="center"/>
    </w:pPr>
    <w:rPr>
      <w:i/>
      <w:iCs/>
    </w:rPr>
  </w:style>
  <w:style w:type="paragraph" w:styleId="BodyText3">
    <w:name w:val="Body Text 3"/>
    <w:basedOn w:val="Normal"/>
    <w:rPr>
      <w:sz w:val="22"/>
    </w:rPr>
  </w:style>
  <w:style w:type="paragraph" w:customStyle="1" w:styleId="Hang127">
    <w:name w:val="Hang 1.27"/>
    <w:basedOn w:val="Normal"/>
    <w:link w:val="Hang127Char1"/>
    <w:qFormat/>
    <w:pPr>
      <w:spacing w:after="120"/>
      <w:ind w:left="720" w:hanging="720"/>
      <w:jc w:val="both"/>
    </w:pPr>
    <w:rPr>
      <w:sz w:val="20"/>
    </w:rPr>
  </w:style>
  <w:style w:type="paragraph" w:styleId="ListBullet">
    <w:name w:val="List Bullet"/>
    <w:basedOn w:val="Normal"/>
    <w:rPr>
      <w:sz w:val="20"/>
    </w:rPr>
  </w:style>
  <w:style w:type="paragraph" w:styleId="ListBullet2">
    <w:name w:val="List Bullet 2"/>
    <w:basedOn w:val="Normal"/>
    <w:pPr>
      <w:tabs>
        <w:tab w:val="left" w:pos="720"/>
      </w:tabs>
      <w:ind w:left="77"/>
    </w:pPr>
    <w:rPr>
      <w:sz w:val="20"/>
    </w:rPr>
  </w:style>
  <w:style w:type="paragraph" w:customStyle="1" w:styleId="font5">
    <w:name w:val="font5"/>
    <w:basedOn w:val="Normal"/>
    <w:pPr>
      <w:spacing w:before="100" w:after="100"/>
    </w:pPr>
    <w:rPr>
      <w:b/>
      <w:bCs/>
      <w:sz w:val="20"/>
      <w:lang w:val="hr-HR"/>
    </w:rPr>
  </w:style>
  <w:style w:type="paragraph" w:customStyle="1" w:styleId="xl25">
    <w:name w:val="xl25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xl26">
    <w:name w:val="xl26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27">
    <w:name w:val="xl27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28">
    <w:name w:val="xl28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29">
    <w:name w:val="xl29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30">
    <w:name w:val="xl30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31">
    <w:name w:val="xl31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32">
    <w:name w:val="xl32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33">
    <w:name w:val="xl33"/>
    <w:basedOn w:val="Normal"/>
    <w:pPr>
      <w:pBdr>
        <w:top w:val="single" w:sz="4" w:space="0" w:color="000000"/>
        <w:lef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34">
    <w:name w:val="xl34"/>
    <w:basedOn w:val="Normal"/>
    <w:pPr>
      <w:pBdr>
        <w:lef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35">
    <w:name w:val="xl35"/>
    <w:basedOn w:val="Normal"/>
    <w:pPr>
      <w:pBdr>
        <w:left w:val="single" w:sz="4" w:space="0" w:color="000000"/>
        <w:bottom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36">
    <w:name w:val="xl36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xl37">
    <w:name w:val="xl37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xl38">
    <w:name w:val="xl38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39">
    <w:name w:val="xl39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40">
    <w:name w:val="xl40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41">
    <w:name w:val="xl41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42">
    <w:name w:val="xl42"/>
    <w:basedOn w:val="Normal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xl43">
    <w:name w:val="xl43"/>
    <w:basedOn w:val="Normal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44">
    <w:name w:val="xl44"/>
    <w:basedOn w:val="Normal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szCs w:val="24"/>
      <w:lang w:val="hr-HR"/>
    </w:rPr>
  </w:style>
  <w:style w:type="paragraph" w:customStyle="1" w:styleId="xl45">
    <w:name w:val="xl45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46">
    <w:name w:val="xl46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47">
    <w:name w:val="xl47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48">
    <w:name w:val="xl48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49">
    <w:name w:val="xl49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50">
    <w:name w:val="xl50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51">
    <w:name w:val="xl51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right"/>
      <w:textAlignment w:val="center"/>
    </w:pPr>
    <w:rPr>
      <w:b/>
      <w:bCs/>
      <w:szCs w:val="24"/>
      <w:lang w:val="hr-HR"/>
    </w:rPr>
  </w:style>
  <w:style w:type="paragraph" w:customStyle="1" w:styleId="xl52">
    <w:name w:val="xl52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53">
    <w:name w:val="xl53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54">
    <w:name w:val="xl54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55">
    <w:name w:val="xl55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56">
    <w:name w:val="xl56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57">
    <w:name w:val="xl57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58">
    <w:name w:val="xl58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59">
    <w:name w:val="xl59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60">
    <w:name w:val="xl60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61">
    <w:name w:val="xl61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62">
    <w:name w:val="xl62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63">
    <w:name w:val="xl63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64">
    <w:name w:val="xl64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65">
    <w:name w:val="xl65"/>
    <w:basedOn w:val="Normal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66">
    <w:name w:val="xl66"/>
    <w:basedOn w:val="Normal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67">
    <w:name w:val="xl67"/>
    <w:basedOn w:val="Normal"/>
    <w:pPr>
      <w:pBdr>
        <w:left w:val="single" w:sz="4" w:space="0" w:color="000000"/>
        <w:right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68">
    <w:name w:val="xl68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b/>
      <w:bCs/>
      <w:szCs w:val="24"/>
      <w:lang w:val="hr-HR"/>
    </w:rPr>
  </w:style>
  <w:style w:type="paragraph" w:customStyle="1" w:styleId="xl69">
    <w:name w:val="xl69"/>
    <w:basedOn w:val="Normal"/>
    <w:pPr>
      <w:pBdr>
        <w:top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70">
    <w:name w:val="xl70"/>
    <w:basedOn w:val="Normal"/>
    <w:pPr>
      <w:pBdr>
        <w:left w:val="single" w:sz="4" w:space="0" w:color="000000"/>
        <w:bottom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71">
    <w:name w:val="xl71"/>
    <w:basedOn w:val="Normal"/>
    <w:pPr>
      <w:pBdr>
        <w:bottom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72">
    <w:name w:val="xl72"/>
    <w:basedOn w:val="Normal"/>
    <w:pPr>
      <w:pBdr>
        <w:bottom w:val="single" w:sz="4" w:space="0" w:color="000000"/>
        <w:right w:val="single" w:sz="4" w:space="0" w:color="000000"/>
      </w:pBdr>
      <w:spacing w:before="100" w:after="100"/>
      <w:jc w:val="center"/>
      <w:textAlignment w:val="center"/>
    </w:pPr>
    <w:rPr>
      <w:szCs w:val="24"/>
      <w:lang w:val="hr-HR"/>
    </w:rPr>
  </w:style>
  <w:style w:type="paragraph" w:customStyle="1" w:styleId="xl73">
    <w:name w:val="xl73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after="100"/>
      <w:textAlignment w:val="center"/>
    </w:pPr>
    <w:rPr>
      <w:b/>
      <w:bCs/>
      <w:szCs w:val="24"/>
      <w:lang w:val="hr-HR"/>
    </w:rPr>
  </w:style>
  <w:style w:type="paragraph" w:customStyle="1" w:styleId="xl74">
    <w:name w:val="xl74"/>
    <w:basedOn w:val="Normal"/>
    <w:pPr>
      <w:pBdr>
        <w:top w:val="single" w:sz="4" w:space="0" w:color="000000"/>
        <w:bottom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xl75">
    <w:name w:val="xl75"/>
    <w:basedOn w:val="Normal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after="100"/>
      <w:textAlignment w:val="center"/>
    </w:pPr>
    <w:rPr>
      <w:szCs w:val="24"/>
      <w:lang w:val="hr-HR"/>
    </w:rPr>
  </w:style>
  <w:style w:type="paragraph" w:customStyle="1" w:styleId="font6">
    <w:name w:val="font6"/>
    <w:basedOn w:val="Normal"/>
    <w:pPr>
      <w:spacing w:before="100" w:after="100"/>
    </w:pPr>
    <w:rPr>
      <w:b/>
      <w:bCs/>
      <w:sz w:val="20"/>
      <w:lang w:val="hr-HR"/>
    </w:rPr>
  </w:style>
  <w:style w:type="paragraph" w:customStyle="1" w:styleId="font7">
    <w:name w:val="font7"/>
    <w:basedOn w:val="Normal"/>
    <w:pPr>
      <w:spacing w:before="100" w:after="100"/>
    </w:pPr>
    <w:rPr>
      <w:b/>
      <w:bCs/>
      <w:sz w:val="20"/>
      <w:lang w:val="hr-HR"/>
    </w:rPr>
  </w:style>
  <w:style w:type="paragraph" w:customStyle="1" w:styleId="xl76">
    <w:name w:val="xl76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</w:pBdr>
      <w:spacing w:before="100" w:after="100"/>
      <w:jc w:val="right"/>
      <w:textAlignment w:val="center"/>
    </w:pPr>
    <w:rPr>
      <w:rFonts w:ascii="YU Swiss" w:hAnsi="YU Swiss"/>
      <w:b/>
      <w:bCs/>
      <w:sz w:val="18"/>
      <w:szCs w:val="18"/>
      <w:lang w:val="hr-HR"/>
    </w:rPr>
  </w:style>
  <w:style w:type="paragraph" w:customStyle="1" w:styleId="xl77">
    <w:name w:val="xl77"/>
    <w:basedOn w:val="Normal"/>
    <w:pPr>
      <w:pBdr>
        <w:top w:val="single" w:sz="4" w:space="0" w:color="000000"/>
        <w:left w:val="single" w:sz="4" w:space="0" w:color="000000"/>
        <w:bottom w:val="single" w:sz="4" w:space="0" w:color="000000"/>
        <w:right w:val="double" w:sz="1" w:space="0" w:color="000000"/>
      </w:pBdr>
      <w:spacing w:before="100" w:after="100"/>
      <w:jc w:val="right"/>
      <w:textAlignment w:val="center"/>
    </w:pPr>
    <w:rPr>
      <w:rFonts w:ascii="YU Swiss" w:hAnsi="YU Swiss"/>
      <w:b/>
      <w:bCs/>
      <w:sz w:val="18"/>
      <w:szCs w:val="18"/>
      <w:lang w:val="hr-HR"/>
    </w:rPr>
  </w:style>
  <w:style w:type="paragraph" w:customStyle="1" w:styleId="xl78">
    <w:name w:val="xl78"/>
    <w:basedOn w:val="Normal"/>
    <w:pPr>
      <w:pBdr>
        <w:left w:val="single" w:sz="4" w:space="0" w:color="000000"/>
        <w:bottom w:val="single" w:sz="4" w:space="0" w:color="000000"/>
        <w:right w:val="double" w:sz="1" w:space="0" w:color="000000"/>
      </w:pBdr>
      <w:spacing w:before="100" w:after="100"/>
      <w:textAlignment w:val="center"/>
    </w:pPr>
    <w:rPr>
      <w:rFonts w:ascii="YU Swiss" w:eastAsia="Arial Unicode MS" w:hAnsi="YU Swiss" w:cs="Arial Unicode MS"/>
      <w:b/>
      <w:bCs/>
      <w:sz w:val="18"/>
      <w:szCs w:val="18"/>
      <w:lang w:val="hr-HR"/>
    </w:rPr>
  </w:style>
  <w:style w:type="paragraph" w:customStyle="1" w:styleId="xl79">
    <w:name w:val="xl79"/>
    <w:basedOn w:val="Normal"/>
    <w:pPr>
      <w:pBdr>
        <w:top w:val="single" w:sz="4" w:space="0" w:color="000000"/>
        <w:left w:val="double" w:sz="1" w:space="0" w:color="000000"/>
        <w:bottom w:val="double" w:sz="1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YU Swiss" w:eastAsia="Arial Unicode MS" w:hAnsi="YU Swiss" w:cs="Arial Unicode MS"/>
      <w:sz w:val="18"/>
      <w:szCs w:val="18"/>
      <w:lang w:val="hr-HR"/>
    </w:rPr>
  </w:style>
  <w:style w:type="paragraph" w:customStyle="1" w:styleId="xl80">
    <w:name w:val="xl80"/>
    <w:basedOn w:val="Normal"/>
    <w:pPr>
      <w:pBdr>
        <w:top w:val="single" w:sz="4" w:space="0" w:color="000000"/>
        <w:left w:val="single" w:sz="4" w:space="0" w:color="000000"/>
        <w:bottom w:val="double" w:sz="1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YU Swiss" w:eastAsia="Arial Unicode MS" w:hAnsi="YU Swiss" w:cs="Arial Unicode MS"/>
      <w:b/>
      <w:bCs/>
      <w:sz w:val="18"/>
      <w:szCs w:val="18"/>
      <w:lang w:val="hr-HR"/>
    </w:rPr>
  </w:style>
  <w:style w:type="paragraph" w:customStyle="1" w:styleId="xl81">
    <w:name w:val="xl81"/>
    <w:basedOn w:val="Normal"/>
    <w:pPr>
      <w:pBdr>
        <w:top w:val="single" w:sz="4" w:space="0" w:color="000000"/>
        <w:left w:val="single" w:sz="4" w:space="0" w:color="000000"/>
        <w:bottom w:val="double" w:sz="1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YU Swiss" w:eastAsia="Arial Unicode MS" w:hAnsi="YU Swiss" w:cs="Arial Unicode MS"/>
      <w:sz w:val="18"/>
      <w:szCs w:val="18"/>
      <w:lang w:val="hr-HR"/>
    </w:rPr>
  </w:style>
  <w:style w:type="paragraph" w:customStyle="1" w:styleId="xl82">
    <w:name w:val="xl82"/>
    <w:basedOn w:val="Normal"/>
    <w:pPr>
      <w:pBdr>
        <w:left w:val="single" w:sz="4" w:space="0" w:color="000000"/>
        <w:bottom w:val="double" w:sz="1" w:space="0" w:color="000000"/>
        <w:right w:val="single" w:sz="4" w:space="0" w:color="000000"/>
      </w:pBdr>
      <w:spacing w:before="100" w:after="100"/>
      <w:jc w:val="center"/>
      <w:textAlignment w:val="center"/>
    </w:pPr>
    <w:rPr>
      <w:rFonts w:ascii="YU Swiss" w:eastAsia="Arial Unicode MS" w:hAnsi="YU Swiss" w:cs="Arial Unicode MS"/>
      <w:b/>
      <w:bCs/>
      <w:sz w:val="18"/>
      <w:szCs w:val="18"/>
      <w:lang w:val="hr-HR"/>
    </w:rPr>
  </w:style>
  <w:style w:type="paragraph" w:customStyle="1" w:styleId="xl83">
    <w:name w:val="xl83"/>
    <w:basedOn w:val="Normal"/>
    <w:pPr>
      <w:pBdr>
        <w:top w:val="single" w:sz="4" w:space="0" w:color="000000"/>
        <w:left w:val="single" w:sz="4" w:space="0" w:color="000000"/>
        <w:bottom w:val="double" w:sz="1" w:space="0" w:color="000000"/>
        <w:right w:val="double" w:sz="1" w:space="0" w:color="000000"/>
      </w:pBdr>
      <w:spacing w:before="100" w:after="100"/>
      <w:jc w:val="center"/>
      <w:textAlignment w:val="center"/>
    </w:pPr>
    <w:rPr>
      <w:rFonts w:ascii="YU Swiss" w:eastAsia="Arial Unicode MS" w:hAnsi="YU Swiss" w:cs="Arial Unicode MS"/>
      <w:sz w:val="18"/>
      <w:szCs w:val="18"/>
      <w:lang w:val="hr-HR"/>
    </w:rPr>
  </w:style>
  <w:style w:type="paragraph" w:styleId="DocumentMap">
    <w:name w:val="Document Map"/>
    <w:basedOn w:val="Normal"/>
    <w:pPr>
      <w:shd w:val="clear" w:color="auto" w:fill="000080"/>
    </w:pPr>
    <w:rPr>
      <w:rFonts w:ascii="Tahoma" w:hAnsi="Tahoma" w:cs="Tahoma"/>
    </w:rPr>
  </w:style>
  <w:style w:type="paragraph" w:customStyle="1" w:styleId="Contents10">
    <w:name w:val="Contents 10"/>
    <w:basedOn w:val="Index"/>
    <w:pPr>
      <w:tabs>
        <w:tab w:val="right" w:leader="dot" w:pos="8640"/>
      </w:tabs>
      <w:ind w:left="2547"/>
    </w:pPr>
  </w:style>
  <w:style w:type="paragraph" w:customStyle="1" w:styleId="TableContents">
    <w:name w:val="Table Contents"/>
    <w:basedOn w:val="Normal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  <w:i/>
      <w:iCs/>
    </w:rPr>
  </w:style>
  <w:style w:type="paragraph" w:customStyle="1" w:styleId="Framecontents">
    <w:name w:val="Frame contents"/>
    <w:basedOn w:val="BodyText"/>
  </w:style>
  <w:style w:type="paragraph" w:styleId="BalloonText">
    <w:name w:val="Balloon Text"/>
    <w:basedOn w:val="Normal"/>
    <w:semiHidden/>
    <w:rsid w:val="00215E43"/>
    <w:rPr>
      <w:rFonts w:ascii="Tahoma" w:hAnsi="Tahoma" w:cs="Tahoma"/>
      <w:sz w:val="16"/>
      <w:szCs w:val="16"/>
    </w:rPr>
  </w:style>
  <w:style w:type="paragraph" w:customStyle="1" w:styleId="Normal2Char">
    <w:name w:val="Normal 2 Char"/>
    <w:basedOn w:val="Normal"/>
    <w:link w:val="Normal2CharChar"/>
    <w:rsid w:val="00764FC7"/>
    <w:pPr>
      <w:suppressAutoHyphens w:val="0"/>
      <w:ind w:firstLine="720"/>
      <w:jc w:val="both"/>
    </w:pPr>
    <w:rPr>
      <w:szCs w:val="24"/>
      <w:lang w:eastAsia="en-US"/>
    </w:rPr>
  </w:style>
  <w:style w:type="character" w:customStyle="1" w:styleId="Normal2CharChar">
    <w:name w:val="Normal 2 Char Char"/>
    <w:link w:val="Normal2Char"/>
    <w:rsid w:val="00764FC7"/>
    <w:rPr>
      <w:sz w:val="24"/>
      <w:szCs w:val="24"/>
      <w:lang w:val="en-US" w:eastAsia="en-US" w:bidi="ar-SA"/>
    </w:rPr>
  </w:style>
  <w:style w:type="table" w:styleId="TableGrid">
    <w:name w:val="Table Grid"/>
    <w:basedOn w:val="TableNormal"/>
    <w:uiPriority w:val="39"/>
    <w:rsid w:val="00313FA7"/>
    <w:pPr>
      <w:suppressAutoHyphens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2">
    <w:name w:val="Normal 2"/>
    <w:basedOn w:val="Normal"/>
    <w:rsid w:val="00E44705"/>
    <w:pPr>
      <w:suppressAutoHyphens w:val="0"/>
      <w:ind w:firstLine="720"/>
      <w:jc w:val="both"/>
    </w:pPr>
    <w:rPr>
      <w:szCs w:val="24"/>
      <w:lang w:eastAsia="en-US"/>
    </w:rPr>
  </w:style>
  <w:style w:type="paragraph" w:styleId="FootnoteText">
    <w:name w:val="footnote text"/>
    <w:basedOn w:val="Normal"/>
    <w:semiHidden/>
    <w:rsid w:val="005F4149"/>
    <w:pPr>
      <w:suppressAutoHyphens w:val="0"/>
      <w:jc w:val="both"/>
    </w:pPr>
    <w:rPr>
      <w:sz w:val="20"/>
      <w:lang w:eastAsia="en-US"/>
    </w:rPr>
  </w:style>
  <w:style w:type="paragraph" w:customStyle="1" w:styleId="xl84">
    <w:name w:val="xl84"/>
    <w:basedOn w:val="Normal"/>
    <w:rsid w:val="000E1097"/>
    <w:pPr>
      <w:pBdr>
        <w:bottom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85">
    <w:name w:val="xl85"/>
    <w:basedOn w:val="Normal"/>
    <w:rsid w:val="000E109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86">
    <w:name w:val="xl86"/>
    <w:basedOn w:val="Normal"/>
    <w:rsid w:val="000E1097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87">
    <w:name w:val="xl87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Cs w:val="24"/>
      <w:lang w:eastAsia="en-US"/>
    </w:rPr>
  </w:style>
  <w:style w:type="paragraph" w:customStyle="1" w:styleId="xl88">
    <w:name w:val="xl88"/>
    <w:basedOn w:val="Normal"/>
    <w:rsid w:val="000E1097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89">
    <w:name w:val="xl89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</w:pPr>
    <w:rPr>
      <w:szCs w:val="24"/>
      <w:lang w:eastAsia="en-US"/>
    </w:rPr>
  </w:style>
  <w:style w:type="paragraph" w:customStyle="1" w:styleId="xl90">
    <w:name w:val="xl90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1">
    <w:name w:val="xl91"/>
    <w:basedOn w:val="Normal"/>
    <w:rsid w:val="000E1097"/>
    <w:pPr>
      <w:pBdr>
        <w:left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2">
    <w:name w:val="xl92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3">
    <w:name w:val="xl93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4">
    <w:name w:val="xl94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5">
    <w:name w:val="xl95"/>
    <w:basedOn w:val="Normal"/>
    <w:rsid w:val="000E1097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6">
    <w:name w:val="xl96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7">
    <w:name w:val="xl97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8">
    <w:name w:val="xl98"/>
    <w:basedOn w:val="Normal"/>
    <w:rsid w:val="000E1097"/>
    <w:pPr>
      <w:pBdr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99">
    <w:name w:val="xl99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100">
    <w:name w:val="xl100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101">
    <w:name w:val="xl101"/>
    <w:basedOn w:val="Normal"/>
    <w:rsid w:val="000E1097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2">
    <w:name w:val="xl102"/>
    <w:basedOn w:val="Normal"/>
    <w:rsid w:val="000E1097"/>
    <w:pPr>
      <w:pBdr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3">
    <w:name w:val="xl103"/>
    <w:basedOn w:val="Normal"/>
    <w:rsid w:val="000E1097"/>
    <w:pPr>
      <w:pBdr>
        <w:left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4">
    <w:name w:val="xl104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5">
    <w:name w:val="xl105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6">
    <w:name w:val="xl106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7">
    <w:name w:val="xl107"/>
    <w:basedOn w:val="Normal"/>
    <w:rsid w:val="000E1097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8">
    <w:name w:val="xl108"/>
    <w:basedOn w:val="Normal"/>
    <w:rsid w:val="000E1097"/>
    <w:pPr>
      <w:pBdr>
        <w:top w:val="single" w:sz="4" w:space="0" w:color="auto"/>
        <w:left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09">
    <w:name w:val="xl109"/>
    <w:basedOn w:val="Normal"/>
    <w:rsid w:val="000E1097"/>
    <w:pPr>
      <w:pBdr>
        <w:top w:val="single" w:sz="4" w:space="0" w:color="auto"/>
        <w:left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0">
    <w:name w:val="xl110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1">
    <w:name w:val="xl111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2">
    <w:name w:val="xl112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3">
    <w:name w:val="xl113"/>
    <w:basedOn w:val="Normal"/>
    <w:rsid w:val="000E1097"/>
    <w:pPr>
      <w:pBdr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szCs w:val="24"/>
      <w:lang w:eastAsia="en-US"/>
    </w:rPr>
  </w:style>
  <w:style w:type="paragraph" w:customStyle="1" w:styleId="xl114">
    <w:name w:val="xl114"/>
    <w:basedOn w:val="Normal"/>
    <w:rsid w:val="000E1097"/>
    <w:pPr>
      <w:pBdr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5">
    <w:name w:val="xl115"/>
    <w:basedOn w:val="Normal"/>
    <w:rsid w:val="000E109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6">
    <w:name w:val="xl116"/>
    <w:basedOn w:val="Normal"/>
    <w:rsid w:val="000E109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7">
    <w:name w:val="xl117"/>
    <w:basedOn w:val="Normal"/>
    <w:rsid w:val="000E1097"/>
    <w:pPr>
      <w:pBdr>
        <w:top w:val="double" w:sz="6" w:space="0" w:color="auto"/>
        <w:left w:val="single" w:sz="4" w:space="0" w:color="auto"/>
        <w:bottom w:val="double" w:sz="6" w:space="0" w:color="auto"/>
        <w:right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8">
    <w:name w:val="xl118"/>
    <w:basedOn w:val="Normal"/>
    <w:rsid w:val="000E1097"/>
    <w:pPr>
      <w:pBdr>
        <w:top w:val="single" w:sz="4" w:space="0" w:color="auto"/>
        <w:left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19">
    <w:name w:val="xl119"/>
    <w:basedOn w:val="Normal"/>
    <w:rsid w:val="000E1097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0">
    <w:name w:val="xl120"/>
    <w:basedOn w:val="Normal"/>
    <w:rsid w:val="000E1097"/>
    <w:pPr>
      <w:pBdr>
        <w:top w:val="single" w:sz="4" w:space="0" w:color="auto"/>
        <w:left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21">
    <w:name w:val="xl121"/>
    <w:basedOn w:val="Normal"/>
    <w:rsid w:val="000E1097"/>
    <w:pPr>
      <w:pBdr>
        <w:left w:val="double" w:sz="6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22">
    <w:name w:val="xl122"/>
    <w:basedOn w:val="Normal"/>
    <w:rsid w:val="000E109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3">
    <w:name w:val="xl123"/>
    <w:basedOn w:val="Normal"/>
    <w:rsid w:val="000E109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4">
    <w:name w:val="xl124"/>
    <w:basedOn w:val="Normal"/>
    <w:rsid w:val="000E1097"/>
    <w:pPr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5">
    <w:name w:val="xl125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6">
    <w:name w:val="xl126"/>
    <w:basedOn w:val="Normal"/>
    <w:rsid w:val="000E1097"/>
    <w:pPr>
      <w:pBdr>
        <w:top w:val="double" w:sz="6" w:space="0" w:color="auto"/>
        <w:left w:val="double" w:sz="6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7">
    <w:name w:val="xl127"/>
    <w:basedOn w:val="Normal"/>
    <w:rsid w:val="000E109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28">
    <w:name w:val="xl128"/>
    <w:basedOn w:val="Normal"/>
    <w:rsid w:val="000E1097"/>
    <w:pPr>
      <w:pBdr>
        <w:left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29">
    <w:name w:val="xl129"/>
    <w:basedOn w:val="Normal"/>
    <w:rsid w:val="000E1097"/>
    <w:pPr>
      <w:pBdr>
        <w:left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30">
    <w:name w:val="xl130"/>
    <w:basedOn w:val="Normal"/>
    <w:rsid w:val="000E1097"/>
    <w:pPr>
      <w:pBdr>
        <w:top w:val="double" w:sz="6" w:space="0" w:color="auto"/>
        <w:left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1">
    <w:name w:val="xl131"/>
    <w:basedOn w:val="Normal"/>
    <w:rsid w:val="000E1097"/>
    <w:pPr>
      <w:pBdr>
        <w:left w:val="single" w:sz="4" w:space="0" w:color="auto"/>
        <w:bottom w:val="double" w:sz="6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2">
    <w:name w:val="xl132"/>
    <w:basedOn w:val="Normal"/>
    <w:rsid w:val="000E1097"/>
    <w:pPr>
      <w:pBdr>
        <w:top w:val="double" w:sz="6" w:space="0" w:color="auto"/>
        <w:left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3">
    <w:name w:val="xl133"/>
    <w:basedOn w:val="Normal"/>
    <w:rsid w:val="000E1097"/>
    <w:pPr>
      <w:pBdr>
        <w:top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4">
    <w:name w:val="xl134"/>
    <w:basedOn w:val="Normal"/>
    <w:rsid w:val="000E1097"/>
    <w:pPr>
      <w:pBdr>
        <w:top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5">
    <w:name w:val="xl135"/>
    <w:basedOn w:val="Normal"/>
    <w:rsid w:val="000E1097"/>
    <w:pPr>
      <w:pBdr>
        <w:top w:val="double" w:sz="6" w:space="0" w:color="auto"/>
        <w:left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6">
    <w:name w:val="xl136"/>
    <w:basedOn w:val="Normal"/>
    <w:rsid w:val="000E1097"/>
    <w:pPr>
      <w:pBdr>
        <w:left w:val="double" w:sz="6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37">
    <w:name w:val="xl137"/>
    <w:basedOn w:val="Normal"/>
    <w:rsid w:val="000E1097"/>
    <w:pPr>
      <w:pBdr>
        <w:top w:val="double" w:sz="6" w:space="0" w:color="auto"/>
        <w:left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38">
    <w:name w:val="xl138"/>
    <w:basedOn w:val="Normal"/>
    <w:rsid w:val="000E1097"/>
    <w:pPr>
      <w:pBdr>
        <w:left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39">
    <w:name w:val="xl139"/>
    <w:basedOn w:val="Normal"/>
    <w:rsid w:val="000E1097"/>
    <w:pPr>
      <w:pBdr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40">
    <w:name w:val="xl140"/>
    <w:basedOn w:val="Normal"/>
    <w:rsid w:val="000E1097"/>
    <w:pPr>
      <w:pBdr>
        <w:top w:val="single" w:sz="4" w:space="0" w:color="auto"/>
        <w:left w:val="double" w:sz="6" w:space="0" w:color="auto"/>
        <w:bottom w:val="double" w:sz="6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41">
    <w:name w:val="xl141"/>
    <w:basedOn w:val="Normal"/>
    <w:rsid w:val="000E1097"/>
    <w:pPr>
      <w:pBdr>
        <w:top w:val="single" w:sz="4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textAlignment w:val="center"/>
    </w:pPr>
    <w:rPr>
      <w:b/>
      <w:bCs/>
      <w:szCs w:val="24"/>
      <w:lang w:eastAsia="en-US"/>
    </w:rPr>
  </w:style>
  <w:style w:type="paragraph" w:customStyle="1" w:styleId="xl142">
    <w:name w:val="xl142"/>
    <w:basedOn w:val="Normal"/>
    <w:rsid w:val="000E1097"/>
    <w:pPr>
      <w:pBdr>
        <w:top w:val="double" w:sz="6" w:space="0" w:color="auto"/>
        <w:left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43">
    <w:name w:val="xl143"/>
    <w:basedOn w:val="Normal"/>
    <w:rsid w:val="000E1097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44">
    <w:name w:val="xl144"/>
    <w:basedOn w:val="Normal"/>
    <w:rsid w:val="000E1097"/>
    <w:pPr>
      <w:pBdr>
        <w:top w:val="double" w:sz="6" w:space="0" w:color="auto"/>
        <w:left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45">
    <w:name w:val="xl145"/>
    <w:basedOn w:val="Normal"/>
    <w:rsid w:val="000E1097"/>
    <w:pPr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szCs w:val="24"/>
      <w:lang w:eastAsia="en-US"/>
    </w:rPr>
  </w:style>
  <w:style w:type="paragraph" w:customStyle="1" w:styleId="xl146">
    <w:name w:val="xl146"/>
    <w:basedOn w:val="Normal"/>
    <w:rsid w:val="000E1097"/>
    <w:pPr>
      <w:pBdr>
        <w:left w:val="double" w:sz="6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xl147">
    <w:name w:val="xl147"/>
    <w:basedOn w:val="Normal"/>
    <w:rsid w:val="000E1097"/>
    <w:pPr>
      <w:pBdr>
        <w:left w:val="double" w:sz="6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szCs w:val="24"/>
      <w:lang w:eastAsia="en-US"/>
    </w:rPr>
  </w:style>
  <w:style w:type="paragraph" w:customStyle="1" w:styleId="Stil1">
    <w:name w:val="Stil 1"/>
    <w:basedOn w:val="Normal"/>
    <w:next w:val="Normal"/>
    <w:rsid w:val="00774A47"/>
    <w:pPr>
      <w:keepNext/>
      <w:shd w:val="solid" w:color="auto" w:fill="auto"/>
      <w:suppressAutoHyphens w:val="0"/>
      <w:spacing w:before="240" w:after="120"/>
      <w:ind w:left="851" w:hanging="851"/>
      <w:jc w:val="both"/>
    </w:pPr>
    <w:rPr>
      <w:rFonts w:ascii="Arial" w:hAnsi="Arial"/>
      <w:b/>
      <w:kern w:val="32"/>
      <w:sz w:val="40"/>
      <w:lang w:eastAsia="en-US"/>
    </w:rPr>
  </w:style>
  <w:style w:type="paragraph" w:customStyle="1" w:styleId="Style1">
    <w:name w:val="Style1"/>
    <w:basedOn w:val="Normal"/>
    <w:rsid w:val="00774A47"/>
    <w:pPr>
      <w:suppressAutoHyphens w:val="0"/>
      <w:jc w:val="both"/>
    </w:pPr>
    <w:rPr>
      <w:sz w:val="20"/>
      <w:lang w:eastAsia="en-US"/>
    </w:rPr>
  </w:style>
  <w:style w:type="paragraph" w:customStyle="1" w:styleId="Stil2">
    <w:name w:val="Stil 2"/>
    <w:basedOn w:val="Normal"/>
    <w:next w:val="Hang127"/>
    <w:rsid w:val="00774A47"/>
    <w:pPr>
      <w:keepNext/>
      <w:pBdr>
        <w:bottom w:val="single" w:sz="6" w:space="1" w:color="auto"/>
      </w:pBdr>
      <w:suppressAutoHyphens w:val="0"/>
      <w:spacing w:before="480" w:after="360"/>
      <w:ind w:left="720"/>
      <w:jc w:val="both"/>
    </w:pPr>
    <w:rPr>
      <w:rFonts w:ascii="Arial" w:hAnsi="Arial"/>
      <w:b/>
      <w:i/>
      <w:kern w:val="32"/>
      <w:sz w:val="32"/>
      <w:lang w:eastAsia="en-US"/>
    </w:rPr>
  </w:style>
  <w:style w:type="paragraph" w:customStyle="1" w:styleId="Stil3">
    <w:name w:val="Stil 3"/>
    <w:basedOn w:val="Normal"/>
    <w:next w:val="Hang127"/>
    <w:rsid w:val="00774A47"/>
    <w:pPr>
      <w:keepNext/>
      <w:suppressAutoHyphens w:val="0"/>
      <w:spacing w:before="480" w:after="360"/>
      <w:ind w:left="720"/>
      <w:jc w:val="both"/>
    </w:pPr>
    <w:rPr>
      <w:b/>
      <w:lang w:eastAsia="en-US"/>
    </w:rPr>
  </w:style>
  <w:style w:type="paragraph" w:customStyle="1" w:styleId="Stil4">
    <w:name w:val="Stil 4"/>
    <w:basedOn w:val="Normal"/>
    <w:next w:val="Hang127"/>
    <w:rsid w:val="00774A47"/>
    <w:pPr>
      <w:keepNext/>
      <w:suppressAutoHyphens w:val="0"/>
      <w:spacing w:before="480" w:after="360"/>
      <w:ind w:left="720"/>
      <w:jc w:val="both"/>
    </w:pPr>
    <w:rPr>
      <w:b/>
      <w:i/>
      <w:sz w:val="20"/>
      <w:lang w:eastAsia="en-US"/>
    </w:rPr>
  </w:style>
  <w:style w:type="paragraph" w:customStyle="1" w:styleId="Normal1">
    <w:name w:val="Normal 1"/>
    <w:basedOn w:val="Normal"/>
    <w:rsid w:val="00774A47"/>
    <w:pPr>
      <w:suppressAutoHyphens w:val="0"/>
      <w:ind w:firstLine="720"/>
      <w:jc w:val="both"/>
    </w:pPr>
    <w:rPr>
      <w:sz w:val="20"/>
      <w:lang w:eastAsia="en-US"/>
    </w:rPr>
  </w:style>
  <w:style w:type="paragraph" w:customStyle="1" w:styleId="Style2">
    <w:name w:val="Style2"/>
    <w:basedOn w:val="Normal"/>
    <w:autoRedefine/>
    <w:rsid w:val="00774A47"/>
    <w:pPr>
      <w:suppressAutoHyphens w:val="0"/>
      <w:jc w:val="both"/>
    </w:pPr>
    <w:rPr>
      <w:sz w:val="22"/>
      <w:szCs w:val="24"/>
      <w:lang w:eastAsia="en-US"/>
    </w:rPr>
  </w:style>
  <w:style w:type="paragraph" w:customStyle="1" w:styleId="NormalTimesNewRoman">
    <w:name w:val="Normal + Times New Roman"/>
    <w:basedOn w:val="BodyText"/>
    <w:rsid w:val="005E1A6A"/>
    <w:rPr>
      <w:bCs w:val="0"/>
      <w:lang w:val="sr-Latn-CS"/>
    </w:rPr>
  </w:style>
  <w:style w:type="character" w:styleId="CommentReference">
    <w:name w:val="annotation reference"/>
    <w:semiHidden/>
    <w:unhideWhenUsed/>
    <w:rsid w:val="00915E2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15E2A"/>
    <w:rPr>
      <w:sz w:val="20"/>
    </w:rPr>
  </w:style>
  <w:style w:type="character" w:customStyle="1" w:styleId="CommentTextChar">
    <w:name w:val="Comment Text Char"/>
    <w:link w:val="CommentText"/>
    <w:uiPriority w:val="99"/>
    <w:semiHidden/>
    <w:rsid w:val="00915E2A"/>
    <w:rPr>
      <w:rFonts w:ascii="YU Times" w:hAnsi="YU Times"/>
      <w:lang w:eastAsia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15E2A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915E2A"/>
    <w:rPr>
      <w:rFonts w:ascii="YU Times" w:hAnsi="YU Times"/>
      <w:b/>
      <w:bCs/>
      <w:lang w:eastAsia="ar-SA"/>
    </w:rPr>
  </w:style>
  <w:style w:type="paragraph" w:styleId="ListParagraph">
    <w:name w:val="List Paragraph"/>
    <w:aliases w:val="Paragraph,Yellow Bullet,Normal bullet 2,List Paragraph1"/>
    <w:basedOn w:val="Normal"/>
    <w:link w:val="ListParagraphChar"/>
    <w:uiPriority w:val="34"/>
    <w:qFormat/>
    <w:rsid w:val="0050746A"/>
    <w:pPr>
      <w:ind w:left="720"/>
    </w:pPr>
  </w:style>
  <w:style w:type="paragraph" w:styleId="NormalWeb">
    <w:name w:val="Normal (Web)"/>
    <w:basedOn w:val="Normal"/>
    <w:uiPriority w:val="99"/>
    <w:unhideWhenUsed/>
    <w:rsid w:val="00F80264"/>
    <w:pPr>
      <w:suppressAutoHyphens w:val="0"/>
      <w:spacing w:after="90"/>
    </w:pPr>
    <w:rPr>
      <w:szCs w:val="24"/>
      <w:lang w:eastAsia="en-US"/>
    </w:rPr>
  </w:style>
  <w:style w:type="character" w:customStyle="1" w:styleId="NoSpacingChar">
    <w:name w:val="No Spacing Char"/>
    <w:rsid w:val="008B11C6"/>
    <w:rPr>
      <w:rFonts w:ascii="Calibri" w:eastAsia="Times New Roman" w:hAnsi="Calibri"/>
      <w:sz w:val="22"/>
      <w:szCs w:val="22"/>
      <w:lang w:val="sr-Latn-RS"/>
    </w:rPr>
  </w:style>
  <w:style w:type="paragraph" w:customStyle="1" w:styleId="Normal10">
    <w:name w:val="Normal1"/>
    <w:basedOn w:val="Normal"/>
    <w:rsid w:val="007415D1"/>
    <w:pPr>
      <w:suppressAutoHyphens w:val="0"/>
      <w:spacing w:before="100" w:beforeAutospacing="1" w:after="100" w:afterAutospacing="1"/>
    </w:pPr>
    <w:rPr>
      <w:szCs w:val="24"/>
      <w:lang w:eastAsia="en-US"/>
    </w:rPr>
  </w:style>
  <w:style w:type="character" w:customStyle="1" w:styleId="st">
    <w:name w:val="st"/>
    <w:rsid w:val="007A33E5"/>
  </w:style>
  <w:style w:type="character" w:customStyle="1" w:styleId="Mention1">
    <w:name w:val="Mention1"/>
    <w:uiPriority w:val="99"/>
    <w:semiHidden/>
    <w:unhideWhenUsed/>
    <w:rsid w:val="00546B22"/>
    <w:rPr>
      <w:color w:val="2B579A"/>
      <w:shd w:val="clear" w:color="auto" w:fill="E6E6E6"/>
    </w:rPr>
  </w:style>
  <w:style w:type="character" w:customStyle="1" w:styleId="font471">
    <w:name w:val="font471"/>
    <w:rsid w:val="00207F9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auto"/>
      <w:sz w:val="16"/>
      <w:szCs w:val="16"/>
      <w:u w:val="none"/>
      <w:effect w:val="none"/>
    </w:rPr>
  </w:style>
  <w:style w:type="character" w:customStyle="1" w:styleId="UnresolvedMention1">
    <w:name w:val="Unresolved Mention1"/>
    <w:uiPriority w:val="99"/>
    <w:semiHidden/>
    <w:unhideWhenUsed/>
    <w:rsid w:val="002A0B6B"/>
    <w:rPr>
      <w:color w:val="808080"/>
      <w:shd w:val="clear" w:color="auto" w:fill="E6E6E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B5C4A"/>
    <w:rPr>
      <w:sz w:val="20"/>
    </w:rPr>
  </w:style>
  <w:style w:type="character" w:customStyle="1" w:styleId="EndnoteTextChar">
    <w:name w:val="Endnote Text Char"/>
    <w:link w:val="EndnoteText"/>
    <w:uiPriority w:val="99"/>
    <w:semiHidden/>
    <w:rsid w:val="001B5C4A"/>
    <w:rPr>
      <w:lang w:eastAsia="ar-SA"/>
    </w:rPr>
  </w:style>
  <w:style w:type="character" w:styleId="EndnoteReference">
    <w:name w:val="endnote reference"/>
    <w:uiPriority w:val="99"/>
    <w:semiHidden/>
    <w:unhideWhenUsed/>
    <w:rsid w:val="001B5C4A"/>
    <w:rPr>
      <w:vertAlign w:val="superscript"/>
    </w:rPr>
  </w:style>
  <w:style w:type="paragraph" w:customStyle="1" w:styleId="msonormal0">
    <w:name w:val="msonormal"/>
    <w:basedOn w:val="Normal"/>
    <w:rsid w:val="00634E5C"/>
    <w:pPr>
      <w:suppressAutoHyphens w:val="0"/>
      <w:spacing w:before="100" w:beforeAutospacing="1" w:after="100" w:afterAutospacing="1"/>
    </w:pPr>
    <w:rPr>
      <w:szCs w:val="24"/>
      <w:lang w:eastAsia="en-US"/>
    </w:rPr>
  </w:style>
  <w:style w:type="paragraph" w:customStyle="1" w:styleId="Normal11">
    <w:name w:val="Normal1"/>
    <w:basedOn w:val="Normal"/>
    <w:rsid w:val="00F55ABD"/>
    <w:pPr>
      <w:suppressAutoHyphens w:val="0"/>
      <w:spacing w:before="100" w:beforeAutospacing="1" w:after="100" w:afterAutospacing="1"/>
    </w:pPr>
    <w:rPr>
      <w:szCs w:val="24"/>
      <w:lang w:eastAsia="en-US"/>
    </w:rPr>
  </w:style>
  <w:style w:type="paragraph" w:customStyle="1" w:styleId="xl148">
    <w:name w:val="xl148"/>
    <w:basedOn w:val="Normal"/>
    <w:rsid w:val="00BF7E5E"/>
    <w:pPr>
      <w:pBdr>
        <w:top w:val="double" w:sz="6" w:space="0" w:color="auto"/>
        <w:left w:val="single" w:sz="4" w:space="0" w:color="auto"/>
        <w:bottom w:val="double" w:sz="6" w:space="0" w:color="auto"/>
      </w:pBdr>
      <w:shd w:val="clear" w:color="000000" w:fill="FFFFFF"/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en-US"/>
    </w:rPr>
  </w:style>
  <w:style w:type="paragraph" w:customStyle="1" w:styleId="xl149">
    <w:name w:val="xl149"/>
    <w:basedOn w:val="Normal"/>
    <w:rsid w:val="00BF7E5E"/>
    <w:pPr>
      <w:pBdr>
        <w:top w:val="double" w:sz="6" w:space="0" w:color="auto"/>
        <w:bottom w:val="double" w:sz="6" w:space="0" w:color="auto"/>
      </w:pBdr>
      <w:shd w:val="clear" w:color="000000" w:fill="FFFFFF"/>
      <w:suppressAutoHyphens w:val="0"/>
      <w:spacing w:before="100" w:beforeAutospacing="1" w:after="100" w:afterAutospacing="1"/>
      <w:jc w:val="center"/>
      <w:textAlignment w:val="center"/>
    </w:pPr>
    <w:rPr>
      <w:color w:val="000000"/>
      <w:sz w:val="16"/>
      <w:szCs w:val="16"/>
      <w:lang w:eastAsia="en-US"/>
    </w:rPr>
  </w:style>
  <w:style w:type="paragraph" w:customStyle="1" w:styleId="xl150">
    <w:name w:val="xl150"/>
    <w:basedOn w:val="Normal"/>
    <w:rsid w:val="00BF7E5E"/>
    <w:pPr>
      <w:pBdr>
        <w:top w:val="double" w:sz="6" w:space="0" w:color="auto"/>
        <w:left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1">
    <w:name w:val="xl151"/>
    <w:basedOn w:val="Normal"/>
    <w:rsid w:val="00BF7E5E"/>
    <w:pPr>
      <w:pBdr>
        <w:top w:val="double" w:sz="6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2">
    <w:name w:val="xl152"/>
    <w:basedOn w:val="Normal"/>
    <w:rsid w:val="00BF7E5E"/>
    <w:pPr>
      <w:pBdr>
        <w:top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3">
    <w:name w:val="xl153"/>
    <w:basedOn w:val="Normal"/>
    <w:rsid w:val="00BF7E5E"/>
    <w:pPr>
      <w:pBdr>
        <w:left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4">
    <w:name w:val="xl154"/>
    <w:basedOn w:val="Normal"/>
    <w:rsid w:val="00BF7E5E"/>
    <w:pPr>
      <w:pBdr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5">
    <w:name w:val="xl155"/>
    <w:basedOn w:val="Normal"/>
    <w:rsid w:val="00BF7E5E"/>
    <w:pPr>
      <w:pBdr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6">
    <w:name w:val="xl156"/>
    <w:basedOn w:val="Normal"/>
    <w:rsid w:val="00BF7E5E"/>
    <w:pPr>
      <w:pBdr>
        <w:top w:val="single" w:sz="4" w:space="0" w:color="auto"/>
        <w:left w:val="double" w:sz="6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7">
    <w:name w:val="xl157"/>
    <w:basedOn w:val="Normal"/>
    <w:rsid w:val="00BF7E5E"/>
    <w:pPr>
      <w:pBdr>
        <w:top w:val="single" w:sz="4" w:space="0" w:color="auto"/>
        <w:bottom w:val="single" w:sz="4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paragraph" w:customStyle="1" w:styleId="xl158">
    <w:name w:val="xl158"/>
    <w:basedOn w:val="Normal"/>
    <w:rsid w:val="00BF7E5E"/>
    <w:pPr>
      <w:pBdr>
        <w:top w:val="single" w:sz="4" w:space="0" w:color="auto"/>
        <w:bottom w:val="single" w:sz="4" w:space="0" w:color="auto"/>
        <w:right w:val="double" w:sz="6" w:space="0" w:color="auto"/>
      </w:pBdr>
      <w:suppressAutoHyphens w:val="0"/>
      <w:spacing w:before="100" w:beforeAutospacing="1" w:after="100" w:afterAutospacing="1"/>
      <w:jc w:val="center"/>
      <w:textAlignment w:val="center"/>
    </w:pPr>
    <w:rPr>
      <w:b/>
      <w:bCs/>
      <w:color w:val="000000"/>
      <w:sz w:val="16"/>
      <w:szCs w:val="16"/>
      <w:lang w:eastAsia="en-US"/>
    </w:rPr>
  </w:style>
  <w:style w:type="character" w:customStyle="1" w:styleId="BodyTextIndentChar">
    <w:name w:val="Body Text Indent Char"/>
    <w:link w:val="BodyTextIndent"/>
    <w:rsid w:val="00E54EBF"/>
    <w:rPr>
      <w:spacing w:val="-2"/>
      <w:sz w:val="22"/>
      <w:lang w:eastAsia="ar-SA"/>
    </w:rPr>
  </w:style>
  <w:style w:type="paragraph" w:customStyle="1" w:styleId="U-TabSpaltberschrift">
    <w:name w:val="U-TabSpaltÜberschrift"/>
    <w:basedOn w:val="Normal"/>
    <w:next w:val="Normal"/>
    <w:link w:val="U-TabSpaltberschriftZchn"/>
    <w:uiPriority w:val="9"/>
    <w:qFormat/>
    <w:rsid w:val="00B046B3"/>
    <w:pPr>
      <w:suppressAutoHyphens w:val="0"/>
      <w:spacing w:before="40" w:after="40"/>
      <w:ind w:left="576"/>
    </w:pPr>
    <w:rPr>
      <w:rFonts w:ascii="Calibri" w:eastAsia="Calibri" w:hAnsi="Calibri"/>
      <w:b/>
      <w:color w:val="000000"/>
      <w:sz w:val="20"/>
      <w:szCs w:val="16"/>
      <w:lang w:val="de-DE" w:eastAsia="en-US"/>
    </w:rPr>
  </w:style>
  <w:style w:type="character" w:customStyle="1" w:styleId="U-TabSpaltberschriftZchn">
    <w:name w:val="U-TabSpaltÜberschrift Zchn"/>
    <w:link w:val="U-TabSpaltberschrift"/>
    <w:uiPriority w:val="9"/>
    <w:locked/>
    <w:rsid w:val="00B046B3"/>
    <w:rPr>
      <w:rFonts w:ascii="Calibri" w:eastAsia="Calibri" w:hAnsi="Calibri"/>
      <w:b/>
      <w:color w:val="000000"/>
      <w:szCs w:val="16"/>
      <w:lang w:val="de-DE" w:eastAsia="en-US"/>
    </w:rPr>
  </w:style>
  <w:style w:type="character" w:customStyle="1" w:styleId="ListParagraphChar">
    <w:name w:val="List Paragraph Char"/>
    <w:aliases w:val="Paragraph Char,Yellow Bullet Char,Normal bullet 2 Char,List Paragraph1 Char"/>
    <w:link w:val="ListParagraph"/>
    <w:uiPriority w:val="34"/>
    <w:locked/>
    <w:rsid w:val="00B046B3"/>
    <w:rPr>
      <w:sz w:val="24"/>
      <w:lang w:val="en-US" w:eastAsia="ar-SA"/>
    </w:rPr>
  </w:style>
  <w:style w:type="character" w:customStyle="1" w:styleId="BodyTextChar">
    <w:name w:val="Body Text Char"/>
    <w:link w:val="BodyText"/>
    <w:rsid w:val="001B2178"/>
    <w:rPr>
      <w:bCs/>
      <w:sz w:val="22"/>
      <w:lang w:eastAsia="ar-SA"/>
    </w:rPr>
  </w:style>
  <w:style w:type="character" w:customStyle="1" w:styleId="BodyTextIndent3Char">
    <w:name w:val="Body Text Indent 3 Char"/>
    <w:link w:val="BodyTextIndent3"/>
    <w:rsid w:val="001B2178"/>
    <w:rPr>
      <w:color w:val="808000"/>
      <w:spacing w:val="-2"/>
      <w:sz w:val="22"/>
      <w:lang w:val="en-GB" w:eastAsia="ar-SA"/>
    </w:rPr>
  </w:style>
  <w:style w:type="character" w:customStyle="1" w:styleId="fw-bold">
    <w:name w:val="fw-bold"/>
    <w:basedOn w:val="DefaultParagraphFont"/>
    <w:rsid w:val="00403A3F"/>
  </w:style>
  <w:style w:type="paragraph" w:customStyle="1" w:styleId="Char">
    <w:name w:val="Char"/>
    <w:basedOn w:val="Normal"/>
    <w:rsid w:val="00C6156B"/>
    <w:pPr>
      <w:tabs>
        <w:tab w:val="left" w:pos="567"/>
      </w:tabs>
      <w:suppressAutoHyphens w:val="0"/>
      <w:spacing w:before="120" w:after="160" w:line="240" w:lineRule="exact"/>
      <w:ind w:left="1584" w:hanging="504"/>
    </w:pPr>
    <w:rPr>
      <w:rFonts w:ascii="Arial" w:hAnsi="Arial"/>
      <w:b/>
      <w:bCs/>
      <w:color w:val="000000"/>
      <w:szCs w:val="24"/>
      <w:lang w:eastAsia="en-US"/>
    </w:rPr>
  </w:style>
  <w:style w:type="character" w:customStyle="1" w:styleId="Hang127Char1">
    <w:name w:val="Hang 1.27 Char1"/>
    <w:link w:val="Hang127"/>
    <w:rsid w:val="00C70A2E"/>
    <w:rPr>
      <w:lang w:val="en-US" w:eastAsia="ar-SA"/>
    </w:rPr>
  </w:style>
  <w:style w:type="character" w:styleId="UnresolvedMention">
    <w:name w:val="Unresolved Mention"/>
    <w:uiPriority w:val="99"/>
    <w:semiHidden/>
    <w:unhideWhenUsed/>
    <w:rsid w:val="001040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9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1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3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9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8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6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4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7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4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4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2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7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5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96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5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4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6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8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6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5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7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0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1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9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7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9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7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4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9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9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5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2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2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1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2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6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1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9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6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3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4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9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8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0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7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5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1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8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11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9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7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8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4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53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3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7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9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4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4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50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2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39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78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6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1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6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33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44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1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56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44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7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2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5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7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24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8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89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0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0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86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25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9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54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6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47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2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1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90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56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7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2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30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5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1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0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3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69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2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9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28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0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75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1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26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7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15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4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6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6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0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19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20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1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35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01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9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0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0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0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22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3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1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3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73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45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77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8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8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7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07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9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3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95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6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8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9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1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9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13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7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0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2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09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0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06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26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80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4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6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8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16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3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7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3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2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3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0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8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2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83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0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0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7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8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8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5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8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87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3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57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1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8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89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50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4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92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39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2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69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25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7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4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6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2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1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0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13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2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95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4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7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8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9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0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77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16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43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4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8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4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3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0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0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2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36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44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2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33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7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06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57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5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1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5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11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6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11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1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500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19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4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51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9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63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67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70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02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5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1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37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68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46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5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7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80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92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19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7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3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5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93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3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0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9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09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5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03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4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1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69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96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15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7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0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9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47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74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66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6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3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4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0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1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0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03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5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6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3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9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0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01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6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1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22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8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57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43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81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93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2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2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2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6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3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7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1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25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73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3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9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1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16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7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4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5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33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3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4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83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7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14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1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8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01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59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90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6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6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25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9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1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7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33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0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34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9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11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2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73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56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93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43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9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59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75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95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0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1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34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2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9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0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69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7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6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49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50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1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65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43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2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139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25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7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6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8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8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9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72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4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2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5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96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21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1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6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1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98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82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9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6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6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22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6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11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1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2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43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5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2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3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8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1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4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67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0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1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33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26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3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2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7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77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4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3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73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5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04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3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252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36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9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3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6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01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34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0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03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2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01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7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4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7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8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60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33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4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55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3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9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7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65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8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5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2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01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21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40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0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17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4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5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76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6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31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8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3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661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1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93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9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3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36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4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7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8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45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6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49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7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1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33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45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34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2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09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7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8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95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8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29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8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0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76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04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2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6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3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1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1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4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26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6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9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56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1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2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3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5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0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4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9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50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8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32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3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5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063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3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4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53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80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7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6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8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0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0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2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5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86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24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3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41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8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2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5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383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80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91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07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88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6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55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67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56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33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2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8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1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2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01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7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8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56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6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23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4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80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92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2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3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2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0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3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33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33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26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84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5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46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0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2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2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90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2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9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55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376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1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3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02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8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4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5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6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0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4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0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8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7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13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0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2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6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0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71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2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40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2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7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19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73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46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0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1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7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5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4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8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04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13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96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3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1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67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5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5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64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7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0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8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86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31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85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62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7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77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0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5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5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8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8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7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3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2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7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96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0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85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13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62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28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0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4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37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18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73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32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30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7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0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4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67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4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7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6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2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89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2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48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1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788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0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4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87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95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7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0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2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14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9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1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4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8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97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5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67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74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1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4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0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95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5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3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92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6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8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6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9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48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7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36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60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1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0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2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2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9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35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1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5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8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1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6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3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1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4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55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0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17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17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06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90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26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9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69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3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2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6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8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86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4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71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5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6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9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8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7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2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4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68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075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8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35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3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5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55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4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9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10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8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1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61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6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5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57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69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4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46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7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12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25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7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71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8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2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1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5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02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58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1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64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7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91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2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34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0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84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3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8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7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4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9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46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6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2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82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09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325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8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1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65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8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4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8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4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5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8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5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0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4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85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1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1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67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02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46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8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5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8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4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1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3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8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33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8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5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75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878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3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2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9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5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1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6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5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55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5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79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18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0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65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74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36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6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0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5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7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2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11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0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03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3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1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630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2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1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6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69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93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46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0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08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20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0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8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8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02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75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4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9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6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0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70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3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7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8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62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93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47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7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2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2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0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03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3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6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5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03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95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6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1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1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963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471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8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6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40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94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25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95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0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4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95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04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4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1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65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8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27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2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86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0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6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2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9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31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7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6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1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0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8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16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7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43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43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6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7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24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1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4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0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3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5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15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5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93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7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9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35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0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1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8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0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99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4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1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1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21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7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7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9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3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72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2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4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6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8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0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5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12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7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3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3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40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0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89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5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6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9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79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98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2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1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8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5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46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4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8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1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0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2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2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0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2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17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89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13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40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1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6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7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06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9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8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01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6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1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56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9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0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6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34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07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1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4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2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7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53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34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0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1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7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547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62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3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85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25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0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7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45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9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1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3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7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5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3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2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3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0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1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8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6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29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98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8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1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3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0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96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500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4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7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16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5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7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2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7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43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89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09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1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71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7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21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6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9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4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5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29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3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5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70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1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12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5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609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14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04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77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6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9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08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5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8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9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9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9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71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3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7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1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4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53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65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77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15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3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15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4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4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7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20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4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7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4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33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68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6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0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1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65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8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4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4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0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201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35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43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74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09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74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94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63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9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8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1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65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06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0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42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34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39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4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8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40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25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1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2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5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5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1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2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3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0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3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1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8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56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5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68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6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95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8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9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0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0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6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77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34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13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7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2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8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2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25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0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03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9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6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5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60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93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12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05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7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9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8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5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21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35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1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5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2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41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9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76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23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7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0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35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86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0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59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3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1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7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32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91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3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96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5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9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74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0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62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2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5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2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67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3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37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87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52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6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95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7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7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4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4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43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4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00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352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1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8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8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6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86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8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94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0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0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1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89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98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7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4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74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01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7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7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83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3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03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46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8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4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80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5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35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1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2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9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9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93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7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9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86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67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05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75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89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06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24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0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2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1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60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51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18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56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60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6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5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77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07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4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5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74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4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0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0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8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1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5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6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5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33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6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34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50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9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8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85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7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5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9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2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3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4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4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21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5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27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1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1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0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70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96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09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58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52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64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0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8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0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3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2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81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89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8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3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78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6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37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9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6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87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7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0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0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73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28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4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51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6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8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48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17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2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9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9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9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0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0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08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3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65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2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5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6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34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4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7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8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8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33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3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57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2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86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9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8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73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92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34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27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1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42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1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6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2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3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52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10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1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3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9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5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8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95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30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35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2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25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4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3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7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40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55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0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0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2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22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2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2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1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6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31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7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0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97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4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74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5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8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45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52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53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0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3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4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7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0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67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8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06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10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29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0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61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54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43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93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6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8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87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4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86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56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76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02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8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65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5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92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16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28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0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7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4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9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3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95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4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9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0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4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4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9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7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4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9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85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0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7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44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17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09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83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8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79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5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344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7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65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15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4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1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8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42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1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667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4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2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5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9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40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13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1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67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98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83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8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3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0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6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00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27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78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5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0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8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3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99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9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30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2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5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3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12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3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8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09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0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99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5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02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8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7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4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4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8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88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9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8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54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92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194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7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1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3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6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32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4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59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1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6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6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5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4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0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03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7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2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7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0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60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72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28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2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23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934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78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2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3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53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0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48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6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91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7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0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3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0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54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1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95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1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8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6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55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8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3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94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47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2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75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2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8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76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0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3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1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9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5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78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98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4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5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6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82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8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9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06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8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7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9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72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7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9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1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5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39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5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1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5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0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8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4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6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29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0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29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0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6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1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70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8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97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4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93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4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28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94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8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41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9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41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07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0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7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2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72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85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1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8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71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4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2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53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4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6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4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4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35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8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3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20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12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9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3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0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64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3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7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7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53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0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1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0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96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74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4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59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82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9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4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33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9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2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69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81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9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5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3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19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78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04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0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8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5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60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2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04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7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73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19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89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5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2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8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0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54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39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8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6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8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5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0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4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3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68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0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46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4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3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25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02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1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9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2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73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1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5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96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55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7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51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5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8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7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5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2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37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1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3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04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9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1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46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0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46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7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18" Type="http://schemas.openxmlformats.org/officeDocument/2006/relationships/header" Target="header5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footer" Target="footer4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header" Target="header6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3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4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AA0303-0E44-4DED-87EA-C2CF592788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5458</TotalTime>
  <Pages>11</Pages>
  <Words>2090</Words>
  <Characters>11914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0</vt:lpstr>
    </vt:vector>
  </TitlesOfParts>
  <Company/>
  <LinksUpToDate>false</LinksUpToDate>
  <CharactersWithSpaces>13977</CharactersWithSpaces>
  <SharedDoc>false</SharedDoc>
  <HLinks>
    <vt:vector size="768" baseType="variant">
      <vt:variant>
        <vt:i4>1114174</vt:i4>
      </vt:variant>
      <vt:variant>
        <vt:i4>764</vt:i4>
      </vt:variant>
      <vt:variant>
        <vt:i4>0</vt:i4>
      </vt:variant>
      <vt:variant>
        <vt:i4>5</vt:i4>
      </vt:variant>
      <vt:variant>
        <vt:lpwstr/>
      </vt:variant>
      <vt:variant>
        <vt:lpwstr>_Toc73515793</vt:lpwstr>
      </vt:variant>
      <vt:variant>
        <vt:i4>1048638</vt:i4>
      </vt:variant>
      <vt:variant>
        <vt:i4>758</vt:i4>
      </vt:variant>
      <vt:variant>
        <vt:i4>0</vt:i4>
      </vt:variant>
      <vt:variant>
        <vt:i4>5</vt:i4>
      </vt:variant>
      <vt:variant>
        <vt:lpwstr/>
      </vt:variant>
      <vt:variant>
        <vt:lpwstr>_Toc73515792</vt:lpwstr>
      </vt:variant>
      <vt:variant>
        <vt:i4>1245246</vt:i4>
      </vt:variant>
      <vt:variant>
        <vt:i4>752</vt:i4>
      </vt:variant>
      <vt:variant>
        <vt:i4>0</vt:i4>
      </vt:variant>
      <vt:variant>
        <vt:i4>5</vt:i4>
      </vt:variant>
      <vt:variant>
        <vt:lpwstr/>
      </vt:variant>
      <vt:variant>
        <vt:lpwstr>_Toc73515791</vt:lpwstr>
      </vt:variant>
      <vt:variant>
        <vt:i4>1179710</vt:i4>
      </vt:variant>
      <vt:variant>
        <vt:i4>746</vt:i4>
      </vt:variant>
      <vt:variant>
        <vt:i4>0</vt:i4>
      </vt:variant>
      <vt:variant>
        <vt:i4>5</vt:i4>
      </vt:variant>
      <vt:variant>
        <vt:lpwstr/>
      </vt:variant>
      <vt:variant>
        <vt:lpwstr>_Toc73515790</vt:lpwstr>
      </vt:variant>
      <vt:variant>
        <vt:i4>1769535</vt:i4>
      </vt:variant>
      <vt:variant>
        <vt:i4>740</vt:i4>
      </vt:variant>
      <vt:variant>
        <vt:i4>0</vt:i4>
      </vt:variant>
      <vt:variant>
        <vt:i4>5</vt:i4>
      </vt:variant>
      <vt:variant>
        <vt:lpwstr/>
      </vt:variant>
      <vt:variant>
        <vt:lpwstr>_Toc73515789</vt:lpwstr>
      </vt:variant>
      <vt:variant>
        <vt:i4>1703999</vt:i4>
      </vt:variant>
      <vt:variant>
        <vt:i4>734</vt:i4>
      </vt:variant>
      <vt:variant>
        <vt:i4>0</vt:i4>
      </vt:variant>
      <vt:variant>
        <vt:i4>5</vt:i4>
      </vt:variant>
      <vt:variant>
        <vt:lpwstr/>
      </vt:variant>
      <vt:variant>
        <vt:lpwstr>_Toc73515788</vt:lpwstr>
      </vt:variant>
      <vt:variant>
        <vt:i4>1376319</vt:i4>
      </vt:variant>
      <vt:variant>
        <vt:i4>728</vt:i4>
      </vt:variant>
      <vt:variant>
        <vt:i4>0</vt:i4>
      </vt:variant>
      <vt:variant>
        <vt:i4>5</vt:i4>
      </vt:variant>
      <vt:variant>
        <vt:lpwstr/>
      </vt:variant>
      <vt:variant>
        <vt:lpwstr>_Toc73515787</vt:lpwstr>
      </vt:variant>
      <vt:variant>
        <vt:i4>1310783</vt:i4>
      </vt:variant>
      <vt:variant>
        <vt:i4>722</vt:i4>
      </vt:variant>
      <vt:variant>
        <vt:i4>0</vt:i4>
      </vt:variant>
      <vt:variant>
        <vt:i4>5</vt:i4>
      </vt:variant>
      <vt:variant>
        <vt:lpwstr/>
      </vt:variant>
      <vt:variant>
        <vt:lpwstr>_Toc73515786</vt:lpwstr>
      </vt:variant>
      <vt:variant>
        <vt:i4>1507391</vt:i4>
      </vt:variant>
      <vt:variant>
        <vt:i4>716</vt:i4>
      </vt:variant>
      <vt:variant>
        <vt:i4>0</vt:i4>
      </vt:variant>
      <vt:variant>
        <vt:i4>5</vt:i4>
      </vt:variant>
      <vt:variant>
        <vt:lpwstr/>
      </vt:variant>
      <vt:variant>
        <vt:lpwstr>_Toc73515785</vt:lpwstr>
      </vt:variant>
      <vt:variant>
        <vt:i4>1441855</vt:i4>
      </vt:variant>
      <vt:variant>
        <vt:i4>710</vt:i4>
      </vt:variant>
      <vt:variant>
        <vt:i4>0</vt:i4>
      </vt:variant>
      <vt:variant>
        <vt:i4>5</vt:i4>
      </vt:variant>
      <vt:variant>
        <vt:lpwstr/>
      </vt:variant>
      <vt:variant>
        <vt:lpwstr>_Toc73515784</vt:lpwstr>
      </vt:variant>
      <vt:variant>
        <vt:i4>1114175</vt:i4>
      </vt:variant>
      <vt:variant>
        <vt:i4>704</vt:i4>
      </vt:variant>
      <vt:variant>
        <vt:i4>0</vt:i4>
      </vt:variant>
      <vt:variant>
        <vt:i4>5</vt:i4>
      </vt:variant>
      <vt:variant>
        <vt:lpwstr/>
      </vt:variant>
      <vt:variant>
        <vt:lpwstr>_Toc73515783</vt:lpwstr>
      </vt:variant>
      <vt:variant>
        <vt:i4>1048639</vt:i4>
      </vt:variant>
      <vt:variant>
        <vt:i4>698</vt:i4>
      </vt:variant>
      <vt:variant>
        <vt:i4>0</vt:i4>
      </vt:variant>
      <vt:variant>
        <vt:i4>5</vt:i4>
      </vt:variant>
      <vt:variant>
        <vt:lpwstr/>
      </vt:variant>
      <vt:variant>
        <vt:lpwstr>_Toc73515782</vt:lpwstr>
      </vt:variant>
      <vt:variant>
        <vt:i4>1245247</vt:i4>
      </vt:variant>
      <vt:variant>
        <vt:i4>692</vt:i4>
      </vt:variant>
      <vt:variant>
        <vt:i4>0</vt:i4>
      </vt:variant>
      <vt:variant>
        <vt:i4>5</vt:i4>
      </vt:variant>
      <vt:variant>
        <vt:lpwstr/>
      </vt:variant>
      <vt:variant>
        <vt:lpwstr>_Toc73515781</vt:lpwstr>
      </vt:variant>
      <vt:variant>
        <vt:i4>1179711</vt:i4>
      </vt:variant>
      <vt:variant>
        <vt:i4>686</vt:i4>
      </vt:variant>
      <vt:variant>
        <vt:i4>0</vt:i4>
      </vt:variant>
      <vt:variant>
        <vt:i4>5</vt:i4>
      </vt:variant>
      <vt:variant>
        <vt:lpwstr/>
      </vt:variant>
      <vt:variant>
        <vt:lpwstr>_Toc73515780</vt:lpwstr>
      </vt:variant>
      <vt:variant>
        <vt:i4>1769520</vt:i4>
      </vt:variant>
      <vt:variant>
        <vt:i4>680</vt:i4>
      </vt:variant>
      <vt:variant>
        <vt:i4>0</vt:i4>
      </vt:variant>
      <vt:variant>
        <vt:i4>5</vt:i4>
      </vt:variant>
      <vt:variant>
        <vt:lpwstr/>
      </vt:variant>
      <vt:variant>
        <vt:lpwstr>_Toc73515779</vt:lpwstr>
      </vt:variant>
      <vt:variant>
        <vt:i4>1703984</vt:i4>
      </vt:variant>
      <vt:variant>
        <vt:i4>674</vt:i4>
      </vt:variant>
      <vt:variant>
        <vt:i4>0</vt:i4>
      </vt:variant>
      <vt:variant>
        <vt:i4>5</vt:i4>
      </vt:variant>
      <vt:variant>
        <vt:lpwstr/>
      </vt:variant>
      <vt:variant>
        <vt:lpwstr>_Toc73515778</vt:lpwstr>
      </vt:variant>
      <vt:variant>
        <vt:i4>1376304</vt:i4>
      </vt:variant>
      <vt:variant>
        <vt:i4>668</vt:i4>
      </vt:variant>
      <vt:variant>
        <vt:i4>0</vt:i4>
      </vt:variant>
      <vt:variant>
        <vt:i4>5</vt:i4>
      </vt:variant>
      <vt:variant>
        <vt:lpwstr/>
      </vt:variant>
      <vt:variant>
        <vt:lpwstr>_Toc73515777</vt:lpwstr>
      </vt:variant>
      <vt:variant>
        <vt:i4>1310768</vt:i4>
      </vt:variant>
      <vt:variant>
        <vt:i4>662</vt:i4>
      </vt:variant>
      <vt:variant>
        <vt:i4>0</vt:i4>
      </vt:variant>
      <vt:variant>
        <vt:i4>5</vt:i4>
      </vt:variant>
      <vt:variant>
        <vt:lpwstr/>
      </vt:variant>
      <vt:variant>
        <vt:lpwstr>_Toc73515776</vt:lpwstr>
      </vt:variant>
      <vt:variant>
        <vt:i4>1507376</vt:i4>
      </vt:variant>
      <vt:variant>
        <vt:i4>656</vt:i4>
      </vt:variant>
      <vt:variant>
        <vt:i4>0</vt:i4>
      </vt:variant>
      <vt:variant>
        <vt:i4>5</vt:i4>
      </vt:variant>
      <vt:variant>
        <vt:lpwstr/>
      </vt:variant>
      <vt:variant>
        <vt:lpwstr>_Toc73515775</vt:lpwstr>
      </vt:variant>
      <vt:variant>
        <vt:i4>1441840</vt:i4>
      </vt:variant>
      <vt:variant>
        <vt:i4>650</vt:i4>
      </vt:variant>
      <vt:variant>
        <vt:i4>0</vt:i4>
      </vt:variant>
      <vt:variant>
        <vt:i4>5</vt:i4>
      </vt:variant>
      <vt:variant>
        <vt:lpwstr/>
      </vt:variant>
      <vt:variant>
        <vt:lpwstr>_Toc73515774</vt:lpwstr>
      </vt:variant>
      <vt:variant>
        <vt:i4>1114160</vt:i4>
      </vt:variant>
      <vt:variant>
        <vt:i4>644</vt:i4>
      </vt:variant>
      <vt:variant>
        <vt:i4>0</vt:i4>
      </vt:variant>
      <vt:variant>
        <vt:i4>5</vt:i4>
      </vt:variant>
      <vt:variant>
        <vt:lpwstr/>
      </vt:variant>
      <vt:variant>
        <vt:lpwstr>_Toc73515773</vt:lpwstr>
      </vt:variant>
      <vt:variant>
        <vt:i4>1048624</vt:i4>
      </vt:variant>
      <vt:variant>
        <vt:i4>638</vt:i4>
      </vt:variant>
      <vt:variant>
        <vt:i4>0</vt:i4>
      </vt:variant>
      <vt:variant>
        <vt:i4>5</vt:i4>
      </vt:variant>
      <vt:variant>
        <vt:lpwstr/>
      </vt:variant>
      <vt:variant>
        <vt:lpwstr>_Toc73515772</vt:lpwstr>
      </vt:variant>
      <vt:variant>
        <vt:i4>1245232</vt:i4>
      </vt:variant>
      <vt:variant>
        <vt:i4>632</vt:i4>
      </vt:variant>
      <vt:variant>
        <vt:i4>0</vt:i4>
      </vt:variant>
      <vt:variant>
        <vt:i4>5</vt:i4>
      </vt:variant>
      <vt:variant>
        <vt:lpwstr/>
      </vt:variant>
      <vt:variant>
        <vt:lpwstr>_Toc73515771</vt:lpwstr>
      </vt:variant>
      <vt:variant>
        <vt:i4>1179696</vt:i4>
      </vt:variant>
      <vt:variant>
        <vt:i4>626</vt:i4>
      </vt:variant>
      <vt:variant>
        <vt:i4>0</vt:i4>
      </vt:variant>
      <vt:variant>
        <vt:i4>5</vt:i4>
      </vt:variant>
      <vt:variant>
        <vt:lpwstr/>
      </vt:variant>
      <vt:variant>
        <vt:lpwstr>_Toc73515770</vt:lpwstr>
      </vt:variant>
      <vt:variant>
        <vt:i4>1769521</vt:i4>
      </vt:variant>
      <vt:variant>
        <vt:i4>620</vt:i4>
      </vt:variant>
      <vt:variant>
        <vt:i4>0</vt:i4>
      </vt:variant>
      <vt:variant>
        <vt:i4>5</vt:i4>
      </vt:variant>
      <vt:variant>
        <vt:lpwstr/>
      </vt:variant>
      <vt:variant>
        <vt:lpwstr>_Toc73515769</vt:lpwstr>
      </vt:variant>
      <vt:variant>
        <vt:i4>1703985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_Toc73515768</vt:lpwstr>
      </vt:variant>
      <vt:variant>
        <vt:i4>1376305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_Toc73515767</vt:lpwstr>
      </vt:variant>
      <vt:variant>
        <vt:i4>1310769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_Toc73515766</vt:lpwstr>
      </vt:variant>
      <vt:variant>
        <vt:i4>1507377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_Toc73515765</vt:lpwstr>
      </vt:variant>
      <vt:variant>
        <vt:i4>1441841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_Toc73515764</vt:lpwstr>
      </vt:variant>
      <vt:variant>
        <vt:i4>1114161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_Toc73515763</vt:lpwstr>
      </vt:variant>
      <vt:variant>
        <vt:i4>1048625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_Toc73515762</vt:lpwstr>
      </vt:variant>
      <vt:variant>
        <vt:i4>1245233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_Toc73515761</vt:lpwstr>
      </vt:variant>
      <vt:variant>
        <vt:i4>1179697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_Toc73515760</vt:lpwstr>
      </vt:variant>
      <vt:variant>
        <vt:i4>1769522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_Toc73515759</vt:lpwstr>
      </vt:variant>
      <vt:variant>
        <vt:i4>1703986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_Toc73515758</vt:lpwstr>
      </vt:variant>
      <vt:variant>
        <vt:i4>1376306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_Toc73515757</vt:lpwstr>
      </vt:variant>
      <vt:variant>
        <vt:i4>1310770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_Toc73515756</vt:lpwstr>
      </vt:variant>
      <vt:variant>
        <vt:i4>1507378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_Toc73515755</vt:lpwstr>
      </vt:variant>
      <vt:variant>
        <vt:i4>1441842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_Toc73515754</vt:lpwstr>
      </vt:variant>
      <vt:variant>
        <vt:i4>1114162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_Toc73515753</vt:lpwstr>
      </vt:variant>
      <vt:variant>
        <vt:i4>1048626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_Toc73515752</vt:lpwstr>
      </vt:variant>
      <vt:variant>
        <vt:i4>1245234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_Toc73515751</vt:lpwstr>
      </vt:variant>
      <vt:variant>
        <vt:i4>1179698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_Toc73515750</vt:lpwstr>
      </vt:variant>
      <vt:variant>
        <vt:i4>1769523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_Toc73515749</vt:lpwstr>
      </vt:variant>
      <vt:variant>
        <vt:i4>1703987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_Toc73515748</vt:lpwstr>
      </vt:variant>
      <vt:variant>
        <vt:i4>1376307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_Toc73515747</vt:lpwstr>
      </vt:variant>
      <vt:variant>
        <vt:i4>1310771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_Toc73515746</vt:lpwstr>
      </vt:variant>
      <vt:variant>
        <vt:i4>1507379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_Toc73515745</vt:lpwstr>
      </vt:variant>
      <vt:variant>
        <vt:i4>1441843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_Toc73515744</vt:lpwstr>
      </vt:variant>
      <vt:variant>
        <vt:i4>1114163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_Toc73515743</vt:lpwstr>
      </vt:variant>
      <vt:variant>
        <vt:i4>1048627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_Toc73515742</vt:lpwstr>
      </vt:variant>
      <vt:variant>
        <vt:i4>1245235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_Toc73515741</vt:lpwstr>
      </vt:variant>
      <vt:variant>
        <vt:i4>1179699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_Toc73515740</vt:lpwstr>
      </vt:variant>
      <vt:variant>
        <vt:i4>1769524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_Toc73515739</vt:lpwstr>
      </vt:variant>
      <vt:variant>
        <vt:i4>1703988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_Toc73515738</vt:lpwstr>
      </vt:variant>
      <vt:variant>
        <vt:i4>1376308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_Toc73515737</vt:lpwstr>
      </vt:variant>
      <vt:variant>
        <vt:i4>1310772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_Toc73515736</vt:lpwstr>
      </vt:variant>
      <vt:variant>
        <vt:i4>1507380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_Toc73515735</vt:lpwstr>
      </vt:variant>
      <vt:variant>
        <vt:i4>1441844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_Toc73515734</vt:lpwstr>
      </vt:variant>
      <vt:variant>
        <vt:i4>1114164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_Toc73515733</vt:lpwstr>
      </vt:variant>
      <vt:variant>
        <vt:i4>1048628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_Toc73515732</vt:lpwstr>
      </vt:variant>
      <vt:variant>
        <vt:i4>1245236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_Toc73515731</vt:lpwstr>
      </vt:variant>
      <vt:variant>
        <vt:i4>1179700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_Toc73515730</vt:lpwstr>
      </vt:variant>
      <vt:variant>
        <vt:i4>1769525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_Toc73515729</vt:lpwstr>
      </vt:variant>
      <vt:variant>
        <vt:i4>1703989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_Toc73515728</vt:lpwstr>
      </vt:variant>
      <vt:variant>
        <vt:i4>1376309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_Toc73515727</vt:lpwstr>
      </vt:variant>
      <vt:variant>
        <vt:i4>1310773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_Toc73515726</vt:lpwstr>
      </vt:variant>
      <vt:variant>
        <vt:i4>1507381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_Toc73515725</vt:lpwstr>
      </vt:variant>
      <vt:variant>
        <vt:i4>1441845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_Toc73515724</vt:lpwstr>
      </vt:variant>
      <vt:variant>
        <vt:i4>1114165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_Toc73515723</vt:lpwstr>
      </vt:variant>
      <vt:variant>
        <vt:i4>1048629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_Toc73515722</vt:lpwstr>
      </vt:variant>
      <vt:variant>
        <vt:i4>1245237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_Toc73515721</vt:lpwstr>
      </vt:variant>
      <vt:variant>
        <vt:i4>1179701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_Toc73515720</vt:lpwstr>
      </vt:variant>
      <vt:variant>
        <vt:i4>1769526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_Toc73515719</vt:lpwstr>
      </vt:variant>
      <vt:variant>
        <vt:i4>1703990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_Toc73515718</vt:lpwstr>
      </vt:variant>
      <vt:variant>
        <vt:i4>1376310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_Toc73515717</vt:lpwstr>
      </vt:variant>
      <vt:variant>
        <vt:i4>1310774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_Toc73515716</vt:lpwstr>
      </vt:variant>
      <vt:variant>
        <vt:i4>1507382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_Toc73515715</vt:lpwstr>
      </vt:variant>
      <vt:variant>
        <vt:i4>1441846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_Toc73515714</vt:lpwstr>
      </vt:variant>
      <vt:variant>
        <vt:i4>1114166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_Toc73515713</vt:lpwstr>
      </vt:variant>
      <vt:variant>
        <vt:i4>1048630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_Toc73515712</vt:lpwstr>
      </vt:variant>
      <vt:variant>
        <vt:i4>1245238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_Toc73515711</vt:lpwstr>
      </vt:variant>
      <vt:variant>
        <vt:i4>1179702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_Toc73515710</vt:lpwstr>
      </vt:variant>
      <vt:variant>
        <vt:i4>1769527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_Toc73515709</vt:lpwstr>
      </vt:variant>
      <vt:variant>
        <vt:i4>1703991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_Toc73515708</vt:lpwstr>
      </vt:variant>
      <vt:variant>
        <vt:i4>1376311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_Toc73515707</vt:lpwstr>
      </vt:variant>
      <vt:variant>
        <vt:i4>1310775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_Toc73515706</vt:lpwstr>
      </vt:variant>
      <vt:variant>
        <vt:i4>1507383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_Toc73515705</vt:lpwstr>
      </vt:variant>
      <vt:variant>
        <vt:i4>1441847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_Toc73515704</vt:lpwstr>
      </vt:variant>
      <vt:variant>
        <vt:i4>1114167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_Toc73515703</vt:lpwstr>
      </vt:variant>
      <vt:variant>
        <vt:i4>1048631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_Toc73515702</vt:lpwstr>
      </vt:variant>
      <vt:variant>
        <vt:i4>1245239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_Toc73515701</vt:lpwstr>
      </vt:variant>
      <vt:variant>
        <vt:i4>1179703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_Toc73515700</vt:lpwstr>
      </vt:variant>
      <vt:variant>
        <vt:i4>1703998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_Toc73515699</vt:lpwstr>
      </vt:variant>
      <vt:variant>
        <vt:i4>1769534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_Toc73515698</vt:lpwstr>
      </vt:variant>
      <vt:variant>
        <vt:i4>1310782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_Toc73515697</vt:lpwstr>
      </vt:variant>
      <vt:variant>
        <vt:i4>1376318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_Toc73515696</vt:lpwstr>
      </vt:variant>
      <vt:variant>
        <vt:i4>1441854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_Toc73515695</vt:lpwstr>
      </vt:variant>
      <vt:variant>
        <vt:i4>1507390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_Toc73515694</vt:lpwstr>
      </vt:variant>
      <vt:variant>
        <vt:i4>1048638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_Toc73515693</vt:lpwstr>
      </vt:variant>
      <vt:variant>
        <vt:i4>1114174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_Toc73515692</vt:lpwstr>
      </vt:variant>
      <vt:variant>
        <vt:i4>1179710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_Toc73515691</vt:lpwstr>
      </vt:variant>
      <vt:variant>
        <vt:i4>1245246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_Toc73515690</vt:lpwstr>
      </vt:variant>
      <vt:variant>
        <vt:i4>1703999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_Toc73515689</vt:lpwstr>
      </vt:variant>
      <vt:variant>
        <vt:i4>1769535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_Toc73515688</vt:lpwstr>
      </vt:variant>
      <vt:variant>
        <vt:i4>1310783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_Toc73515687</vt:lpwstr>
      </vt:variant>
      <vt:variant>
        <vt:i4>1376319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_Toc73515686</vt:lpwstr>
      </vt:variant>
      <vt:variant>
        <vt:i4>1441855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_Toc73515685</vt:lpwstr>
      </vt:variant>
      <vt:variant>
        <vt:i4>1507391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_Toc73515684</vt:lpwstr>
      </vt:variant>
      <vt:variant>
        <vt:i4>1048639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_Toc73515683</vt:lpwstr>
      </vt:variant>
      <vt:variant>
        <vt:i4>1114175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_Toc73515682</vt:lpwstr>
      </vt:variant>
      <vt:variant>
        <vt:i4>1179711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_Toc73515681</vt:lpwstr>
      </vt:variant>
      <vt:variant>
        <vt:i4>1245247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_Toc73515680</vt:lpwstr>
      </vt:variant>
      <vt:variant>
        <vt:i4>1703984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_Toc73515679</vt:lpwstr>
      </vt:variant>
      <vt:variant>
        <vt:i4>1769520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_Toc73515678</vt:lpwstr>
      </vt:variant>
      <vt:variant>
        <vt:i4>1310768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_Toc73515677</vt:lpwstr>
      </vt:variant>
      <vt:variant>
        <vt:i4>1376304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_Toc73515676</vt:lpwstr>
      </vt:variant>
      <vt:variant>
        <vt:i4>1441840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_Toc73515675</vt:lpwstr>
      </vt:variant>
      <vt:variant>
        <vt:i4>1507376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_Toc73515674</vt:lpwstr>
      </vt:variant>
      <vt:variant>
        <vt:i4>1048624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_Toc73515673</vt:lpwstr>
      </vt:variant>
      <vt:variant>
        <vt:i4>1114160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_Toc73515672</vt:lpwstr>
      </vt:variant>
      <vt:variant>
        <vt:i4>1179696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_Toc73515671</vt:lpwstr>
      </vt:variant>
      <vt:variant>
        <vt:i4>1245232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_Toc73515670</vt:lpwstr>
      </vt:variant>
      <vt:variant>
        <vt:i4>1703985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_Toc73515669</vt:lpwstr>
      </vt:variant>
      <vt:variant>
        <vt:i4>1769521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_Toc73515668</vt:lpwstr>
      </vt:variant>
      <vt:variant>
        <vt:i4>1310769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_Toc73515667</vt:lpwstr>
      </vt:variant>
      <vt:variant>
        <vt:i4>1376305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_Toc73515666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</dc:title>
  <dc:subject/>
  <dc:creator>Slavoljub Dimitrijević</dc:creator>
  <cp:keywords/>
  <dc:description/>
  <cp:lastModifiedBy>Slavoljub Dimitrijević</cp:lastModifiedBy>
  <cp:revision>209</cp:revision>
  <cp:lastPrinted>2025-06-17T06:23:00Z</cp:lastPrinted>
  <dcterms:created xsi:type="dcterms:W3CDTF">2021-10-13T09:43:00Z</dcterms:created>
  <dcterms:modified xsi:type="dcterms:W3CDTF">2025-06-26T09:48:00Z</dcterms:modified>
</cp:coreProperties>
</file>