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09754B0" w14:textId="4F538DB5" w:rsidR="009B77F6" w:rsidRPr="00496A44" w:rsidRDefault="001D2179" w:rsidP="00124EC4">
      <w:pPr>
        <w:rPr>
          <w:b/>
          <w:bCs/>
          <w:noProof/>
          <w:sz w:val="28"/>
          <w:lang w:val="sr-Cyrl-RS"/>
        </w:rPr>
      </w:pPr>
      <w:bookmarkStart w:id="0" w:name="_Toc118870758"/>
      <w:bookmarkStart w:id="1" w:name="_Toc121273593"/>
      <w:bookmarkStart w:id="2" w:name="_Toc152310565"/>
      <w:bookmarkStart w:id="3" w:name="_Toc162828979"/>
      <w:bookmarkStart w:id="4" w:name="_Toc185751744"/>
      <w:bookmarkStart w:id="5" w:name="_Hlk85790384"/>
      <w:r>
        <w:rPr>
          <w:noProof/>
        </w:rPr>
        <w:drawing>
          <wp:inline distT="0" distB="0" distL="0" distR="0" wp14:anchorId="3ABDB1D8" wp14:editId="6C0042AB">
            <wp:extent cx="6105525" cy="8639175"/>
            <wp:effectExtent l="0" t="0" r="9525" b="9525"/>
            <wp:docPr id="52994759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7EE08F" wp14:editId="37786EBC">
            <wp:extent cx="8851268" cy="6265038"/>
            <wp:effectExtent l="0" t="2222" r="4762" b="4763"/>
            <wp:docPr id="1737855270" name="Picture 34" descr="A map of the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855270" name="Picture 34" descr="A map of the are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862838" cy="627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5"/>
    <w:p w14:paraId="583F96DD" w14:textId="0D3755E6" w:rsidR="0076318C" w:rsidRPr="00927729" w:rsidRDefault="0076318C" w:rsidP="009B77F6">
      <w:pPr>
        <w:pStyle w:val="Normal2Char"/>
        <w:spacing w:after="60"/>
        <w:ind w:firstLine="0"/>
        <w:rPr>
          <w:color w:val="FF6600"/>
          <w:sz w:val="36"/>
          <w:szCs w:val="36"/>
          <w:lang w:val="sr-Cyrl-RS"/>
        </w:rPr>
      </w:pPr>
      <w:r w:rsidRPr="00927729">
        <w:rPr>
          <w:sz w:val="36"/>
          <w:szCs w:val="36"/>
          <w:lang w:val="sr-Cyrl-RS"/>
        </w:rPr>
        <w:lastRenderedPageBreak/>
        <w:t>С А Д Р Ж А Ј</w:t>
      </w:r>
      <w:bookmarkEnd w:id="0"/>
      <w:bookmarkEnd w:id="1"/>
      <w:bookmarkEnd w:id="2"/>
      <w:bookmarkEnd w:id="3"/>
      <w:bookmarkEnd w:id="4"/>
    </w:p>
    <w:p w14:paraId="1A8B906D" w14:textId="77777777" w:rsidR="0076318C" w:rsidRPr="00927729" w:rsidRDefault="0076318C" w:rsidP="00955D18">
      <w:pPr>
        <w:spacing w:after="60"/>
        <w:ind w:firstLine="720"/>
        <w:jc w:val="both"/>
        <w:rPr>
          <w:sz w:val="22"/>
          <w:lang w:val="sr-Cyrl-RS"/>
        </w:rPr>
      </w:pPr>
    </w:p>
    <w:p w14:paraId="1F599B5B" w14:textId="77777777" w:rsidR="004F4E67" w:rsidRDefault="0076318C" w:rsidP="00957F83">
      <w:pPr>
        <w:spacing w:after="60"/>
        <w:ind w:firstLine="720"/>
        <w:jc w:val="both"/>
        <w:rPr>
          <w:noProof/>
        </w:rPr>
      </w:pPr>
      <w:r w:rsidRPr="00927729">
        <w:rPr>
          <w:lang w:val="sr-Cyrl-RS"/>
        </w:rPr>
        <w:t xml:space="preserve">     </w:t>
      </w:r>
      <w:r w:rsidR="00957F83">
        <w:rPr>
          <w:lang w:val="sr-Cyrl-RS"/>
        </w:rPr>
        <w:fldChar w:fldCharType="begin"/>
      </w:r>
      <w:r w:rsidR="00957F83">
        <w:rPr>
          <w:lang w:val="sr-Cyrl-RS"/>
        </w:rPr>
        <w:instrText xml:space="preserve"> TOC \o "1-3" \h \z \t "Наслов,1" </w:instrText>
      </w:r>
      <w:r w:rsidR="00957F83">
        <w:rPr>
          <w:lang w:val="sr-Cyrl-RS"/>
        </w:rPr>
        <w:fldChar w:fldCharType="separate"/>
      </w:r>
    </w:p>
    <w:p w14:paraId="4BA9B4AB" w14:textId="3841AA66" w:rsidR="004F4E67" w:rsidRDefault="004F4E67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71" w:history="1">
        <w:r w:rsidRPr="00D81F0E">
          <w:rPr>
            <w:rStyle w:val="Hyperlink"/>
            <w:noProof/>
          </w:rPr>
          <w:t>1. УВОД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884F051" w14:textId="52A26AF8" w:rsidR="004F4E67" w:rsidRDefault="004F4E67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72" w:history="1">
        <w:r w:rsidRPr="00D81F0E">
          <w:rPr>
            <w:rStyle w:val="Hyperlink"/>
            <w:noProof/>
          </w:rPr>
          <w:t xml:space="preserve">1.1 </w:t>
        </w:r>
        <w:r w:rsidRPr="00D81F0E">
          <w:rPr>
            <w:rStyle w:val="Hyperlink"/>
            <w:noProof/>
            <w:lang w:val="sr-Latn-RS"/>
          </w:rPr>
          <w:t xml:space="preserve">   </w:t>
        </w:r>
        <w:r w:rsidRPr="00D81F0E">
          <w:rPr>
            <w:rStyle w:val="Hyperlink"/>
            <w:noProof/>
          </w:rPr>
          <w:t>Уводне информације и напомене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F04385B" w14:textId="49472B7A" w:rsidR="004F4E67" w:rsidRDefault="004F4E67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73" w:history="1">
        <w:r w:rsidRPr="00D81F0E">
          <w:rPr>
            <w:rStyle w:val="Hyperlink"/>
            <w:noProof/>
          </w:rPr>
          <w:t xml:space="preserve">1.2. </w:t>
        </w:r>
        <w:r w:rsidRPr="00D81F0E">
          <w:rPr>
            <w:rStyle w:val="Hyperlink"/>
            <w:noProof/>
            <w:lang w:val="sr-Cyrl-RS"/>
          </w:rPr>
          <w:t>Општи опис просторног и поседовног стања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FF2C83C" w14:textId="3EF0FDD7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74" w:history="1">
        <w:r w:rsidRPr="00D81F0E">
          <w:rPr>
            <w:rStyle w:val="Hyperlink"/>
            <w:noProof/>
          </w:rPr>
          <w:t>1.2.1.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Географски положај газдинске јединице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2FF88315" w14:textId="43BFAB77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75" w:history="1">
        <w:r w:rsidRPr="00D81F0E">
          <w:rPr>
            <w:rStyle w:val="Hyperlink"/>
            <w:noProof/>
          </w:rPr>
          <w:t>1.2.</w:t>
        </w:r>
        <w:r w:rsidRPr="00D81F0E">
          <w:rPr>
            <w:rStyle w:val="Hyperlink"/>
            <w:noProof/>
            <w:lang w:val="sr-Cyrl-RS"/>
          </w:rPr>
          <w:t>2</w:t>
        </w:r>
        <w:r w:rsidRPr="00D81F0E">
          <w:rPr>
            <w:rStyle w:val="Hyperlink"/>
            <w:noProof/>
          </w:rPr>
          <w:t>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Површине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BC99BEF" w14:textId="4C21CC3E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76" w:history="1">
        <w:r w:rsidRPr="00D81F0E">
          <w:rPr>
            <w:rStyle w:val="Hyperlink"/>
            <w:noProof/>
          </w:rPr>
          <w:t>1.3.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Имовинско-правно стање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07021D3" w14:textId="2BDC27DA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77" w:history="1">
        <w:r w:rsidRPr="00D81F0E">
          <w:rPr>
            <w:rStyle w:val="Hyperlink"/>
            <w:noProof/>
          </w:rPr>
          <w:t>1.3.1.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Државни</w:t>
        </w:r>
        <w:r w:rsidRPr="00D81F0E">
          <w:rPr>
            <w:rStyle w:val="Hyperlink"/>
            <w:noProof/>
            <w:lang w:val="sr-Latn-RS"/>
          </w:rPr>
          <w:t xml:space="preserve"> </w:t>
        </w:r>
        <w:r w:rsidRPr="00D81F0E">
          <w:rPr>
            <w:rStyle w:val="Hyperlink"/>
            <w:noProof/>
          </w:rPr>
          <w:t>посед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8CE7B2F" w14:textId="4C5D2D90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78" w:history="1">
        <w:r w:rsidRPr="00D81F0E">
          <w:rPr>
            <w:rStyle w:val="Hyperlink"/>
            <w:noProof/>
          </w:rPr>
          <w:t>1.3.2.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Рекапитулација по КО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458AA9F" w14:textId="67EA9693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79" w:history="1">
        <w:r w:rsidRPr="00D81F0E">
          <w:rPr>
            <w:rStyle w:val="Hyperlink"/>
            <w:noProof/>
          </w:rPr>
          <w:t>1.4.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Рељеф и геоморфолошке карактистике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896427E" w14:textId="5AFAE6CF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80" w:history="1">
        <w:r w:rsidRPr="00D81F0E">
          <w:rPr>
            <w:rStyle w:val="Hyperlink"/>
            <w:noProof/>
          </w:rPr>
          <w:t>1.5.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Геолошка подлога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1781C679" w14:textId="42C52038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81" w:history="1">
        <w:r w:rsidRPr="00D81F0E">
          <w:rPr>
            <w:rStyle w:val="Hyperlink"/>
            <w:noProof/>
          </w:rPr>
          <w:t>1.6.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Хидрографске карактеристике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8A7DC9B" w14:textId="6C269C9C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82" w:history="1">
        <w:r w:rsidRPr="00D81F0E">
          <w:rPr>
            <w:rStyle w:val="Hyperlink"/>
            <w:noProof/>
          </w:rPr>
          <w:t>1.7.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Клима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AC71F8C" w14:textId="2A19A20B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83" w:history="1">
        <w:r w:rsidRPr="00D81F0E">
          <w:rPr>
            <w:rStyle w:val="Hyperlink"/>
            <w:noProof/>
          </w:rPr>
          <w:t>1.8.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Општи фактори значајни за стање шумских екосистема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411ED4B" w14:textId="6A454F1E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84" w:history="1">
        <w:r w:rsidRPr="00D81F0E">
          <w:rPr>
            <w:rStyle w:val="Hyperlink"/>
            <w:noProof/>
          </w:rPr>
          <w:t>2.0.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СТАЊЕ ШУМА, АНАЛИЗА СТАЊА И СПРОВЕДЕНИХ МЕРА ГАЗДОВАЊА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EC908E7" w14:textId="12B9A703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85" w:history="1">
        <w:r w:rsidRPr="00D81F0E">
          <w:rPr>
            <w:rStyle w:val="Hyperlink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Стање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167314D" w14:textId="42489A91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86" w:history="1">
        <w:r w:rsidRPr="00D81F0E">
          <w:rPr>
            <w:rStyle w:val="Hyperlink"/>
            <w:noProof/>
          </w:rPr>
          <w:t>2.1.1.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Стање шума по намени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EDB3754" w14:textId="25C82BB1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87" w:history="1">
        <w:r w:rsidRPr="00D81F0E">
          <w:rPr>
            <w:rStyle w:val="Hyperlink"/>
            <w:noProof/>
          </w:rPr>
          <w:t>2.1.2.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Стање шума по газдинским типовима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AE681FC" w14:textId="565267B7" w:rsidR="004F4E67" w:rsidRDefault="004F4E67">
      <w:pPr>
        <w:pStyle w:val="TOC2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88" w:history="1">
        <w:r w:rsidRPr="00D81F0E">
          <w:rPr>
            <w:rStyle w:val="Hyperlink"/>
            <w:noProof/>
          </w:rPr>
          <w:t xml:space="preserve">2.1.3.    </w:t>
        </w:r>
        <w:r w:rsidRPr="00D81F0E">
          <w:rPr>
            <w:rStyle w:val="Hyperlink"/>
            <w:noProof/>
            <w:lang w:val="sr-Cyrl-RS"/>
          </w:rPr>
          <w:t xml:space="preserve">  </w:t>
        </w:r>
        <w:r w:rsidRPr="00D81F0E">
          <w:rPr>
            <w:rStyle w:val="Hyperlink"/>
            <w:noProof/>
          </w:rPr>
          <w:t>Стање шума по пореклу и очуваности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38156CC0" w14:textId="6C408167" w:rsidR="004F4E67" w:rsidRDefault="004F4E67">
      <w:pPr>
        <w:pStyle w:val="TOC2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89" w:history="1">
        <w:r w:rsidRPr="00D81F0E">
          <w:rPr>
            <w:rStyle w:val="Hyperlink"/>
            <w:noProof/>
          </w:rPr>
          <w:t xml:space="preserve">2.1.4.   </w:t>
        </w:r>
        <w:r w:rsidRPr="00D81F0E">
          <w:rPr>
            <w:rStyle w:val="Hyperlink"/>
            <w:noProof/>
            <w:lang w:val="sr-Cyrl-RS"/>
          </w:rPr>
          <w:t xml:space="preserve">  </w:t>
        </w:r>
        <w:r w:rsidRPr="00D81F0E">
          <w:rPr>
            <w:rStyle w:val="Hyperlink"/>
            <w:noProof/>
          </w:rPr>
          <w:t xml:space="preserve"> Стање шума по смеси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8F9D12D" w14:textId="073A5F84" w:rsidR="004F4E67" w:rsidRDefault="004F4E67">
      <w:pPr>
        <w:pStyle w:val="TOC2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90" w:history="1">
        <w:r w:rsidRPr="00D81F0E">
          <w:rPr>
            <w:rStyle w:val="Hyperlink"/>
            <w:noProof/>
          </w:rPr>
          <w:t xml:space="preserve">2.1.5.    </w:t>
        </w:r>
        <w:r w:rsidRPr="00D81F0E">
          <w:rPr>
            <w:rStyle w:val="Hyperlink"/>
            <w:noProof/>
            <w:lang w:val="sr-Cyrl-RS"/>
          </w:rPr>
          <w:t xml:space="preserve">  </w:t>
        </w:r>
        <w:r w:rsidRPr="00D81F0E">
          <w:rPr>
            <w:rStyle w:val="Hyperlink"/>
            <w:noProof/>
          </w:rPr>
          <w:t>Стање шума по врстама дрвећа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12DA7382" w14:textId="6EAAC48C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91" w:history="1">
        <w:r w:rsidRPr="00D81F0E">
          <w:rPr>
            <w:rStyle w:val="Hyperlink"/>
            <w:noProof/>
          </w:rPr>
          <w:t>2.1.6.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Стање шума по дебљинској структури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618DF2A1" w14:textId="3071F89A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92" w:history="1">
        <w:r w:rsidRPr="00D81F0E">
          <w:rPr>
            <w:rStyle w:val="Hyperlink"/>
            <w:noProof/>
          </w:rPr>
          <w:t>2.1.7.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Стање шума по старости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DA1F15E" w14:textId="7E98889D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93" w:history="1">
        <w:r w:rsidRPr="00D81F0E">
          <w:rPr>
            <w:rStyle w:val="Hyperlink"/>
            <w:noProof/>
          </w:rPr>
          <w:t>2.1.8.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Стање шумских култура и вештачки подигнутих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68B565AF" w14:textId="5F6A137E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94" w:history="1">
        <w:r w:rsidRPr="00D81F0E">
          <w:rPr>
            <w:rStyle w:val="Hyperlink"/>
            <w:noProof/>
          </w:rPr>
          <w:t>2.1.9.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  <w:lang w:val="sr-Cyrl-RS"/>
          </w:rPr>
          <w:t>Степен угрожености од биљних болести, штеточина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120ACFCE" w14:textId="14414140" w:rsidR="004F4E67" w:rsidRDefault="004F4E67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795" w:history="1">
        <w:r w:rsidRPr="00D81F0E">
          <w:rPr>
            <w:rStyle w:val="Hyperlink"/>
            <w:noProof/>
          </w:rPr>
          <w:t xml:space="preserve">2.1.9.1. </w:t>
        </w:r>
        <w:r w:rsidRPr="00D81F0E">
          <w:rPr>
            <w:rStyle w:val="Hyperlink"/>
            <w:noProof/>
            <w:lang w:val="sr-Cyrl-RS"/>
          </w:rPr>
          <w:t>Ш</w:t>
        </w:r>
        <w:r w:rsidRPr="00D81F0E">
          <w:rPr>
            <w:rStyle w:val="Hyperlink"/>
            <w:noProof/>
          </w:rPr>
          <w:t>тетни абиотички фактори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3D2D486" w14:textId="57425C0A" w:rsidR="004F4E67" w:rsidRDefault="004F4E67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796" w:history="1">
        <w:r w:rsidRPr="00D81F0E">
          <w:rPr>
            <w:rStyle w:val="Hyperlink"/>
            <w:noProof/>
          </w:rPr>
          <w:t xml:space="preserve">2.1.9.2. </w:t>
        </w:r>
        <w:r w:rsidRPr="00D81F0E">
          <w:rPr>
            <w:rStyle w:val="Hyperlink"/>
            <w:noProof/>
            <w:lang w:val="sr-Cyrl-RS"/>
          </w:rPr>
          <w:t>С</w:t>
        </w:r>
        <w:r w:rsidRPr="00D81F0E">
          <w:rPr>
            <w:rStyle w:val="Hyperlink"/>
            <w:noProof/>
          </w:rPr>
          <w:t>тепен угрожености шума и шумског земљишта од пожара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0A2FE57C" w14:textId="36F314B9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97" w:history="1">
        <w:r w:rsidRPr="00D81F0E">
          <w:rPr>
            <w:rStyle w:val="Hyperlink"/>
            <w:noProof/>
          </w:rPr>
          <w:t>2.1.10.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Стање необраслих површина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A83807D" w14:textId="03F227E8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98" w:history="1">
        <w:r w:rsidRPr="00D81F0E">
          <w:rPr>
            <w:rStyle w:val="Hyperlink"/>
            <w:noProof/>
          </w:rPr>
          <w:t>2.1.11.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  <w:lang w:val="sr-Cyrl-RS"/>
          </w:rPr>
          <w:t>Стање ловишта на територији ГЈ „Клочаница“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51E52F53" w14:textId="01F4C785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799" w:history="1">
        <w:r w:rsidRPr="00D81F0E">
          <w:rPr>
            <w:rStyle w:val="Hyperlink"/>
            <w:noProof/>
          </w:rPr>
          <w:t>2.1.12.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  <w:lang w:val="sr-Cyrl-RS"/>
          </w:rPr>
          <w:t>Попис</w:t>
        </w:r>
        <w:r w:rsidRPr="00D81F0E">
          <w:rPr>
            <w:rStyle w:val="Hyperlink"/>
            <w:noProof/>
          </w:rPr>
          <w:t xml:space="preserve"> заштићених делова природе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0555CEA" w14:textId="0820ACC0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00" w:history="1">
        <w:r w:rsidRPr="00D81F0E">
          <w:rPr>
            <w:rStyle w:val="Hyperlink"/>
            <w:noProof/>
          </w:rPr>
          <w:t>2.1.13.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  <w:lang w:val="sr-Cyrl-RS"/>
          </w:rPr>
          <w:t>Стање шумских саобраћајница и отвореност газдинске јединице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5DA6E13" w14:textId="76189FBB" w:rsidR="004F4E67" w:rsidRDefault="004F4E67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01" w:history="1">
        <w:r w:rsidRPr="00D81F0E">
          <w:rPr>
            <w:rStyle w:val="Hyperlink"/>
            <w:noProof/>
          </w:rPr>
          <w:t>2.1.13.1.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Спољашна отвореност шумског комплекса саобраћајницама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7BDAC69" w14:textId="159E0C06" w:rsidR="004F4E67" w:rsidRDefault="004F4E67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02" w:history="1">
        <w:r w:rsidRPr="00D81F0E">
          <w:rPr>
            <w:rStyle w:val="Hyperlink"/>
            <w:noProof/>
          </w:rPr>
          <w:t>2.1.13.2.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Унутрашња отвореност шумског комплекса саобраћајницама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728C2C5B" w14:textId="0E86ADCE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03" w:history="1">
        <w:r w:rsidRPr="00D81F0E">
          <w:rPr>
            <w:rStyle w:val="Hyperlink"/>
            <w:noProof/>
          </w:rPr>
          <w:t>2.1.14.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Приказ стања недрвних производа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68E94B3" w14:textId="585501A6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04" w:history="1">
        <w:r w:rsidRPr="00D81F0E">
          <w:rPr>
            <w:rStyle w:val="Hyperlink"/>
            <w:noProof/>
          </w:rPr>
          <w:t>2.1.15.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Семенски објекти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6EB5166" w14:textId="6FEB94EF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05" w:history="1">
        <w:r w:rsidRPr="00D81F0E">
          <w:rPr>
            <w:rStyle w:val="Hyperlink"/>
            <w:noProof/>
          </w:rPr>
          <w:t>2.1.16.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  <w:lang w:val="sr-Cyrl-RS"/>
          </w:rPr>
          <w:t>Стање по узгојним групама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C9E7CA3" w14:textId="71B7CE8C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06" w:history="1">
        <w:r w:rsidRPr="00D81F0E">
          <w:rPr>
            <w:rStyle w:val="Hyperlink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АНАЛИЗА СТАЊА И СПРОВЕДЕНИХ МЕРА ГАЗДОВАЊА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57205719" w14:textId="2F2D0EB4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07" w:history="1">
        <w:r w:rsidRPr="00D81F0E">
          <w:rPr>
            <w:rStyle w:val="Hyperlink"/>
            <w:noProof/>
          </w:rPr>
          <w:t>2.2.1.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  <w:lang w:val="sr-Cyrl-RS"/>
          </w:rPr>
          <w:t>Анализа стања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EBA4AC7" w14:textId="1E9010E5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08" w:history="1">
        <w:r w:rsidRPr="00D81F0E">
          <w:rPr>
            <w:rStyle w:val="Hyperlink"/>
            <w:noProof/>
          </w:rPr>
          <w:t>2.2.</w:t>
        </w:r>
        <w:r w:rsidRPr="00D81F0E">
          <w:rPr>
            <w:rStyle w:val="Hyperlink"/>
            <w:noProof/>
            <w:lang w:val="sr-Cyrl-RS"/>
          </w:rPr>
          <w:t>2</w:t>
        </w:r>
        <w:r w:rsidRPr="00D81F0E">
          <w:rPr>
            <w:rStyle w:val="Hyperlink"/>
            <w:noProof/>
          </w:rPr>
          <w:t>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Промене шумског фонда по површини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BD36EF7" w14:textId="45D87B14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09" w:history="1">
        <w:r w:rsidRPr="00D81F0E">
          <w:rPr>
            <w:rStyle w:val="Hyperlink"/>
            <w:noProof/>
          </w:rPr>
          <w:t>2.2.3.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Промене шумског фонда по запремини и запреминском прирасту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954B5D3" w14:textId="3A1236FF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10" w:history="1">
        <w:r w:rsidRPr="00D81F0E">
          <w:rPr>
            <w:rStyle w:val="Hyperlink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Однос планираних и остварених радова у досадашњем периоду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1D02D0D" w14:textId="64F712D6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11" w:history="1">
        <w:r w:rsidRPr="00D81F0E">
          <w:rPr>
            <w:rStyle w:val="Hyperlink"/>
            <w:noProof/>
          </w:rPr>
          <w:t>2.3.1.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Досадашњи радови на обнови и гајењу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A5D3DEB" w14:textId="43A30F86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12" w:history="1">
        <w:r w:rsidRPr="00D81F0E">
          <w:rPr>
            <w:rStyle w:val="Hyperlink"/>
            <w:noProof/>
          </w:rPr>
          <w:t>2.3.2.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Досадашњи радови на коришћењу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361D0CF4" w14:textId="058B13C1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13" w:history="1">
        <w:r w:rsidRPr="00D81F0E">
          <w:rPr>
            <w:rStyle w:val="Hyperlink"/>
            <w:noProof/>
          </w:rPr>
          <w:t>2.3.3.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Општи осврт на досадашње газдовање шумама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386C968" w14:textId="5A79E782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14" w:history="1">
        <w:r w:rsidRPr="00D81F0E">
          <w:rPr>
            <w:rStyle w:val="Hyperlink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ВРЕДНОСТ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34E94950" w14:textId="2936E99A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15" w:history="1">
        <w:r w:rsidRPr="00D81F0E">
          <w:rPr>
            <w:rStyle w:val="Hyperlink"/>
            <w:noProof/>
          </w:rPr>
          <w:t>2.4.1.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Квалификациона структура укупне дрвне запремине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4AE542E" w14:textId="072C55DB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16" w:history="1">
        <w:r w:rsidRPr="00D81F0E">
          <w:rPr>
            <w:rStyle w:val="Hyperlink"/>
            <w:noProof/>
          </w:rPr>
          <w:t>2.4.2.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Вредност дрвета на пању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5EE06BE9" w14:textId="014A56F3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17" w:history="1">
        <w:r w:rsidRPr="00D81F0E">
          <w:rPr>
            <w:rStyle w:val="Hyperlink"/>
            <w:noProof/>
          </w:rPr>
          <w:t>2.4.3.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Вредност младих састојина (без запремине)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298A594" w14:textId="54A692BC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18" w:history="1">
        <w:r w:rsidRPr="00D81F0E">
          <w:rPr>
            <w:rStyle w:val="Hyperlink"/>
            <w:noProof/>
          </w:rPr>
          <w:t>2.4.4.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Укупна вредност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15151A1A" w14:textId="6FC1A13A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19" w:history="1">
        <w:r w:rsidRPr="00D81F0E">
          <w:rPr>
            <w:rStyle w:val="Hyperlink"/>
            <w:noProof/>
          </w:rPr>
          <w:t>3.0.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ФУНКЦИЈЕ ШУМА, ЦИЉЕВИ И МЕРЕ ГАЗДОВАЊА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65970A2B" w14:textId="7903E920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20" w:history="1">
        <w:r w:rsidRPr="00D81F0E">
          <w:rPr>
            <w:rStyle w:val="Hyperlink"/>
            <w:noProof/>
          </w:rPr>
          <w:t>3.1.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Функције и намена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6E6E12B2" w14:textId="5310046F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21" w:history="1">
        <w:r w:rsidRPr="00D81F0E">
          <w:rPr>
            <w:rStyle w:val="Hyperlink"/>
            <w:noProof/>
          </w:rPr>
          <w:t>3.2.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Дугорочни и крткорочни циљеви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0FD03944" w14:textId="5D141D48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22" w:history="1">
        <w:r w:rsidRPr="00D81F0E">
          <w:rPr>
            <w:rStyle w:val="Hyperlink"/>
            <w:noProof/>
          </w:rPr>
          <w:t>3.3.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Узгојне, уређајне и  специфичне мере газдовања шумама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4231B042" w14:textId="0620A4F6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23" w:history="1">
        <w:r w:rsidRPr="00D81F0E">
          <w:rPr>
            <w:rStyle w:val="Hyperlink"/>
            <w:noProof/>
          </w:rPr>
          <w:t>4.0.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ПЛАНОВИ ГАЗДОВАЊА ШУМАМА И ПРОЦЕНА ОЧЕКИВАНИХ ЕФЕКАТА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0743A38E" w14:textId="1988C392" w:rsidR="004F4E67" w:rsidRDefault="004F4E67">
      <w:pPr>
        <w:pStyle w:val="TOC1"/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24" w:history="1">
        <w:r w:rsidRPr="00D81F0E">
          <w:rPr>
            <w:rStyle w:val="Hyperlink"/>
            <w:noProof/>
          </w:rPr>
          <w:t>4.1. ПЛАН ГАЗДОВАЊА ШУМАМА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48E62E51" w14:textId="1A87928D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25" w:history="1">
        <w:r w:rsidRPr="00D81F0E">
          <w:rPr>
            <w:rStyle w:val="Hyperlink"/>
            <w:noProof/>
          </w:rPr>
          <w:t>4.1.1.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План гајења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418BA7F3" w14:textId="54CC2EB5" w:rsidR="004F4E67" w:rsidRDefault="004F4E67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26" w:history="1">
        <w:r w:rsidRPr="00D81F0E">
          <w:rPr>
            <w:rStyle w:val="Hyperlink"/>
            <w:noProof/>
          </w:rPr>
          <w:t xml:space="preserve">4.1.1.1. 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План обнове и подизања нових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25B6FCE8" w14:textId="0DB9B6D0" w:rsidR="004F4E67" w:rsidRDefault="004F4E67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27" w:history="1">
        <w:r w:rsidRPr="00D81F0E">
          <w:rPr>
            <w:rStyle w:val="Hyperlink"/>
            <w:noProof/>
          </w:rPr>
          <w:t xml:space="preserve">4.1.1.2. 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План расадничке производње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78110BC5" w14:textId="2C067A9F" w:rsidR="004F4E67" w:rsidRDefault="004F4E67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28" w:history="1">
        <w:r w:rsidRPr="00D81F0E">
          <w:rPr>
            <w:rStyle w:val="Hyperlink"/>
            <w:noProof/>
          </w:rPr>
          <w:t xml:space="preserve">4.1.1.3. 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План неге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40FD8D50" w14:textId="4666BE79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29" w:history="1">
        <w:r w:rsidRPr="00D81F0E">
          <w:rPr>
            <w:rStyle w:val="Hyperlink"/>
            <w:noProof/>
          </w:rPr>
          <w:t>4.1.2.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План заштите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5A22FC92" w14:textId="72719756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30" w:history="1">
        <w:r w:rsidRPr="00D81F0E">
          <w:rPr>
            <w:rStyle w:val="Hyperlink"/>
            <w:noProof/>
          </w:rPr>
          <w:t>4.1.3.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 xml:space="preserve">   План коришћења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0B4043F6" w14:textId="2CBC6355" w:rsidR="004F4E67" w:rsidRDefault="004F4E67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31" w:history="1">
        <w:r w:rsidRPr="00D81F0E">
          <w:rPr>
            <w:rStyle w:val="Hyperlink"/>
            <w:noProof/>
          </w:rPr>
          <w:t>4.1.3.</w:t>
        </w:r>
        <w:r w:rsidRPr="00D81F0E">
          <w:rPr>
            <w:rStyle w:val="Hyperlink"/>
            <w:noProof/>
            <w:lang w:val="sr-Cyrl-RS"/>
          </w:rPr>
          <w:t>1</w:t>
        </w:r>
        <w:r w:rsidRPr="00D81F0E">
          <w:rPr>
            <w:rStyle w:val="Hyperlink"/>
            <w:noProof/>
          </w:rPr>
          <w:t xml:space="preserve">. 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Укупан план сеча по газдинским типовима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3B7BDC74" w14:textId="51C13D20" w:rsidR="004F4E67" w:rsidRDefault="004F4E67">
      <w:pPr>
        <w:pStyle w:val="TOC3"/>
        <w:tabs>
          <w:tab w:val="left" w:pos="1680"/>
        </w:tabs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32" w:history="1">
        <w:r w:rsidRPr="00D81F0E">
          <w:rPr>
            <w:rStyle w:val="Hyperlink"/>
            <w:noProof/>
          </w:rPr>
          <w:t>4.1.3.</w:t>
        </w:r>
        <w:r w:rsidRPr="00D81F0E">
          <w:rPr>
            <w:rStyle w:val="Hyperlink"/>
            <w:noProof/>
            <w:lang w:val="sr-Cyrl-RS"/>
          </w:rPr>
          <w:t>2</w:t>
        </w:r>
        <w:r w:rsidRPr="00D81F0E">
          <w:rPr>
            <w:rStyle w:val="Hyperlink"/>
            <w:noProof/>
          </w:rPr>
          <w:t xml:space="preserve">. 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kern w:val="2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Укупан план сече по врстама дрвећа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19C52ECD" w14:textId="709BB0CD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33" w:history="1">
        <w:r w:rsidRPr="00D81F0E">
          <w:rPr>
            <w:rStyle w:val="Hyperlink"/>
            <w:noProof/>
          </w:rPr>
          <w:t>4.1.4.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План изградње и одржавања шумских саобраћајница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3CA12E16" w14:textId="1ED6F104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34" w:history="1">
        <w:r w:rsidRPr="00D81F0E">
          <w:rPr>
            <w:rStyle w:val="Hyperlink"/>
            <w:noProof/>
          </w:rPr>
          <w:t>4.1.</w:t>
        </w:r>
        <w:r w:rsidRPr="00D81F0E">
          <w:rPr>
            <w:rStyle w:val="Hyperlink"/>
            <w:noProof/>
            <w:lang w:val="sr-Cyrl-RS"/>
          </w:rPr>
          <w:t>5</w:t>
        </w:r>
        <w:r w:rsidRPr="00D81F0E">
          <w:rPr>
            <w:rStyle w:val="Hyperlink"/>
            <w:noProof/>
          </w:rPr>
          <w:t xml:space="preserve">.  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План уређивања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0E71E400" w14:textId="2050565D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35" w:history="1">
        <w:r w:rsidRPr="00D81F0E">
          <w:rPr>
            <w:rStyle w:val="Hyperlink"/>
            <w:noProof/>
          </w:rPr>
          <w:t>4.1.</w:t>
        </w:r>
        <w:r w:rsidRPr="00D81F0E">
          <w:rPr>
            <w:rStyle w:val="Hyperlink"/>
            <w:noProof/>
            <w:lang w:val="sr-Cyrl-RS"/>
          </w:rPr>
          <w:t>6</w:t>
        </w:r>
        <w:r w:rsidRPr="00D81F0E">
          <w:rPr>
            <w:rStyle w:val="Hyperlink"/>
            <w:noProof/>
          </w:rPr>
          <w:t>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План коришћења осталих шумских производа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42449DF4" w14:textId="44DA4739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36" w:history="1">
        <w:r w:rsidRPr="00D81F0E">
          <w:rPr>
            <w:rStyle w:val="Hyperlink"/>
            <w:noProof/>
          </w:rPr>
          <w:t>4.1.</w:t>
        </w:r>
        <w:r w:rsidRPr="00D81F0E">
          <w:rPr>
            <w:rStyle w:val="Hyperlink"/>
            <w:noProof/>
            <w:lang w:val="sr-Cyrl-RS"/>
          </w:rPr>
          <w:t>7</w:t>
        </w:r>
        <w:r w:rsidRPr="00D81F0E">
          <w:rPr>
            <w:rStyle w:val="Hyperlink"/>
            <w:noProof/>
          </w:rPr>
          <w:t>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Очекивани ефекти планираног газдовања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5D6C7E31" w14:textId="4B6C97F9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37" w:history="1">
        <w:r w:rsidRPr="00D81F0E">
          <w:rPr>
            <w:rStyle w:val="Hyperlink"/>
            <w:noProof/>
          </w:rPr>
          <w:t>4.2.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ЕКОНОМСКО-ФИНАНСИЈСКА АНАЛИЗА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263214DD" w14:textId="7CF75302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38" w:history="1">
        <w:r w:rsidRPr="00D81F0E">
          <w:rPr>
            <w:rStyle w:val="Hyperlink"/>
            <w:noProof/>
          </w:rPr>
          <w:t>4.2.1.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 xml:space="preserve">   Врста и обим планираних радова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A572DD0" w14:textId="0BAA6473" w:rsidR="004F4E67" w:rsidRDefault="004F4E67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39" w:history="1">
        <w:r w:rsidRPr="00D81F0E">
          <w:rPr>
            <w:rStyle w:val="Hyperlink"/>
            <w:noProof/>
          </w:rPr>
          <w:t>4.2.1.1.     Квалификациона структура сечиве запремине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2D856200" w14:textId="78E17134" w:rsidR="004F4E67" w:rsidRDefault="004F4E67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40" w:history="1">
        <w:r w:rsidRPr="00D81F0E">
          <w:rPr>
            <w:rStyle w:val="Hyperlink"/>
            <w:bCs/>
            <w:noProof/>
          </w:rPr>
          <w:t>4.2.1.2.  Врста и обим планираних узгојних радова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710D60E1" w14:textId="2D2F64EC" w:rsidR="004F4E67" w:rsidRDefault="004F4E67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41" w:history="1">
        <w:r w:rsidRPr="00D81F0E">
          <w:rPr>
            <w:rStyle w:val="Hyperlink"/>
            <w:noProof/>
          </w:rPr>
          <w:t>4.2.1.3.  План заштите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294A9180" w14:textId="34F76DCD" w:rsidR="004F4E67" w:rsidRDefault="004F4E67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42" w:history="1">
        <w:r w:rsidRPr="00D81F0E">
          <w:rPr>
            <w:rStyle w:val="Hyperlink"/>
            <w:noProof/>
          </w:rPr>
          <w:t>4.2.1.4.  План одржавања шумских саобраћајница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2CBC956C" w14:textId="068A2B69" w:rsidR="004F4E67" w:rsidRDefault="004F4E67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43" w:history="1">
        <w:r w:rsidRPr="00D81F0E">
          <w:rPr>
            <w:rStyle w:val="Hyperlink"/>
            <w:noProof/>
          </w:rPr>
          <w:t>4.2.1.5.  План уређивања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59BD135E" w14:textId="667E37CF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44" w:history="1">
        <w:r w:rsidRPr="00D81F0E">
          <w:rPr>
            <w:rStyle w:val="Hyperlink"/>
            <w:noProof/>
          </w:rPr>
          <w:t>4.2.2.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 xml:space="preserve">   Утврђивање трошкова произвидње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459CF3C3" w14:textId="33754220" w:rsidR="004F4E67" w:rsidRDefault="004F4E67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45" w:history="1">
        <w:r w:rsidRPr="00D81F0E">
          <w:rPr>
            <w:rStyle w:val="Hyperlink"/>
            <w:noProof/>
          </w:rPr>
          <w:t>4.2.2.1.     Трошкови производње дрвних сортимената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314047EC" w14:textId="44F033FD" w:rsidR="004F4E67" w:rsidRDefault="004F4E67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46" w:history="1">
        <w:r w:rsidRPr="00D81F0E">
          <w:rPr>
            <w:rStyle w:val="Hyperlink"/>
            <w:noProof/>
          </w:rPr>
          <w:t>4.2.2.</w:t>
        </w:r>
        <w:r w:rsidRPr="00D81F0E">
          <w:rPr>
            <w:rStyle w:val="Hyperlink"/>
            <w:noProof/>
            <w:lang w:val="sr-Cyrl-RS"/>
          </w:rPr>
          <w:t>2</w:t>
        </w:r>
        <w:r w:rsidRPr="00D81F0E">
          <w:rPr>
            <w:rStyle w:val="Hyperlink"/>
            <w:noProof/>
          </w:rPr>
          <w:t>.  Трошкови заштите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0A13F889" w14:textId="0AE7E11D" w:rsidR="004F4E67" w:rsidRDefault="004F4E67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47" w:history="1">
        <w:r w:rsidRPr="00D81F0E">
          <w:rPr>
            <w:rStyle w:val="Hyperlink"/>
            <w:noProof/>
          </w:rPr>
          <w:t>4.2.2.</w:t>
        </w:r>
        <w:r w:rsidRPr="00D81F0E">
          <w:rPr>
            <w:rStyle w:val="Hyperlink"/>
            <w:noProof/>
            <w:lang w:val="sr-Cyrl-RS"/>
          </w:rPr>
          <w:t>3</w:t>
        </w:r>
        <w:r w:rsidRPr="00D81F0E">
          <w:rPr>
            <w:rStyle w:val="Hyperlink"/>
            <w:noProof/>
          </w:rPr>
          <w:t>.  Трошкови изградње и одржавања шумских саобраћајница: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3B326468" w14:textId="17029779" w:rsidR="004F4E67" w:rsidRDefault="004F4E67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48" w:history="1">
        <w:r w:rsidRPr="00D81F0E">
          <w:rPr>
            <w:rStyle w:val="Hyperlink"/>
            <w:noProof/>
          </w:rPr>
          <w:t>4.2.2.</w:t>
        </w:r>
        <w:r w:rsidRPr="00D81F0E">
          <w:rPr>
            <w:rStyle w:val="Hyperlink"/>
            <w:noProof/>
            <w:lang w:val="sr-Cyrl-RS"/>
          </w:rPr>
          <w:t>4</w:t>
        </w:r>
        <w:r w:rsidRPr="00D81F0E">
          <w:rPr>
            <w:rStyle w:val="Hyperlink"/>
            <w:noProof/>
          </w:rPr>
          <w:t>.  Средства за репродукцију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1742ABF2" w14:textId="2E9A4B2B" w:rsidR="004F4E67" w:rsidRDefault="004F4E67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49" w:history="1">
        <w:r w:rsidRPr="00D81F0E">
          <w:rPr>
            <w:rStyle w:val="Hyperlink"/>
            <w:noProof/>
          </w:rPr>
          <w:t>4.2.2.</w:t>
        </w:r>
        <w:r w:rsidRPr="00D81F0E">
          <w:rPr>
            <w:rStyle w:val="Hyperlink"/>
            <w:noProof/>
            <w:lang w:val="sr-Cyrl-RS"/>
          </w:rPr>
          <w:t>5</w:t>
        </w:r>
        <w:r w:rsidRPr="00D81F0E">
          <w:rPr>
            <w:rStyle w:val="Hyperlink"/>
            <w:noProof/>
          </w:rPr>
          <w:t xml:space="preserve">.  Накнада </w:t>
        </w:r>
        <w:r w:rsidRPr="00D81F0E">
          <w:rPr>
            <w:rStyle w:val="Hyperlink"/>
            <w:noProof/>
            <w:lang w:val="sr-Cyrl-RS"/>
          </w:rPr>
          <w:t xml:space="preserve">за </w:t>
        </w:r>
        <w:r w:rsidRPr="00D81F0E">
          <w:rPr>
            <w:rStyle w:val="Hyperlink"/>
            <w:noProof/>
          </w:rPr>
          <w:t>коришћење шума и шумског земљишта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73CB254C" w14:textId="401D8CB3" w:rsidR="004F4E67" w:rsidRDefault="004F4E67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50" w:history="1">
        <w:r w:rsidRPr="00D81F0E">
          <w:rPr>
            <w:rStyle w:val="Hyperlink"/>
            <w:noProof/>
          </w:rPr>
          <w:t>4.2.2.</w:t>
        </w:r>
        <w:r w:rsidRPr="00D81F0E">
          <w:rPr>
            <w:rStyle w:val="Hyperlink"/>
            <w:noProof/>
            <w:lang w:val="sr-Cyrl-RS"/>
          </w:rPr>
          <w:t>6</w:t>
        </w:r>
        <w:r w:rsidRPr="00D81F0E">
          <w:rPr>
            <w:rStyle w:val="Hyperlink"/>
            <w:noProof/>
          </w:rPr>
          <w:t>.   Трошкови уређивање шума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5362D243" w14:textId="77B9FDCD" w:rsidR="004F4E67" w:rsidRDefault="004F4E67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51" w:history="1">
        <w:r w:rsidRPr="00D81F0E">
          <w:rPr>
            <w:rStyle w:val="Hyperlink"/>
            <w:noProof/>
          </w:rPr>
          <w:t>4.2.2.</w:t>
        </w:r>
        <w:r w:rsidRPr="00D81F0E">
          <w:rPr>
            <w:rStyle w:val="Hyperlink"/>
            <w:noProof/>
            <w:lang w:val="sr-Cyrl-RS"/>
          </w:rPr>
          <w:t>7</w:t>
        </w:r>
        <w:r w:rsidRPr="00D81F0E">
          <w:rPr>
            <w:rStyle w:val="Hyperlink"/>
            <w:noProof/>
          </w:rPr>
          <w:t>.   Укупни трошкови производње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112945B6" w14:textId="089F98D3" w:rsidR="004F4E67" w:rsidRDefault="004F4E67">
      <w:pPr>
        <w:pStyle w:val="TOC2"/>
        <w:tabs>
          <w:tab w:val="left" w:pos="1200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52" w:history="1">
        <w:r w:rsidRPr="00D81F0E">
          <w:rPr>
            <w:rStyle w:val="Hyperlink"/>
            <w:noProof/>
          </w:rPr>
          <w:t>4.2.3.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Формирање укупног прихода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776403C5" w14:textId="1170280C" w:rsidR="004F4E67" w:rsidRDefault="004F4E67">
      <w:pPr>
        <w:pStyle w:val="TOC3"/>
        <w:rPr>
          <w:rFonts w:asciiTheme="minorHAnsi" w:eastAsiaTheme="minorEastAsia" w:hAnsiTheme="minorHAnsi" w:cstheme="minorBidi"/>
          <w:i w:val="0"/>
          <w:iCs w:val="0"/>
          <w:noProof/>
          <w:kern w:val="2"/>
          <w:lang w:val="en-US" w:eastAsia="en-US"/>
          <w14:ligatures w14:val="standardContextual"/>
        </w:rPr>
      </w:pPr>
      <w:hyperlink w:anchor="_Toc207868853" w:history="1">
        <w:r w:rsidRPr="00D81F0E">
          <w:rPr>
            <w:rStyle w:val="Hyperlink"/>
            <w:noProof/>
          </w:rPr>
          <w:t>4.2.3.1. Приходи од продаје дрвета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52F1A6A9" w14:textId="6F21548C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54" w:history="1">
        <w:r w:rsidRPr="00D81F0E">
          <w:rPr>
            <w:rStyle w:val="Hyperlink"/>
            <w:noProof/>
          </w:rPr>
          <w:t>5.0.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НАЧИН ИЗРАДЕ ОСНОВЕ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1B93723F" w14:textId="06FE3B69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55" w:history="1">
        <w:r w:rsidRPr="00D81F0E">
          <w:rPr>
            <w:rStyle w:val="Hyperlink"/>
            <w:noProof/>
          </w:rPr>
          <w:t>5.1.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Прикупљање теренских података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02928DFE" w14:textId="63BEED2B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56" w:history="1">
        <w:r w:rsidRPr="00D81F0E">
          <w:rPr>
            <w:rStyle w:val="Hyperlink"/>
            <w:noProof/>
          </w:rPr>
          <w:t>5.2.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Обрада података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B5DF81A" w14:textId="6C091C27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57" w:history="1">
        <w:r w:rsidRPr="00D81F0E">
          <w:rPr>
            <w:rStyle w:val="Hyperlink"/>
            <w:noProof/>
          </w:rPr>
          <w:t>5.3.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Израда карата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6F03EB71" w14:textId="28F6FA63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58" w:history="1">
        <w:r w:rsidRPr="00D81F0E">
          <w:rPr>
            <w:rStyle w:val="Hyperlink"/>
            <w:noProof/>
          </w:rPr>
          <w:t>5.4.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Израда</w:t>
        </w:r>
        <w:r w:rsidRPr="00D81F0E">
          <w:rPr>
            <w:rStyle w:val="Hyperlink"/>
            <w:noProof/>
            <w:lang w:val="sr-Cyrl-RS"/>
          </w:rPr>
          <w:t xml:space="preserve">  планова</w:t>
        </w:r>
        <w:r w:rsidRPr="00D81F0E">
          <w:rPr>
            <w:rStyle w:val="Hyperlink"/>
            <w:noProof/>
          </w:rPr>
          <w:t xml:space="preserve"> текстуалног дела основе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046C3169" w14:textId="157CFB59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59" w:history="1">
        <w:r w:rsidRPr="00D81F0E">
          <w:rPr>
            <w:rStyle w:val="Hyperlink"/>
            <w:noProof/>
          </w:rPr>
          <w:t>6.0.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 xml:space="preserve">ДРУГИ ЗНАЧАЈНИ ПОДАЦИ </w:t>
        </w:r>
        <w:r w:rsidRPr="00D81F0E">
          <w:rPr>
            <w:rStyle w:val="Hyperlink"/>
            <w:noProof/>
            <w:lang w:val="sr-Cyrl-RS"/>
          </w:rPr>
          <w:t>И ПРИЛОЗИ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5B0373A" w14:textId="3D2D2EEE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60" w:history="1">
        <w:r w:rsidRPr="00D81F0E">
          <w:rPr>
            <w:rStyle w:val="Hyperlink"/>
            <w:noProof/>
            <w:lang w:val="sr-Cyrl-RS"/>
          </w:rPr>
          <w:t>6</w:t>
        </w:r>
        <w:r w:rsidRPr="00D81F0E">
          <w:rPr>
            <w:rStyle w:val="Hyperlink"/>
            <w:noProof/>
          </w:rPr>
          <w:t>.1.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Евиденција извршених радова у основи за газдовање шумама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14437ABF" w14:textId="61A05198" w:rsidR="004F4E67" w:rsidRDefault="004F4E67">
      <w:pPr>
        <w:pStyle w:val="TOC1"/>
        <w:tabs>
          <w:tab w:val="left" w:pos="709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kern w:val="2"/>
          <w:szCs w:val="24"/>
          <w:lang w:val="en-US" w:eastAsia="en-US"/>
          <w14:ligatures w14:val="standardContextual"/>
        </w:rPr>
      </w:pPr>
      <w:hyperlink w:anchor="_Toc207868861" w:history="1">
        <w:r w:rsidRPr="00D81F0E">
          <w:rPr>
            <w:rStyle w:val="Hyperlink"/>
            <w:noProof/>
            <w:lang w:val="sr-Cyrl-RS"/>
          </w:rPr>
          <w:t>6</w:t>
        </w:r>
        <w:r w:rsidRPr="00D81F0E">
          <w:rPr>
            <w:rStyle w:val="Hyperlink"/>
            <w:noProof/>
          </w:rPr>
          <w:t>.2.</w:t>
        </w:r>
        <w:r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kern w:val="2"/>
            <w:szCs w:val="24"/>
            <w:lang w:val="en-US" w:eastAsia="en-US"/>
            <w14:ligatures w14:val="standardContextual"/>
          </w:rPr>
          <w:tab/>
        </w:r>
        <w:r w:rsidRPr="00D81F0E">
          <w:rPr>
            <w:rStyle w:val="Hyperlink"/>
            <w:noProof/>
          </w:rPr>
          <w:t>Време сече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_Toc207868861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7652C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14:paraId="2325A11A" w14:textId="029DCD01" w:rsidR="004824D7" w:rsidRDefault="00957F83" w:rsidP="00957F83">
      <w:pPr>
        <w:spacing w:after="60"/>
        <w:ind w:firstLine="720"/>
        <w:jc w:val="both"/>
        <w:rPr>
          <w:lang w:val="sr-Cyrl-RS"/>
        </w:rPr>
      </w:pPr>
      <w:r>
        <w:rPr>
          <w:lang w:val="sr-Cyrl-RS"/>
        </w:rPr>
        <w:fldChar w:fldCharType="end"/>
      </w:r>
    </w:p>
    <w:p w14:paraId="75A21997" w14:textId="6D164CC1" w:rsidR="0076318C" w:rsidRPr="00AA4EFB" w:rsidRDefault="00D32A37" w:rsidP="00175F02">
      <w:pPr>
        <w:pStyle w:val="Heading1"/>
      </w:pPr>
      <w:bookmarkStart w:id="6" w:name="_Toc118870759"/>
      <w:bookmarkStart w:id="7" w:name="_Toc186198539"/>
      <w:bookmarkStart w:id="8" w:name="_Toc230479843"/>
      <w:bookmarkStart w:id="9" w:name="_Toc241997840"/>
      <w:bookmarkStart w:id="10" w:name="_Toc289938853"/>
      <w:bookmarkStart w:id="11" w:name="_Toc289939116"/>
      <w:r>
        <w:br w:type="page"/>
      </w:r>
      <w:bookmarkStart w:id="12" w:name="_Toc207868771"/>
      <w:r w:rsidR="00D87DBC">
        <w:lastRenderedPageBreak/>
        <w:t xml:space="preserve">1. </w:t>
      </w:r>
      <w:r w:rsidR="0076318C" w:rsidRPr="00AA4EFB">
        <w:t>УВОД</w:t>
      </w:r>
      <w:bookmarkEnd w:id="6"/>
      <w:bookmarkEnd w:id="7"/>
      <w:bookmarkEnd w:id="8"/>
      <w:bookmarkEnd w:id="9"/>
      <w:bookmarkEnd w:id="10"/>
      <w:bookmarkEnd w:id="11"/>
      <w:bookmarkEnd w:id="12"/>
    </w:p>
    <w:p w14:paraId="66BCAA11" w14:textId="77777777" w:rsidR="0076318C" w:rsidRPr="00AA7DE0" w:rsidRDefault="0076318C" w:rsidP="00955D18">
      <w:pPr>
        <w:spacing w:after="60"/>
        <w:ind w:left="720"/>
        <w:jc w:val="both"/>
        <w:rPr>
          <w:szCs w:val="24"/>
          <w:lang w:val="sr-Cyrl-RS"/>
        </w:rPr>
      </w:pPr>
    </w:p>
    <w:p w14:paraId="6ED543E3" w14:textId="3CB2EECB" w:rsidR="0076318C" w:rsidRDefault="00D87DBC" w:rsidP="009C6789">
      <w:pPr>
        <w:pStyle w:val="Heading1"/>
        <w:rPr>
          <w:lang w:val="sr-Cyrl-RS"/>
        </w:rPr>
      </w:pPr>
      <w:bookmarkStart w:id="13" w:name="_Toc186198540"/>
      <w:bookmarkStart w:id="14" w:name="_Toc230479844"/>
      <w:bookmarkStart w:id="15" w:name="_Toc241997841"/>
      <w:bookmarkStart w:id="16" w:name="_Toc289938854"/>
      <w:bookmarkStart w:id="17" w:name="_Toc289939117"/>
      <w:bookmarkStart w:id="18" w:name="_Toc207868772"/>
      <w:r>
        <w:t>1.1</w:t>
      </w:r>
      <w:r w:rsidR="0076318C" w:rsidRPr="00AA4EFB">
        <w:t xml:space="preserve"> </w:t>
      </w:r>
      <w:r w:rsidR="000C108A">
        <w:rPr>
          <w:lang w:val="sr-Latn-RS"/>
        </w:rPr>
        <w:t xml:space="preserve">   </w:t>
      </w:r>
      <w:r w:rsidR="0076318C" w:rsidRPr="00AA4EFB">
        <w:t>Уводне информације и напомене</w:t>
      </w:r>
      <w:bookmarkEnd w:id="13"/>
      <w:bookmarkEnd w:id="14"/>
      <w:bookmarkEnd w:id="15"/>
      <w:bookmarkEnd w:id="16"/>
      <w:bookmarkEnd w:id="17"/>
      <w:bookmarkEnd w:id="18"/>
    </w:p>
    <w:p w14:paraId="140E1FA0" w14:textId="77777777" w:rsidR="0021487A" w:rsidRPr="0021487A" w:rsidRDefault="0021487A" w:rsidP="0021487A">
      <w:pPr>
        <w:rPr>
          <w:lang w:val="sr-Cyrl-RS"/>
        </w:rPr>
      </w:pPr>
    </w:p>
    <w:p w14:paraId="0E9DF3C0" w14:textId="77777777" w:rsidR="0021487A" w:rsidRPr="00DB55CC" w:rsidRDefault="0021487A" w:rsidP="0021487A">
      <w:pPr>
        <w:pStyle w:val="BodyTextIndent3"/>
        <w:spacing w:after="60"/>
        <w:rPr>
          <w:color w:val="auto"/>
          <w:szCs w:val="22"/>
          <w:lang w:val="sr-Cyrl-RS"/>
        </w:rPr>
      </w:pPr>
      <w:r w:rsidRPr="00DB55CC">
        <w:rPr>
          <w:color w:val="auto"/>
          <w:szCs w:val="22"/>
          <w:lang w:val="sr-Cyrl-RS"/>
        </w:rPr>
        <w:t>Газдинска јединица ,,</w:t>
      </w:r>
      <w:r>
        <w:rPr>
          <w:color w:val="auto"/>
          <w:szCs w:val="22"/>
          <w:lang w:val="sr-Cyrl-RS"/>
        </w:rPr>
        <w:t>Клочаница</w:t>
      </w:r>
      <w:r w:rsidRPr="00DB55CC">
        <w:rPr>
          <w:color w:val="auto"/>
          <w:szCs w:val="22"/>
          <w:lang w:val="sr-Cyrl-RS"/>
        </w:rPr>
        <w:t xml:space="preserve">” је у саставу Јужнокучајског шумског подручја, чијим шумама газдује Јавно предузеће за газдовање шумама </w:t>
      </w:r>
      <w:r>
        <w:rPr>
          <w:color w:val="auto"/>
          <w:szCs w:val="22"/>
          <w:lang w:val="sr-Cyrl-RS"/>
        </w:rPr>
        <w:t>,,</w:t>
      </w:r>
      <w:r w:rsidRPr="00DB55CC">
        <w:rPr>
          <w:color w:val="auto"/>
          <w:szCs w:val="22"/>
          <w:lang w:val="sr-Cyrl-RS"/>
        </w:rPr>
        <w:t xml:space="preserve">Србијашуме”-Београд, преко свог дела, Шумског газдинства </w:t>
      </w:r>
      <w:r>
        <w:rPr>
          <w:color w:val="auto"/>
          <w:szCs w:val="22"/>
          <w:lang w:val="sr-Cyrl-RS"/>
        </w:rPr>
        <w:t>,,</w:t>
      </w:r>
      <w:r w:rsidRPr="00DB55CC">
        <w:rPr>
          <w:color w:val="auto"/>
          <w:szCs w:val="22"/>
          <w:lang w:val="sr-Cyrl-RS"/>
        </w:rPr>
        <w:t>Јужни Кучај”-Деспотовац односно, Шумске управе у Деспотовцу.</w:t>
      </w:r>
    </w:p>
    <w:p w14:paraId="5C9CC492" w14:textId="77777777" w:rsidR="0021487A" w:rsidRPr="00DB55CC" w:rsidRDefault="0021487A" w:rsidP="0021487A">
      <w:pPr>
        <w:pStyle w:val="BodyText"/>
        <w:spacing w:after="60"/>
        <w:ind w:firstLine="720"/>
        <w:rPr>
          <w:bCs w:val="0"/>
          <w:szCs w:val="22"/>
          <w:lang w:val="sr-Cyrl-RS"/>
        </w:rPr>
      </w:pPr>
      <w:r w:rsidRPr="00DB55CC">
        <w:rPr>
          <w:bCs w:val="0"/>
          <w:szCs w:val="22"/>
          <w:lang w:val="sr-Cyrl-RS"/>
        </w:rPr>
        <w:t>Основу газдовања шумама ове газдинске јединице је израдио Одсек за израду основа и планова газдовања при Служби за шумарство ШГ ,,Јужни Кучај”-Деспотовац, користећи се теренским подацима прикупљеним у току лета 202</w:t>
      </w:r>
      <w:r>
        <w:rPr>
          <w:bCs w:val="0"/>
          <w:szCs w:val="22"/>
          <w:lang w:val="sr-Latn-RS"/>
        </w:rPr>
        <w:t>4</w:t>
      </w:r>
      <w:r w:rsidRPr="00DB55CC">
        <w:rPr>
          <w:bCs w:val="0"/>
          <w:szCs w:val="22"/>
          <w:lang w:val="sr-Cyrl-RS"/>
        </w:rPr>
        <w:t>. године, а уз стручну помоћ и на основу упутстава од стране Одељења за планирање газдовања шумама, Сектора за шумарство и заштиту природе ЈП ,,Србијашуме”-Београд.</w:t>
      </w:r>
    </w:p>
    <w:p w14:paraId="052DFB3F" w14:textId="77777777" w:rsidR="0021487A" w:rsidRPr="00B07D04" w:rsidRDefault="0021487A" w:rsidP="0021487A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138" w:right="143" w:firstLine="719"/>
        <w:jc w:val="both"/>
        <w:rPr>
          <w:rFonts w:eastAsiaTheme="minorEastAsia"/>
          <w:sz w:val="22"/>
          <w:szCs w:val="22"/>
          <w:lang w:val="en-GB" w:eastAsia="en-GB"/>
          <w14:ligatures w14:val="standardContextual"/>
        </w:rPr>
      </w:pP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Влада Републике Србије, сагласно члану 42. став 7. Закона о заштити природе („Сл. гласник </w:t>
      </w:r>
      <w:proofErr w:type="gramStart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РС“</w:t>
      </w:r>
      <w:proofErr w:type="gramEnd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, број 36/09, 88/10, 91/10 - исправка, 14/16 и 95/18 - др. закон), покренула је поступак заштите Националног парка „Кучај - </w:t>
      </w:r>
      <w:proofErr w:type="gramStart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Бељаница“ и</w:t>
      </w:r>
      <w:proofErr w:type="gramEnd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сврстала га у I категорију заштите, као природно добро од изузетног значаја.</w:t>
      </w:r>
    </w:p>
    <w:p w14:paraId="500C4A12" w14:textId="77777777" w:rsidR="0021487A" w:rsidRPr="00B07D04" w:rsidRDefault="0021487A" w:rsidP="0021487A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138" w:right="144" w:firstLine="719"/>
        <w:jc w:val="both"/>
        <w:rPr>
          <w:rFonts w:eastAsiaTheme="minorEastAsia"/>
          <w:sz w:val="22"/>
          <w:szCs w:val="22"/>
          <w:lang w:val="en-GB" w:eastAsia="en-GB"/>
          <w14:ligatures w14:val="standardContextual"/>
        </w:rPr>
      </w:pP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Будући Национални парк „Кучај - </w:t>
      </w:r>
      <w:proofErr w:type="gramStart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Бељаница“ заузимаће</w:t>
      </w:r>
      <w:proofErr w:type="gramEnd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велико пространство у источној Србији. На северу је Жагубичком котлином одвојен од Хомољског масива, са запада га ограничава долина Мораве, на југу је превојем Честобродица одвојен од масива Ртња, а на истоку је опасан Зајечарско - Борском депресијом.</w:t>
      </w:r>
    </w:p>
    <w:p w14:paraId="0282787F" w14:textId="77777777" w:rsidR="0021487A" w:rsidRPr="00B07D04" w:rsidRDefault="0021487A" w:rsidP="0021487A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138" w:right="426" w:firstLine="719"/>
        <w:rPr>
          <w:rFonts w:eastAsiaTheme="minorEastAsia"/>
          <w:sz w:val="22"/>
          <w:szCs w:val="22"/>
          <w:lang w:val="en-GB" w:eastAsia="en-GB"/>
          <w14:ligatures w14:val="standardContextual"/>
        </w:rPr>
      </w:pP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Према утврђеним границама, подручје будућег Националног парка „Кучај - </w:t>
      </w:r>
      <w:proofErr w:type="gramStart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Бељаница“ налази</w:t>
      </w:r>
      <w:proofErr w:type="gramEnd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се на територији општина: Деспотовац, Жагубица, Бор, Бољевац и Параћин.</w:t>
      </w:r>
    </w:p>
    <w:p w14:paraId="62555F73" w14:textId="77777777" w:rsidR="0021487A" w:rsidRPr="00B07D04" w:rsidRDefault="0021487A" w:rsidP="0021487A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138" w:right="145" w:firstLine="719"/>
        <w:jc w:val="both"/>
        <w:rPr>
          <w:rFonts w:eastAsiaTheme="minorEastAsia"/>
          <w:sz w:val="22"/>
          <w:szCs w:val="22"/>
          <w:lang w:val="en-GB" w:eastAsia="en-GB"/>
          <w14:ligatures w14:val="standardContextual"/>
        </w:rPr>
      </w:pP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Управљање овим заштићеним подручјем поверено је Јавном предузећу за газдовање шумама „</w:t>
      </w:r>
      <w:proofErr w:type="gramStart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Србијашуме“ -</w:t>
      </w:r>
      <w:proofErr w:type="gramEnd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Београд.</w:t>
      </w:r>
    </w:p>
    <w:p w14:paraId="003BAB48" w14:textId="1E69EA65" w:rsidR="0021487A" w:rsidRPr="00B07D04" w:rsidRDefault="0021487A" w:rsidP="0021487A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138" w:right="146" w:firstLine="719"/>
        <w:jc w:val="both"/>
        <w:rPr>
          <w:rFonts w:eastAsiaTheme="minorEastAsia"/>
          <w:sz w:val="22"/>
          <w:szCs w:val="22"/>
          <w:lang w:val="en-GB" w:eastAsia="en-GB"/>
          <w14:ligatures w14:val="standardContextual"/>
        </w:rPr>
      </w:pP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Газдинска јединица </w:t>
      </w:r>
      <w:r>
        <w:rPr>
          <w:rFonts w:eastAsiaTheme="minorEastAsia"/>
          <w:sz w:val="22"/>
          <w:szCs w:val="22"/>
          <w:lang w:val="en-GB" w:eastAsia="en-GB"/>
          <w14:ligatures w14:val="standardContextual"/>
        </w:rPr>
        <w:t>“Клочаница”</w:t>
      </w: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се </w:t>
      </w:r>
      <w:r w:rsidRPr="00C969C1">
        <w:rPr>
          <w:rFonts w:eastAsiaTheme="minorEastAsia"/>
          <w:sz w:val="22"/>
          <w:szCs w:val="22"/>
          <w:lang w:val="en-GB" w:eastAsia="en-GB"/>
          <w14:ligatures w14:val="standardContextual"/>
        </w:rPr>
        <w:t>налази у делу будућег</w:t>
      </w: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Националног парка „Кучај - </w:t>
      </w:r>
      <w:proofErr w:type="gramStart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Бељаница“ и</w:t>
      </w:r>
      <w:proofErr w:type="gramEnd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</w:t>
      </w:r>
      <w:r>
        <w:rPr>
          <w:rFonts w:eastAsiaTheme="minorEastAsia"/>
          <w:sz w:val="22"/>
          <w:szCs w:val="22"/>
          <w:lang w:val="sr-Cyrl-RS" w:eastAsia="en-GB"/>
          <w14:ligatures w14:val="standardContextual"/>
        </w:rPr>
        <w:t xml:space="preserve">део </w:t>
      </w: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њен</w:t>
      </w:r>
      <w:r>
        <w:rPr>
          <w:rFonts w:eastAsiaTheme="minorEastAsia"/>
          <w:sz w:val="22"/>
          <w:szCs w:val="22"/>
          <w:lang w:val="sr-Cyrl-RS" w:eastAsia="en-GB"/>
          <w14:ligatures w14:val="standardContextual"/>
        </w:rPr>
        <w:t>е</w:t>
      </w: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површин</w:t>
      </w:r>
      <w:r>
        <w:rPr>
          <w:rFonts w:eastAsiaTheme="minorEastAsia"/>
          <w:sz w:val="22"/>
          <w:szCs w:val="22"/>
          <w:lang w:val="sr-Cyrl-RS" w:eastAsia="en-GB"/>
          <w14:ligatures w14:val="standardContextual"/>
        </w:rPr>
        <w:t>е</w:t>
      </w: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је на подручју парка. На простору ове газдинске јединице издвојена су </w:t>
      </w:r>
      <w:r w:rsidR="00CF7C28">
        <w:rPr>
          <w:rFonts w:eastAsiaTheme="minorEastAsia"/>
          <w:sz w:val="22"/>
          <w:szCs w:val="22"/>
          <w:lang w:val="sr-Cyrl-RS" w:eastAsia="en-GB"/>
          <w14:ligatures w14:val="standardContextual"/>
        </w:rPr>
        <w:t>три</w:t>
      </w: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режима заштите: I</w:t>
      </w:r>
      <w:r w:rsidR="00CF7C28">
        <w:rPr>
          <w:rFonts w:eastAsiaTheme="minorEastAsia"/>
          <w:sz w:val="22"/>
          <w:szCs w:val="22"/>
          <w:lang w:val="en-GB" w:eastAsia="en-GB"/>
          <w14:ligatures w14:val="standardContextual"/>
        </w:rPr>
        <w:t>, II</w:t>
      </w: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и II</w:t>
      </w:r>
      <w:r w:rsidR="00CF7C28">
        <w:rPr>
          <w:rFonts w:eastAsiaTheme="minorEastAsia"/>
          <w:sz w:val="22"/>
          <w:szCs w:val="22"/>
          <w:lang w:val="sr-Latn-RS" w:eastAsia="en-GB"/>
          <w14:ligatures w14:val="standardContextual"/>
        </w:rPr>
        <w:t>I</w:t>
      </w: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степен заштите.</w:t>
      </w:r>
    </w:p>
    <w:p w14:paraId="0C268DE0" w14:textId="77777777" w:rsidR="0021487A" w:rsidRDefault="0021487A" w:rsidP="0021487A">
      <w:pPr>
        <w:ind w:firstLine="720"/>
        <w:jc w:val="both"/>
        <w:rPr>
          <w:sz w:val="22"/>
          <w:lang w:val="sr-Cyrl-RS"/>
        </w:rPr>
      </w:pPr>
      <w:r w:rsidRPr="00CB19EF">
        <w:rPr>
          <w:sz w:val="22"/>
          <w:szCs w:val="22"/>
          <w:lang w:val="sr-Cyrl-RS"/>
        </w:rPr>
        <w:t>Осно</w:t>
      </w:r>
      <w:r w:rsidRPr="00B07D04">
        <w:rPr>
          <w:sz w:val="22"/>
          <w:szCs w:val="22"/>
          <w:lang w:val="sr-Cyrl-RS"/>
        </w:rPr>
        <w:t>ва је урађена у складу са одредбама Закона о шум</w:t>
      </w:r>
      <w:r w:rsidRPr="00DB55CC">
        <w:rPr>
          <w:sz w:val="22"/>
          <w:szCs w:val="22"/>
          <w:lang w:val="sr-Cyrl-RS"/>
        </w:rPr>
        <w:t>ама</w:t>
      </w:r>
      <w:r>
        <w:rPr>
          <w:sz w:val="22"/>
          <w:szCs w:val="22"/>
          <w:lang w:val="sr-Cyrl-RS"/>
        </w:rPr>
        <w:t xml:space="preserve"> </w:t>
      </w:r>
      <w:r w:rsidRPr="00DB55CC">
        <w:rPr>
          <w:sz w:val="22"/>
          <w:szCs w:val="22"/>
          <w:lang w:val="sr-Cyrl-RS"/>
        </w:rPr>
        <w:t>(Сл.гл. Републике Србије бр. 30/2010, 93/2012, 89/2015 и 95/2018</w:t>
      </w:r>
      <w:r>
        <w:rPr>
          <w:sz w:val="22"/>
          <w:szCs w:val="22"/>
          <w:lang w:val="sr-Cyrl-RS"/>
        </w:rPr>
        <w:t>)</w:t>
      </w:r>
      <w:r w:rsidRPr="00DB55CC">
        <w:rPr>
          <w:sz w:val="22"/>
          <w:szCs w:val="22"/>
          <w:lang w:val="sr-Cyrl-RS"/>
        </w:rPr>
        <w:t xml:space="preserve"> и Правилника</w:t>
      </w:r>
      <w:r>
        <w:rPr>
          <w:sz w:val="22"/>
          <w:szCs w:val="22"/>
          <w:lang w:val="sr-Cyrl-RS"/>
        </w:rPr>
        <w:t xml:space="preserve"> о основи газдовања шумама, извођачком пројекту газдовања шумама, евидентирању извршених радова и шумској хроници </w:t>
      </w:r>
      <w:r w:rsidRPr="00DB55CC">
        <w:rPr>
          <w:sz w:val="22"/>
          <w:lang w:val="sr-Cyrl-RS"/>
        </w:rPr>
        <w:t>(</w:t>
      </w:r>
      <w:r w:rsidRPr="00B07D04">
        <w:rPr>
          <w:sz w:val="22"/>
          <w:lang w:val="sr-Cyrl-RS"/>
        </w:rPr>
        <w:t>„Службени гласник</w:t>
      </w:r>
      <w:r>
        <w:rPr>
          <w:sz w:val="22"/>
          <w:lang w:val="sr-Cyrl-RS"/>
        </w:rPr>
        <w:t xml:space="preserve"> </w:t>
      </w:r>
      <w:r w:rsidRPr="00B07D04">
        <w:rPr>
          <w:sz w:val="22"/>
          <w:lang w:val="sr-Cyrl-RS"/>
        </w:rPr>
        <w:t>РС“</w:t>
      </w:r>
      <w:r>
        <w:rPr>
          <w:sz w:val="22"/>
          <w:lang w:val="sr-Cyrl-RS"/>
        </w:rPr>
        <w:t xml:space="preserve">, бр.55/05, 71/05 – исправка, 101/07, 65/08, 16/11, 68/12 – УС, 72/12, 7/14 – УС, 44/14 и 30/18) </w:t>
      </w:r>
      <w:r w:rsidRPr="00DB55CC">
        <w:rPr>
          <w:bCs/>
          <w:sz w:val="22"/>
          <w:lang w:val="sr-Cyrl-RS"/>
        </w:rPr>
        <w:t>у даљем тексту: Правилник о садржини основа</w:t>
      </w:r>
      <w:r w:rsidRPr="00DB55CC">
        <w:rPr>
          <w:sz w:val="22"/>
          <w:lang w:val="sr-Cyrl-RS"/>
        </w:rPr>
        <w:t xml:space="preserve">. </w:t>
      </w:r>
    </w:p>
    <w:p w14:paraId="3E1D7E01" w14:textId="77777777" w:rsidR="0021487A" w:rsidRPr="00B07D04" w:rsidRDefault="0021487A" w:rsidP="0021487A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Узете су у обзир одредбе које се односе на газдовање шумама у следећим законима:</w:t>
      </w:r>
    </w:p>
    <w:p w14:paraId="1DBE4E90" w14:textId="77777777" w:rsidR="002B0A40" w:rsidRPr="002B0A40" w:rsidRDefault="002B0A40" w:rsidP="002B0A40">
      <w:pPr>
        <w:jc w:val="both"/>
        <w:rPr>
          <w:sz w:val="22"/>
          <w:lang w:val="sr-Latn-CS"/>
        </w:rPr>
      </w:pPr>
    </w:p>
    <w:p w14:paraId="788E936E" w14:textId="77777777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</w:p>
    <w:p w14:paraId="10BAE989" w14:textId="50BC053C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Закон о шумама</w:t>
      </w:r>
      <w:r w:rsidR="00C42326">
        <w:rPr>
          <w:sz w:val="22"/>
          <w:lang w:val="sr-Cyrl-RS"/>
        </w:rPr>
        <w:t xml:space="preserve"> </w:t>
      </w:r>
      <w:r w:rsidR="00C42326" w:rsidRPr="00B07D04">
        <w:rPr>
          <w:sz w:val="22"/>
          <w:lang w:val="sr-Cyrl-RS"/>
        </w:rPr>
        <w:t xml:space="preserve"> ( „Службени гласник</w:t>
      </w:r>
      <w:r w:rsidR="00C42326">
        <w:rPr>
          <w:sz w:val="22"/>
          <w:lang w:val="sr-Latn-RS"/>
        </w:rPr>
        <w:t xml:space="preserve"> </w:t>
      </w:r>
      <w:r w:rsidR="00C42326" w:rsidRPr="00B07D04">
        <w:rPr>
          <w:sz w:val="22"/>
          <w:lang w:val="sr-Cyrl-RS"/>
        </w:rPr>
        <w:t>РС.“</w:t>
      </w:r>
      <w:r w:rsidR="00C42326">
        <w:rPr>
          <w:sz w:val="22"/>
          <w:lang w:val="sr-Cyrl-RS"/>
        </w:rPr>
        <w:t>бр. 30/2010, 93/2012, 89/2015 и 95/2018)</w:t>
      </w:r>
      <w:r w:rsidRPr="00B07D04">
        <w:rPr>
          <w:sz w:val="22"/>
          <w:lang w:val="sr-Cyrl-RS"/>
        </w:rPr>
        <w:t>,</w:t>
      </w:r>
    </w:p>
    <w:p w14:paraId="6D9DE8EF" w14:textId="7204668B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Закон о просторном плану Републике Србије од 2010. до 2020. год („Службени гласник</w:t>
      </w:r>
      <w:r w:rsidR="00B47E61">
        <w:rPr>
          <w:sz w:val="22"/>
          <w:lang w:val="sr-Latn-RS"/>
        </w:rPr>
        <w:t xml:space="preserve"> </w:t>
      </w:r>
      <w:r w:rsidRPr="00B07D04">
        <w:rPr>
          <w:sz w:val="22"/>
          <w:lang w:val="sr-Cyrl-RS"/>
        </w:rPr>
        <w:t>РС.“бр. 88/</w:t>
      </w:r>
      <w:r w:rsidR="00FB3AE9">
        <w:rPr>
          <w:sz w:val="22"/>
          <w:lang w:val="sr-Latn-RS"/>
        </w:rPr>
        <w:t>2010-4</w:t>
      </w:r>
      <w:r w:rsidRPr="00B07D04">
        <w:rPr>
          <w:sz w:val="22"/>
          <w:lang w:val="sr-Cyrl-RS"/>
        </w:rPr>
        <w:t>),</w:t>
      </w:r>
    </w:p>
    <w:p w14:paraId="5DFE138E" w14:textId="591ACC54" w:rsidR="004F7A80" w:rsidRPr="00FB3AE9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Закон о заштите животне средине („Службени гласник</w:t>
      </w:r>
      <w:r w:rsidR="00B47E61">
        <w:rPr>
          <w:sz w:val="22"/>
          <w:lang w:val="sr-Latn-RS"/>
        </w:rPr>
        <w:t xml:space="preserve"> </w:t>
      </w:r>
      <w:r w:rsidRPr="00B07D04">
        <w:rPr>
          <w:sz w:val="22"/>
          <w:lang w:val="sr-Cyrl-RS"/>
        </w:rPr>
        <w:t>РС.“ бр 135</w:t>
      </w:r>
      <w:r w:rsidR="00FB3AE9">
        <w:rPr>
          <w:sz w:val="22"/>
          <w:lang w:val="sr-Latn-RS"/>
        </w:rPr>
        <w:t xml:space="preserve"> </w:t>
      </w:r>
      <w:r w:rsidR="00FB3AE9">
        <w:rPr>
          <w:sz w:val="22"/>
          <w:lang w:val="sr-Cyrl-RS"/>
        </w:rPr>
        <w:t>од</w:t>
      </w:r>
      <w:r w:rsidR="00FB3AE9">
        <w:rPr>
          <w:sz w:val="22"/>
          <w:lang w:val="sr-Latn-RS"/>
        </w:rPr>
        <w:t xml:space="preserve"> 21.</w:t>
      </w:r>
      <w:r w:rsidR="00FB3AE9">
        <w:rPr>
          <w:sz w:val="22"/>
          <w:lang w:val="sr-Cyrl-RS"/>
        </w:rPr>
        <w:t>децембра</w:t>
      </w:r>
      <w:r w:rsidR="00FB3AE9">
        <w:rPr>
          <w:sz w:val="22"/>
          <w:lang w:val="sr-Latn-RS"/>
        </w:rPr>
        <w:t xml:space="preserve"> 2004, 36 </w:t>
      </w:r>
      <w:r w:rsidR="00FB3AE9">
        <w:rPr>
          <w:sz w:val="22"/>
          <w:lang w:val="sr-Cyrl-RS"/>
        </w:rPr>
        <w:t>од</w:t>
      </w:r>
      <w:r w:rsidR="00FB3AE9">
        <w:rPr>
          <w:sz w:val="22"/>
          <w:lang w:val="sr-Latn-RS"/>
        </w:rPr>
        <w:t xml:space="preserve"> 15.</w:t>
      </w:r>
      <w:r w:rsidR="00FB3AE9">
        <w:rPr>
          <w:sz w:val="22"/>
          <w:lang w:val="sr-Cyrl-RS"/>
        </w:rPr>
        <w:t>маја</w:t>
      </w:r>
      <w:r w:rsidR="00FB3AE9">
        <w:rPr>
          <w:sz w:val="22"/>
          <w:lang w:val="sr-Latn-RS"/>
        </w:rPr>
        <w:t xml:space="preserve"> 2009</w:t>
      </w:r>
      <w:r w:rsidR="00FB3AE9">
        <w:rPr>
          <w:sz w:val="22"/>
          <w:lang w:val="sr-Cyrl-RS"/>
        </w:rPr>
        <w:t>-др.закон, 72 од 3.септембра 2009-др.закон, 43 од 14.јуна 2011-УС, 14 од 22.фебруара 2016, 76 од 12.октобра 2018, 95 од 8.децембра 2018-др.закон)</w:t>
      </w:r>
    </w:p>
    <w:p w14:paraId="77411CCD" w14:textId="5960F461" w:rsidR="004F7A80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 xml:space="preserve">Закон о заштити природе ( „Службени гласник РС.“ бр. 36 </w:t>
      </w:r>
      <w:r w:rsidR="00CE264C">
        <w:rPr>
          <w:sz w:val="22"/>
          <w:lang w:val="sr-Cyrl-RS"/>
        </w:rPr>
        <w:t>од 15.маја</w:t>
      </w:r>
      <w:r w:rsidRPr="00B07D04">
        <w:rPr>
          <w:sz w:val="22"/>
          <w:lang w:val="sr-Cyrl-RS"/>
        </w:rPr>
        <w:t xml:space="preserve"> 2009, 88</w:t>
      </w:r>
      <w:r w:rsidR="00CE264C">
        <w:rPr>
          <w:sz w:val="22"/>
          <w:lang w:val="sr-Cyrl-RS"/>
        </w:rPr>
        <w:t xml:space="preserve"> од 23.</w:t>
      </w:r>
      <w:r w:rsidR="00B47E61">
        <w:rPr>
          <w:sz w:val="22"/>
          <w:lang w:val="sr-Latn-RS"/>
        </w:rPr>
        <w:t xml:space="preserve"> </w:t>
      </w:r>
      <w:r w:rsidR="00CE264C">
        <w:rPr>
          <w:sz w:val="22"/>
          <w:lang w:val="sr-Cyrl-RS"/>
        </w:rPr>
        <w:t>новембра</w:t>
      </w:r>
      <w:r w:rsidR="00B47E61">
        <w:rPr>
          <w:sz w:val="22"/>
          <w:lang w:val="sr-Latn-RS"/>
        </w:rPr>
        <w:t xml:space="preserve"> </w:t>
      </w:r>
      <w:r w:rsidRPr="00B07D04">
        <w:rPr>
          <w:sz w:val="22"/>
          <w:lang w:val="sr-Cyrl-RS"/>
        </w:rPr>
        <w:t>2010</w:t>
      </w:r>
      <w:r w:rsidR="00CE264C">
        <w:rPr>
          <w:sz w:val="22"/>
          <w:lang w:val="sr-Cyrl-RS"/>
        </w:rPr>
        <w:t>-исправка, 14 од 22.фебруара</w:t>
      </w:r>
      <w:r w:rsidR="00B47E61">
        <w:rPr>
          <w:sz w:val="22"/>
          <w:lang w:val="sr-Latn-RS"/>
        </w:rPr>
        <w:t xml:space="preserve"> </w:t>
      </w:r>
      <w:r w:rsidR="00CE264C">
        <w:rPr>
          <w:sz w:val="22"/>
          <w:lang w:val="sr-Cyrl-RS"/>
        </w:rPr>
        <w:t>2016, 95 од 8. децембра 2018-др.закон, 71 од</w:t>
      </w:r>
      <w:r w:rsidR="00B47E61">
        <w:rPr>
          <w:sz w:val="22"/>
          <w:lang w:val="sr-Latn-RS"/>
        </w:rPr>
        <w:t xml:space="preserve"> </w:t>
      </w:r>
      <w:r w:rsidR="00CE264C">
        <w:rPr>
          <w:sz w:val="22"/>
          <w:lang w:val="sr-Cyrl-RS"/>
        </w:rPr>
        <w:t>15.јула 2021.</w:t>
      </w:r>
      <w:r w:rsidRPr="00B07D04">
        <w:rPr>
          <w:sz w:val="22"/>
          <w:lang w:val="sr-Cyrl-RS"/>
        </w:rPr>
        <w:t>“),</w:t>
      </w:r>
    </w:p>
    <w:p w14:paraId="17FAEC18" w14:textId="1321B1F4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>
        <w:rPr>
          <w:sz w:val="22"/>
          <w:lang w:val="sr-Cyrl-RS"/>
        </w:rPr>
        <w:t xml:space="preserve">           Закон о националним парковима</w:t>
      </w:r>
      <w:r>
        <w:rPr>
          <w:sz w:val="22"/>
          <w:lang w:val="sr-Latn-RS"/>
        </w:rPr>
        <w:t xml:space="preserve"> </w:t>
      </w:r>
      <w:r w:rsidRPr="00B07D04">
        <w:rPr>
          <w:sz w:val="22"/>
          <w:lang w:val="sr-Cyrl-RS"/>
        </w:rPr>
        <w:t>("</w:t>
      </w:r>
      <w:r>
        <w:rPr>
          <w:sz w:val="22"/>
          <w:lang w:val="sr-Cyrl-RS"/>
        </w:rPr>
        <w:t>Сл</w:t>
      </w:r>
      <w:r w:rsidRPr="00B07D04">
        <w:rPr>
          <w:sz w:val="22"/>
          <w:lang w:val="sr-Cyrl-RS"/>
        </w:rPr>
        <w:t xml:space="preserve">. </w:t>
      </w:r>
      <w:r>
        <w:rPr>
          <w:sz w:val="22"/>
          <w:lang w:val="sr-Cyrl-RS"/>
        </w:rPr>
        <w:t>гласник</w:t>
      </w:r>
      <w:r w:rsidRPr="00B07D04">
        <w:rPr>
          <w:sz w:val="22"/>
          <w:lang w:val="sr-Cyrl-RS"/>
        </w:rPr>
        <w:t xml:space="preserve"> </w:t>
      </w:r>
      <w:r>
        <w:rPr>
          <w:sz w:val="22"/>
          <w:lang w:val="sr-Cyrl-RS"/>
        </w:rPr>
        <w:t>РС</w:t>
      </w:r>
      <w:r w:rsidRPr="00B07D04">
        <w:rPr>
          <w:sz w:val="22"/>
          <w:lang w:val="sr-Cyrl-RS"/>
        </w:rPr>
        <w:t xml:space="preserve">", </w:t>
      </w:r>
      <w:r>
        <w:rPr>
          <w:sz w:val="22"/>
          <w:lang w:val="sr-Cyrl-RS"/>
        </w:rPr>
        <w:t>бр</w:t>
      </w:r>
      <w:r w:rsidRPr="00B07D04">
        <w:rPr>
          <w:sz w:val="22"/>
          <w:lang w:val="sr-Cyrl-RS"/>
        </w:rPr>
        <w:t>. 84</w:t>
      </w:r>
      <w:r w:rsidR="00630FBB">
        <w:rPr>
          <w:sz w:val="22"/>
          <w:lang w:val="sr-Cyrl-RS"/>
        </w:rPr>
        <w:t xml:space="preserve"> од 6.октобра </w:t>
      </w:r>
      <w:r w:rsidRPr="00B07D04">
        <w:rPr>
          <w:sz w:val="22"/>
          <w:lang w:val="sr-Cyrl-RS"/>
        </w:rPr>
        <w:t>2015</w:t>
      </w:r>
      <w:r w:rsidR="00630FBB">
        <w:rPr>
          <w:sz w:val="22"/>
          <w:lang w:val="sr-Cyrl-RS"/>
        </w:rPr>
        <w:t>,</w:t>
      </w:r>
      <w:r w:rsidRPr="00B07D04">
        <w:rPr>
          <w:sz w:val="22"/>
          <w:lang w:val="sr-Cyrl-RS"/>
        </w:rPr>
        <w:t xml:space="preserve"> 95</w:t>
      </w:r>
      <w:r w:rsidR="00630FBB">
        <w:rPr>
          <w:sz w:val="22"/>
          <w:lang w:val="sr-Cyrl-RS"/>
        </w:rPr>
        <w:t xml:space="preserve"> од 8.децембра </w:t>
      </w:r>
      <w:r w:rsidRPr="00B07D04">
        <w:rPr>
          <w:sz w:val="22"/>
          <w:lang w:val="sr-Cyrl-RS"/>
        </w:rPr>
        <w:t xml:space="preserve">2018 - </w:t>
      </w:r>
      <w:r>
        <w:rPr>
          <w:sz w:val="22"/>
          <w:lang w:val="sr-Cyrl-RS"/>
        </w:rPr>
        <w:t>др</w:t>
      </w:r>
      <w:r w:rsidRPr="00B07D04">
        <w:rPr>
          <w:sz w:val="22"/>
          <w:lang w:val="sr-Cyrl-RS"/>
        </w:rPr>
        <w:t xml:space="preserve">. </w:t>
      </w:r>
      <w:r>
        <w:rPr>
          <w:sz w:val="22"/>
          <w:lang w:val="sr-Cyrl-RS"/>
        </w:rPr>
        <w:t>закон</w:t>
      </w:r>
      <w:r w:rsidRPr="00B07D04">
        <w:rPr>
          <w:sz w:val="22"/>
          <w:lang w:val="sr-Cyrl-RS"/>
        </w:rPr>
        <w:t>)</w:t>
      </w:r>
    </w:p>
    <w:p w14:paraId="104025DF" w14:textId="55B97ABC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Закон о планирању и изградњи („Службени гласник РС.“ бр.</w:t>
      </w:r>
      <w:r w:rsidR="00BE05DE">
        <w:rPr>
          <w:sz w:val="22"/>
          <w:lang w:val="sr-Cyrl-RS"/>
        </w:rPr>
        <w:t>72 од 3.септембра 2009, 81 од 2. октобра 2009-исправка, 64 од 10.септембра 2010-УС, 24 од 4.априла 2011, 121 од 24.децембра 2012, 42 од 14.маја 2013-УЦ, 50 од 7.јуна 2013-УС, 98 од 8.новембра 2013-УС, 132 од 9. децембра2014, 145 од 29.децембра 2014, 83 од 29.октобра 2018, 31 од 29 маја2019-др.закон, 9 од 4. фебруара 2020, 52 од 24.маја 2021, 62 од 27.јула 2023.</w:t>
      </w:r>
      <w:r w:rsidRPr="00B07D04">
        <w:rPr>
          <w:sz w:val="22"/>
          <w:lang w:val="sr-Cyrl-RS"/>
        </w:rPr>
        <w:t>),</w:t>
      </w:r>
    </w:p>
    <w:p w14:paraId="07F984A0" w14:textId="77777777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lastRenderedPageBreak/>
        <w:t>•</w:t>
      </w:r>
      <w:r w:rsidRPr="00B07D04">
        <w:rPr>
          <w:sz w:val="22"/>
          <w:lang w:val="sr-Cyrl-RS"/>
        </w:rPr>
        <w:tab/>
        <w:t>Закон о репродуктивном материјалу шумског дрвећа („Службени гласник РС.“ бр. 135/04, 8/05 и 41/09),</w:t>
      </w:r>
    </w:p>
    <w:p w14:paraId="0A61B2D6" w14:textId="6D47D646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Закон о заштити од пожара („Службени гласник РС.“ бр. 111</w:t>
      </w:r>
      <w:r w:rsidR="00931DD3">
        <w:rPr>
          <w:sz w:val="22"/>
          <w:lang w:val="sr-Cyrl-RS"/>
        </w:rPr>
        <w:t xml:space="preserve"> од  29.децембра 20</w:t>
      </w:r>
      <w:r w:rsidRPr="00B07D04">
        <w:rPr>
          <w:sz w:val="22"/>
          <w:lang w:val="sr-Cyrl-RS"/>
        </w:rPr>
        <w:t>09, 20</w:t>
      </w:r>
      <w:r w:rsidR="00931DD3">
        <w:rPr>
          <w:sz w:val="22"/>
          <w:lang w:val="sr-Cyrl-RS"/>
        </w:rPr>
        <w:t xml:space="preserve"> од 24. фебруара </w:t>
      </w:r>
      <w:r w:rsidRPr="00B07D04">
        <w:rPr>
          <w:sz w:val="22"/>
          <w:lang w:val="sr-Cyrl-RS"/>
        </w:rPr>
        <w:t>2015, 87</w:t>
      </w:r>
      <w:r w:rsidR="00931DD3">
        <w:rPr>
          <w:sz w:val="22"/>
          <w:lang w:val="sr-Cyrl-RS"/>
        </w:rPr>
        <w:t xml:space="preserve"> од 13. новембра </w:t>
      </w:r>
      <w:r w:rsidRPr="00B07D04">
        <w:rPr>
          <w:sz w:val="22"/>
          <w:lang w:val="sr-Cyrl-RS"/>
        </w:rPr>
        <w:t>2018),</w:t>
      </w:r>
    </w:p>
    <w:p w14:paraId="611684DF" w14:textId="6EE8D808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Закон о дивљачи и ловству („Службени гласник РС.“ бр. 18/</w:t>
      </w:r>
      <w:r w:rsidR="00E07714">
        <w:rPr>
          <w:sz w:val="22"/>
          <w:lang w:val="sr-Latn-RS"/>
        </w:rPr>
        <w:t>20</w:t>
      </w:r>
      <w:r w:rsidRPr="00B07D04">
        <w:rPr>
          <w:sz w:val="22"/>
          <w:lang w:val="sr-Cyrl-RS"/>
        </w:rPr>
        <w:t>10 и 95/2018</w:t>
      </w:r>
      <w:r w:rsidR="005C4D69">
        <w:rPr>
          <w:sz w:val="22"/>
          <w:lang w:val="sr-Cyrl-RS"/>
        </w:rPr>
        <w:t xml:space="preserve"> и 92/2023</w:t>
      </w:r>
      <w:r w:rsidRPr="00B07D04">
        <w:rPr>
          <w:sz w:val="22"/>
          <w:lang w:val="sr-Cyrl-RS"/>
        </w:rPr>
        <w:t>),</w:t>
      </w:r>
    </w:p>
    <w:p w14:paraId="37F443A4" w14:textId="77777777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Закон о водама („Службени гласник РС.“ бр. 30/10, 93/12, 101/2016, 95/2018),</w:t>
      </w:r>
    </w:p>
    <w:p w14:paraId="30D3C23F" w14:textId="77777777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Закон о државном премеру и катастру („Службени гласник РС.“ бр. 36/09, 18/10, 65/2013, 15/2015, 96/2015, 47/2017, 113/2017, 27/2018, 41/2018 и 9/2020),</w:t>
      </w:r>
    </w:p>
    <w:p w14:paraId="46CFB24B" w14:textId="73F0FBE0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Закон о енергетици („Службени гласник РС.“ бр.</w:t>
      </w:r>
      <w:r w:rsidR="002609F6">
        <w:rPr>
          <w:sz w:val="22"/>
          <w:lang w:val="sr-Cyrl-RS"/>
        </w:rPr>
        <w:t>145 од 29.децембра  2014</w:t>
      </w:r>
      <w:r w:rsidRPr="00B07D04">
        <w:rPr>
          <w:sz w:val="22"/>
          <w:lang w:val="sr-Cyrl-RS"/>
        </w:rPr>
        <w:t xml:space="preserve">, </w:t>
      </w:r>
      <w:r w:rsidR="002609F6">
        <w:rPr>
          <w:sz w:val="22"/>
          <w:lang w:val="sr-Cyrl-RS"/>
        </w:rPr>
        <w:t xml:space="preserve"> 95 од 8.децембра 2018-др.закон, 40 од 22.априла2021, 35 од 29. априла 2023-др.закон, 62 од 27. јула 2023.</w:t>
      </w:r>
      <w:r w:rsidRPr="00B07D04">
        <w:rPr>
          <w:sz w:val="22"/>
          <w:lang w:val="sr-Cyrl-RS"/>
        </w:rPr>
        <w:t>),</w:t>
      </w:r>
    </w:p>
    <w:p w14:paraId="28F7C50F" w14:textId="3AFBA55D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Закон о путевима („Службени гласник РС.“ бр.</w:t>
      </w:r>
      <w:r w:rsidR="002609F6">
        <w:rPr>
          <w:sz w:val="22"/>
          <w:lang w:val="sr-Cyrl-RS"/>
        </w:rPr>
        <w:t>41 од 31.маја 2018, 95 од 8.децембра 2018-др.закон, 92 од 27.октобра 2023-др.закон</w:t>
      </w:r>
      <w:r w:rsidRPr="00B07D04">
        <w:rPr>
          <w:sz w:val="22"/>
          <w:lang w:val="sr-Cyrl-RS"/>
        </w:rPr>
        <w:t>),</w:t>
      </w:r>
    </w:p>
    <w:p w14:paraId="444F93CF" w14:textId="658FAB29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Закон о железници („Службени гласник РС.“ бр. 41</w:t>
      </w:r>
      <w:r w:rsidR="00C54094">
        <w:rPr>
          <w:sz w:val="22"/>
          <w:lang w:val="sr-Cyrl-RS"/>
        </w:rPr>
        <w:t xml:space="preserve"> од 31.маја  </w:t>
      </w:r>
      <w:r w:rsidRPr="00B07D04">
        <w:rPr>
          <w:sz w:val="22"/>
          <w:lang w:val="sr-Cyrl-RS"/>
        </w:rPr>
        <w:t>2018</w:t>
      </w:r>
      <w:r w:rsidR="00C54094">
        <w:rPr>
          <w:sz w:val="22"/>
          <w:lang w:val="sr-Cyrl-RS"/>
        </w:rPr>
        <w:t>, 62 од 27.јула 2023.</w:t>
      </w:r>
      <w:r w:rsidRPr="00B07D04">
        <w:rPr>
          <w:sz w:val="22"/>
          <w:lang w:val="sr-Cyrl-RS"/>
        </w:rPr>
        <w:t>),</w:t>
      </w:r>
    </w:p>
    <w:p w14:paraId="3BE6515A" w14:textId="77777777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Закон о одбрани („Службени гласник РС.“ бр. 116/07, 88/09, 104/2009, 10/2015, 36/2018),</w:t>
      </w:r>
    </w:p>
    <w:p w14:paraId="0DCBCBC8" w14:textId="77777777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Закон о пољопривредном земљишту („Службени гласник РС.“ бр. 23/06, 65/2008, 41/2009, 112/2015, 80/2017, 95/2018),</w:t>
      </w:r>
    </w:p>
    <w:p w14:paraId="5E556237" w14:textId="77777777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Правилник о садржини основа и програма газдовања шумама, годишњег извођачког плана и привременог годишњег плана газдовања приватним шумама („Службени гласник РС.“ бр.122 од 12.12.2003 год. и 145 од 29. децембра 2014,),</w:t>
      </w:r>
    </w:p>
    <w:p w14:paraId="0CA5B86B" w14:textId="77777777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Правилник о шумском реду („Службени гласник РС.“ бр. 38/2011, 75/2016 и 87/2021),</w:t>
      </w:r>
    </w:p>
    <w:p w14:paraId="4CA08B94" w14:textId="77777777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Уредба о еколошкој мрежи („Службени гласник РС“ бр.102/2010)</w:t>
      </w:r>
    </w:p>
    <w:p w14:paraId="46179B23" w14:textId="77777777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Уредба о стављању под контролу коришћења и промета дивље флоре и фауне („Службени гласник РС“ бр.31/2005, 45/2005-исправ.,22/2007, 38/2008, 9/2010, 69/2011 и 95/2018-др. закон)</w:t>
      </w:r>
    </w:p>
    <w:p w14:paraId="12A7568C" w14:textId="77777777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Правилник о проглашењу и заштити строго заштићених и заштићених дивљих врста биљака, животиња и гљива („Службени гласник РС“ број 5/2010, 47/2011,32/2016 и 98/2016)</w:t>
      </w:r>
    </w:p>
    <w:p w14:paraId="38B0019E" w14:textId="77777777" w:rsidR="004F7A80" w:rsidRPr="00B07D04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Правилник о критеријумима за издвајање типова станишта, о типовима станишта, осетљивим, угрпженим, ретким и за заштиту приоритетним типовима станишта и о мерама заштите за њихово очување („Службени гласник РС“ број 35/2010</w:t>
      </w:r>
    </w:p>
    <w:p w14:paraId="533ACC2F" w14:textId="77777777" w:rsidR="004F7A80" w:rsidRDefault="004F7A80" w:rsidP="004F7A80">
      <w:pPr>
        <w:ind w:firstLine="720"/>
        <w:jc w:val="both"/>
        <w:rPr>
          <w:sz w:val="22"/>
          <w:lang w:val="sr-Cyrl-RS"/>
        </w:rPr>
      </w:pPr>
      <w:r w:rsidRPr="00B07D04">
        <w:rPr>
          <w:sz w:val="22"/>
          <w:lang w:val="sr-Cyrl-RS"/>
        </w:rPr>
        <w:t>•</w:t>
      </w:r>
      <w:r w:rsidRPr="00B07D04">
        <w:rPr>
          <w:sz w:val="22"/>
          <w:lang w:val="sr-Cyrl-RS"/>
        </w:rPr>
        <w:tab/>
        <w:t>Правилник о прекограничном промету и трговини заштићеним дивљим врстама („Службени гласник РС“ број 99/2009, 6/2014)</w:t>
      </w:r>
    </w:p>
    <w:p w14:paraId="11B81359" w14:textId="77777777" w:rsidR="004F7A80" w:rsidRDefault="004F7A80" w:rsidP="004F7A80">
      <w:pPr>
        <w:ind w:firstLine="720"/>
        <w:jc w:val="both"/>
        <w:rPr>
          <w:sz w:val="22"/>
          <w:lang w:val="sr-Cyrl-RS"/>
        </w:rPr>
      </w:pPr>
    </w:p>
    <w:p w14:paraId="5DCB02DD" w14:textId="5611D8A5" w:rsidR="004F7A80" w:rsidRPr="00A24BF6" w:rsidRDefault="004F7A80" w:rsidP="004F7A80">
      <w:pPr>
        <w:ind w:right="142" w:firstLine="720"/>
        <w:jc w:val="both"/>
        <w:rPr>
          <w:noProof/>
          <w:sz w:val="22"/>
          <w:lang w:val="sr-Cyrl-RS" w:eastAsia="en-US"/>
        </w:rPr>
      </w:pPr>
      <w:r w:rsidRPr="00367886">
        <w:rPr>
          <w:noProof/>
          <w:sz w:val="22"/>
          <w:lang w:val="sr-Cyrl-RS"/>
        </w:rPr>
        <w:t xml:space="preserve">Ово је </w:t>
      </w:r>
      <w:r w:rsidR="00CB77F2">
        <w:rPr>
          <w:noProof/>
          <w:sz w:val="22"/>
          <w:lang w:val="sr-Cyrl-RS"/>
        </w:rPr>
        <w:t>осмо</w:t>
      </w:r>
      <w:r w:rsidRPr="00367886">
        <w:rPr>
          <w:noProof/>
          <w:sz w:val="22"/>
          <w:lang w:val="sr-Cyrl-RS"/>
        </w:rPr>
        <w:t xml:space="preserve"> уређивање ове газдинске јединице. </w:t>
      </w:r>
    </w:p>
    <w:p w14:paraId="41B40C3E" w14:textId="77777777" w:rsidR="00B16CB3" w:rsidRDefault="00B16CB3" w:rsidP="00955D18">
      <w:pPr>
        <w:spacing w:after="60"/>
        <w:jc w:val="both"/>
        <w:rPr>
          <w:sz w:val="22"/>
          <w:szCs w:val="22"/>
          <w:lang w:val="sr-Cyrl-RS"/>
        </w:rPr>
      </w:pPr>
    </w:p>
    <w:p w14:paraId="105A079E" w14:textId="77777777" w:rsidR="00637C51" w:rsidRPr="00943F85" w:rsidRDefault="00637C51" w:rsidP="00955D18">
      <w:pPr>
        <w:spacing w:after="60"/>
        <w:jc w:val="both"/>
        <w:rPr>
          <w:sz w:val="22"/>
          <w:szCs w:val="22"/>
          <w:lang w:val="sr-Latn-RS"/>
        </w:rPr>
      </w:pPr>
    </w:p>
    <w:p w14:paraId="1995CEBB" w14:textId="77777777" w:rsidR="00FB71F3" w:rsidRDefault="00FB71F3" w:rsidP="00955D18">
      <w:pPr>
        <w:spacing w:after="60"/>
        <w:jc w:val="both"/>
        <w:rPr>
          <w:sz w:val="22"/>
          <w:szCs w:val="22"/>
          <w:lang w:val="sr-Cyrl-RS"/>
        </w:rPr>
      </w:pPr>
    </w:p>
    <w:p w14:paraId="64865C97" w14:textId="77777777" w:rsidR="00072F95" w:rsidRDefault="00072F95" w:rsidP="00955D18">
      <w:pPr>
        <w:spacing w:after="60"/>
        <w:jc w:val="both"/>
        <w:rPr>
          <w:sz w:val="22"/>
          <w:szCs w:val="22"/>
          <w:lang w:val="sr-Cyrl-RS"/>
        </w:rPr>
      </w:pPr>
    </w:p>
    <w:p w14:paraId="79C29517" w14:textId="77777777" w:rsidR="00072F95" w:rsidRPr="000C108A" w:rsidRDefault="00072F95" w:rsidP="00955D18">
      <w:pPr>
        <w:spacing w:after="60"/>
        <w:jc w:val="both"/>
        <w:rPr>
          <w:sz w:val="22"/>
          <w:szCs w:val="22"/>
          <w:lang w:val="sr-Latn-RS"/>
        </w:rPr>
      </w:pPr>
    </w:p>
    <w:p w14:paraId="4BA20B53" w14:textId="77777777" w:rsidR="0076318C" w:rsidRPr="004B34D7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22994852" w14:textId="78B3282D" w:rsidR="0076318C" w:rsidRPr="00F32E22" w:rsidRDefault="00D87DBC" w:rsidP="009C6789">
      <w:pPr>
        <w:pStyle w:val="Heading1"/>
        <w:rPr>
          <w:lang w:val="sr-Cyrl-RS"/>
        </w:rPr>
      </w:pPr>
      <w:bookmarkStart w:id="19" w:name="_Toc186198545"/>
      <w:bookmarkStart w:id="20" w:name="_Toc230479849"/>
      <w:bookmarkStart w:id="21" w:name="_Toc241997846"/>
      <w:bookmarkStart w:id="22" w:name="_Toc289938859"/>
      <w:bookmarkStart w:id="23" w:name="_Toc289939122"/>
      <w:bookmarkStart w:id="24" w:name="_Toc207868773"/>
      <w:r>
        <w:t xml:space="preserve">1.2. </w:t>
      </w:r>
      <w:bookmarkEnd w:id="19"/>
      <w:bookmarkEnd w:id="20"/>
      <w:bookmarkEnd w:id="21"/>
      <w:bookmarkEnd w:id="22"/>
      <w:bookmarkEnd w:id="23"/>
      <w:r w:rsidR="00F32E22">
        <w:rPr>
          <w:lang w:val="sr-Cyrl-RS"/>
        </w:rPr>
        <w:t>Општи опис просторног и поседовног стања</w:t>
      </w:r>
      <w:bookmarkEnd w:id="24"/>
    </w:p>
    <w:p w14:paraId="6D782B1B" w14:textId="77777777" w:rsidR="00B16CB3" w:rsidRPr="004B34D7" w:rsidRDefault="00B16CB3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361AA94A" w14:textId="25BFCF96" w:rsidR="0076318C" w:rsidRPr="005D714F" w:rsidRDefault="0076318C" w:rsidP="009C6789">
      <w:pPr>
        <w:pStyle w:val="Heading2"/>
      </w:pPr>
      <w:bookmarkStart w:id="25" w:name="_Toc207868774"/>
      <w:r w:rsidRPr="005D714F">
        <w:t>1.</w:t>
      </w:r>
      <w:r w:rsidR="00D87DBC">
        <w:t>2</w:t>
      </w:r>
      <w:r w:rsidRPr="005D714F">
        <w:t>.1.</w:t>
      </w:r>
      <w:bookmarkStart w:id="26" w:name="_Toc186198546"/>
      <w:bookmarkStart w:id="27" w:name="_Toc230479850"/>
      <w:bookmarkStart w:id="28" w:name="_Toc241997847"/>
      <w:bookmarkStart w:id="29" w:name="_Toc243918943"/>
      <w:r w:rsidR="005D714F">
        <w:tab/>
      </w:r>
      <w:r w:rsidRPr="005D714F">
        <w:t>Географски положај газдинске јединице</w:t>
      </w:r>
      <w:bookmarkEnd w:id="25"/>
      <w:bookmarkEnd w:id="26"/>
      <w:bookmarkEnd w:id="27"/>
      <w:bookmarkEnd w:id="28"/>
      <w:bookmarkEnd w:id="29"/>
    </w:p>
    <w:p w14:paraId="21FF7386" w14:textId="77777777" w:rsidR="0021487A" w:rsidRPr="004B34D7" w:rsidRDefault="0021487A" w:rsidP="0021487A">
      <w:pPr>
        <w:spacing w:after="60"/>
        <w:jc w:val="both"/>
        <w:rPr>
          <w:sz w:val="22"/>
          <w:szCs w:val="22"/>
          <w:lang w:val="sr-Cyrl-RS"/>
        </w:rPr>
      </w:pPr>
    </w:p>
    <w:p w14:paraId="12949512" w14:textId="77777777" w:rsidR="00AA5B45" w:rsidRPr="00AA5B45" w:rsidRDefault="00AA5B45" w:rsidP="00AA5B45">
      <w:pPr>
        <w:suppressAutoHyphens w:val="0"/>
        <w:spacing w:before="100" w:beforeAutospacing="1" w:after="100" w:afterAutospacing="1"/>
        <w:jc w:val="both"/>
        <w:rPr>
          <w:szCs w:val="24"/>
          <w:lang w:eastAsia="en-US"/>
        </w:rPr>
      </w:pPr>
      <w:r w:rsidRPr="00AA5B45">
        <w:rPr>
          <w:sz w:val="22"/>
          <w:lang w:val="sr-Latn-CS" w:eastAsia="en-US"/>
        </w:rPr>
        <w:t> </w:t>
      </w:r>
    </w:p>
    <w:p w14:paraId="692798EC" w14:textId="6181CAA4" w:rsidR="00AA5B45" w:rsidRPr="00AA5B45" w:rsidRDefault="00AA5B45" w:rsidP="00AA5B45">
      <w:pPr>
        <w:suppressAutoHyphens w:val="0"/>
        <w:spacing w:before="100" w:beforeAutospacing="1" w:after="100" w:afterAutospacing="1"/>
        <w:ind w:firstLine="709"/>
        <w:jc w:val="both"/>
        <w:rPr>
          <w:szCs w:val="24"/>
          <w:lang w:eastAsia="en-US"/>
        </w:rPr>
      </w:pPr>
      <w:r w:rsidRPr="00AA5B45">
        <w:rPr>
          <w:bCs/>
          <w:noProof/>
          <w:sz w:val="22"/>
          <w:lang w:val="sr-Latn-CS" w:eastAsia="en-US"/>
        </w:rPr>
        <w:t>Газдинска јединица “Клочаница” граничи се са државним земљиштем које улази у састав следећих газдинских јединица: са северне стране шуме ГЈ”Склопови-Соколица” и ГЈ”Винатовача-Вртачеље”, са источне стране газдинска јединица “Манасија</w:t>
      </w:r>
      <w:r w:rsidRPr="00AA5B45">
        <w:rPr>
          <w:bCs/>
          <w:noProof/>
          <w:sz w:val="22"/>
          <w:lang w:val="sr-Cyrl-RS" w:eastAsia="en-US"/>
        </w:rPr>
        <w:t xml:space="preserve"> </w:t>
      </w:r>
      <w:r w:rsidR="00984AD3">
        <w:rPr>
          <w:bCs/>
          <w:noProof/>
          <w:sz w:val="22"/>
          <w:lang w:eastAsia="en-US"/>
        </w:rPr>
        <w:t>II</w:t>
      </w:r>
      <w:r w:rsidRPr="00AA5B45">
        <w:rPr>
          <w:bCs/>
          <w:noProof/>
          <w:sz w:val="22"/>
          <w:lang w:eastAsia="en-US"/>
        </w:rPr>
        <w:t>-Винатова</w:t>
      </w:r>
      <w:r w:rsidRPr="00AA5B45">
        <w:rPr>
          <w:bCs/>
          <w:noProof/>
          <w:sz w:val="22"/>
          <w:lang w:val="sr-Latn-RS" w:eastAsia="en-US"/>
        </w:rPr>
        <w:t>ч</w:t>
      </w:r>
      <w:r w:rsidRPr="00AA5B45">
        <w:rPr>
          <w:bCs/>
          <w:noProof/>
          <w:sz w:val="22"/>
          <w:lang w:eastAsia="en-US"/>
        </w:rPr>
        <w:t>а-Злотска река</w:t>
      </w:r>
      <w:r w:rsidRPr="00AA5B45">
        <w:rPr>
          <w:bCs/>
          <w:noProof/>
          <w:sz w:val="22"/>
          <w:lang w:val="sr-Latn-CS" w:eastAsia="en-US"/>
        </w:rPr>
        <w:t xml:space="preserve">”  у </w:t>
      </w:r>
      <w:r w:rsidRPr="00AA5B45">
        <w:rPr>
          <w:bCs/>
          <w:noProof/>
          <w:sz w:val="22"/>
          <w:lang w:val="sr-Latn-CS" w:eastAsia="en-US"/>
        </w:rPr>
        <w:lastRenderedPageBreak/>
        <w:t xml:space="preserve">власништву  СПЦ а са јужне стране Г.Ј. „Барбушина“. </w:t>
      </w:r>
      <w:r w:rsidRPr="00AA5B45">
        <w:rPr>
          <w:bCs/>
          <w:noProof/>
          <w:sz w:val="22"/>
          <w:lang w:eastAsia="en-US"/>
        </w:rPr>
        <w:t>На западу, ова газдинска јединица се граничи са приватним поседом места Ресавица.</w:t>
      </w:r>
    </w:p>
    <w:p w14:paraId="2F227738" w14:textId="4195374D" w:rsidR="00AA5B45" w:rsidRPr="00AA5B45" w:rsidRDefault="00AA5B45" w:rsidP="00AA5B45">
      <w:pPr>
        <w:suppressAutoHyphens w:val="0"/>
        <w:spacing w:before="100" w:beforeAutospacing="1" w:after="100" w:afterAutospacing="1"/>
        <w:rPr>
          <w:szCs w:val="24"/>
          <w:lang w:eastAsia="en-US"/>
        </w:rPr>
      </w:pPr>
      <w:r w:rsidRPr="00AA5B45">
        <w:rPr>
          <w:noProof/>
          <w:szCs w:val="24"/>
          <w:lang w:eastAsia="en-US"/>
        </w:rPr>
        <w:tab/>
        <w:t>Источна</w:t>
      </w:r>
      <w:r w:rsidRPr="00AA5B45">
        <w:rPr>
          <w:szCs w:val="24"/>
          <w:lang w:eastAsia="en-US"/>
        </w:rPr>
        <w:t xml:space="preserve"> граница ове газдинске јединице иде од коте “Кленцуш”, идући према југу до уш</w:t>
      </w:r>
      <w:r w:rsidR="00CD5E3F">
        <w:rPr>
          <w:szCs w:val="24"/>
          <w:lang w:val="sr-Cyrl-RS" w:eastAsia="en-US"/>
        </w:rPr>
        <w:t>ћ</w:t>
      </w:r>
      <w:r w:rsidRPr="00AA5B45">
        <w:rPr>
          <w:szCs w:val="24"/>
          <w:lang w:eastAsia="en-US"/>
        </w:rPr>
        <w:t>а Омањишког и Кленцушког потока. Даље границе иде Кленцушким потоком до спајања са реком Клочаницом. На том месту прелази реку Клочаницу и гребеном се пење на коту 1089, даље се креће гребеном на запад преко Велике и Мале жидиљске аршице до Жидиљског врела. Даље граница прелази преко Врелског врха и ободом котлине Дивљаковац прелази Бабину главу и силази до ушћа река Суваје и Ресаве. Гребеном Вита букве преко Шиљате ђуле и Јеловачке аршице пење се уз Фацу и враћа на исто и почетну тачку описа Кленцуш.</w:t>
      </w:r>
    </w:p>
    <w:p w14:paraId="58445EE2" w14:textId="77777777" w:rsidR="00AA5B45" w:rsidRPr="00AA5B45" w:rsidRDefault="00AA5B45" w:rsidP="00AA5B45">
      <w:pPr>
        <w:suppressAutoHyphens w:val="0"/>
        <w:spacing w:before="100" w:beforeAutospacing="1" w:after="100" w:afterAutospacing="1"/>
        <w:jc w:val="both"/>
        <w:rPr>
          <w:szCs w:val="24"/>
          <w:lang w:eastAsia="en-US"/>
        </w:rPr>
      </w:pPr>
      <w:r w:rsidRPr="00AA5B45">
        <w:rPr>
          <w:bCs/>
          <w:noProof/>
          <w:sz w:val="22"/>
          <w:lang w:eastAsia="en-US"/>
        </w:rPr>
        <w:tab/>
        <w:t xml:space="preserve">Укупна дужина спољних граница износи 22 км, а дужина унутрашњих граница износи 94 км. </w:t>
      </w:r>
    </w:p>
    <w:p w14:paraId="077C77F0" w14:textId="2EADBDB2" w:rsidR="00A26CF0" w:rsidRPr="00280FCF" w:rsidRDefault="00AA5B45" w:rsidP="00280FCF">
      <w:pPr>
        <w:suppressAutoHyphens w:val="0"/>
        <w:spacing w:before="100" w:beforeAutospacing="1" w:after="100" w:afterAutospacing="1"/>
        <w:jc w:val="both"/>
        <w:rPr>
          <w:szCs w:val="24"/>
          <w:lang w:val="sr-Cyrl-RS" w:eastAsia="en-US"/>
        </w:rPr>
      </w:pPr>
      <w:r w:rsidRPr="00AA5B45">
        <w:rPr>
          <w:noProof/>
          <w:sz w:val="22"/>
          <w:lang w:eastAsia="en-US"/>
        </w:rPr>
        <w:tab/>
        <w:t>Све границе у овој газдинској јединици су прописно обележене.</w:t>
      </w:r>
    </w:p>
    <w:p w14:paraId="5AD151EA" w14:textId="77777777" w:rsidR="0021487A" w:rsidRPr="0021487A" w:rsidRDefault="0021487A" w:rsidP="0021487A">
      <w:pPr>
        <w:rPr>
          <w:lang w:val="sr-Cyrl-RS"/>
        </w:rPr>
      </w:pPr>
    </w:p>
    <w:p w14:paraId="638485A3" w14:textId="66FB8B81" w:rsidR="0076318C" w:rsidRPr="005D714F" w:rsidRDefault="0076318C" w:rsidP="009C6789">
      <w:pPr>
        <w:pStyle w:val="Heading2"/>
        <w:rPr>
          <w:lang w:val="sr-Latn-RS"/>
        </w:rPr>
      </w:pPr>
      <w:bookmarkStart w:id="30" w:name="_Toc186198548"/>
      <w:bookmarkStart w:id="31" w:name="_Toc230479852"/>
      <w:bookmarkStart w:id="32" w:name="_Toc241997849"/>
      <w:bookmarkStart w:id="33" w:name="_Toc289938862"/>
      <w:bookmarkStart w:id="34" w:name="_Toc289939125"/>
      <w:bookmarkStart w:id="35" w:name="_Toc207868775"/>
      <w:r w:rsidRPr="0066013A">
        <w:t>1.</w:t>
      </w:r>
      <w:r w:rsidR="00D87DBC">
        <w:t>2</w:t>
      </w:r>
      <w:r w:rsidRPr="0066013A">
        <w:t>.</w:t>
      </w:r>
      <w:r w:rsidR="00C22F0A">
        <w:rPr>
          <w:lang w:val="sr-Cyrl-RS"/>
        </w:rPr>
        <w:t>2</w:t>
      </w:r>
      <w:r w:rsidRPr="0066013A">
        <w:t>.</w:t>
      </w:r>
      <w:r w:rsidR="005D714F" w:rsidRPr="0066013A">
        <w:tab/>
      </w:r>
      <w:r w:rsidRPr="0066013A">
        <w:t>Површине</w:t>
      </w:r>
      <w:bookmarkEnd w:id="30"/>
      <w:bookmarkEnd w:id="31"/>
      <w:bookmarkEnd w:id="32"/>
      <w:bookmarkEnd w:id="33"/>
      <w:bookmarkEnd w:id="34"/>
      <w:bookmarkEnd w:id="35"/>
    </w:p>
    <w:p w14:paraId="6E079A60" w14:textId="77777777" w:rsidR="00B16CB3" w:rsidRPr="004825FC" w:rsidRDefault="00B16CB3" w:rsidP="00955D18">
      <w:pPr>
        <w:spacing w:after="60"/>
        <w:jc w:val="both"/>
        <w:rPr>
          <w:sz w:val="22"/>
          <w:szCs w:val="22"/>
          <w:lang w:val="sr-Cyrl-RS"/>
        </w:rPr>
      </w:pPr>
    </w:p>
    <w:p w14:paraId="4552A4C8" w14:textId="77777777" w:rsidR="00067C31" w:rsidRPr="004825FC" w:rsidRDefault="00067C31" w:rsidP="00067C31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4825FC">
        <w:rPr>
          <w:bCs/>
          <w:sz w:val="22"/>
          <w:szCs w:val="22"/>
          <w:lang w:val="sr-Cyrl-RS"/>
        </w:rPr>
        <w:t xml:space="preserve">Површина ове газдинске јединице износи </w:t>
      </w:r>
      <w:r>
        <w:rPr>
          <w:sz w:val="22"/>
          <w:szCs w:val="22"/>
          <w:lang w:val="sr-Latn-RS" w:eastAsia="en-US"/>
        </w:rPr>
        <w:t>2</w:t>
      </w:r>
      <w:r w:rsidRPr="00B92C9E">
        <w:rPr>
          <w:sz w:val="22"/>
          <w:szCs w:val="22"/>
          <w:lang w:eastAsia="en-US"/>
        </w:rPr>
        <w:t>.</w:t>
      </w:r>
      <w:r>
        <w:rPr>
          <w:sz w:val="22"/>
          <w:szCs w:val="22"/>
          <w:lang w:val="sr-Latn-RS" w:eastAsia="en-US"/>
        </w:rPr>
        <w:t>707</w:t>
      </w:r>
      <w:r w:rsidRPr="00B92C9E">
        <w:rPr>
          <w:sz w:val="22"/>
          <w:szCs w:val="22"/>
          <w:lang w:eastAsia="en-US"/>
        </w:rPr>
        <w:t>,</w:t>
      </w:r>
      <w:r>
        <w:rPr>
          <w:sz w:val="22"/>
          <w:szCs w:val="22"/>
          <w:lang w:val="sr-Latn-RS" w:eastAsia="en-US"/>
        </w:rPr>
        <w:t>27</w:t>
      </w:r>
      <w:r w:rsidRPr="00B92C9E">
        <w:rPr>
          <w:sz w:val="22"/>
          <w:szCs w:val="22"/>
          <w:lang w:val="sr-Latn-RS" w:eastAsia="en-US"/>
        </w:rPr>
        <w:t>ha</w:t>
      </w:r>
      <w:r w:rsidRPr="004825FC">
        <w:rPr>
          <w:bCs/>
          <w:sz w:val="22"/>
          <w:szCs w:val="22"/>
          <w:lang w:val="sr-Cyrl-RS"/>
        </w:rPr>
        <w:t xml:space="preserve"> под земљиштем у државном власништву.</w:t>
      </w:r>
    </w:p>
    <w:p w14:paraId="0E885424" w14:textId="77777777" w:rsidR="00067C31" w:rsidRPr="004825FC" w:rsidRDefault="00067C31" w:rsidP="00067C31">
      <w:pPr>
        <w:suppressAutoHyphens w:val="0"/>
        <w:ind w:firstLine="720"/>
        <w:jc w:val="both"/>
        <w:rPr>
          <w:bCs/>
          <w:sz w:val="22"/>
          <w:szCs w:val="22"/>
          <w:lang w:val="sr-Cyrl-RS"/>
        </w:rPr>
      </w:pPr>
      <w:r w:rsidRPr="004825FC">
        <w:rPr>
          <w:bCs/>
          <w:sz w:val="22"/>
          <w:szCs w:val="22"/>
          <w:lang w:val="sr-Cyrl-RS"/>
        </w:rPr>
        <w:t>Од укупне површине ове газдинске јединице, обрасло је</w:t>
      </w:r>
      <w:r w:rsidRPr="004825FC">
        <w:rPr>
          <w:bCs/>
          <w:sz w:val="22"/>
          <w:szCs w:val="22"/>
          <w:lang w:val="sr-Latn-RS" w:eastAsia="en-US"/>
        </w:rPr>
        <w:t xml:space="preserve"> </w:t>
      </w:r>
      <w:r>
        <w:rPr>
          <w:sz w:val="22"/>
          <w:szCs w:val="22"/>
          <w:lang w:val="sr-Latn-RS" w:eastAsia="en-US"/>
        </w:rPr>
        <w:t>2</w:t>
      </w:r>
      <w:r w:rsidRPr="004825FC">
        <w:rPr>
          <w:sz w:val="22"/>
          <w:szCs w:val="22"/>
          <w:lang w:eastAsia="en-US"/>
        </w:rPr>
        <w:t>.</w:t>
      </w:r>
      <w:r>
        <w:rPr>
          <w:sz w:val="22"/>
          <w:szCs w:val="22"/>
          <w:lang w:val="sr-Latn-RS" w:eastAsia="en-US"/>
        </w:rPr>
        <w:t>061</w:t>
      </w:r>
      <w:r w:rsidRPr="004825FC">
        <w:rPr>
          <w:sz w:val="22"/>
          <w:szCs w:val="22"/>
          <w:lang w:eastAsia="en-US"/>
        </w:rPr>
        <w:t>,</w:t>
      </w:r>
      <w:r>
        <w:rPr>
          <w:sz w:val="22"/>
          <w:szCs w:val="22"/>
          <w:lang w:val="sr-Latn-RS" w:eastAsia="en-US"/>
        </w:rPr>
        <w:t>91</w:t>
      </w:r>
      <w:r w:rsidRPr="004825FC">
        <w:rPr>
          <w:sz w:val="22"/>
          <w:szCs w:val="22"/>
          <w:lang w:val="sr-Latn-RS"/>
        </w:rPr>
        <w:t>ha</w:t>
      </w:r>
      <w:r w:rsidRPr="004825FC">
        <w:rPr>
          <w:bCs/>
          <w:sz w:val="22"/>
          <w:szCs w:val="22"/>
          <w:lang w:val="sr-Cyrl-RS"/>
        </w:rPr>
        <w:t xml:space="preserve"> </w:t>
      </w:r>
      <w:r w:rsidRPr="004825FC">
        <w:rPr>
          <w:bCs/>
          <w:color w:val="000000"/>
          <w:sz w:val="22"/>
          <w:szCs w:val="22"/>
          <w:lang w:val="sr-Cyrl-RS"/>
        </w:rPr>
        <w:t>(</w:t>
      </w:r>
      <w:r>
        <w:rPr>
          <w:sz w:val="22"/>
          <w:szCs w:val="22"/>
          <w:lang w:val="sr-Latn-RS" w:eastAsia="en-US"/>
        </w:rPr>
        <w:t>76</w:t>
      </w:r>
      <w:r w:rsidRPr="004825FC">
        <w:rPr>
          <w:sz w:val="22"/>
          <w:szCs w:val="22"/>
          <w:lang w:eastAsia="en-US"/>
        </w:rPr>
        <w:t>,</w:t>
      </w:r>
      <w:r>
        <w:rPr>
          <w:sz w:val="22"/>
          <w:szCs w:val="22"/>
          <w:lang w:val="sr-Latn-RS" w:eastAsia="en-US"/>
        </w:rPr>
        <w:t>16</w:t>
      </w:r>
      <w:r w:rsidRPr="004825FC">
        <w:rPr>
          <w:bCs/>
          <w:color w:val="000000"/>
          <w:sz w:val="22"/>
          <w:szCs w:val="22"/>
          <w:lang w:val="sr-Cyrl-RS"/>
        </w:rPr>
        <w:t xml:space="preserve">%), </w:t>
      </w:r>
      <w:r w:rsidRPr="004825FC">
        <w:rPr>
          <w:bCs/>
          <w:sz w:val="22"/>
          <w:szCs w:val="22"/>
          <w:lang w:val="sr-Cyrl-RS"/>
        </w:rPr>
        <w:t xml:space="preserve">од чега се високе </w:t>
      </w:r>
      <w:r w:rsidRPr="0066013A">
        <w:rPr>
          <w:bCs/>
          <w:sz w:val="22"/>
          <w:szCs w:val="22"/>
          <w:lang w:val="sr-Cyrl-RS"/>
        </w:rPr>
        <w:t>шуме простиру</w:t>
      </w:r>
      <w:r w:rsidRPr="004825FC">
        <w:rPr>
          <w:bCs/>
          <w:sz w:val="22"/>
          <w:szCs w:val="22"/>
          <w:lang w:val="sr-Cyrl-RS"/>
        </w:rPr>
        <w:t xml:space="preserve"> на </w:t>
      </w:r>
      <w:r>
        <w:rPr>
          <w:sz w:val="22"/>
          <w:szCs w:val="22"/>
          <w:lang w:val="sr-Cyrl-RS" w:eastAsia="en-US"/>
        </w:rPr>
        <w:t>1.</w:t>
      </w:r>
      <w:r>
        <w:rPr>
          <w:sz w:val="22"/>
          <w:szCs w:val="22"/>
          <w:lang w:val="sr-Latn-RS" w:eastAsia="en-US"/>
        </w:rPr>
        <w:t>574</w:t>
      </w:r>
      <w:r w:rsidRPr="004825FC">
        <w:rPr>
          <w:sz w:val="22"/>
          <w:szCs w:val="22"/>
          <w:lang w:eastAsia="en-US"/>
        </w:rPr>
        <w:t>,</w:t>
      </w:r>
      <w:r>
        <w:rPr>
          <w:sz w:val="22"/>
          <w:szCs w:val="22"/>
          <w:lang w:val="sr-Latn-RS" w:eastAsia="en-US"/>
        </w:rPr>
        <w:t>44</w:t>
      </w:r>
      <w:r w:rsidRPr="004825FC">
        <w:rPr>
          <w:bCs/>
          <w:sz w:val="22"/>
          <w:szCs w:val="22"/>
          <w:lang w:val="sr-Latn-RS"/>
        </w:rPr>
        <w:t>ha</w:t>
      </w:r>
      <w:r w:rsidRPr="004825FC">
        <w:rPr>
          <w:bCs/>
          <w:sz w:val="22"/>
          <w:szCs w:val="22"/>
          <w:lang w:val="sr-Cyrl-RS"/>
        </w:rPr>
        <w:t xml:space="preserve"> (</w:t>
      </w:r>
      <w:r>
        <w:rPr>
          <w:bCs/>
          <w:sz w:val="22"/>
          <w:szCs w:val="22"/>
          <w:lang w:val="sr-Latn-RS"/>
        </w:rPr>
        <w:t>58</w:t>
      </w:r>
      <w:r w:rsidRPr="004825FC">
        <w:rPr>
          <w:sz w:val="22"/>
          <w:szCs w:val="22"/>
          <w:lang w:eastAsia="en-US"/>
        </w:rPr>
        <w:t>,</w:t>
      </w:r>
      <w:r>
        <w:rPr>
          <w:sz w:val="22"/>
          <w:szCs w:val="22"/>
          <w:lang w:val="sr-Latn-RS" w:eastAsia="en-US"/>
        </w:rPr>
        <w:t>16</w:t>
      </w:r>
      <w:r w:rsidRPr="004825FC">
        <w:rPr>
          <w:bCs/>
          <w:sz w:val="22"/>
          <w:szCs w:val="22"/>
          <w:lang w:val="sr-Cyrl-RS"/>
        </w:rPr>
        <w:t xml:space="preserve">%), изданачке на </w:t>
      </w:r>
      <w:r>
        <w:rPr>
          <w:sz w:val="22"/>
          <w:szCs w:val="22"/>
          <w:lang w:val="sr-Latn-RS" w:eastAsia="en-US"/>
        </w:rPr>
        <w:t>90</w:t>
      </w:r>
      <w:r w:rsidRPr="004825FC">
        <w:rPr>
          <w:sz w:val="22"/>
          <w:szCs w:val="22"/>
          <w:lang w:eastAsia="en-US"/>
        </w:rPr>
        <w:t>,</w:t>
      </w:r>
      <w:r>
        <w:rPr>
          <w:sz w:val="22"/>
          <w:szCs w:val="22"/>
          <w:lang w:val="sr-Latn-RS" w:eastAsia="en-US"/>
        </w:rPr>
        <w:t>61</w:t>
      </w:r>
      <w:r w:rsidRPr="004825FC">
        <w:rPr>
          <w:bCs/>
          <w:sz w:val="22"/>
          <w:szCs w:val="22"/>
          <w:lang w:val="sr-Latn-RS"/>
        </w:rPr>
        <w:t xml:space="preserve">ha </w:t>
      </w:r>
      <w:r w:rsidRPr="004825FC">
        <w:rPr>
          <w:bCs/>
          <w:sz w:val="22"/>
          <w:szCs w:val="22"/>
          <w:lang w:val="sr-Cyrl-RS"/>
        </w:rPr>
        <w:t>(</w:t>
      </w:r>
      <w:r>
        <w:rPr>
          <w:sz w:val="22"/>
          <w:szCs w:val="22"/>
          <w:lang w:val="sr-Cyrl-RS" w:eastAsia="en-US"/>
        </w:rPr>
        <w:t>3</w:t>
      </w:r>
      <w:r w:rsidRPr="004825FC">
        <w:rPr>
          <w:sz w:val="22"/>
          <w:szCs w:val="22"/>
          <w:lang w:eastAsia="en-US"/>
        </w:rPr>
        <w:t>,</w:t>
      </w:r>
      <w:r>
        <w:rPr>
          <w:sz w:val="22"/>
          <w:szCs w:val="22"/>
          <w:lang w:val="sr-Latn-RS" w:eastAsia="en-US"/>
        </w:rPr>
        <w:t>35</w:t>
      </w:r>
      <w:r w:rsidRPr="004825FC">
        <w:rPr>
          <w:bCs/>
          <w:sz w:val="22"/>
          <w:szCs w:val="22"/>
          <w:lang w:val="sr-Cyrl-RS"/>
        </w:rPr>
        <w:t xml:space="preserve">%), вештачки подигнуте састојине четинара на </w:t>
      </w:r>
      <w:r>
        <w:rPr>
          <w:sz w:val="22"/>
          <w:szCs w:val="22"/>
          <w:lang w:val="sr-Latn-RS" w:eastAsia="en-US"/>
        </w:rPr>
        <w:t>87</w:t>
      </w:r>
      <w:r w:rsidRPr="004825FC">
        <w:rPr>
          <w:sz w:val="22"/>
          <w:szCs w:val="22"/>
          <w:lang w:eastAsia="en-US"/>
        </w:rPr>
        <w:t>,</w:t>
      </w:r>
      <w:r>
        <w:rPr>
          <w:sz w:val="22"/>
          <w:szCs w:val="22"/>
          <w:lang w:val="sr-Latn-RS" w:eastAsia="en-US"/>
        </w:rPr>
        <w:t>82</w:t>
      </w:r>
      <w:r w:rsidRPr="004825FC">
        <w:rPr>
          <w:bCs/>
          <w:sz w:val="22"/>
          <w:szCs w:val="22"/>
          <w:lang w:val="sr-Latn-RS"/>
        </w:rPr>
        <w:t>ha</w:t>
      </w:r>
      <w:r w:rsidRPr="004825FC">
        <w:rPr>
          <w:bCs/>
          <w:sz w:val="22"/>
          <w:szCs w:val="22"/>
          <w:lang w:val="sr-Cyrl-RS"/>
        </w:rPr>
        <w:t xml:space="preserve"> (</w:t>
      </w:r>
      <w:r>
        <w:rPr>
          <w:sz w:val="22"/>
          <w:szCs w:val="22"/>
          <w:lang w:val="sr-Latn-RS" w:eastAsia="en-US"/>
        </w:rPr>
        <w:t>3</w:t>
      </w:r>
      <w:r w:rsidRPr="004825FC">
        <w:rPr>
          <w:sz w:val="22"/>
          <w:szCs w:val="22"/>
          <w:lang w:eastAsia="en-US"/>
        </w:rPr>
        <w:t>,</w:t>
      </w:r>
      <w:r>
        <w:rPr>
          <w:sz w:val="22"/>
          <w:szCs w:val="22"/>
          <w:lang w:val="sr-Cyrl-RS" w:eastAsia="en-US"/>
        </w:rPr>
        <w:t>2</w:t>
      </w:r>
      <w:r>
        <w:rPr>
          <w:sz w:val="22"/>
          <w:szCs w:val="22"/>
          <w:lang w:val="sr-Latn-RS" w:eastAsia="en-US"/>
        </w:rPr>
        <w:t>4</w:t>
      </w:r>
      <w:r w:rsidRPr="004825FC">
        <w:rPr>
          <w:bCs/>
          <w:sz w:val="22"/>
          <w:szCs w:val="22"/>
          <w:lang w:val="sr-Cyrl-RS"/>
        </w:rPr>
        <w:t>%).</w:t>
      </w:r>
    </w:p>
    <w:p w14:paraId="1F10A77F" w14:textId="77777777" w:rsidR="00067C31" w:rsidRPr="00CA37E2" w:rsidRDefault="00067C31" w:rsidP="00067C31">
      <w:pPr>
        <w:spacing w:after="60"/>
        <w:ind w:firstLine="720"/>
        <w:jc w:val="both"/>
        <w:rPr>
          <w:bCs/>
          <w:color w:val="FF0000"/>
          <w:sz w:val="22"/>
          <w:szCs w:val="22"/>
          <w:lang w:val="sr-Cyrl-RS"/>
        </w:rPr>
      </w:pPr>
      <w:r w:rsidRPr="004825FC">
        <w:rPr>
          <w:bCs/>
          <w:sz w:val="22"/>
          <w:szCs w:val="22"/>
          <w:lang w:val="sr-Cyrl-RS"/>
        </w:rPr>
        <w:t xml:space="preserve">Необрасло земљиште заузима </w:t>
      </w:r>
      <w:r>
        <w:rPr>
          <w:sz w:val="22"/>
          <w:szCs w:val="22"/>
          <w:lang w:val="sr-Latn-RS" w:eastAsia="en-US"/>
        </w:rPr>
        <w:t>645</w:t>
      </w:r>
      <w:r w:rsidRPr="004825FC">
        <w:rPr>
          <w:sz w:val="22"/>
          <w:szCs w:val="22"/>
          <w:lang w:eastAsia="en-US"/>
        </w:rPr>
        <w:t>,</w:t>
      </w:r>
      <w:r>
        <w:rPr>
          <w:sz w:val="22"/>
          <w:szCs w:val="22"/>
          <w:lang w:val="sr-Cyrl-RS" w:eastAsia="en-US"/>
        </w:rPr>
        <w:t>3</w:t>
      </w:r>
      <w:r>
        <w:rPr>
          <w:sz w:val="22"/>
          <w:szCs w:val="22"/>
          <w:lang w:val="sr-Latn-RS" w:eastAsia="en-US"/>
        </w:rPr>
        <w:t>6</w:t>
      </w:r>
      <w:r w:rsidRPr="004825FC">
        <w:rPr>
          <w:sz w:val="22"/>
          <w:szCs w:val="22"/>
          <w:lang w:val="sr-Latn-RS" w:eastAsia="en-US"/>
        </w:rPr>
        <w:t>ha</w:t>
      </w:r>
      <w:r w:rsidRPr="004825FC">
        <w:rPr>
          <w:bCs/>
          <w:sz w:val="22"/>
          <w:szCs w:val="22"/>
          <w:lang w:val="sr-Cyrl-RS" w:eastAsia="en-US"/>
        </w:rPr>
        <w:t xml:space="preserve"> </w:t>
      </w:r>
      <w:r w:rsidRPr="004825FC">
        <w:rPr>
          <w:bCs/>
          <w:sz w:val="22"/>
          <w:szCs w:val="22"/>
          <w:lang w:val="sr-Cyrl-RS"/>
        </w:rPr>
        <w:t>(</w:t>
      </w:r>
      <w:r>
        <w:rPr>
          <w:sz w:val="22"/>
          <w:szCs w:val="22"/>
          <w:lang w:val="sr-Latn-RS" w:eastAsia="en-US"/>
        </w:rPr>
        <w:t>23</w:t>
      </w:r>
      <w:r w:rsidRPr="004825FC">
        <w:rPr>
          <w:sz w:val="22"/>
          <w:szCs w:val="22"/>
          <w:lang w:eastAsia="en-US"/>
        </w:rPr>
        <w:t>,</w:t>
      </w:r>
      <w:r>
        <w:rPr>
          <w:sz w:val="22"/>
          <w:szCs w:val="22"/>
          <w:lang w:val="sr-Latn-RS" w:eastAsia="en-US"/>
        </w:rPr>
        <w:t>84</w:t>
      </w:r>
      <w:r w:rsidRPr="004825FC">
        <w:rPr>
          <w:bCs/>
          <w:sz w:val="22"/>
          <w:szCs w:val="22"/>
          <w:lang w:val="sr-Cyrl-RS"/>
        </w:rPr>
        <w:t>%)</w:t>
      </w:r>
      <w:r>
        <w:rPr>
          <w:bCs/>
          <w:sz w:val="22"/>
          <w:szCs w:val="22"/>
          <w:lang w:val="sr-Cyrl-RS"/>
        </w:rPr>
        <w:t>.</w:t>
      </w:r>
    </w:p>
    <w:p w14:paraId="5CF67260" w14:textId="77777777" w:rsidR="00067C31" w:rsidRPr="004825FC" w:rsidRDefault="00067C31" w:rsidP="00067C31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4825FC">
        <w:rPr>
          <w:bCs/>
          <w:sz w:val="22"/>
          <w:szCs w:val="22"/>
          <w:lang w:val="sr-Cyrl-RS"/>
        </w:rPr>
        <w:t xml:space="preserve">У овој газдинској јединици налази се и </w:t>
      </w:r>
      <w:r>
        <w:rPr>
          <w:sz w:val="22"/>
          <w:szCs w:val="22"/>
          <w:lang w:val="sr-Latn-RS" w:eastAsia="en-US"/>
        </w:rPr>
        <w:t>664</w:t>
      </w:r>
      <w:r w:rsidRPr="004825FC">
        <w:rPr>
          <w:sz w:val="22"/>
          <w:szCs w:val="22"/>
          <w:lang w:eastAsia="en-US"/>
        </w:rPr>
        <w:t>,</w:t>
      </w:r>
      <w:r>
        <w:rPr>
          <w:sz w:val="22"/>
          <w:szCs w:val="22"/>
          <w:lang w:val="sr-Latn-RS" w:eastAsia="en-US"/>
        </w:rPr>
        <w:t>25</w:t>
      </w:r>
      <w:r w:rsidRPr="004825FC">
        <w:rPr>
          <w:bCs/>
          <w:sz w:val="22"/>
          <w:szCs w:val="22"/>
          <w:lang w:val="sr-Latn-RS"/>
        </w:rPr>
        <w:t>ha</w:t>
      </w:r>
      <w:r w:rsidRPr="004825FC">
        <w:rPr>
          <w:bCs/>
          <w:sz w:val="22"/>
          <w:szCs w:val="22"/>
          <w:lang w:val="sr-Cyrl-RS"/>
        </w:rPr>
        <w:t xml:space="preserve"> енклавираног земљишта у туђем власништву.</w:t>
      </w:r>
    </w:p>
    <w:p w14:paraId="758EB266" w14:textId="77777777" w:rsidR="00067C31" w:rsidRPr="008C33D3" w:rsidRDefault="00067C31" w:rsidP="00067C31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8C33D3">
        <w:rPr>
          <w:bCs/>
          <w:sz w:val="22"/>
          <w:szCs w:val="22"/>
          <w:lang w:val="sr-Cyrl-RS"/>
        </w:rPr>
        <w:t>Укупна површина шума и шумског земљишта у Јужнокучајском подручју по подацима из плана развоја Јужнокучајског шумског подручја, износи 124.568</w:t>
      </w:r>
      <w:r w:rsidRPr="008C33D3">
        <w:rPr>
          <w:bCs/>
          <w:sz w:val="22"/>
          <w:szCs w:val="22"/>
          <w:lang w:val="sr-Latn-RS"/>
        </w:rPr>
        <w:t>ha</w:t>
      </w:r>
      <w:r w:rsidRPr="008C33D3">
        <w:rPr>
          <w:bCs/>
          <w:sz w:val="22"/>
          <w:szCs w:val="22"/>
          <w:lang w:val="sr-Cyrl-RS"/>
        </w:rPr>
        <w:t xml:space="preserve"> (43,5%), од чега обрасла површина износи 114.257</w:t>
      </w:r>
      <w:r w:rsidRPr="008C33D3">
        <w:rPr>
          <w:bCs/>
          <w:sz w:val="22"/>
          <w:szCs w:val="22"/>
          <w:lang w:val="sr-Latn-RS"/>
        </w:rPr>
        <w:t>ha</w:t>
      </w:r>
      <w:r w:rsidRPr="008C33D3">
        <w:rPr>
          <w:bCs/>
          <w:sz w:val="22"/>
          <w:szCs w:val="22"/>
          <w:lang w:val="sr-Cyrl-RS"/>
        </w:rPr>
        <w:t>, што представља шумовитост од 39,9%, што је изнад шумовитости Републике Србије (</w:t>
      </w:r>
      <w:r w:rsidRPr="008C2D6A">
        <w:rPr>
          <w:bCs/>
          <w:sz w:val="22"/>
          <w:szCs w:val="22"/>
          <w:lang w:val="sr-Cyrl-RS"/>
        </w:rPr>
        <w:t>према подацима националне инвентуре шума Републике Србије из 2009.године),</w:t>
      </w:r>
      <w:r w:rsidRPr="008C33D3">
        <w:rPr>
          <w:bCs/>
          <w:sz w:val="22"/>
          <w:szCs w:val="22"/>
          <w:lang w:val="sr-Cyrl-RS"/>
        </w:rPr>
        <w:t xml:space="preserve"> а необрасла површина је 171.964</w:t>
      </w:r>
      <w:r w:rsidRPr="008C33D3">
        <w:rPr>
          <w:bCs/>
          <w:sz w:val="22"/>
          <w:szCs w:val="22"/>
          <w:lang w:val="sr-Latn-RS"/>
        </w:rPr>
        <w:t>ha</w:t>
      </w:r>
      <w:r w:rsidRPr="008C33D3">
        <w:rPr>
          <w:bCs/>
          <w:sz w:val="22"/>
          <w:szCs w:val="22"/>
          <w:lang w:val="sr-Cyrl-RS"/>
        </w:rPr>
        <w:t>, од чега је 10.311</w:t>
      </w:r>
      <w:r w:rsidRPr="008C33D3">
        <w:rPr>
          <w:bCs/>
          <w:sz w:val="22"/>
          <w:szCs w:val="22"/>
          <w:lang w:val="sr-Latn-RS"/>
        </w:rPr>
        <w:t>ha</w:t>
      </w:r>
      <w:r w:rsidRPr="008C33D3">
        <w:rPr>
          <w:bCs/>
          <w:sz w:val="22"/>
          <w:szCs w:val="22"/>
          <w:lang w:val="sr-Cyrl-RS"/>
        </w:rPr>
        <w:t xml:space="preserve"> шумско земљиште</w:t>
      </w:r>
      <w:r>
        <w:rPr>
          <w:bCs/>
          <w:sz w:val="22"/>
          <w:szCs w:val="22"/>
          <w:lang w:val="sr-Cyrl-RS"/>
        </w:rPr>
        <w:t>.</w:t>
      </w:r>
    </w:p>
    <w:p w14:paraId="7E5EF7F9" w14:textId="77777777" w:rsidR="00067C31" w:rsidRPr="004B34D7" w:rsidRDefault="00067C31" w:rsidP="00067C31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8C33D3">
        <w:rPr>
          <w:bCs/>
          <w:sz w:val="22"/>
          <w:szCs w:val="22"/>
          <w:lang w:val="sr-Cyrl-RS"/>
        </w:rPr>
        <w:t>Оптимална шумовитост на нивоу Ш</w:t>
      </w:r>
      <w:r>
        <w:rPr>
          <w:bCs/>
          <w:sz w:val="22"/>
          <w:szCs w:val="22"/>
          <w:lang w:val="sr-Cyrl-RS"/>
        </w:rPr>
        <w:t>.</w:t>
      </w:r>
      <w:r w:rsidRPr="008C33D3">
        <w:rPr>
          <w:bCs/>
          <w:sz w:val="22"/>
          <w:szCs w:val="22"/>
          <w:lang w:val="sr-Cyrl-RS"/>
        </w:rPr>
        <w:t>П.</w:t>
      </w:r>
      <w:r>
        <w:rPr>
          <w:bCs/>
          <w:sz w:val="22"/>
          <w:szCs w:val="22"/>
          <w:lang w:val="sr-Cyrl-RS"/>
        </w:rPr>
        <w:t xml:space="preserve"> </w:t>
      </w:r>
      <w:r w:rsidRPr="008C33D3">
        <w:rPr>
          <w:bCs/>
          <w:sz w:val="22"/>
          <w:szCs w:val="22"/>
          <w:lang w:val="sr-Cyrl-RS"/>
        </w:rPr>
        <w:t xml:space="preserve">је </w:t>
      </w:r>
      <w:r>
        <w:rPr>
          <w:bCs/>
          <w:sz w:val="22"/>
          <w:szCs w:val="22"/>
          <w:lang w:val="sr-Cyrl-RS"/>
        </w:rPr>
        <w:t>87</w:t>
      </w:r>
      <w:r w:rsidRPr="008C33D3">
        <w:rPr>
          <w:bCs/>
          <w:sz w:val="22"/>
          <w:szCs w:val="22"/>
          <w:lang w:val="sr-Cyrl-RS"/>
        </w:rPr>
        <w:t xml:space="preserve">%, а у газдинској јединици </w:t>
      </w:r>
      <w:r>
        <w:rPr>
          <w:bCs/>
          <w:sz w:val="22"/>
          <w:szCs w:val="22"/>
          <w:lang w:val="sr-Cyrl-RS"/>
        </w:rPr>
        <w:t>“Клочаница”</w:t>
      </w:r>
      <w:r w:rsidRPr="008C33D3">
        <w:rPr>
          <w:bCs/>
          <w:sz w:val="22"/>
          <w:szCs w:val="22"/>
          <w:lang w:val="sr-Cyrl-RS"/>
        </w:rPr>
        <w:t xml:space="preserve"> шумовитост </w:t>
      </w:r>
      <w:r w:rsidRPr="00B87BFE">
        <w:rPr>
          <w:bCs/>
          <w:sz w:val="22"/>
          <w:szCs w:val="22"/>
          <w:lang w:val="sr-Cyrl-RS"/>
        </w:rPr>
        <w:t xml:space="preserve">је </w:t>
      </w:r>
      <w:r>
        <w:rPr>
          <w:bCs/>
          <w:sz w:val="22"/>
          <w:szCs w:val="22"/>
          <w:lang w:val="sr-Cyrl-RS"/>
        </w:rPr>
        <w:t>88</w:t>
      </w:r>
      <w:r w:rsidRPr="00B87BFE">
        <w:rPr>
          <w:bCs/>
          <w:sz w:val="22"/>
          <w:szCs w:val="22"/>
          <w:lang w:val="sr-Cyrl-RS"/>
        </w:rPr>
        <w:t>,</w:t>
      </w:r>
      <w:r>
        <w:rPr>
          <w:bCs/>
          <w:sz w:val="22"/>
          <w:szCs w:val="22"/>
          <w:lang w:val="sr-Cyrl-RS"/>
        </w:rPr>
        <w:t>68</w:t>
      </w:r>
      <w:r w:rsidRPr="00B87BFE">
        <w:rPr>
          <w:bCs/>
          <w:sz w:val="22"/>
          <w:szCs w:val="22"/>
          <w:lang w:val="sr-Cyrl-RS"/>
        </w:rPr>
        <w:t>%,</w:t>
      </w:r>
      <w:r w:rsidRPr="008C33D3">
        <w:rPr>
          <w:bCs/>
          <w:sz w:val="22"/>
          <w:szCs w:val="22"/>
          <w:lang w:val="sr-Cyrl-RS"/>
        </w:rPr>
        <w:t xml:space="preserve"> што је уједно и оптимална шумовитост за ову газдинску јединицу.</w:t>
      </w:r>
    </w:p>
    <w:p w14:paraId="5CC82C27" w14:textId="77777777" w:rsidR="0017276A" w:rsidRPr="004B34D7" w:rsidRDefault="0017276A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bookmarkStart w:id="36" w:name="_Toc186198550"/>
      <w:bookmarkStart w:id="37" w:name="_Toc230479854"/>
      <w:bookmarkStart w:id="38" w:name="_Toc241997851"/>
      <w:bookmarkStart w:id="39" w:name="_Toc289938864"/>
      <w:bookmarkStart w:id="40" w:name="_Toc289939127"/>
    </w:p>
    <w:p w14:paraId="0652A8FE" w14:textId="77777777" w:rsidR="0017276A" w:rsidRPr="00BB1B56" w:rsidRDefault="0017276A" w:rsidP="00955D18">
      <w:pPr>
        <w:spacing w:after="60"/>
        <w:ind w:firstLine="720"/>
        <w:jc w:val="both"/>
        <w:rPr>
          <w:b/>
          <w:bCs/>
          <w:sz w:val="22"/>
          <w:szCs w:val="22"/>
          <w:u w:val="single"/>
          <w:lang w:val="sr-Cyrl-RS"/>
        </w:rPr>
      </w:pPr>
      <w:r w:rsidRPr="00BB1B56">
        <w:rPr>
          <w:b/>
          <w:bCs/>
          <w:sz w:val="22"/>
          <w:szCs w:val="22"/>
          <w:u w:val="single"/>
          <w:lang w:val="sr-Cyrl-RS"/>
        </w:rPr>
        <w:t>Структура површина према обраслости:</w:t>
      </w:r>
    </w:p>
    <w:p w14:paraId="2C29BD11" w14:textId="77777777" w:rsidR="0017276A" w:rsidRPr="004B34D7" w:rsidRDefault="0017276A" w:rsidP="00955D18">
      <w:pPr>
        <w:spacing w:after="60"/>
        <w:ind w:firstLine="720"/>
        <w:jc w:val="both"/>
        <w:rPr>
          <w:b/>
          <w:bCs/>
          <w:sz w:val="22"/>
          <w:szCs w:val="22"/>
          <w:lang w:val="sr-Cyrl-RS"/>
        </w:rPr>
      </w:pPr>
      <w:bookmarkStart w:id="41" w:name="_Toc186198549"/>
      <w:bookmarkStart w:id="42" w:name="_Toc230479853"/>
      <w:bookmarkStart w:id="43" w:name="_Toc241997850"/>
      <w:bookmarkStart w:id="44" w:name="_Toc289938863"/>
      <w:bookmarkStart w:id="45" w:name="_Toc289939126"/>
    </w:p>
    <w:p w14:paraId="5846EFC5" w14:textId="77777777" w:rsidR="0017276A" w:rsidRPr="0017276A" w:rsidRDefault="0017276A" w:rsidP="00955D18">
      <w:pPr>
        <w:spacing w:before="120" w:after="20"/>
        <w:jc w:val="center"/>
        <w:rPr>
          <w:bCs/>
          <w:i/>
          <w:sz w:val="20"/>
          <w:lang w:val="sr-Cyrl-RS"/>
        </w:rPr>
      </w:pPr>
      <w:r w:rsidRPr="004825FC">
        <w:rPr>
          <w:b/>
          <w:i/>
          <w:sz w:val="20"/>
          <w:lang w:val="sr-Cyrl-RS"/>
        </w:rPr>
        <w:t>Табела 1:</w:t>
      </w:r>
      <w:r w:rsidRPr="004825FC">
        <w:rPr>
          <w:bCs/>
          <w:i/>
          <w:sz w:val="20"/>
          <w:lang w:val="sr-Cyrl-RS"/>
        </w:rPr>
        <w:t xml:space="preserve"> Структура површина према обраслости</w:t>
      </w:r>
    </w:p>
    <w:tbl>
      <w:tblPr>
        <w:tblW w:w="6720" w:type="dxa"/>
        <w:jc w:val="center"/>
        <w:tblLook w:val="04A0" w:firstRow="1" w:lastRow="0" w:firstColumn="1" w:lastColumn="0" w:noHBand="0" w:noVBand="1"/>
      </w:tblPr>
      <w:tblGrid>
        <w:gridCol w:w="880"/>
        <w:gridCol w:w="4240"/>
        <w:gridCol w:w="916"/>
        <w:gridCol w:w="766"/>
      </w:tblGrid>
      <w:tr w:rsidR="00C0650C" w:rsidRPr="00D5504E" w14:paraId="6428FEFB" w14:textId="77777777" w:rsidTr="008B31E5">
        <w:trPr>
          <w:trHeight w:val="270"/>
          <w:jc w:val="center"/>
        </w:trPr>
        <w:tc>
          <w:tcPr>
            <w:tcW w:w="880" w:type="dxa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2ABB0F" w14:textId="77777777" w:rsidR="00C0650C" w:rsidRPr="00D5504E" w:rsidRDefault="00C0650C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D5504E">
              <w:rPr>
                <w:b/>
                <w:bCs/>
                <w:sz w:val="20"/>
                <w:lang w:eastAsia="en-US"/>
              </w:rPr>
              <w:t>Редни</w:t>
            </w:r>
          </w:p>
        </w:tc>
        <w:tc>
          <w:tcPr>
            <w:tcW w:w="4240" w:type="dxa"/>
            <w:vMerge w:val="restart"/>
            <w:tcBorders>
              <w:top w:val="double" w:sz="6" w:space="0" w:color="auto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5C56FA93" w14:textId="77777777" w:rsidR="00C0650C" w:rsidRPr="00D5504E" w:rsidRDefault="00C0650C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D5504E">
              <w:rPr>
                <w:b/>
                <w:bCs/>
                <w:sz w:val="20"/>
                <w:lang w:eastAsia="en-US"/>
              </w:rPr>
              <w:t>Категорија</w:t>
            </w:r>
          </w:p>
        </w:tc>
        <w:tc>
          <w:tcPr>
            <w:tcW w:w="1600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0FD7C839" w14:textId="77777777" w:rsidR="00C0650C" w:rsidRPr="00D5504E" w:rsidRDefault="00C0650C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D5504E">
              <w:rPr>
                <w:b/>
                <w:bCs/>
                <w:sz w:val="20"/>
                <w:lang w:eastAsia="en-US"/>
              </w:rPr>
              <w:t>Површина</w:t>
            </w:r>
          </w:p>
        </w:tc>
      </w:tr>
      <w:tr w:rsidR="00C0650C" w:rsidRPr="00D5504E" w14:paraId="1F6E14B3" w14:textId="77777777" w:rsidTr="008B31E5">
        <w:trPr>
          <w:trHeight w:val="270"/>
          <w:jc w:val="center"/>
        </w:trPr>
        <w:tc>
          <w:tcPr>
            <w:tcW w:w="8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3CADFF1" w14:textId="77777777" w:rsidR="00C0650C" w:rsidRPr="00D5504E" w:rsidRDefault="00C0650C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D5504E">
              <w:rPr>
                <w:b/>
                <w:bCs/>
                <w:sz w:val="20"/>
                <w:lang w:eastAsia="en-US"/>
              </w:rPr>
              <w:t>број</w:t>
            </w:r>
          </w:p>
        </w:tc>
        <w:tc>
          <w:tcPr>
            <w:tcW w:w="4240" w:type="dxa"/>
            <w:vMerge/>
            <w:tcBorders>
              <w:top w:val="double" w:sz="6" w:space="0" w:color="auto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8FDE495" w14:textId="77777777" w:rsidR="00C0650C" w:rsidRPr="00D5504E" w:rsidRDefault="00C0650C" w:rsidP="008B31E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F3725A2" w14:textId="77777777" w:rsidR="00C0650C" w:rsidRPr="00D5504E" w:rsidRDefault="00C0650C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D5504E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1AB9B35" w14:textId="77777777" w:rsidR="00C0650C" w:rsidRPr="00D5504E" w:rsidRDefault="00C0650C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D5504E">
              <w:rPr>
                <w:b/>
                <w:bCs/>
                <w:sz w:val="20"/>
                <w:lang w:eastAsia="en-US"/>
              </w:rPr>
              <w:t>%</w:t>
            </w:r>
          </w:p>
        </w:tc>
      </w:tr>
      <w:tr w:rsidR="00C0650C" w:rsidRPr="00D5504E" w14:paraId="4900EBF6" w14:textId="77777777" w:rsidTr="008B31E5">
        <w:trPr>
          <w:trHeight w:val="270"/>
          <w:jc w:val="center"/>
        </w:trPr>
        <w:tc>
          <w:tcPr>
            <w:tcW w:w="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CE5B3" w14:textId="77777777" w:rsidR="00C0650C" w:rsidRPr="00D5504E" w:rsidRDefault="00C0650C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1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8A4F997" w14:textId="77777777" w:rsidR="00C0650C" w:rsidRPr="00D5504E" w:rsidRDefault="00C0650C" w:rsidP="008B31E5">
            <w:pPr>
              <w:suppressAutoHyphens w:val="0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Високе шуме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7EF79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1574,44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77AB1B9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58,16</w:t>
            </w:r>
          </w:p>
        </w:tc>
      </w:tr>
      <w:tr w:rsidR="00C0650C" w:rsidRPr="00D5504E" w14:paraId="635FBE3C" w14:textId="77777777" w:rsidTr="008B31E5">
        <w:trPr>
          <w:trHeight w:val="270"/>
          <w:jc w:val="center"/>
        </w:trPr>
        <w:tc>
          <w:tcPr>
            <w:tcW w:w="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90978" w14:textId="77777777" w:rsidR="00C0650C" w:rsidRPr="00D5504E" w:rsidRDefault="00C0650C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2</w:t>
            </w:r>
          </w:p>
        </w:tc>
        <w:tc>
          <w:tcPr>
            <w:tcW w:w="42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F9D16EA" w14:textId="77777777" w:rsidR="00C0650C" w:rsidRPr="00D5504E" w:rsidRDefault="00C0650C" w:rsidP="008B31E5">
            <w:pPr>
              <w:suppressAutoHyphens w:val="0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Изданачке шуме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84CC13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90,61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995D02A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3,35</w:t>
            </w:r>
          </w:p>
        </w:tc>
      </w:tr>
      <w:tr w:rsidR="00C0650C" w:rsidRPr="00D5504E" w14:paraId="04F545A1" w14:textId="77777777" w:rsidTr="008B31E5">
        <w:trPr>
          <w:trHeight w:val="270"/>
          <w:jc w:val="center"/>
        </w:trPr>
        <w:tc>
          <w:tcPr>
            <w:tcW w:w="88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B1201F9" w14:textId="77777777" w:rsidR="00C0650C" w:rsidRPr="00D5504E" w:rsidRDefault="00C0650C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3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CE2A92A" w14:textId="77777777" w:rsidR="00C0650C" w:rsidRPr="00D5504E" w:rsidRDefault="00C0650C" w:rsidP="008B31E5">
            <w:pPr>
              <w:suppressAutoHyphens w:val="0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 xml:space="preserve">Вештачки подигнуте састојине четинара 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E8085E7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87,82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39DB9FE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3,24</w:t>
            </w:r>
          </w:p>
        </w:tc>
      </w:tr>
      <w:tr w:rsidR="00C0650C" w:rsidRPr="00D5504E" w14:paraId="5DCC3C48" w14:textId="77777777" w:rsidTr="008B31E5">
        <w:trPr>
          <w:trHeight w:val="270"/>
          <w:jc w:val="center"/>
        </w:trPr>
        <w:tc>
          <w:tcPr>
            <w:tcW w:w="880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7CEACF" w14:textId="77777777" w:rsidR="00C0650C" w:rsidRPr="00D5504E" w:rsidRDefault="00C0650C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4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348DF50" w14:textId="77777777" w:rsidR="00C0650C" w:rsidRPr="00D5504E" w:rsidRDefault="00C0650C" w:rsidP="008B31E5">
            <w:pPr>
              <w:suppressAutoHyphens w:val="0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Шумске културе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DABF147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0,36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8541C3D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0,01</w:t>
            </w:r>
          </w:p>
        </w:tc>
      </w:tr>
      <w:tr w:rsidR="00C0650C" w:rsidRPr="00D5504E" w14:paraId="1DF50612" w14:textId="77777777" w:rsidTr="008B31E5">
        <w:trPr>
          <w:trHeight w:val="270"/>
          <w:jc w:val="center"/>
        </w:trPr>
        <w:tc>
          <w:tcPr>
            <w:tcW w:w="880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F31741D" w14:textId="77777777" w:rsidR="00C0650C" w:rsidRPr="00D5504E" w:rsidRDefault="00C0650C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5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407433" w14:textId="77777777" w:rsidR="00C0650C" w:rsidRPr="00D5504E" w:rsidRDefault="00C0650C" w:rsidP="008B31E5">
            <w:pPr>
              <w:suppressAutoHyphens w:val="0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Шибљаци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EB67F26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308,68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A38BE9A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11,40</w:t>
            </w:r>
          </w:p>
        </w:tc>
      </w:tr>
      <w:tr w:rsidR="00C0650C" w:rsidRPr="00D5504E" w14:paraId="2A527AD5" w14:textId="77777777" w:rsidTr="008B31E5">
        <w:trPr>
          <w:trHeight w:val="270"/>
          <w:jc w:val="center"/>
        </w:trPr>
        <w:tc>
          <w:tcPr>
            <w:tcW w:w="512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BF69822" w14:textId="77777777" w:rsidR="00C0650C" w:rsidRPr="00D5504E" w:rsidRDefault="00C0650C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D5504E">
              <w:rPr>
                <w:b/>
                <w:bCs/>
                <w:sz w:val="20"/>
                <w:lang w:eastAsia="en-US"/>
              </w:rPr>
              <w:t>ОБРАСЛО</w:t>
            </w:r>
          </w:p>
        </w:tc>
        <w:tc>
          <w:tcPr>
            <w:tcW w:w="90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E374804" w14:textId="77777777" w:rsidR="00C0650C" w:rsidRPr="00D5504E" w:rsidRDefault="00C0650C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D5504E">
              <w:rPr>
                <w:b/>
                <w:bCs/>
                <w:sz w:val="20"/>
                <w:lang w:eastAsia="en-US"/>
              </w:rPr>
              <w:t>2.061,91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9D27800" w14:textId="77777777" w:rsidR="00C0650C" w:rsidRPr="00D5504E" w:rsidRDefault="00C0650C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D5504E">
              <w:rPr>
                <w:b/>
                <w:bCs/>
                <w:sz w:val="20"/>
                <w:lang w:eastAsia="en-US"/>
              </w:rPr>
              <w:t>76,16</w:t>
            </w:r>
          </w:p>
        </w:tc>
      </w:tr>
      <w:tr w:rsidR="00C0650C" w:rsidRPr="00D5504E" w14:paraId="7E5A99D1" w14:textId="77777777" w:rsidTr="008B31E5">
        <w:trPr>
          <w:trHeight w:val="270"/>
          <w:jc w:val="center"/>
        </w:trPr>
        <w:tc>
          <w:tcPr>
            <w:tcW w:w="8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F0742" w14:textId="77777777" w:rsidR="00C0650C" w:rsidRPr="00D5504E" w:rsidRDefault="00C0650C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6</w:t>
            </w:r>
          </w:p>
        </w:tc>
        <w:tc>
          <w:tcPr>
            <w:tcW w:w="4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2064C90" w14:textId="77777777" w:rsidR="00C0650C" w:rsidRPr="00D5504E" w:rsidRDefault="00C0650C" w:rsidP="008B31E5">
            <w:pPr>
              <w:suppressAutoHyphens w:val="0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За остале сврхе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40523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642,50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335B481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23,73</w:t>
            </w:r>
          </w:p>
        </w:tc>
      </w:tr>
      <w:tr w:rsidR="00C0650C" w:rsidRPr="00D5504E" w14:paraId="14CF83DB" w14:textId="77777777" w:rsidTr="008B31E5">
        <w:trPr>
          <w:trHeight w:val="270"/>
          <w:jc w:val="center"/>
        </w:trPr>
        <w:tc>
          <w:tcPr>
            <w:tcW w:w="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BE8C6" w14:textId="77777777" w:rsidR="00C0650C" w:rsidRPr="00D5504E" w:rsidRDefault="00C0650C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7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DADEBE4" w14:textId="77777777" w:rsidR="00C0650C" w:rsidRPr="00D5504E" w:rsidRDefault="00C0650C" w:rsidP="008B31E5">
            <w:pPr>
              <w:suppressAutoHyphens w:val="0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Заузеће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F5C54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0,55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DC5B578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0,02</w:t>
            </w:r>
          </w:p>
        </w:tc>
      </w:tr>
      <w:tr w:rsidR="00C0650C" w:rsidRPr="00D5504E" w14:paraId="4DAB6DF0" w14:textId="77777777" w:rsidTr="008B31E5">
        <w:trPr>
          <w:trHeight w:val="270"/>
          <w:jc w:val="center"/>
        </w:trPr>
        <w:tc>
          <w:tcPr>
            <w:tcW w:w="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21211" w14:textId="77777777" w:rsidR="00C0650C" w:rsidRPr="00D5504E" w:rsidRDefault="00C0650C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8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27C0825" w14:textId="77777777" w:rsidR="00C0650C" w:rsidRPr="00D5504E" w:rsidRDefault="00C0650C" w:rsidP="008B31E5">
            <w:pPr>
              <w:suppressAutoHyphens w:val="0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Неплодно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1318E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2,31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4E704AF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0,09</w:t>
            </w:r>
          </w:p>
        </w:tc>
      </w:tr>
      <w:tr w:rsidR="00C0650C" w:rsidRPr="00D5504E" w14:paraId="517B78C7" w14:textId="77777777" w:rsidTr="008B31E5">
        <w:trPr>
          <w:trHeight w:val="270"/>
          <w:jc w:val="center"/>
        </w:trPr>
        <w:tc>
          <w:tcPr>
            <w:tcW w:w="512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vAlign w:val="center"/>
            <w:hideMark/>
          </w:tcPr>
          <w:p w14:paraId="44A56B27" w14:textId="77777777" w:rsidR="00C0650C" w:rsidRPr="00D5504E" w:rsidRDefault="00C0650C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D5504E">
              <w:rPr>
                <w:b/>
                <w:bCs/>
                <w:sz w:val="20"/>
                <w:lang w:eastAsia="en-US"/>
              </w:rPr>
              <w:lastRenderedPageBreak/>
              <w:t>НЕОБРАСЛО</w:t>
            </w:r>
          </w:p>
        </w:tc>
        <w:tc>
          <w:tcPr>
            <w:tcW w:w="9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90C7E47" w14:textId="77777777" w:rsidR="00C0650C" w:rsidRPr="00D5504E" w:rsidRDefault="00C0650C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D5504E">
              <w:rPr>
                <w:b/>
                <w:bCs/>
                <w:sz w:val="20"/>
                <w:lang w:eastAsia="en-US"/>
              </w:rPr>
              <w:t>645,36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F552BBC" w14:textId="77777777" w:rsidR="00C0650C" w:rsidRPr="00D5504E" w:rsidRDefault="00C0650C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D5504E">
              <w:rPr>
                <w:b/>
                <w:bCs/>
                <w:sz w:val="20"/>
                <w:lang w:eastAsia="en-US"/>
              </w:rPr>
              <w:t>23,84</w:t>
            </w:r>
          </w:p>
        </w:tc>
      </w:tr>
      <w:tr w:rsidR="00C0650C" w:rsidRPr="00D5504E" w14:paraId="0FA52AD4" w14:textId="77777777" w:rsidTr="008B31E5">
        <w:trPr>
          <w:trHeight w:val="270"/>
          <w:jc w:val="center"/>
        </w:trPr>
        <w:tc>
          <w:tcPr>
            <w:tcW w:w="512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vAlign w:val="center"/>
            <w:hideMark/>
          </w:tcPr>
          <w:p w14:paraId="08D54DF4" w14:textId="77777777" w:rsidR="00C0650C" w:rsidRPr="00D5504E" w:rsidRDefault="00C0650C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D5504E">
              <w:rPr>
                <w:b/>
                <w:bCs/>
                <w:sz w:val="20"/>
                <w:lang w:eastAsia="en-US"/>
              </w:rPr>
              <w:t>УКУПНО ЗА Г.Ј. "Клочаница"</w:t>
            </w:r>
          </w:p>
        </w:tc>
        <w:tc>
          <w:tcPr>
            <w:tcW w:w="9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A1C2D14" w14:textId="77777777" w:rsidR="00C0650C" w:rsidRPr="00D5504E" w:rsidRDefault="00C0650C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D5504E">
              <w:rPr>
                <w:b/>
                <w:bCs/>
                <w:sz w:val="20"/>
                <w:lang w:eastAsia="en-US"/>
              </w:rPr>
              <w:t>2.707,27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5FA553F" w14:textId="77777777" w:rsidR="00C0650C" w:rsidRPr="00D5504E" w:rsidRDefault="00C0650C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D5504E">
              <w:rPr>
                <w:b/>
                <w:bCs/>
                <w:sz w:val="20"/>
                <w:lang w:eastAsia="en-US"/>
              </w:rPr>
              <w:t>100,00</w:t>
            </w:r>
          </w:p>
        </w:tc>
      </w:tr>
      <w:tr w:rsidR="00C0650C" w:rsidRPr="00D5504E" w14:paraId="3302E553" w14:textId="77777777" w:rsidTr="008B31E5">
        <w:trPr>
          <w:trHeight w:val="270"/>
          <w:jc w:val="center"/>
        </w:trPr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8D1CB" w14:textId="77777777" w:rsidR="00C0650C" w:rsidRPr="00D5504E" w:rsidRDefault="00C0650C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9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53D3A" w14:textId="77777777" w:rsidR="00C0650C" w:rsidRPr="00D5504E" w:rsidRDefault="00C0650C" w:rsidP="008B31E5">
            <w:pPr>
              <w:suppressAutoHyphens w:val="0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Енклавирано туђе земљиште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4AA3CD" w14:textId="77777777" w:rsidR="00C0650C" w:rsidRPr="00D5504E" w:rsidRDefault="00C0650C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664,25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7ABF1F" w14:textId="77777777" w:rsidR="00C0650C" w:rsidRPr="00D5504E" w:rsidRDefault="00C0650C" w:rsidP="008B31E5">
            <w:pPr>
              <w:suppressAutoHyphens w:val="0"/>
              <w:rPr>
                <w:sz w:val="20"/>
                <w:lang w:eastAsia="en-US"/>
              </w:rPr>
            </w:pPr>
            <w:r w:rsidRPr="00D5504E">
              <w:rPr>
                <w:sz w:val="20"/>
                <w:lang w:eastAsia="en-US"/>
              </w:rPr>
              <w:t> </w:t>
            </w:r>
          </w:p>
        </w:tc>
      </w:tr>
    </w:tbl>
    <w:p w14:paraId="31DD94A0" w14:textId="77777777" w:rsidR="0017276A" w:rsidRPr="004B34D7" w:rsidRDefault="0017276A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1C9B9857" w14:textId="3E0BA88C" w:rsidR="0017276A" w:rsidRPr="005D714F" w:rsidRDefault="0017276A" w:rsidP="009C6789">
      <w:pPr>
        <w:pStyle w:val="Heading1"/>
      </w:pPr>
      <w:bookmarkStart w:id="46" w:name="_Toc207868776"/>
      <w:r w:rsidRPr="005D714F">
        <w:t>1.</w:t>
      </w:r>
      <w:r w:rsidR="00D87DBC">
        <w:t>3</w:t>
      </w:r>
      <w:r w:rsidRPr="005D714F">
        <w:t>.</w:t>
      </w:r>
      <w:r w:rsidR="005D714F">
        <w:tab/>
      </w:r>
      <w:r w:rsidRPr="005D714F">
        <w:t>Имовинско-правно стање</w:t>
      </w:r>
      <w:bookmarkEnd w:id="41"/>
      <w:bookmarkEnd w:id="42"/>
      <w:bookmarkEnd w:id="43"/>
      <w:bookmarkEnd w:id="44"/>
      <w:bookmarkEnd w:id="45"/>
      <w:bookmarkEnd w:id="46"/>
    </w:p>
    <w:p w14:paraId="18300FC2" w14:textId="77777777" w:rsidR="0017276A" w:rsidRPr="004B34D7" w:rsidRDefault="0017276A" w:rsidP="00955D18">
      <w:pPr>
        <w:spacing w:after="60"/>
        <w:jc w:val="both"/>
        <w:rPr>
          <w:sz w:val="22"/>
          <w:szCs w:val="22"/>
          <w:lang w:val="sr-Latn-RS"/>
        </w:rPr>
      </w:pPr>
    </w:p>
    <w:p w14:paraId="06D94A44" w14:textId="2712A573" w:rsidR="0017276A" w:rsidRPr="005D714F" w:rsidRDefault="0017276A" w:rsidP="009C6789">
      <w:pPr>
        <w:pStyle w:val="Heading2"/>
      </w:pPr>
      <w:bookmarkStart w:id="47" w:name="_Toc207868777"/>
      <w:r w:rsidRPr="005D714F">
        <w:t>1.</w:t>
      </w:r>
      <w:r w:rsidR="00D87DBC">
        <w:t>3</w:t>
      </w:r>
      <w:r w:rsidRPr="005D714F">
        <w:t>.1.</w:t>
      </w:r>
      <w:r w:rsidR="005D714F">
        <w:tab/>
      </w:r>
      <w:r w:rsidRPr="00C45AAB">
        <w:t>Државни</w:t>
      </w:r>
      <w:r w:rsidR="005D714F" w:rsidRPr="00C45AAB">
        <w:rPr>
          <w:lang w:val="sr-Latn-RS"/>
        </w:rPr>
        <w:t xml:space="preserve"> </w:t>
      </w:r>
      <w:r w:rsidRPr="00C45AAB">
        <w:t>посед</w:t>
      </w:r>
      <w:bookmarkEnd w:id="36"/>
      <w:bookmarkEnd w:id="37"/>
      <w:bookmarkEnd w:id="38"/>
      <w:bookmarkEnd w:id="39"/>
      <w:bookmarkEnd w:id="40"/>
      <w:bookmarkEnd w:id="47"/>
    </w:p>
    <w:p w14:paraId="5902BC70" w14:textId="77777777" w:rsidR="0017276A" w:rsidRPr="004B34D7" w:rsidRDefault="0017276A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7BC66743" w14:textId="685C9A70" w:rsidR="00E1212F" w:rsidRDefault="00E1212F" w:rsidP="00E1212F">
      <w:pPr>
        <w:suppressAutoHyphens w:val="0"/>
        <w:spacing w:before="100" w:beforeAutospacing="1" w:after="100" w:afterAutospacing="1"/>
        <w:ind w:firstLine="709"/>
        <w:jc w:val="both"/>
        <w:rPr>
          <w:bCs/>
          <w:noProof/>
          <w:sz w:val="22"/>
          <w:lang w:val="sr-Cyrl-RS" w:eastAsia="en-US"/>
        </w:rPr>
      </w:pPr>
      <w:bookmarkStart w:id="48" w:name="_Toc186198551"/>
      <w:bookmarkStart w:id="49" w:name="_Toc230479855"/>
      <w:bookmarkStart w:id="50" w:name="_Toc241997853"/>
      <w:bookmarkStart w:id="51" w:name="_Toc289938866"/>
      <w:bookmarkStart w:id="52" w:name="_Toc289939129"/>
      <w:r w:rsidRPr="007204C6">
        <w:rPr>
          <w:bCs/>
          <w:noProof/>
          <w:sz w:val="22"/>
          <w:lang w:val="sr-Latn-CS" w:eastAsia="en-US"/>
        </w:rPr>
        <w:t>Ова газдинска јединица обухвата шуме у државном власништву, а административно припада  политичкој општини</w:t>
      </w:r>
      <w:r w:rsidRPr="007204C6">
        <w:rPr>
          <w:b/>
          <w:noProof/>
          <w:sz w:val="22"/>
          <w:lang w:val="sr-Latn-CS" w:eastAsia="en-US"/>
        </w:rPr>
        <w:t xml:space="preserve"> </w:t>
      </w:r>
      <w:r w:rsidRPr="007204C6">
        <w:rPr>
          <w:noProof/>
          <w:sz w:val="22"/>
          <w:lang w:val="sr-Latn-CS" w:eastAsia="en-US"/>
        </w:rPr>
        <w:t>Деспотовац</w:t>
      </w:r>
      <w:r w:rsidRPr="007204C6">
        <w:rPr>
          <w:bCs/>
          <w:noProof/>
          <w:sz w:val="22"/>
          <w:lang w:val="sr-Latn-CS" w:eastAsia="en-US"/>
        </w:rPr>
        <w:t xml:space="preserve"> (Кат. општин</w:t>
      </w:r>
      <w:r w:rsidR="00A06C0A">
        <w:rPr>
          <w:bCs/>
          <w:noProof/>
          <w:sz w:val="22"/>
          <w:lang w:val="sr-Cyrl-RS" w:eastAsia="en-US"/>
        </w:rPr>
        <w:t>е</w:t>
      </w:r>
      <w:r w:rsidRPr="007204C6">
        <w:rPr>
          <w:bCs/>
          <w:noProof/>
          <w:sz w:val="22"/>
          <w:lang w:val="sr-Latn-CS" w:eastAsia="en-US"/>
        </w:rPr>
        <w:t>: Жидиље</w:t>
      </w:r>
      <w:r w:rsidR="007204C6" w:rsidRPr="007204C6">
        <w:rPr>
          <w:bCs/>
          <w:noProof/>
          <w:sz w:val="22"/>
          <w:lang w:val="sr-Cyrl-RS" w:eastAsia="en-US"/>
        </w:rPr>
        <w:t>,Стрмостен и Јеловац</w:t>
      </w:r>
      <w:r w:rsidRPr="007204C6">
        <w:rPr>
          <w:bCs/>
          <w:noProof/>
          <w:sz w:val="22"/>
          <w:lang w:val="sr-Latn-CS" w:eastAsia="en-US"/>
        </w:rPr>
        <w:t>).</w:t>
      </w:r>
    </w:p>
    <w:p w14:paraId="6CE990FE" w14:textId="3ADC2AE9" w:rsidR="00A06C0A" w:rsidRPr="00A06C0A" w:rsidRDefault="00A06C0A" w:rsidP="00A06C0A">
      <w:pPr>
        <w:suppressAutoHyphens w:val="0"/>
        <w:spacing w:before="100" w:beforeAutospacing="1" w:after="100" w:afterAutospacing="1"/>
        <w:ind w:firstLine="709"/>
        <w:jc w:val="both"/>
        <w:rPr>
          <w:szCs w:val="24"/>
          <w:lang w:val="sr-Cyrl-RS" w:eastAsia="en-US"/>
        </w:rPr>
      </w:pPr>
      <w:r w:rsidRPr="00A06C0A">
        <w:rPr>
          <w:bCs/>
          <w:sz w:val="22"/>
          <w:lang w:val="sr-Latn-CS" w:eastAsia="en-US"/>
        </w:rPr>
        <w:t>Шумама Јужнокучајског шумског подручја, које обухвата и шуме ГЈ “Клочаница” газдује Јавно предузеће за газдовање шумама “Србијашуме” - Београд преко свог дела Шумског газдинства “Јужни Кучај” – Деспотовац, односно Шумске управе у Деспотовцу.</w:t>
      </w:r>
    </w:p>
    <w:p w14:paraId="6EAD9451" w14:textId="1A09D10C" w:rsidR="00A06C0A" w:rsidRPr="00A06C0A" w:rsidRDefault="00A06C0A" w:rsidP="00A06C0A">
      <w:pPr>
        <w:suppressAutoHyphens w:val="0"/>
        <w:spacing w:before="100" w:beforeAutospacing="1" w:after="100" w:afterAutospacing="1"/>
        <w:ind w:firstLine="709"/>
        <w:jc w:val="both"/>
        <w:rPr>
          <w:szCs w:val="24"/>
          <w:lang w:val="sr-Cyrl-RS" w:eastAsia="en-US"/>
        </w:rPr>
      </w:pPr>
      <w:r w:rsidRPr="00A06C0A">
        <w:rPr>
          <w:noProof/>
          <w:sz w:val="22"/>
          <w:lang w:val="sr-Latn-CS" w:eastAsia="en-US"/>
        </w:rPr>
        <w:t>Ова газдинска јединица је карактеристична по томе што се на њеној територији налази више заштићених природних добара и то :</w:t>
      </w:r>
    </w:p>
    <w:p w14:paraId="141FD1FA" w14:textId="77777777" w:rsidR="00A06C0A" w:rsidRPr="00A06C0A" w:rsidRDefault="00A06C0A" w:rsidP="00A06C0A">
      <w:pPr>
        <w:suppressAutoHyphens w:val="0"/>
        <w:spacing w:before="100" w:beforeAutospacing="1" w:after="100" w:afterAutospacing="1"/>
        <w:ind w:firstLine="709"/>
        <w:jc w:val="both"/>
        <w:rPr>
          <w:szCs w:val="24"/>
          <w:lang w:eastAsia="en-US"/>
        </w:rPr>
      </w:pPr>
      <w:r w:rsidRPr="00A06C0A">
        <w:rPr>
          <w:sz w:val="22"/>
          <w:lang w:val="sr-Latn-CS" w:eastAsia="en-US"/>
        </w:rPr>
        <w:t>- део предела нарочите природне лепоте “Горња Ресава” (заштићеног решењем Завода за заштиту природе и научно проучавање природних реткости НР Србије бр. 58 од 14.02.1957. године) у  чијем саставу је и део Строгог природног резервата “Клисура реке Суваје” (у даљем тексту Резерват), заштићен решењем СО Деспотовац бр. 06-18/76-03 од 27.02.1976.године. Завод за заштиту природе Србије донео је услове заштите овог природног добра бр. 019-165/2 од 13.03.2014. године и исти су испоштовани приликом израде ове основе.</w:t>
      </w:r>
    </w:p>
    <w:p w14:paraId="49725091" w14:textId="238BDC6E" w:rsidR="00A06C0A" w:rsidRPr="00A06C0A" w:rsidRDefault="00A06C0A" w:rsidP="00A06C0A">
      <w:pPr>
        <w:suppressAutoHyphens w:val="0"/>
        <w:spacing w:before="100" w:beforeAutospacing="1" w:after="100" w:afterAutospacing="1"/>
        <w:ind w:firstLine="709"/>
        <w:jc w:val="both"/>
        <w:rPr>
          <w:szCs w:val="24"/>
          <w:lang w:val="sr-Cyrl-RS" w:eastAsia="en-US"/>
        </w:rPr>
      </w:pPr>
      <w:r w:rsidRPr="00A06C0A">
        <w:rPr>
          <w:sz w:val="22"/>
          <w:szCs w:val="22"/>
          <w:lang w:eastAsia="en-US"/>
        </w:rPr>
        <w:t xml:space="preserve">- део заштићеног природног добра “Ресавска пећина”, споменика природе заштићеног </w:t>
      </w:r>
      <w:r w:rsidRPr="00A06C0A">
        <w:rPr>
          <w:bCs/>
          <w:sz w:val="22"/>
          <w:lang w:val="en-GB" w:eastAsia="en-US"/>
        </w:rPr>
        <w:t>уредбом Владе РС 05 број 110 - 762 / 60 - 2 од 15.03.1995. године</w:t>
      </w:r>
      <w:r w:rsidRPr="00A06C0A">
        <w:rPr>
          <w:sz w:val="22"/>
          <w:szCs w:val="22"/>
          <w:lang w:eastAsia="en-US"/>
        </w:rPr>
        <w:t xml:space="preserve">, чији се заштитни појас делимично простире и у овој газдинској јединици, обухватајући одсеке по новој номенклатури у одељењима 91 и </w:t>
      </w:r>
      <w:proofErr w:type="gramStart"/>
      <w:r w:rsidRPr="00A06C0A">
        <w:rPr>
          <w:sz w:val="22"/>
          <w:szCs w:val="22"/>
          <w:lang w:eastAsia="en-US"/>
        </w:rPr>
        <w:t>92  на</w:t>
      </w:r>
      <w:proofErr w:type="gramEnd"/>
      <w:r w:rsidRPr="00A06C0A">
        <w:rPr>
          <w:sz w:val="22"/>
          <w:szCs w:val="22"/>
          <w:lang w:eastAsia="en-US"/>
        </w:rPr>
        <w:t xml:space="preserve">  укупној површини од 10.87 ха.</w:t>
      </w:r>
    </w:p>
    <w:p w14:paraId="5B452752" w14:textId="1492FF11" w:rsidR="00E1212F" w:rsidRDefault="00E1212F" w:rsidP="00E1212F">
      <w:pPr>
        <w:spacing w:after="60"/>
        <w:ind w:firstLine="720"/>
        <w:jc w:val="both"/>
        <w:rPr>
          <w:noProof/>
          <w:sz w:val="22"/>
          <w:lang w:val="sr-Latn-RS"/>
        </w:rPr>
      </w:pPr>
      <w:r w:rsidRPr="003209E6">
        <w:rPr>
          <w:sz w:val="22"/>
          <w:lang w:val="ru-RU" w:eastAsia="en-US"/>
        </w:rPr>
        <w:t>Завод за заштиту природе Србије донео је услове заштите овог природног добра бр. 19-199/2 од 08.04.2015. године и исти су испоштовани приликом израде ове основе.</w:t>
      </w:r>
      <w:r w:rsidRPr="008220DC">
        <w:rPr>
          <w:noProof/>
          <w:sz w:val="22"/>
          <w:lang w:val="sr-Cyrl-RS"/>
        </w:rPr>
        <w:t xml:space="preserve"> </w:t>
      </w:r>
      <w:r w:rsidRPr="00880218">
        <w:rPr>
          <w:noProof/>
          <w:sz w:val="22"/>
          <w:lang w:val="sr-Cyrl-RS"/>
        </w:rPr>
        <w:t>У току је израда пројекта Национални парк “Бељаница - Кучај” који ће обухватати и ову област и којим ће се прецизирати услови и зоне заштите.</w:t>
      </w:r>
    </w:p>
    <w:p w14:paraId="25F9BEB1" w14:textId="77777777" w:rsidR="009C6789" w:rsidRPr="009C6789" w:rsidRDefault="009C6789" w:rsidP="008C0F90">
      <w:pPr>
        <w:spacing w:after="60"/>
        <w:ind w:firstLine="720"/>
        <w:jc w:val="both"/>
        <w:rPr>
          <w:noProof/>
          <w:sz w:val="22"/>
          <w:lang w:val="sr-Latn-RS"/>
        </w:rPr>
      </w:pPr>
    </w:p>
    <w:p w14:paraId="0211F449" w14:textId="791565D6" w:rsidR="00B25893" w:rsidRDefault="005115DB" w:rsidP="009C6789">
      <w:pPr>
        <w:pStyle w:val="Heading2"/>
      </w:pPr>
      <w:bookmarkStart w:id="53" w:name="_Toc207868778"/>
      <w:r w:rsidRPr="00DB66E6">
        <w:t>1.</w:t>
      </w:r>
      <w:r w:rsidR="00D87DBC" w:rsidRPr="00DB66E6">
        <w:t>3</w:t>
      </w:r>
      <w:r w:rsidRPr="00DB66E6">
        <w:t>.</w:t>
      </w:r>
      <w:r w:rsidR="00D87DBC" w:rsidRPr="00DB66E6">
        <w:t>2</w:t>
      </w:r>
      <w:r w:rsidRPr="00DB66E6">
        <w:t>.</w:t>
      </w:r>
      <w:r w:rsidRPr="00DB66E6">
        <w:tab/>
        <w:t>Рекапитулација по КО</w:t>
      </w:r>
      <w:bookmarkEnd w:id="53"/>
    </w:p>
    <w:p w14:paraId="63CCABBA" w14:textId="77777777" w:rsidR="009C6789" w:rsidRPr="009C6789" w:rsidRDefault="009C6789" w:rsidP="009C6789">
      <w:pPr>
        <w:rPr>
          <w:lang w:val="en-GB"/>
        </w:rPr>
      </w:pPr>
    </w:p>
    <w:p w14:paraId="5F4C74EF" w14:textId="5A13664F" w:rsidR="00B25893" w:rsidRDefault="00B25893" w:rsidP="008C0F90">
      <w:pPr>
        <w:spacing w:after="60"/>
        <w:ind w:firstLine="720"/>
        <w:jc w:val="both"/>
        <w:rPr>
          <w:bCs/>
          <w:noProof/>
          <w:sz w:val="22"/>
          <w:szCs w:val="22"/>
          <w:lang w:val="sr-Cyrl-RS"/>
        </w:rPr>
      </w:pPr>
      <w:r>
        <w:rPr>
          <w:bCs/>
          <w:noProof/>
          <w:sz w:val="22"/>
          <w:szCs w:val="22"/>
          <w:lang w:val="sr-Cyrl-RS"/>
        </w:rPr>
        <w:t xml:space="preserve">Списак катастарских парцела за ГЈ </w:t>
      </w:r>
      <w:r w:rsidR="002B0A40">
        <w:rPr>
          <w:bCs/>
          <w:noProof/>
          <w:sz w:val="22"/>
          <w:szCs w:val="22"/>
          <w:lang w:val="sr-Cyrl-RS"/>
        </w:rPr>
        <w:t>“</w:t>
      </w:r>
      <w:r w:rsidR="003B139A">
        <w:rPr>
          <w:bCs/>
          <w:noProof/>
          <w:sz w:val="22"/>
          <w:szCs w:val="22"/>
          <w:lang w:val="sr-Cyrl-RS"/>
        </w:rPr>
        <w:t>Клочаница</w:t>
      </w:r>
      <w:r w:rsidR="002B0A40">
        <w:rPr>
          <w:bCs/>
          <w:noProof/>
          <w:sz w:val="22"/>
          <w:szCs w:val="22"/>
          <w:lang w:val="sr-Cyrl-RS"/>
        </w:rPr>
        <w:t>”</w:t>
      </w:r>
    </w:p>
    <w:p w14:paraId="033473D2" w14:textId="5D8EB8D7" w:rsidR="00B25893" w:rsidRPr="00B25893" w:rsidRDefault="00BB5C30" w:rsidP="00B25893">
      <w:pPr>
        <w:spacing w:before="120" w:after="20"/>
        <w:rPr>
          <w:bCs/>
          <w:i/>
          <w:sz w:val="20"/>
          <w:lang w:val="sr-Cyrl-RS"/>
        </w:rPr>
      </w:pPr>
      <w:r>
        <w:rPr>
          <w:b/>
          <w:i/>
          <w:sz w:val="20"/>
          <w:lang w:val="sr-Latn-RS"/>
        </w:rPr>
        <w:t xml:space="preserve">         </w:t>
      </w:r>
      <w:r w:rsidR="00B25893" w:rsidRPr="004825FC">
        <w:rPr>
          <w:b/>
          <w:i/>
          <w:sz w:val="20"/>
          <w:lang w:val="sr-Cyrl-RS"/>
        </w:rPr>
        <w:t xml:space="preserve">Табела </w:t>
      </w:r>
      <w:r w:rsidR="00B25893">
        <w:rPr>
          <w:b/>
          <w:i/>
          <w:sz w:val="20"/>
          <w:lang w:val="sr-Cyrl-RS"/>
        </w:rPr>
        <w:t>2</w:t>
      </w:r>
      <w:r w:rsidR="00B25893" w:rsidRPr="004825FC">
        <w:rPr>
          <w:b/>
          <w:i/>
          <w:sz w:val="20"/>
          <w:lang w:val="sr-Cyrl-RS"/>
        </w:rPr>
        <w:t>:</w:t>
      </w:r>
      <w:r w:rsidR="00B25893" w:rsidRPr="004825FC">
        <w:rPr>
          <w:bCs/>
          <w:i/>
          <w:sz w:val="20"/>
          <w:lang w:val="sr-Cyrl-RS"/>
        </w:rPr>
        <w:t xml:space="preserve"> </w:t>
      </w:r>
      <w:r w:rsidR="00835556">
        <w:rPr>
          <w:bCs/>
          <w:i/>
          <w:sz w:val="20"/>
          <w:lang w:val="sr-Cyrl-RS"/>
        </w:rPr>
        <w:t>Попис по катастарским општинама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5760"/>
        <w:gridCol w:w="960"/>
        <w:gridCol w:w="960"/>
        <w:gridCol w:w="960"/>
      </w:tblGrid>
      <w:tr w:rsidR="00DB66E6" w:rsidRPr="00DB66E6" w14:paraId="2F3BB48E" w14:textId="77777777" w:rsidTr="00DB66E6">
        <w:trPr>
          <w:trHeight w:val="330"/>
        </w:trPr>
        <w:tc>
          <w:tcPr>
            <w:tcW w:w="57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568B64D" w14:textId="77777777" w:rsidR="00DB66E6" w:rsidRPr="00DB66E6" w:rsidRDefault="00DB66E6" w:rsidP="00DB66E6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DB66E6">
              <w:rPr>
                <w:b/>
                <w:bCs/>
                <w:color w:val="000000"/>
                <w:sz w:val="20"/>
                <w:lang w:eastAsia="en-US"/>
              </w:rPr>
              <w:t>Назив КО/ПО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D269F54" w14:textId="77777777" w:rsidR="00DB66E6" w:rsidRPr="00DB66E6" w:rsidRDefault="00DB66E6" w:rsidP="00DB66E6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DB66E6">
              <w:rPr>
                <w:b/>
                <w:bCs/>
                <w:color w:val="000000"/>
                <w:sz w:val="20"/>
                <w:lang w:eastAsia="en-US"/>
              </w:rPr>
              <w:t>ха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DBB6748" w14:textId="77777777" w:rsidR="00DB66E6" w:rsidRPr="00DB66E6" w:rsidRDefault="00DB66E6" w:rsidP="00DB66E6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DB66E6">
              <w:rPr>
                <w:b/>
                <w:bCs/>
                <w:color w:val="000000"/>
                <w:sz w:val="20"/>
                <w:lang w:eastAsia="en-US"/>
              </w:rPr>
              <w:t>ари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  <w:hideMark/>
          </w:tcPr>
          <w:p w14:paraId="2976021C" w14:textId="77777777" w:rsidR="00DB66E6" w:rsidRPr="00DB66E6" w:rsidRDefault="00DB66E6" w:rsidP="00DB66E6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DB66E6">
              <w:rPr>
                <w:b/>
                <w:bCs/>
                <w:color w:val="000000"/>
                <w:sz w:val="20"/>
                <w:lang w:eastAsia="en-US"/>
              </w:rPr>
              <w:t>м2</w:t>
            </w:r>
          </w:p>
        </w:tc>
      </w:tr>
      <w:tr w:rsidR="00DB66E6" w:rsidRPr="00DB66E6" w14:paraId="71167473" w14:textId="77777777" w:rsidTr="00DB66E6">
        <w:trPr>
          <w:trHeight w:val="315"/>
        </w:trPr>
        <w:tc>
          <w:tcPr>
            <w:tcW w:w="576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208A70E6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DB66E6">
              <w:rPr>
                <w:color w:val="000000"/>
                <w:sz w:val="20"/>
                <w:lang w:eastAsia="en-US"/>
              </w:rPr>
              <w:t>УКУПНО КО СТРМОСТЕН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19DBB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B66E6">
              <w:rPr>
                <w:color w:val="000000"/>
                <w:sz w:val="22"/>
                <w:szCs w:val="22"/>
                <w:lang w:eastAsia="en-US"/>
              </w:rPr>
              <w:t>3283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0E726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B66E6">
              <w:rPr>
                <w:color w:val="000000"/>
                <w:sz w:val="22"/>
                <w:szCs w:val="22"/>
                <w:lang w:eastAsia="en-US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double" w:sz="6" w:space="0" w:color="auto"/>
            </w:tcBorders>
            <w:vAlign w:val="bottom"/>
            <w:hideMark/>
          </w:tcPr>
          <w:p w14:paraId="3E48273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B66E6">
              <w:rPr>
                <w:color w:val="000000"/>
                <w:sz w:val="22"/>
                <w:szCs w:val="22"/>
                <w:lang w:eastAsia="en-US"/>
              </w:rPr>
              <w:t>17</w:t>
            </w:r>
          </w:p>
        </w:tc>
      </w:tr>
      <w:tr w:rsidR="00DB66E6" w:rsidRPr="00DB66E6" w14:paraId="008968FF" w14:textId="77777777" w:rsidTr="00DB66E6">
        <w:trPr>
          <w:trHeight w:val="300"/>
        </w:trPr>
        <w:tc>
          <w:tcPr>
            <w:tcW w:w="576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57E5472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DB66E6">
              <w:rPr>
                <w:color w:val="000000"/>
                <w:sz w:val="20"/>
                <w:lang w:eastAsia="en-US"/>
              </w:rPr>
              <w:t>УКУПНО КО ЈЕЛОВАЦ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7A45D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B66E6">
              <w:rPr>
                <w:color w:val="000000"/>
                <w:sz w:val="22"/>
                <w:szCs w:val="22"/>
                <w:lang w:eastAsia="en-US"/>
              </w:rPr>
              <w:t>393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D664A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B66E6">
              <w:rPr>
                <w:color w:val="000000"/>
                <w:sz w:val="22"/>
                <w:szCs w:val="22"/>
                <w:lang w:eastAsia="en-US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double" w:sz="6" w:space="0" w:color="auto"/>
            </w:tcBorders>
            <w:vAlign w:val="bottom"/>
            <w:hideMark/>
          </w:tcPr>
          <w:p w14:paraId="7EE05E2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B66E6">
              <w:rPr>
                <w:color w:val="000000"/>
                <w:sz w:val="22"/>
                <w:szCs w:val="22"/>
                <w:lang w:eastAsia="en-US"/>
              </w:rPr>
              <w:t>92</w:t>
            </w:r>
          </w:p>
        </w:tc>
      </w:tr>
      <w:tr w:rsidR="00DB66E6" w:rsidRPr="00DB66E6" w14:paraId="177762C8" w14:textId="77777777" w:rsidTr="00DB66E6">
        <w:trPr>
          <w:trHeight w:val="315"/>
        </w:trPr>
        <w:tc>
          <w:tcPr>
            <w:tcW w:w="576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28DBC4E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DB66E6">
              <w:rPr>
                <w:color w:val="000000"/>
                <w:sz w:val="20"/>
                <w:lang w:eastAsia="en-US"/>
              </w:rPr>
              <w:t>УКУПНО КО ЖИДИЉЕ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7DC2A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B66E6">
              <w:rPr>
                <w:color w:val="000000"/>
                <w:sz w:val="22"/>
                <w:szCs w:val="22"/>
                <w:lang w:eastAsia="en-US"/>
              </w:rPr>
              <w:t>478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A01B4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B66E6">
              <w:rPr>
                <w:color w:val="000000"/>
                <w:sz w:val="22"/>
                <w:szCs w:val="22"/>
                <w:lang w:eastAsia="en-US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double" w:sz="6" w:space="0" w:color="auto"/>
            </w:tcBorders>
            <w:vAlign w:val="bottom"/>
            <w:hideMark/>
          </w:tcPr>
          <w:p w14:paraId="724335E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22"/>
                <w:szCs w:val="22"/>
                <w:lang w:eastAsia="en-US"/>
              </w:rPr>
            </w:pPr>
            <w:r w:rsidRPr="00DB66E6">
              <w:rPr>
                <w:color w:val="000000"/>
                <w:sz w:val="22"/>
                <w:szCs w:val="22"/>
                <w:lang w:eastAsia="en-US"/>
              </w:rPr>
              <w:t>74</w:t>
            </w:r>
          </w:p>
        </w:tc>
      </w:tr>
      <w:tr w:rsidR="00DB66E6" w:rsidRPr="00DB66E6" w14:paraId="55AEDD05" w14:textId="77777777" w:rsidTr="00DB66E6">
        <w:trPr>
          <w:trHeight w:val="330"/>
        </w:trPr>
        <w:tc>
          <w:tcPr>
            <w:tcW w:w="57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A154096" w14:textId="77777777" w:rsidR="00DB66E6" w:rsidRPr="00DB66E6" w:rsidRDefault="00DB66E6" w:rsidP="00DB66E6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DB66E6">
              <w:rPr>
                <w:b/>
                <w:bCs/>
                <w:color w:val="000000"/>
                <w:sz w:val="20"/>
                <w:lang w:eastAsia="en-US"/>
              </w:rPr>
              <w:t>УКУПНО ПО ДЕСПОТОВАЦ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vAlign w:val="bottom"/>
            <w:hideMark/>
          </w:tcPr>
          <w:p w14:paraId="7C5BA197" w14:textId="77777777" w:rsidR="00DB66E6" w:rsidRPr="00DB66E6" w:rsidRDefault="00DB66E6" w:rsidP="00DB66E6">
            <w:pPr>
              <w:suppressAutoHyphens w:val="0"/>
              <w:jc w:val="right"/>
              <w:rPr>
                <w:b/>
                <w:bCs/>
                <w:color w:val="000000"/>
                <w:sz w:val="20"/>
                <w:lang w:eastAsia="en-US"/>
              </w:rPr>
            </w:pPr>
            <w:r w:rsidRPr="00DB66E6">
              <w:rPr>
                <w:b/>
                <w:bCs/>
                <w:color w:val="000000"/>
                <w:sz w:val="20"/>
                <w:lang w:eastAsia="en-US"/>
              </w:rPr>
              <w:t>3371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000000"/>
            </w:tcBorders>
            <w:vAlign w:val="bottom"/>
            <w:hideMark/>
          </w:tcPr>
          <w:p w14:paraId="62531BA9" w14:textId="77777777" w:rsidR="00DB66E6" w:rsidRPr="00DB66E6" w:rsidRDefault="00DB66E6" w:rsidP="00DB66E6">
            <w:pPr>
              <w:suppressAutoHyphens w:val="0"/>
              <w:jc w:val="right"/>
              <w:rPr>
                <w:b/>
                <w:bCs/>
                <w:color w:val="000000"/>
                <w:sz w:val="20"/>
                <w:lang w:eastAsia="en-US"/>
              </w:rPr>
            </w:pPr>
            <w:r w:rsidRPr="00DB66E6">
              <w:rPr>
                <w:b/>
                <w:bCs/>
                <w:color w:val="000000"/>
                <w:sz w:val="20"/>
                <w:lang w:eastAsia="en-US"/>
              </w:rPr>
              <w:t>52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bottom"/>
            <w:hideMark/>
          </w:tcPr>
          <w:p w14:paraId="2958FB56" w14:textId="77777777" w:rsidR="00DB66E6" w:rsidRPr="00DB66E6" w:rsidRDefault="00DB66E6" w:rsidP="00DB66E6">
            <w:pPr>
              <w:suppressAutoHyphens w:val="0"/>
              <w:jc w:val="right"/>
              <w:rPr>
                <w:b/>
                <w:bCs/>
                <w:color w:val="000000"/>
                <w:sz w:val="20"/>
                <w:lang w:eastAsia="en-US"/>
              </w:rPr>
            </w:pPr>
            <w:r w:rsidRPr="00DB66E6">
              <w:rPr>
                <w:b/>
                <w:bCs/>
                <w:color w:val="000000"/>
                <w:sz w:val="20"/>
                <w:lang w:eastAsia="en-US"/>
              </w:rPr>
              <w:t>0</w:t>
            </w:r>
          </w:p>
        </w:tc>
      </w:tr>
      <w:tr w:rsidR="00DB66E6" w:rsidRPr="00DB66E6" w14:paraId="18A76841" w14:textId="77777777" w:rsidTr="00DB66E6">
        <w:trPr>
          <w:trHeight w:val="330"/>
        </w:trPr>
        <w:tc>
          <w:tcPr>
            <w:tcW w:w="57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noWrap/>
            <w:vAlign w:val="bottom"/>
            <w:hideMark/>
          </w:tcPr>
          <w:p w14:paraId="3061ED4C" w14:textId="77777777" w:rsidR="00DB66E6" w:rsidRPr="00DB66E6" w:rsidRDefault="00DB66E6" w:rsidP="00DB66E6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DB66E6">
              <w:rPr>
                <w:b/>
                <w:bCs/>
                <w:color w:val="000000"/>
                <w:sz w:val="20"/>
                <w:lang w:eastAsia="en-US"/>
              </w:rPr>
              <w:t>УКУПНО Г.Ј. "КЛОЧАНИЦА"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7D94657" w14:textId="77777777" w:rsidR="00DB66E6" w:rsidRPr="00DB66E6" w:rsidRDefault="00DB66E6" w:rsidP="00DB66E6">
            <w:pPr>
              <w:suppressAutoHyphens w:val="0"/>
              <w:jc w:val="right"/>
              <w:rPr>
                <w:b/>
                <w:bCs/>
                <w:color w:val="000000"/>
                <w:sz w:val="20"/>
                <w:lang w:eastAsia="en-US"/>
              </w:rPr>
            </w:pPr>
            <w:r w:rsidRPr="00DB66E6">
              <w:rPr>
                <w:b/>
                <w:bCs/>
                <w:color w:val="000000"/>
                <w:sz w:val="20"/>
                <w:lang w:eastAsia="en-US"/>
              </w:rPr>
              <w:t>3371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56C4742" w14:textId="77777777" w:rsidR="00DB66E6" w:rsidRPr="00DB66E6" w:rsidRDefault="00DB66E6" w:rsidP="00DB66E6">
            <w:pPr>
              <w:suppressAutoHyphens w:val="0"/>
              <w:jc w:val="right"/>
              <w:rPr>
                <w:b/>
                <w:bCs/>
                <w:color w:val="000000"/>
                <w:sz w:val="20"/>
                <w:lang w:eastAsia="en-US"/>
              </w:rPr>
            </w:pPr>
            <w:r w:rsidRPr="00DB66E6">
              <w:rPr>
                <w:b/>
                <w:bCs/>
                <w:color w:val="000000"/>
                <w:sz w:val="20"/>
                <w:lang w:eastAsia="en-US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  <w:hideMark/>
          </w:tcPr>
          <w:p w14:paraId="45F665AD" w14:textId="77777777" w:rsidR="00DB66E6" w:rsidRPr="00DB66E6" w:rsidRDefault="00DB66E6" w:rsidP="00DB66E6">
            <w:pPr>
              <w:suppressAutoHyphens w:val="0"/>
              <w:jc w:val="right"/>
              <w:rPr>
                <w:b/>
                <w:bCs/>
                <w:color w:val="000000"/>
                <w:sz w:val="20"/>
                <w:lang w:eastAsia="en-US"/>
              </w:rPr>
            </w:pPr>
            <w:r w:rsidRPr="00DB66E6">
              <w:rPr>
                <w:b/>
                <w:bCs/>
                <w:color w:val="000000"/>
                <w:sz w:val="20"/>
                <w:lang w:eastAsia="en-US"/>
              </w:rPr>
              <w:t>0</w:t>
            </w:r>
          </w:p>
        </w:tc>
      </w:tr>
    </w:tbl>
    <w:p w14:paraId="222D8BE2" w14:textId="77777777" w:rsidR="0076318C" w:rsidRDefault="0076318C" w:rsidP="00955D18">
      <w:pPr>
        <w:spacing w:after="60"/>
        <w:jc w:val="both"/>
        <w:rPr>
          <w:sz w:val="22"/>
          <w:szCs w:val="22"/>
          <w:lang w:val="sr-Latn-RS"/>
        </w:rPr>
      </w:pPr>
    </w:p>
    <w:bookmarkEnd w:id="48"/>
    <w:bookmarkEnd w:id="49"/>
    <w:bookmarkEnd w:id="50"/>
    <w:bookmarkEnd w:id="51"/>
    <w:bookmarkEnd w:id="52"/>
    <w:p w14:paraId="1852D541" w14:textId="77777777" w:rsidR="002C10AE" w:rsidRPr="004B34D7" w:rsidRDefault="002C10AE" w:rsidP="00955D18">
      <w:pPr>
        <w:spacing w:after="60"/>
        <w:jc w:val="both"/>
        <w:rPr>
          <w:sz w:val="22"/>
          <w:szCs w:val="22"/>
          <w:lang w:val="sr-Cyrl-RS"/>
        </w:rPr>
      </w:pPr>
    </w:p>
    <w:p w14:paraId="29592B0E" w14:textId="77777777" w:rsidR="0076318C" w:rsidRPr="005115DB" w:rsidRDefault="0076318C" w:rsidP="00955D18">
      <w:pPr>
        <w:spacing w:after="60"/>
        <w:ind w:firstLine="720"/>
        <w:jc w:val="both"/>
        <w:rPr>
          <w:bCs/>
          <w:color w:val="FF0000"/>
          <w:sz w:val="22"/>
          <w:szCs w:val="22"/>
          <w:lang w:val="sr-Cyrl-RS"/>
        </w:rPr>
      </w:pPr>
    </w:p>
    <w:p w14:paraId="08443620" w14:textId="21D792AE" w:rsidR="00846605" w:rsidRPr="000C52F7" w:rsidRDefault="00846605" w:rsidP="009C6789">
      <w:pPr>
        <w:pStyle w:val="Heading1"/>
      </w:pPr>
      <w:bookmarkStart w:id="54" w:name="_Toc207868779"/>
      <w:bookmarkStart w:id="55" w:name="_Toc186198554"/>
      <w:bookmarkStart w:id="56" w:name="_Toc230479858"/>
      <w:bookmarkStart w:id="57" w:name="_Toc241997856"/>
      <w:bookmarkStart w:id="58" w:name="_Toc289938870"/>
      <w:bookmarkStart w:id="59" w:name="_Toc289939133"/>
      <w:r w:rsidRPr="000C52F7">
        <w:t>1.4.</w:t>
      </w:r>
      <w:r w:rsidRPr="000C52F7">
        <w:tab/>
        <w:t>Рељеф и геоморфолошке карактистике</w:t>
      </w:r>
      <w:bookmarkEnd w:id="54"/>
    </w:p>
    <w:p w14:paraId="0BACC520" w14:textId="77777777" w:rsidR="00130E64" w:rsidRPr="002C21CC" w:rsidRDefault="00130E64" w:rsidP="00846605">
      <w:pPr>
        <w:spacing w:after="60"/>
        <w:ind w:right="131"/>
        <w:jc w:val="both"/>
        <w:rPr>
          <w:sz w:val="22"/>
          <w:szCs w:val="22"/>
          <w:lang w:val="sr-Cyrl-RS"/>
        </w:rPr>
      </w:pPr>
    </w:p>
    <w:bookmarkEnd w:id="55"/>
    <w:bookmarkEnd w:id="56"/>
    <w:bookmarkEnd w:id="57"/>
    <w:bookmarkEnd w:id="58"/>
    <w:bookmarkEnd w:id="59"/>
    <w:p w14:paraId="4F7C863D" w14:textId="0343580A" w:rsidR="00E1212F" w:rsidRPr="00E1212F" w:rsidRDefault="00E1212F" w:rsidP="00E1212F">
      <w:pPr>
        <w:suppressAutoHyphens w:val="0"/>
        <w:spacing w:before="100" w:beforeAutospacing="1" w:after="100" w:afterAutospacing="1"/>
        <w:jc w:val="both"/>
        <w:rPr>
          <w:szCs w:val="24"/>
          <w:lang w:val="sr-Cyrl-RS" w:eastAsia="en-US"/>
        </w:rPr>
      </w:pPr>
    </w:p>
    <w:p w14:paraId="6B970E4A" w14:textId="77777777" w:rsidR="00E904B0" w:rsidRPr="00E904B0" w:rsidRDefault="00E904B0" w:rsidP="00E904B0">
      <w:pPr>
        <w:jc w:val="both"/>
        <w:rPr>
          <w:sz w:val="22"/>
        </w:rPr>
      </w:pPr>
      <w:r w:rsidRPr="00E904B0">
        <w:rPr>
          <w:b/>
          <w:bCs/>
          <w:sz w:val="22"/>
          <w:lang w:val="sr-Latn-CS"/>
        </w:rPr>
        <w:tab/>
      </w:r>
      <w:r w:rsidRPr="00E904B0">
        <w:rPr>
          <w:sz w:val="22"/>
          <w:lang w:val="de-DE"/>
        </w:rPr>
        <w:t xml:space="preserve">Газдинска јединица “Клочаница” се налази у северозападном делу Јужног Кучаја. Основни правац протезања ове газдинске јединице је исток-запад. </w:t>
      </w:r>
    </w:p>
    <w:p w14:paraId="1D0C206D" w14:textId="515F42F9" w:rsidR="00E904B0" w:rsidRPr="00E904B0" w:rsidRDefault="00E904B0" w:rsidP="00E904B0">
      <w:pPr>
        <w:jc w:val="both"/>
        <w:rPr>
          <w:sz w:val="22"/>
        </w:rPr>
      </w:pPr>
      <w:r w:rsidRPr="00E904B0">
        <w:rPr>
          <w:sz w:val="22"/>
          <w:lang w:val="de-DE"/>
        </w:rPr>
        <w:tab/>
        <w:t>Терен је веома стрм у делу клисуре реке Ресаве и Станојевог потока, вртача</w:t>
      </w:r>
      <w:r w:rsidR="004A0AE2">
        <w:rPr>
          <w:sz w:val="22"/>
          <w:lang w:val="sr-Cyrl-RS"/>
        </w:rPr>
        <w:t>ст</w:t>
      </w:r>
      <w:r w:rsidRPr="00E904B0">
        <w:rPr>
          <w:sz w:val="22"/>
          <w:lang w:val="de-DE"/>
        </w:rPr>
        <w:t xml:space="preserve"> на платоу Вртачеља. </w:t>
      </w:r>
    </w:p>
    <w:p w14:paraId="7544ACAB" w14:textId="77777777" w:rsidR="00E904B0" w:rsidRPr="00E904B0" w:rsidRDefault="00E904B0" w:rsidP="00E904B0">
      <w:pPr>
        <w:jc w:val="both"/>
        <w:rPr>
          <w:sz w:val="22"/>
        </w:rPr>
      </w:pPr>
      <w:r w:rsidRPr="00E904B0">
        <w:rPr>
          <w:sz w:val="22"/>
        </w:rPr>
        <w:t xml:space="preserve">Највиши врх је на 1.143 метара </w:t>
      </w:r>
      <w:proofErr w:type="gramStart"/>
      <w:r w:rsidRPr="00E904B0">
        <w:rPr>
          <w:sz w:val="22"/>
        </w:rPr>
        <w:t>н.в. ,а</w:t>
      </w:r>
      <w:proofErr w:type="gramEnd"/>
      <w:r w:rsidRPr="00E904B0">
        <w:rPr>
          <w:sz w:val="22"/>
        </w:rPr>
        <w:t xml:space="preserve"> најнижа тачка је у долини реке Ресаве и налази се на н.в. од 500 метера.</w:t>
      </w:r>
    </w:p>
    <w:p w14:paraId="66A1095D" w14:textId="77777777" w:rsidR="00E904B0" w:rsidRPr="00E904B0" w:rsidRDefault="00E904B0" w:rsidP="00E904B0">
      <w:pPr>
        <w:jc w:val="both"/>
        <w:rPr>
          <w:sz w:val="22"/>
        </w:rPr>
      </w:pPr>
      <w:r w:rsidRPr="00E904B0">
        <w:rPr>
          <w:sz w:val="22"/>
        </w:rPr>
        <w:t xml:space="preserve">             Клисура Ресаве гради кањон са веома стрмим литицама које су или голе или обрасале жбуњем и </w:t>
      </w:r>
      <w:proofErr w:type="gramStart"/>
      <w:r w:rsidRPr="00E904B0">
        <w:rPr>
          <w:sz w:val="22"/>
        </w:rPr>
        <w:t>шибљаком.Углавном</w:t>
      </w:r>
      <w:proofErr w:type="gramEnd"/>
      <w:r w:rsidRPr="00E904B0">
        <w:rPr>
          <w:sz w:val="22"/>
        </w:rPr>
        <w:t xml:space="preserve"> је кречњачког порекла чија је структура у распадању, те је појава стварања сипара изражена. </w:t>
      </w:r>
    </w:p>
    <w:p w14:paraId="6F9A6FC7" w14:textId="77DDDD3D" w:rsidR="001D22F3" w:rsidRPr="00784D36" w:rsidRDefault="001D22F3" w:rsidP="00E1212F">
      <w:pPr>
        <w:jc w:val="both"/>
        <w:rPr>
          <w:b/>
          <w:bCs/>
          <w:sz w:val="22"/>
          <w:lang w:val="sr-Latn-CS"/>
        </w:rPr>
      </w:pPr>
    </w:p>
    <w:p w14:paraId="6FD5FC01" w14:textId="77777777" w:rsidR="0076318C" w:rsidRPr="004B34D7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7D19E266" w14:textId="796666C0" w:rsidR="0076318C" w:rsidRDefault="00846605" w:rsidP="009C6789">
      <w:pPr>
        <w:pStyle w:val="Heading1"/>
      </w:pPr>
      <w:bookmarkStart w:id="60" w:name="_Toc207868780"/>
      <w:bookmarkStart w:id="61" w:name="_Toc186198556"/>
      <w:bookmarkStart w:id="62" w:name="_Toc230479860"/>
      <w:bookmarkStart w:id="63" w:name="_Toc241997858"/>
      <w:bookmarkStart w:id="64" w:name="_Toc289938872"/>
      <w:bookmarkStart w:id="65" w:name="_Toc289939135"/>
      <w:r>
        <w:t>1</w:t>
      </w:r>
      <w:r w:rsidR="0076318C" w:rsidRPr="005D714F">
        <w:t>.</w:t>
      </w:r>
      <w:r>
        <w:t>5.</w:t>
      </w:r>
      <w:r w:rsidR="005D714F">
        <w:tab/>
      </w:r>
      <w:r w:rsidR="0076318C" w:rsidRPr="005D714F">
        <w:t>Геолошка подлога</w:t>
      </w:r>
      <w:bookmarkEnd w:id="60"/>
      <w:r w:rsidR="0076318C" w:rsidRPr="005D714F">
        <w:t xml:space="preserve"> </w:t>
      </w:r>
      <w:bookmarkEnd w:id="61"/>
      <w:bookmarkEnd w:id="62"/>
      <w:bookmarkEnd w:id="63"/>
      <w:bookmarkEnd w:id="64"/>
      <w:bookmarkEnd w:id="65"/>
    </w:p>
    <w:p w14:paraId="7236A40F" w14:textId="77777777" w:rsidR="0001230D" w:rsidRPr="0001230D" w:rsidRDefault="0001230D" w:rsidP="0001230D">
      <w:pPr>
        <w:rPr>
          <w:lang w:val="sr-Cyrl-RS"/>
        </w:rPr>
      </w:pPr>
    </w:p>
    <w:p w14:paraId="5046E0C6" w14:textId="77777777" w:rsidR="007C6F34" w:rsidRPr="007C6F34" w:rsidRDefault="007C6F34" w:rsidP="007C6F34">
      <w:pPr>
        <w:jc w:val="both"/>
        <w:rPr>
          <w:sz w:val="22"/>
          <w:lang w:val="sr-Cyrl-CS"/>
        </w:rPr>
      </w:pPr>
      <w:bookmarkStart w:id="66" w:name="_Toc186198557"/>
      <w:bookmarkStart w:id="67" w:name="_Toc230479861"/>
      <w:bookmarkStart w:id="68" w:name="_Toc241997859"/>
      <w:bookmarkStart w:id="69" w:name="_Toc289938873"/>
      <w:bookmarkStart w:id="70" w:name="_Toc289939136"/>
    </w:p>
    <w:p w14:paraId="0B4BC5D2" w14:textId="77777777" w:rsidR="00436C2A" w:rsidRPr="00CE6189" w:rsidRDefault="00436C2A" w:rsidP="00436C2A">
      <w:pPr>
        <w:suppressAutoHyphens w:val="0"/>
        <w:spacing w:before="100" w:beforeAutospacing="1" w:after="100" w:afterAutospacing="1"/>
        <w:ind w:firstLine="709"/>
        <w:jc w:val="both"/>
        <w:rPr>
          <w:szCs w:val="24"/>
          <w:lang w:eastAsia="en-US"/>
        </w:rPr>
      </w:pPr>
      <w:r w:rsidRPr="00CE6189">
        <w:rPr>
          <w:sz w:val="22"/>
          <w:lang w:eastAsia="en-US"/>
        </w:rPr>
        <w:t xml:space="preserve">У зависности од геолошке подлоге и њеног састава формираће се и </w:t>
      </w:r>
      <w:proofErr w:type="gramStart"/>
      <w:r w:rsidRPr="00CE6189">
        <w:rPr>
          <w:sz w:val="22"/>
          <w:lang w:eastAsia="en-US"/>
        </w:rPr>
        <w:t>земљиште.У</w:t>
      </w:r>
      <w:proofErr w:type="gramEnd"/>
      <w:r w:rsidRPr="00CE6189">
        <w:rPr>
          <w:sz w:val="22"/>
          <w:lang w:eastAsia="en-US"/>
        </w:rPr>
        <w:t xml:space="preserve"> јужном делу газдинске јединице (лева обала Некудовског потока) заступљен је једри </w:t>
      </w:r>
      <w:proofErr w:type="gramStart"/>
      <w:r w:rsidRPr="00CE6189">
        <w:rPr>
          <w:sz w:val="22"/>
          <w:lang w:eastAsia="en-US"/>
        </w:rPr>
        <w:t>кречњак ,</w:t>
      </w:r>
      <w:proofErr w:type="gramEnd"/>
      <w:r w:rsidRPr="00CE6189">
        <w:rPr>
          <w:sz w:val="22"/>
          <w:lang w:eastAsia="en-US"/>
        </w:rPr>
        <w:t xml:space="preserve"> а северни део, (десна обала Некудовског потока) је са шкриљастом подлогом. </w:t>
      </w:r>
      <w:r w:rsidRPr="0001230D">
        <w:rPr>
          <w:noProof/>
          <w:sz w:val="22"/>
          <w:lang w:val="ru-RU" w:eastAsia="en-US"/>
        </w:rPr>
        <w:t>Земљи</w:t>
      </w:r>
      <w:r w:rsidRPr="0001230D">
        <w:rPr>
          <w:noProof/>
          <w:sz w:val="22"/>
          <w:lang w:val="sr-Latn-CS" w:eastAsia="en-US"/>
        </w:rPr>
        <w:t>ш</w:t>
      </w:r>
      <w:r w:rsidRPr="0001230D">
        <w:rPr>
          <w:noProof/>
          <w:sz w:val="22"/>
          <w:lang w:val="ru-RU" w:eastAsia="en-US"/>
        </w:rPr>
        <w:t>те</w:t>
      </w:r>
      <w:r w:rsidRPr="0001230D">
        <w:rPr>
          <w:noProof/>
          <w:sz w:val="22"/>
          <w:lang w:val="sr-Latn-CS" w:eastAsia="en-US"/>
        </w:rPr>
        <w:t xml:space="preserve"> </w:t>
      </w:r>
      <w:r w:rsidRPr="0001230D">
        <w:rPr>
          <w:noProof/>
          <w:sz w:val="22"/>
          <w:lang w:val="ru-RU" w:eastAsia="en-US"/>
        </w:rPr>
        <w:t>је</w:t>
      </w:r>
      <w:r w:rsidRPr="0001230D">
        <w:rPr>
          <w:noProof/>
          <w:sz w:val="22"/>
          <w:lang w:val="sr-Latn-CS" w:eastAsia="en-US"/>
        </w:rPr>
        <w:t xml:space="preserve"> </w:t>
      </w:r>
      <w:r w:rsidRPr="0001230D">
        <w:rPr>
          <w:noProof/>
          <w:sz w:val="22"/>
          <w:lang w:val="ru-RU" w:eastAsia="en-US"/>
        </w:rPr>
        <w:t>рендзина</w:t>
      </w:r>
      <w:r w:rsidRPr="0001230D">
        <w:rPr>
          <w:noProof/>
          <w:sz w:val="22"/>
          <w:lang w:val="sr-Latn-CS" w:eastAsia="en-US"/>
        </w:rPr>
        <w:t xml:space="preserve"> (06) </w:t>
      </w:r>
      <w:r w:rsidRPr="0001230D">
        <w:rPr>
          <w:noProof/>
          <w:sz w:val="22"/>
          <w:lang w:val="ru-RU" w:eastAsia="en-US"/>
        </w:rPr>
        <w:t>на</w:t>
      </w:r>
      <w:r w:rsidRPr="0001230D">
        <w:rPr>
          <w:noProof/>
          <w:sz w:val="22"/>
          <w:lang w:val="sr-Latn-CS" w:eastAsia="en-US"/>
        </w:rPr>
        <w:t xml:space="preserve"> </w:t>
      </w:r>
      <w:r w:rsidRPr="0001230D">
        <w:rPr>
          <w:noProof/>
          <w:sz w:val="22"/>
          <w:lang w:val="ru-RU" w:eastAsia="en-US"/>
        </w:rPr>
        <w:t>кре</w:t>
      </w:r>
      <w:r w:rsidRPr="0001230D">
        <w:rPr>
          <w:noProof/>
          <w:sz w:val="22"/>
          <w:lang w:val="sr-Latn-CS" w:eastAsia="en-US"/>
        </w:rPr>
        <w:t>ч</w:t>
      </w:r>
      <w:r w:rsidRPr="0001230D">
        <w:rPr>
          <w:noProof/>
          <w:sz w:val="22"/>
          <w:lang w:val="ru-RU" w:eastAsia="en-US"/>
        </w:rPr>
        <w:t>њаку</w:t>
      </w:r>
      <w:r w:rsidRPr="0001230D">
        <w:rPr>
          <w:noProof/>
          <w:sz w:val="22"/>
          <w:lang w:val="sr-Latn-CS" w:eastAsia="en-US"/>
        </w:rPr>
        <w:t xml:space="preserve"> </w:t>
      </w:r>
      <w:r w:rsidRPr="0001230D">
        <w:rPr>
          <w:noProof/>
          <w:sz w:val="22"/>
          <w:lang w:val="ru-RU" w:eastAsia="en-US"/>
        </w:rPr>
        <w:t>и</w:t>
      </w:r>
      <w:r w:rsidRPr="0001230D">
        <w:rPr>
          <w:noProof/>
          <w:sz w:val="22"/>
          <w:lang w:val="sr-Latn-CS" w:eastAsia="en-US"/>
        </w:rPr>
        <w:t xml:space="preserve"> </w:t>
      </w:r>
      <w:r w:rsidRPr="0001230D">
        <w:rPr>
          <w:noProof/>
          <w:sz w:val="22"/>
          <w:lang w:val="ru-RU" w:eastAsia="en-US"/>
        </w:rPr>
        <w:t>црвено</w:t>
      </w:r>
      <w:r w:rsidRPr="0001230D">
        <w:rPr>
          <w:noProof/>
          <w:sz w:val="22"/>
          <w:lang w:val="sr-Latn-CS" w:eastAsia="en-US"/>
        </w:rPr>
        <w:t xml:space="preserve"> </w:t>
      </w:r>
      <w:r w:rsidRPr="0001230D">
        <w:rPr>
          <w:noProof/>
          <w:sz w:val="22"/>
          <w:lang w:val="ru-RU" w:eastAsia="en-US"/>
        </w:rPr>
        <w:t>сме</w:t>
      </w:r>
      <w:r w:rsidRPr="0001230D">
        <w:rPr>
          <w:noProof/>
          <w:sz w:val="22"/>
          <w:lang w:val="sr-Latn-CS" w:eastAsia="en-US"/>
        </w:rPr>
        <w:t>ђ</w:t>
      </w:r>
      <w:r w:rsidRPr="0001230D">
        <w:rPr>
          <w:noProof/>
          <w:sz w:val="22"/>
          <w:lang w:val="ru-RU" w:eastAsia="en-US"/>
        </w:rPr>
        <w:t>е</w:t>
      </w:r>
      <w:r w:rsidRPr="0001230D">
        <w:rPr>
          <w:noProof/>
          <w:sz w:val="22"/>
          <w:lang w:val="sr-Latn-CS" w:eastAsia="en-US"/>
        </w:rPr>
        <w:t xml:space="preserve"> </w:t>
      </w:r>
      <w:r w:rsidRPr="0001230D">
        <w:rPr>
          <w:noProof/>
          <w:sz w:val="22"/>
          <w:lang w:val="ru-RU" w:eastAsia="en-US"/>
        </w:rPr>
        <w:t>кисело</w:t>
      </w:r>
      <w:r w:rsidRPr="0001230D">
        <w:rPr>
          <w:noProof/>
          <w:sz w:val="22"/>
          <w:lang w:val="sr-Latn-CS" w:eastAsia="en-US"/>
        </w:rPr>
        <w:t xml:space="preserve"> </w:t>
      </w:r>
      <w:r w:rsidRPr="0001230D">
        <w:rPr>
          <w:noProof/>
          <w:sz w:val="22"/>
          <w:lang w:val="ru-RU" w:eastAsia="en-US"/>
        </w:rPr>
        <w:t>земљи</w:t>
      </w:r>
      <w:r w:rsidRPr="0001230D">
        <w:rPr>
          <w:noProof/>
          <w:sz w:val="22"/>
          <w:lang w:val="sr-Latn-CS" w:eastAsia="en-US"/>
        </w:rPr>
        <w:t>ш</w:t>
      </w:r>
      <w:r w:rsidRPr="0001230D">
        <w:rPr>
          <w:noProof/>
          <w:sz w:val="22"/>
          <w:lang w:val="ru-RU" w:eastAsia="en-US"/>
        </w:rPr>
        <w:t>те</w:t>
      </w:r>
      <w:r w:rsidRPr="0001230D">
        <w:rPr>
          <w:noProof/>
          <w:sz w:val="22"/>
          <w:lang w:val="sr-Latn-CS" w:eastAsia="en-US"/>
        </w:rPr>
        <w:t xml:space="preserve"> (11) </w:t>
      </w:r>
      <w:r w:rsidRPr="0001230D">
        <w:rPr>
          <w:noProof/>
          <w:sz w:val="22"/>
          <w:lang w:val="ru-RU" w:eastAsia="en-US"/>
        </w:rPr>
        <w:t>на</w:t>
      </w:r>
      <w:r w:rsidRPr="0001230D">
        <w:rPr>
          <w:noProof/>
          <w:sz w:val="22"/>
          <w:lang w:val="sr-Latn-CS" w:eastAsia="en-US"/>
        </w:rPr>
        <w:t xml:space="preserve"> </w:t>
      </w:r>
      <w:r w:rsidRPr="0001230D">
        <w:rPr>
          <w:noProof/>
          <w:sz w:val="22"/>
          <w:lang w:val="ru-RU" w:eastAsia="en-US"/>
        </w:rPr>
        <w:t>пермском</w:t>
      </w:r>
      <w:r w:rsidRPr="0001230D">
        <w:rPr>
          <w:noProof/>
          <w:sz w:val="22"/>
          <w:lang w:val="sr-Latn-CS" w:eastAsia="en-US"/>
        </w:rPr>
        <w:t xml:space="preserve"> </w:t>
      </w:r>
      <w:r w:rsidRPr="0001230D">
        <w:rPr>
          <w:noProof/>
          <w:sz w:val="22"/>
          <w:lang w:val="ru-RU" w:eastAsia="en-US"/>
        </w:rPr>
        <w:t>пе</w:t>
      </w:r>
      <w:r w:rsidRPr="0001230D">
        <w:rPr>
          <w:noProof/>
          <w:sz w:val="22"/>
          <w:lang w:val="sr-Latn-CS" w:eastAsia="en-US"/>
        </w:rPr>
        <w:t>шч</w:t>
      </w:r>
      <w:r w:rsidRPr="0001230D">
        <w:rPr>
          <w:noProof/>
          <w:sz w:val="22"/>
          <w:lang w:val="ru-RU" w:eastAsia="en-US"/>
        </w:rPr>
        <w:t>ару</w:t>
      </w:r>
      <w:r w:rsidRPr="0001230D">
        <w:rPr>
          <w:noProof/>
          <w:sz w:val="22"/>
          <w:lang w:val="sr-Latn-CS" w:eastAsia="en-US"/>
        </w:rPr>
        <w:t xml:space="preserve">. </w:t>
      </w:r>
    </w:p>
    <w:p w14:paraId="74F0BD23" w14:textId="77777777" w:rsidR="00436C2A" w:rsidRPr="00E21D0E" w:rsidRDefault="00436C2A" w:rsidP="00436C2A">
      <w:pPr>
        <w:suppressAutoHyphens w:val="0"/>
        <w:spacing w:after="60"/>
        <w:ind w:firstLine="720"/>
        <w:jc w:val="both"/>
        <w:rPr>
          <w:strike/>
          <w:noProof/>
          <w:sz w:val="22"/>
          <w:lang w:val="sr-Cyrl-RS" w:eastAsia="en-US"/>
        </w:rPr>
      </w:pPr>
    </w:p>
    <w:p w14:paraId="5294DC3A" w14:textId="77777777" w:rsidR="00436C2A" w:rsidRPr="00391550" w:rsidRDefault="00436C2A" w:rsidP="00436C2A">
      <w:pPr>
        <w:suppressAutoHyphens w:val="0"/>
        <w:spacing w:after="60"/>
        <w:ind w:firstLine="720"/>
        <w:jc w:val="both"/>
        <w:rPr>
          <w:noProof/>
          <w:sz w:val="22"/>
          <w:lang w:val="sr-Cyrl-RS" w:eastAsia="en-US"/>
        </w:rPr>
      </w:pPr>
      <w:r w:rsidRPr="00391550">
        <w:rPr>
          <w:noProof/>
          <w:sz w:val="22"/>
          <w:lang w:val="sr-Cyrl-RS" w:eastAsia="en-US"/>
        </w:rPr>
        <w:t>Рендзине су најзаступљеније и јављају се у свим облицима, преко скелетне и скелетоидне, типичне до посмеђене. Представљају хетерогено и недовољно развијено земљиште које се махом састоји од ситних честица нераспаднутог скелета. Најчешће има А-Ц профил дубине 30 до 40</w:t>
      </w:r>
      <w:r>
        <w:rPr>
          <w:noProof/>
          <w:sz w:val="22"/>
          <w:lang w:val="sr-Cyrl-RS" w:eastAsia="en-US"/>
        </w:rPr>
        <w:t xml:space="preserve"> </w:t>
      </w:r>
      <w:r>
        <w:rPr>
          <w:noProof/>
          <w:sz w:val="22"/>
          <w:lang w:val="sr-Latn-RS" w:eastAsia="en-US"/>
        </w:rPr>
        <w:t>cm</w:t>
      </w:r>
      <w:r w:rsidRPr="00391550">
        <w:rPr>
          <w:noProof/>
          <w:sz w:val="22"/>
          <w:lang w:val="sr-Cyrl-RS" w:eastAsia="en-US"/>
        </w:rPr>
        <w:t>, а на израженијим нагибима је еродирано и плиће (до 10</w:t>
      </w:r>
      <w:r>
        <w:rPr>
          <w:noProof/>
          <w:sz w:val="22"/>
          <w:lang w:val="sr-Latn-RS" w:eastAsia="en-US"/>
        </w:rPr>
        <w:t>cm</w:t>
      </w:r>
      <w:r w:rsidRPr="00391550">
        <w:rPr>
          <w:noProof/>
          <w:sz w:val="22"/>
          <w:lang w:val="sr-Cyrl-RS" w:eastAsia="en-US"/>
        </w:rPr>
        <w:t xml:space="preserve"> дубине). А хоризонт је сиво смеђе боје, растресит и иловаст</w:t>
      </w:r>
      <w:r>
        <w:rPr>
          <w:noProof/>
          <w:sz w:val="22"/>
          <w:lang w:val="sr-Cyrl-RS" w:eastAsia="en-US"/>
        </w:rPr>
        <w:t xml:space="preserve">, </w:t>
      </w:r>
      <w:r w:rsidRPr="00391550">
        <w:rPr>
          <w:noProof/>
          <w:sz w:val="22"/>
          <w:lang w:val="sr-Cyrl-RS" w:eastAsia="en-US"/>
        </w:rPr>
        <w:t xml:space="preserve">слабо изражене структуре са доста ситног скелета. </w:t>
      </w:r>
      <w:smartTag w:uri="urn:schemas-microsoft-com:office:smarttags" w:element="place">
        <w:r w:rsidRPr="00391550">
          <w:rPr>
            <w:noProof/>
            <w:sz w:val="22"/>
            <w:lang w:val="sr-Cyrl-RS" w:eastAsia="en-US"/>
          </w:rPr>
          <w:t>По</w:t>
        </w:r>
      </w:smartTag>
      <w:r w:rsidRPr="00391550">
        <w:rPr>
          <w:noProof/>
          <w:sz w:val="22"/>
          <w:lang w:val="sr-Cyrl-RS" w:eastAsia="en-US"/>
        </w:rPr>
        <w:t xml:space="preserve"> хемијским карактеристикама ова земљишта су неутралне до слабо киселе реакције, јаче засићена базама.</w:t>
      </w:r>
    </w:p>
    <w:p w14:paraId="33D1884B" w14:textId="77777777" w:rsidR="00436C2A" w:rsidRPr="00035A08" w:rsidRDefault="00436C2A" w:rsidP="00436C2A">
      <w:pPr>
        <w:pStyle w:val="Normal2"/>
        <w:spacing w:after="60"/>
        <w:rPr>
          <w:noProof/>
          <w:sz w:val="22"/>
          <w:szCs w:val="20"/>
          <w:lang w:val="sr-Latn-RS"/>
        </w:rPr>
      </w:pPr>
      <w:r w:rsidRPr="00391550">
        <w:rPr>
          <w:noProof/>
          <w:sz w:val="22"/>
          <w:szCs w:val="20"/>
          <w:lang w:val="sr-Cyrl-RS"/>
        </w:rPr>
        <w:t xml:space="preserve">Црвено смеђе кисело земљиште на пермском пешчару карактерише се А-(Б)-Ц профилом. Хумусни слој је смеђе боје са црвенкастом нијансом, која је потенцирана код плићих профила. </w:t>
      </w:r>
      <w:smartTag w:uri="urn:schemas-microsoft-com:office:smarttags" w:element="place">
        <w:r w:rsidRPr="00391550">
          <w:rPr>
            <w:noProof/>
            <w:sz w:val="22"/>
            <w:szCs w:val="20"/>
            <w:lang w:val="sr-Cyrl-RS"/>
          </w:rPr>
          <w:t>По</w:t>
        </w:r>
      </w:smartTag>
      <w:r w:rsidRPr="00391550">
        <w:rPr>
          <w:noProof/>
          <w:sz w:val="22"/>
          <w:szCs w:val="20"/>
          <w:lang w:val="sr-Cyrl-RS"/>
        </w:rPr>
        <w:t xml:space="preserve"> текстури, ово земљиште припада иловастим пескушама или песковитим иловачама, обзиром да садржи преко 70% укупног песка. </w:t>
      </w:r>
      <w:smartTag w:uri="urn:schemas-microsoft-com:office:smarttags" w:element="place">
        <w:r w:rsidRPr="00391550">
          <w:rPr>
            <w:noProof/>
            <w:sz w:val="22"/>
            <w:szCs w:val="20"/>
            <w:lang w:val="sr-Cyrl-RS"/>
          </w:rPr>
          <w:t>По</w:t>
        </w:r>
      </w:smartTag>
      <w:r w:rsidRPr="00391550">
        <w:rPr>
          <w:noProof/>
          <w:sz w:val="22"/>
          <w:szCs w:val="20"/>
          <w:lang w:val="sr-Cyrl-RS"/>
        </w:rPr>
        <w:t xml:space="preserve"> хемијској реакцији ово су бескарбонатна и кисела земљишта, слабо засићена базама</w:t>
      </w:r>
      <w:r>
        <w:rPr>
          <w:noProof/>
          <w:sz w:val="22"/>
          <w:szCs w:val="20"/>
          <w:lang w:val="sr-Latn-RS"/>
        </w:rPr>
        <w:t>.</w:t>
      </w:r>
    </w:p>
    <w:p w14:paraId="08667C51" w14:textId="77777777" w:rsidR="00436C2A" w:rsidRPr="00391550" w:rsidRDefault="00436C2A" w:rsidP="00436C2A">
      <w:pPr>
        <w:pStyle w:val="Normal2"/>
        <w:spacing w:after="60"/>
        <w:rPr>
          <w:noProof/>
          <w:sz w:val="22"/>
          <w:szCs w:val="22"/>
          <w:lang w:val="sr-Cyrl-RS"/>
        </w:rPr>
      </w:pPr>
      <w:r w:rsidRPr="00391550">
        <w:rPr>
          <w:noProof/>
          <w:sz w:val="22"/>
          <w:szCs w:val="22"/>
          <w:lang w:val="sr-Cyrl-RS"/>
        </w:rPr>
        <w:t>Сва земљишта вртачастих терена, кој</w:t>
      </w:r>
      <w:r>
        <w:rPr>
          <w:noProof/>
          <w:sz w:val="22"/>
          <w:szCs w:val="22"/>
          <w:lang w:val="sr-Cyrl-RS"/>
        </w:rPr>
        <w:t>а</w:t>
      </w:r>
      <w:r w:rsidRPr="00391550">
        <w:rPr>
          <w:noProof/>
          <w:sz w:val="22"/>
          <w:szCs w:val="22"/>
          <w:lang w:val="sr-Cyrl-RS"/>
        </w:rPr>
        <w:t xml:space="preserve"> су присутн</w:t>
      </w:r>
      <w:r>
        <w:rPr>
          <w:noProof/>
          <w:sz w:val="22"/>
          <w:szCs w:val="22"/>
          <w:lang w:val="sr-Cyrl-RS"/>
        </w:rPr>
        <w:t>а</w:t>
      </w:r>
      <w:r w:rsidRPr="00391550">
        <w:rPr>
          <w:noProof/>
          <w:sz w:val="22"/>
          <w:szCs w:val="22"/>
          <w:lang w:val="sr-Cyrl-RS"/>
        </w:rPr>
        <w:t xml:space="preserve"> у овој газдинској јединици имају следеће заједничке карактеристике:</w:t>
      </w:r>
    </w:p>
    <w:p w14:paraId="5EBBE573" w14:textId="77777777" w:rsidR="00436C2A" w:rsidRPr="00391550" w:rsidRDefault="00436C2A" w:rsidP="00436C2A">
      <w:pPr>
        <w:pStyle w:val="Normal2"/>
        <w:spacing w:after="60"/>
        <w:rPr>
          <w:noProof/>
          <w:sz w:val="22"/>
          <w:szCs w:val="22"/>
          <w:lang w:val="sr-Cyrl-RS"/>
        </w:rPr>
      </w:pPr>
      <w:r w:rsidRPr="00391550">
        <w:rPr>
          <w:noProof/>
          <w:sz w:val="22"/>
          <w:szCs w:val="22"/>
          <w:lang w:val="sr-Cyrl-RS"/>
        </w:rPr>
        <w:t xml:space="preserve">- На рубовима вртача и гребенима између њих, земљиште је скелетно, врло плитко и суво што уз порозну геолошку подлогу, пропустљивост и високу температуру површинског слоја, ствара неповољне услове за природну обнову шума, које су у оваквим условима, по правилу, слабог </w:t>
      </w:r>
      <w:r>
        <w:rPr>
          <w:noProof/>
          <w:sz w:val="22"/>
          <w:szCs w:val="22"/>
          <w:lang w:val="sr-Cyrl-RS"/>
        </w:rPr>
        <w:t>уз</w:t>
      </w:r>
      <w:r w:rsidRPr="00391550">
        <w:rPr>
          <w:noProof/>
          <w:sz w:val="22"/>
          <w:szCs w:val="22"/>
          <w:lang w:val="sr-Cyrl-RS"/>
        </w:rPr>
        <w:t>раста, квалитета и здравственог стања.</w:t>
      </w:r>
    </w:p>
    <w:p w14:paraId="695E4531" w14:textId="77777777" w:rsidR="00436C2A" w:rsidRDefault="00436C2A" w:rsidP="00436C2A">
      <w:pPr>
        <w:pStyle w:val="Normal2"/>
        <w:spacing w:after="60"/>
        <w:rPr>
          <w:noProof/>
          <w:sz w:val="22"/>
          <w:szCs w:val="22"/>
          <w:lang w:val="sr-Cyrl-RS"/>
        </w:rPr>
      </w:pPr>
      <w:r w:rsidRPr="00391550">
        <w:rPr>
          <w:noProof/>
          <w:sz w:val="22"/>
          <w:szCs w:val="22"/>
          <w:lang w:val="sr-Cyrl-RS"/>
        </w:rPr>
        <w:t>- У вртачама и увалама, земљиште је дубље растреситије, свежије са више хумуса и обзиром на смањену инсолацију и заклоњеност од ветрова и исушивања стварају се повољни услови за обнављање шума, које су квалитетније и доброг узраста.</w:t>
      </w:r>
    </w:p>
    <w:p w14:paraId="4B33A201" w14:textId="77777777" w:rsidR="00035A08" w:rsidRDefault="00035A08" w:rsidP="00035A08">
      <w:pPr>
        <w:pStyle w:val="Normal2"/>
        <w:spacing w:after="60"/>
        <w:rPr>
          <w:noProof/>
          <w:sz w:val="22"/>
          <w:szCs w:val="22"/>
          <w:lang w:val="sr-Cyrl-RS"/>
        </w:rPr>
      </w:pPr>
    </w:p>
    <w:p w14:paraId="2A0038FF" w14:textId="77777777" w:rsidR="002C10AE" w:rsidRDefault="002C10AE" w:rsidP="00035A08">
      <w:pPr>
        <w:pStyle w:val="Normal2"/>
        <w:spacing w:after="60"/>
        <w:rPr>
          <w:noProof/>
          <w:sz w:val="22"/>
          <w:szCs w:val="22"/>
          <w:lang w:val="sr-Cyrl-RS"/>
        </w:rPr>
      </w:pPr>
    </w:p>
    <w:p w14:paraId="1006B88F" w14:textId="77777777" w:rsidR="002C10AE" w:rsidRPr="007A33E3" w:rsidRDefault="002C10AE" w:rsidP="00035A08">
      <w:pPr>
        <w:pStyle w:val="Normal2"/>
        <w:spacing w:after="60"/>
        <w:rPr>
          <w:noProof/>
          <w:sz w:val="22"/>
          <w:szCs w:val="22"/>
          <w:lang w:val="sr-Cyrl-RS"/>
        </w:rPr>
      </w:pPr>
    </w:p>
    <w:p w14:paraId="7048F6E4" w14:textId="14406240" w:rsidR="0076318C" w:rsidRDefault="00456CC0" w:rsidP="009C6789">
      <w:pPr>
        <w:pStyle w:val="Heading1"/>
        <w:rPr>
          <w:lang w:val="sr-Cyrl-RS"/>
        </w:rPr>
      </w:pPr>
      <w:bookmarkStart w:id="71" w:name="_Toc207868781"/>
      <w:r>
        <w:t>1</w:t>
      </w:r>
      <w:r w:rsidR="0076318C" w:rsidRPr="005D714F">
        <w:t>.</w:t>
      </w:r>
      <w:r>
        <w:t>6</w:t>
      </w:r>
      <w:r w:rsidR="0076318C" w:rsidRPr="005D714F">
        <w:t>.</w:t>
      </w:r>
      <w:r w:rsidR="005D714F">
        <w:tab/>
      </w:r>
      <w:r w:rsidR="0076318C" w:rsidRPr="005D714F">
        <w:t>Хидрографске карактеристике</w:t>
      </w:r>
      <w:bookmarkEnd w:id="66"/>
      <w:bookmarkEnd w:id="67"/>
      <w:bookmarkEnd w:id="68"/>
      <w:bookmarkEnd w:id="69"/>
      <w:bookmarkEnd w:id="70"/>
      <w:bookmarkEnd w:id="71"/>
      <w:r w:rsidR="007C6F34">
        <w:rPr>
          <w:lang w:val="sr-Cyrl-RS"/>
        </w:rPr>
        <w:t xml:space="preserve"> </w:t>
      </w:r>
    </w:p>
    <w:p w14:paraId="50AE2804" w14:textId="77777777" w:rsidR="007C6F34" w:rsidRPr="007C6F34" w:rsidRDefault="007C6F34" w:rsidP="007C6F34">
      <w:pPr>
        <w:rPr>
          <w:lang w:val="sr-Cyrl-RS"/>
        </w:rPr>
      </w:pPr>
    </w:p>
    <w:p w14:paraId="4DAF3018" w14:textId="77777777" w:rsidR="004B3822" w:rsidRPr="004B3822" w:rsidRDefault="004B3822" w:rsidP="004B3822">
      <w:r w:rsidRPr="004B3822">
        <w:t>Ова</w:t>
      </w:r>
      <w:r w:rsidRPr="004B3822">
        <w:rPr>
          <w:lang w:val="sr-Latn-CS"/>
        </w:rPr>
        <w:t xml:space="preserve"> </w:t>
      </w:r>
      <w:r w:rsidRPr="004B3822">
        <w:t>газдинска</w:t>
      </w:r>
      <w:r w:rsidRPr="004B3822">
        <w:rPr>
          <w:lang w:val="sr-Latn-CS"/>
        </w:rPr>
        <w:t xml:space="preserve"> </w:t>
      </w:r>
      <w:r w:rsidRPr="004B3822">
        <w:t>јединица</w:t>
      </w:r>
      <w:r w:rsidRPr="004B3822">
        <w:rPr>
          <w:lang w:val="sr-Latn-CS"/>
        </w:rPr>
        <w:t xml:space="preserve"> </w:t>
      </w:r>
      <w:r w:rsidRPr="004B3822">
        <w:t>припада</w:t>
      </w:r>
      <w:r w:rsidRPr="004B3822">
        <w:rPr>
          <w:lang w:val="sr-Latn-CS"/>
        </w:rPr>
        <w:t xml:space="preserve"> </w:t>
      </w:r>
      <w:r w:rsidRPr="004B3822">
        <w:t>сливу</w:t>
      </w:r>
      <w:r w:rsidRPr="004B3822">
        <w:rPr>
          <w:lang w:val="sr-Latn-CS"/>
        </w:rPr>
        <w:t xml:space="preserve"> </w:t>
      </w:r>
      <w:r w:rsidRPr="004B3822">
        <w:t>реке</w:t>
      </w:r>
      <w:r w:rsidRPr="004B3822">
        <w:rPr>
          <w:lang w:val="sr-Latn-CS"/>
        </w:rPr>
        <w:t xml:space="preserve"> </w:t>
      </w:r>
      <w:r w:rsidRPr="004B3822">
        <w:t>Ресаве</w:t>
      </w:r>
      <w:r w:rsidRPr="004B3822">
        <w:rPr>
          <w:lang w:val="sr-Latn-CS"/>
        </w:rPr>
        <w:t xml:space="preserve">, </w:t>
      </w:r>
      <w:r w:rsidRPr="004B3822">
        <w:t>који</w:t>
      </w:r>
      <w:r w:rsidRPr="004B3822">
        <w:rPr>
          <w:lang w:val="sr-Latn-CS"/>
        </w:rPr>
        <w:t xml:space="preserve"> </w:t>
      </w:r>
      <w:r w:rsidRPr="004B3822">
        <w:t>представља</w:t>
      </w:r>
      <w:r w:rsidRPr="004B3822">
        <w:rPr>
          <w:lang w:val="sr-Latn-CS"/>
        </w:rPr>
        <w:t xml:space="preserve"> </w:t>
      </w:r>
      <w:r w:rsidRPr="004B3822">
        <w:t>најве</w:t>
      </w:r>
      <w:r w:rsidRPr="004B3822">
        <w:rPr>
          <w:lang w:val="sr-Latn-CS"/>
        </w:rPr>
        <w:t>ћ</w:t>
      </w:r>
      <w:r w:rsidRPr="004B3822">
        <w:t>е</w:t>
      </w:r>
      <w:r w:rsidRPr="004B3822">
        <w:rPr>
          <w:lang w:val="sr-Latn-CS"/>
        </w:rPr>
        <w:t xml:space="preserve"> </w:t>
      </w:r>
      <w:r w:rsidRPr="004B3822">
        <w:t>сливно</w:t>
      </w:r>
      <w:r w:rsidRPr="004B3822">
        <w:rPr>
          <w:lang w:val="sr-Latn-CS"/>
        </w:rPr>
        <w:t xml:space="preserve"> </w:t>
      </w:r>
      <w:r w:rsidRPr="004B3822">
        <w:t>подру</w:t>
      </w:r>
      <w:r w:rsidRPr="004B3822">
        <w:rPr>
          <w:lang w:val="sr-Latn-CS"/>
        </w:rPr>
        <w:t>ч</w:t>
      </w:r>
      <w:r w:rsidRPr="004B3822">
        <w:t>је</w:t>
      </w:r>
      <w:r w:rsidRPr="004B3822">
        <w:rPr>
          <w:lang w:val="sr-Latn-CS"/>
        </w:rPr>
        <w:t xml:space="preserve"> </w:t>
      </w:r>
      <w:r w:rsidRPr="004B3822">
        <w:t>у</w:t>
      </w:r>
      <w:r w:rsidRPr="004B3822">
        <w:rPr>
          <w:lang w:val="sr-Latn-CS"/>
        </w:rPr>
        <w:t xml:space="preserve"> </w:t>
      </w:r>
      <w:r w:rsidRPr="004B3822">
        <w:t>оквиру</w:t>
      </w:r>
      <w:r w:rsidRPr="004B3822">
        <w:rPr>
          <w:lang w:val="sr-Latn-CS"/>
        </w:rPr>
        <w:t xml:space="preserve"> </w:t>
      </w:r>
      <w:r w:rsidRPr="004B3822">
        <w:t>слива</w:t>
      </w:r>
      <w:r w:rsidRPr="004B3822">
        <w:rPr>
          <w:lang w:val="sr-Latn-CS"/>
        </w:rPr>
        <w:t xml:space="preserve"> </w:t>
      </w:r>
      <w:r w:rsidRPr="004B3822">
        <w:t>Велике</w:t>
      </w:r>
      <w:r w:rsidRPr="004B3822">
        <w:rPr>
          <w:lang w:val="sr-Latn-CS"/>
        </w:rPr>
        <w:t xml:space="preserve"> </w:t>
      </w:r>
      <w:r w:rsidRPr="004B3822">
        <w:t>Мораве</w:t>
      </w:r>
      <w:r w:rsidRPr="004B3822">
        <w:rPr>
          <w:lang w:val="sr-Latn-CS"/>
        </w:rPr>
        <w:t xml:space="preserve">. </w:t>
      </w:r>
      <w:r w:rsidRPr="004B3822">
        <w:t>Ва</w:t>
      </w:r>
      <w:r w:rsidRPr="004B3822">
        <w:rPr>
          <w:lang w:val="sr-Latn-CS"/>
        </w:rPr>
        <w:t>ж</w:t>
      </w:r>
      <w:r w:rsidRPr="004B3822">
        <w:t>нији</w:t>
      </w:r>
      <w:r w:rsidRPr="004B3822">
        <w:rPr>
          <w:lang w:val="sr-Latn-CS"/>
        </w:rPr>
        <w:t xml:space="preserve"> </w:t>
      </w:r>
      <w:r w:rsidRPr="004B3822">
        <w:t>водотоци</w:t>
      </w:r>
      <w:r w:rsidRPr="004B3822">
        <w:rPr>
          <w:lang w:val="sr-Latn-CS"/>
        </w:rPr>
        <w:t xml:space="preserve"> </w:t>
      </w:r>
      <w:r w:rsidRPr="004B3822">
        <w:t>у</w:t>
      </w:r>
      <w:r w:rsidRPr="004B3822">
        <w:rPr>
          <w:lang w:val="sr-Latn-CS"/>
        </w:rPr>
        <w:t xml:space="preserve"> </w:t>
      </w:r>
      <w:r w:rsidRPr="004B3822">
        <w:t>овој</w:t>
      </w:r>
      <w:r w:rsidRPr="004B3822">
        <w:rPr>
          <w:lang w:val="sr-Latn-CS"/>
        </w:rPr>
        <w:t xml:space="preserve"> </w:t>
      </w:r>
      <w:r w:rsidRPr="004B3822">
        <w:t>газдинској</w:t>
      </w:r>
      <w:r w:rsidRPr="004B3822">
        <w:rPr>
          <w:lang w:val="sr-Latn-CS"/>
        </w:rPr>
        <w:t xml:space="preserve"> </w:t>
      </w:r>
      <w:r w:rsidRPr="004B3822">
        <w:t>јединици</w:t>
      </w:r>
      <w:r w:rsidRPr="004B3822">
        <w:rPr>
          <w:lang w:val="sr-Latn-CS"/>
        </w:rPr>
        <w:t xml:space="preserve">, </w:t>
      </w:r>
      <w:r w:rsidRPr="004B3822">
        <w:t>поред</w:t>
      </w:r>
      <w:r w:rsidRPr="004B3822">
        <w:rPr>
          <w:lang w:val="sr-Latn-CS"/>
        </w:rPr>
        <w:t xml:space="preserve"> </w:t>
      </w:r>
      <w:r w:rsidRPr="004B3822">
        <w:t>реке</w:t>
      </w:r>
      <w:r w:rsidRPr="004B3822">
        <w:rPr>
          <w:lang w:val="sr-Latn-CS"/>
        </w:rPr>
        <w:t xml:space="preserve"> </w:t>
      </w:r>
      <w:r w:rsidRPr="004B3822">
        <w:t>Ресаве</w:t>
      </w:r>
      <w:r w:rsidRPr="004B3822">
        <w:rPr>
          <w:lang w:val="sr-Latn-CS"/>
        </w:rPr>
        <w:t xml:space="preserve"> </w:t>
      </w:r>
      <w:proofErr w:type="gramStart"/>
      <w:r w:rsidRPr="004B3822">
        <w:t>су</w:t>
      </w:r>
      <w:r w:rsidRPr="004B3822">
        <w:rPr>
          <w:lang w:val="sr-Latn-CS"/>
        </w:rPr>
        <w:t xml:space="preserve"> :</w:t>
      </w:r>
      <w:proofErr w:type="gramEnd"/>
    </w:p>
    <w:p w14:paraId="54D4E747" w14:textId="77777777" w:rsidR="004B3822" w:rsidRPr="004B3822" w:rsidRDefault="004B3822" w:rsidP="004B3822">
      <w:r w:rsidRPr="004B3822">
        <w:rPr>
          <w:lang w:val="sr-Latn-CS"/>
        </w:rPr>
        <w:t> </w:t>
      </w:r>
    </w:p>
    <w:p w14:paraId="06B9717A" w14:textId="77777777" w:rsidR="004B3822" w:rsidRPr="004B3822" w:rsidRDefault="004B3822" w:rsidP="004B3822">
      <w:r w:rsidRPr="004B3822">
        <w:rPr>
          <w:lang w:val="de-DE"/>
        </w:rPr>
        <w:t>1.       Станојев поток</w:t>
      </w:r>
    </w:p>
    <w:p w14:paraId="13431144" w14:textId="77777777" w:rsidR="004B3822" w:rsidRPr="004B3822" w:rsidRDefault="004B3822" w:rsidP="004B3822">
      <w:r w:rsidRPr="004B3822">
        <w:rPr>
          <w:lang w:val="de-DE"/>
        </w:rPr>
        <w:t>2.       Винатовача</w:t>
      </w:r>
    </w:p>
    <w:p w14:paraId="0EFA1D2C" w14:textId="77777777" w:rsidR="004B3822" w:rsidRPr="004B3822" w:rsidRDefault="004B3822" w:rsidP="004B3822">
      <w:r w:rsidRPr="004B3822">
        <w:rPr>
          <w:lang w:val="de-DE"/>
        </w:rPr>
        <w:t> </w:t>
      </w:r>
    </w:p>
    <w:p w14:paraId="2C3DCEB1" w14:textId="77777777" w:rsidR="004B3822" w:rsidRPr="004B3822" w:rsidRDefault="004B3822" w:rsidP="004B3822">
      <w:r w:rsidRPr="004B3822">
        <w:rPr>
          <w:lang w:val="de-DE"/>
        </w:rPr>
        <w:t>На целом подручју газдинске јединице присутна је осредња заступност извора питке воде.</w:t>
      </w:r>
    </w:p>
    <w:p w14:paraId="13F74F1C" w14:textId="77777777" w:rsidR="009C6789" w:rsidRDefault="009C6789" w:rsidP="00FC2C62">
      <w:pPr>
        <w:rPr>
          <w:lang w:val="sr-Cyrl-RS"/>
        </w:rPr>
      </w:pPr>
    </w:p>
    <w:p w14:paraId="541779FC" w14:textId="77777777" w:rsidR="004B3822" w:rsidRPr="00FC2C62" w:rsidRDefault="004B3822" w:rsidP="00FC2C62">
      <w:pPr>
        <w:rPr>
          <w:lang w:val="sr-Cyrl-RS"/>
        </w:rPr>
      </w:pPr>
    </w:p>
    <w:p w14:paraId="6D0BEA9C" w14:textId="35DFEBCC" w:rsidR="000B38FE" w:rsidRPr="00130E64" w:rsidRDefault="00456CC0" w:rsidP="009C6789">
      <w:pPr>
        <w:pStyle w:val="Heading1"/>
      </w:pPr>
      <w:bookmarkStart w:id="72" w:name="_Toc186198558"/>
      <w:bookmarkStart w:id="73" w:name="_Toc230479862"/>
      <w:bookmarkStart w:id="74" w:name="_Toc241997860"/>
      <w:bookmarkStart w:id="75" w:name="_Toc289938874"/>
      <w:bookmarkStart w:id="76" w:name="_Toc289939137"/>
      <w:bookmarkStart w:id="77" w:name="_Toc207868782"/>
      <w:r>
        <w:t>1</w:t>
      </w:r>
      <w:r w:rsidR="0076318C" w:rsidRPr="005D714F">
        <w:t>.</w:t>
      </w:r>
      <w:r>
        <w:t>7</w:t>
      </w:r>
      <w:r w:rsidR="0076318C" w:rsidRPr="005D714F">
        <w:t>.</w:t>
      </w:r>
      <w:r w:rsidR="005D714F" w:rsidRPr="005D714F">
        <w:tab/>
      </w:r>
      <w:r w:rsidR="0076318C" w:rsidRPr="005D714F">
        <w:t>Клима</w:t>
      </w:r>
      <w:bookmarkEnd w:id="72"/>
      <w:bookmarkEnd w:id="73"/>
      <w:bookmarkEnd w:id="74"/>
      <w:bookmarkEnd w:id="75"/>
      <w:bookmarkEnd w:id="76"/>
      <w:bookmarkEnd w:id="77"/>
    </w:p>
    <w:p w14:paraId="69DBF480" w14:textId="77777777" w:rsidR="00436C2A" w:rsidRPr="00270CC0" w:rsidRDefault="00436C2A" w:rsidP="00436C2A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270CC0">
        <w:rPr>
          <w:sz w:val="22"/>
          <w:szCs w:val="22"/>
          <w:lang w:val="sr-Cyrl-RS"/>
        </w:rPr>
        <w:t xml:space="preserve">Газдинска јединица </w:t>
      </w:r>
      <w:r>
        <w:rPr>
          <w:sz w:val="22"/>
          <w:szCs w:val="22"/>
          <w:lang w:val="sr-Latn-RS"/>
        </w:rPr>
        <w:t>,,</w:t>
      </w:r>
      <w:r>
        <w:rPr>
          <w:sz w:val="22"/>
          <w:szCs w:val="22"/>
          <w:lang w:val="sr-Cyrl-RS"/>
        </w:rPr>
        <w:t>Клочаница</w:t>
      </w:r>
      <w:r w:rsidRPr="00270CC0">
        <w:rPr>
          <w:sz w:val="22"/>
          <w:szCs w:val="22"/>
          <w:lang w:val="sr-Cyrl-RS"/>
        </w:rPr>
        <w:t>” се налази у подручју које карактерише умерено континентална клима са слабим утицајем медитеранске климе. Годишња доба су изражена са релативно великим колебањима температуре у току дана, месеца и године.</w:t>
      </w:r>
    </w:p>
    <w:p w14:paraId="5B357A67" w14:textId="77777777" w:rsidR="000B38FE" w:rsidRPr="004B34D7" w:rsidRDefault="000B38FE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2DA5A9A5" w14:textId="77777777" w:rsidR="0076318C" w:rsidRPr="00ED5D2B" w:rsidRDefault="0076318C" w:rsidP="00955D18">
      <w:pPr>
        <w:pStyle w:val="Heading4"/>
        <w:tabs>
          <w:tab w:val="left" w:pos="709"/>
        </w:tabs>
        <w:spacing w:after="60"/>
        <w:ind w:firstLine="720"/>
        <w:jc w:val="both"/>
        <w:rPr>
          <w:iCs/>
          <w:sz w:val="24"/>
          <w:u w:val="single"/>
        </w:rPr>
      </w:pPr>
      <w:bookmarkStart w:id="78" w:name="_Toc186198559"/>
      <w:r w:rsidRPr="00DB6FB1">
        <w:rPr>
          <w:iCs/>
          <w:sz w:val="24"/>
          <w:u w:val="single"/>
          <w:lang w:val="sr-Cyrl-RS"/>
        </w:rPr>
        <w:t>Водени талози</w:t>
      </w:r>
      <w:bookmarkEnd w:id="78"/>
    </w:p>
    <w:p w14:paraId="4769EBD1" w14:textId="77777777" w:rsidR="0076318C" w:rsidRPr="004B34D7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4A6CE77E" w14:textId="77777777" w:rsidR="002A631B" w:rsidRPr="00270CC0" w:rsidRDefault="002A631B" w:rsidP="002A631B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270CC0">
        <w:rPr>
          <w:bCs/>
          <w:sz w:val="22"/>
          <w:szCs w:val="22"/>
          <w:lang w:val="sr-Cyrl-RS"/>
        </w:rPr>
        <w:t>Под воденим талозима подразумевамо све врсте кондензоване и сублимиране водене паре у атмосфери, које падају на земљу у течном или чврстом стању.</w:t>
      </w:r>
    </w:p>
    <w:p w14:paraId="4EF9ACD5" w14:textId="559296F2" w:rsidR="002A631B" w:rsidRPr="00270CC0" w:rsidRDefault="002A631B" w:rsidP="002A631B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270CC0">
        <w:rPr>
          <w:bCs/>
          <w:sz w:val="22"/>
          <w:szCs w:val="22"/>
          <w:lang w:val="sr-Cyrl-RS"/>
        </w:rPr>
        <w:t>Годишње количине падавина, углавном, не прелазе 500</w:t>
      </w:r>
      <w:r w:rsidR="00CF6757">
        <w:rPr>
          <w:bCs/>
          <w:sz w:val="22"/>
          <w:szCs w:val="22"/>
          <w:lang w:val="sr-Latn-RS"/>
        </w:rPr>
        <w:t>mm</w:t>
      </w:r>
      <w:r w:rsidRPr="00270CC0">
        <w:rPr>
          <w:bCs/>
          <w:sz w:val="22"/>
          <w:szCs w:val="22"/>
          <w:lang w:val="sr-Cyrl-RS"/>
        </w:rPr>
        <w:t>.</w:t>
      </w:r>
    </w:p>
    <w:p w14:paraId="533F5724" w14:textId="3B8E906E" w:rsidR="0076318C" w:rsidRPr="004B34D7" w:rsidRDefault="002A631B" w:rsidP="00130E64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270CC0">
        <w:rPr>
          <w:bCs/>
          <w:sz w:val="22"/>
          <w:szCs w:val="22"/>
          <w:lang w:val="sr-Cyrl-RS"/>
        </w:rPr>
        <w:t xml:space="preserve">Најсувљи месец је август са свега 8 кишних дана у просеку. Најмања количина падавина је у августу, септембру и октобру, а највећа у мају и јуну. </w:t>
      </w:r>
      <w:r w:rsidRPr="00CF6757">
        <w:rPr>
          <w:bCs/>
          <w:sz w:val="22"/>
          <w:szCs w:val="22"/>
          <w:lang w:val="sr-Cyrl-RS"/>
        </w:rPr>
        <w:t>Следећи подаци добијени су интерполацијом између метеоролошке станице у Жагубици и Ћуприји:</w:t>
      </w:r>
    </w:p>
    <w:p w14:paraId="3FFEEF59" w14:textId="3DE4AD2A" w:rsidR="0076318C" w:rsidRPr="004E6141" w:rsidRDefault="0076318C" w:rsidP="00955D18">
      <w:pPr>
        <w:spacing w:before="120" w:after="20"/>
        <w:jc w:val="center"/>
        <w:rPr>
          <w:bCs/>
          <w:i/>
          <w:sz w:val="20"/>
          <w:lang w:val="sr-Latn-RS"/>
        </w:rPr>
      </w:pPr>
      <w:r w:rsidRPr="008F2168">
        <w:rPr>
          <w:b/>
          <w:i/>
          <w:sz w:val="20"/>
          <w:lang w:val="sr-Cyrl-RS"/>
        </w:rPr>
        <w:t xml:space="preserve">Табела </w:t>
      </w:r>
      <w:r w:rsidR="00F74183">
        <w:rPr>
          <w:b/>
          <w:i/>
          <w:sz w:val="20"/>
          <w:lang w:val="sr-Cyrl-RS"/>
        </w:rPr>
        <w:t>3</w:t>
      </w:r>
      <w:r w:rsidRPr="008F2168">
        <w:rPr>
          <w:b/>
          <w:i/>
          <w:sz w:val="20"/>
          <w:lang w:val="sr-Cyrl-RS"/>
        </w:rPr>
        <w:t>:</w:t>
      </w:r>
      <w:r w:rsidR="00BC0A5C">
        <w:rPr>
          <w:bCs/>
          <w:i/>
          <w:sz w:val="20"/>
          <w:lang w:val="sr-Latn-RS"/>
        </w:rPr>
        <w:t xml:space="preserve"> </w:t>
      </w:r>
      <w:r>
        <w:rPr>
          <w:bCs/>
          <w:i/>
          <w:sz w:val="20"/>
          <w:lang w:val="sr-Cyrl-RS"/>
        </w:rPr>
        <w:t>Водени талози по месецима</w:t>
      </w:r>
      <w:r w:rsidR="00CD79A7">
        <w:rPr>
          <w:bCs/>
          <w:i/>
          <w:sz w:val="20"/>
          <w:lang w:val="sr-Cyrl-RS"/>
        </w:rPr>
        <w:t xml:space="preserve"> </w:t>
      </w:r>
      <w:r w:rsidR="00683193">
        <w:rPr>
          <w:bCs/>
          <w:sz w:val="20"/>
          <w:lang w:val="sr-Cyrl-RS"/>
        </w:rPr>
        <w:t>(</w:t>
      </w:r>
      <w:r w:rsidR="00CD79A7">
        <w:rPr>
          <w:bCs/>
          <w:sz w:val="20"/>
          <w:lang w:val="sr-Latn-RS"/>
        </w:rPr>
        <w:t>mm</w:t>
      </w:r>
      <w:r w:rsidR="00683193">
        <w:rPr>
          <w:bCs/>
          <w:sz w:val="20"/>
          <w:lang w:val="sr-Cyrl-RS"/>
        </w:rPr>
        <w:t>)</w:t>
      </w:r>
      <w:r w:rsidR="004E6141">
        <w:rPr>
          <w:bCs/>
          <w:sz w:val="20"/>
          <w:lang w:val="sr-Latn-RS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"/>
        <w:gridCol w:w="607"/>
        <w:gridCol w:w="607"/>
        <w:gridCol w:w="607"/>
        <w:gridCol w:w="606"/>
        <w:gridCol w:w="607"/>
        <w:gridCol w:w="607"/>
        <w:gridCol w:w="607"/>
        <w:gridCol w:w="606"/>
        <w:gridCol w:w="607"/>
        <w:gridCol w:w="607"/>
        <w:gridCol w:w="607"/>
        <w:gridCol w:w="717"/>
      </w:tblGrid>
      <w:tr w:rsidR="0076318C" w:rsidRPr="005C1914" w14:paraId="1DE050B4" w14:textId="77777777" w:rsidTr="009B17F1">
        <w:trPr>
          <w:trHeight w:val="381"/>
          <w:jc w:val="center"/>
        </w:trPr>
        <w:tc>
          <w:tcPr>
            <w:tcW w:w="606" w:type="dxa"/>
            <w:vAlign w:val="center"/>
          </w:tcPr>
          <w:p w14:paraId="3230F90F" w14:textId="77777777" w:rsidR="0076318C" w:rsidRPr="00877752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877752">
              <w:rPr>
                <w:b/>
                <w:sz w:val="20"/>
                <w:lang w:val="sr-Latn-RS"/>
              </w:rPr>
              <w:t>I</w:t>
            </w:r>
          </w:p>
        </w:tc>
        <w:tc>
          <w:tcPr>
            <w:tcW w:w="607" w:type="dxa"/>
            <w:vAlign w:val="center"/>
          </w:tcPr>
          <w:p w14:paraId="1BCF721E" w14:textId="77777777" w:rsidR="0076318C" w:rsidRPr="00877752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877752">
              <w:rPr>
                <w:b/>
                <w:sz w:val="20"/>
                <w:lang w:val="sr-Latn-RS"/>
              </w:rPr>
              <w:t>II</w:t>
            </w:r>
          </w:p>
        </w:tc>
        <w:tc>
          <w:tcPr>
            <w:tcW w:w="607" w:type="dxa"/>
            <w:vAlign w:val="center"/>
          </w:tcPr>
          <w:p w14:paraId="0059AF2F" w14:textId="77777777" w:rsidR="0076318C" w:rsidRPr="00877752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877752">
              <w:rPr>
                <w:b/>
                <w:sz w:val="20"/>
                <w:lang w:val="sr-Latn-RS"/>
              </w:rPr>
              <w:t>III</w:t>
            </w:r>
          </w:p>
        </w:tc>
        <w:tc>
          <w:tcPr>
            <w:tcW w:w="607" w:type="dxa"/>
            <w:vAlign w:val="center"/>
          </w:tcPr>
          <w:p w14:paraId="0BA26017" w14:textId="77777777" w:rsidR="0076318C" w:rsidRPr="00877752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877752">
              <w:rPr>
                <w:b/>
                <w:sz w:val="20"/>
                <w:lang w:val="sr-Latn-RS"/>
              </w:rPr>
              <w:t>IV</w:t>
            </w:r>
          </w:p>
        </w:tc>
        <w:tc>
          <w:tcPr>
            <w:tcW w:w="606" w:type="dxa"/>
            <w:vAlign w:val="center"/>
          </w:tcPr>
          <w:p w14:paraId="6F4D06CE" w14:textId="77777777" w:rsidR="0076318C" w:rsidRPr="00877752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877752">
              <w:rPr>
                <w:b/>
                <w:sz w:val="20"/>
                <w:lang w:val="sr-Latn-RS"/>
              </w:rPr>
              <w:t>V</w:t>
            </w:r>
          </w:p>
        </w:tc>
        <w:tc>
          <w:tcPr>
            <w:tcW w:w="607" w:type="dxa"/>
            <w:vAlign w:val="center"/>
          </w:tcPr>
          <w:p w14:paraId="790AFABE" w14:textId="77777777" w:rsidR="0076318C" w:rsidRPr="00877752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877752">
              <w:rPr>
                <w:b/>
                <w:sz w:val="20"/>
                <w:lang w:val="sr-Latn-RS"/>
              </w:rPr>
              <w:t>VI</w:t>
            </w:r>
          </w:p>
        </w:tc>
        <w:tc>
          <w:tcPr>
            <w:tcW w:w="607" w:type="dxa"/>
            <w:vAlign w:val="center"/>
          </w:tcPr>
          <w:p w14:paraId="35424DED" w14:textId="77777777" w:rsidR="0076318C" w:rsidRPr="00877752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877752">
              <w:rPr>
                <w:b/>
                <w:sz w:val="20"/>
                <w:lang w:val="sr-Latn-RS"/>
              </w:rPr>
              <w:t>VII</w:t>
            </w:r>
          </w:p>
        </w:tc>
        <w:tc>
          <w:tcPr>
            <w:tcW w:w="607" w:type="dxa"/>
            <w:vAlign w:val="center"/>
          </w:tcPr>
          <w:p w14:paraId="4BB43D29" w14:textId="77777777" w:rsidR="0076318C" w:rsidRPr="00877752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877752">
              <w:rPr>
                <w:b/>
                <w:sz w:val="20"/>
                <w:lang w:val="sr-Latn-RS"/>
              </w:rPr>
              <w:t>VIII</w:t>
            </w:r>
          </w:p>
        </w:tc>
        <w:tc>
          <w:tcPr>
            <w:tcW w:w="606" w:type="dxa"/>
            <w:vAlign w:val="center"/>
          </w:tcPr>
          <w:p w14:paraId="5C9B3359" w14:textId="77777777" w:rsidR="0076318C" w:rsidRPr="00877752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877752">
              <w:rPr>
                <w:b/>
                <w:sz w:val="20"/>
                <w:lang w:val="sr-Latn-RS"/>
              </w:rPr>
              <w:t>IX</w:t>
            </w:r>
          </w:p>
        </w:tc>
        <w:tc>
          <w:tcPr>
            <w:tcW w:w="607" w:type="dxa"/>
            <w:vAlign w:val="center"/>
          </w:tcPr>
          <w:p w14:paraId="490DB4EC" w14:textId="77777777" w:rsidR="0076318C" w:rsidRPr="005C1914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Cyrl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76318C" w:rsidRPr="005C1914">
              <w:rPr>
                <w:b/>
                <w:sz w:val="20"/>
                <w:lang w:val="sr-Cyrl-RS"/>
              </w:rPr>
              <w:t>X</w:t>
            </w:r>
          </w:p>
        </w:tc>
        <w:tc>
          <w:tcPr>
            <w:tcW w:w="607" w:type="dxa"/>
            <w:vAlign w:val="center"/>
          </w:tcPr>
          <w:p w14:paraId="2DE2A88A" w14:textId="77777777" w:rsidR="0076318C" w:rsidRPr="00877752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76318C" w:rsidRPr="005C1914">
              <w:rPr>
                <w:b/>
                <w:sz w:val="20"/>
                <w:lang w:val="sr-Cyrl-RS"/>
              </w:rPr>
              <w:t>X</w:t>
            </w:r>
            <w:r w:rsidR="00877752">
              <w:rPr>
                <w:b/>
                <w:sz w:val="20"/>
                <w:lang w:val="sr-Latn-RS"/>
              </w:rPr>
              <w:t>I</w:t>
            </w:r>
          </w:p>
        </w:tc>
        <w:tc>
          <w:tcPr>
            <w:tcW w:w="607" w:type="dxa"/>
            <w:vAlign w:val="center"/>
          </w:tcPr>
          <w:p w14:paraId="6B6871B3" w14:textId="77777777" w:rsidR="0076318C" w:rsidRPr="00877752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76318C" w:rsidRPr="005C1914">
              <w:rPr>
                <w:b/>
                <w:sz w:val="20"/>
                <w:lang w:val="sr-Cyrl-RS"/>
              </w:rPr>
              <w:t>X</w:t>
            </w:r>
            <w:r w:rsidR="00877752">
              <w:rPr>
                <w:b/>
                <w:sz w:val="20"/>
                <w:lang w:val="sr-Latn-RS"/>
              </w:rPr>
              <w:t>II</w:t>
            </w:r>
          </w:p>
        </w:tc>
        <w:tc>
          <w:tcPr>
            <w:tcW w:w="717" w:type="dxa"/>
            <w:vAlign w:val="center"/>
          </w:tcPr>
          <w:p w14:paraId="20DEC961" w14:textId="77777777" w:rsidR="0076318C" w:rsidRPr="005C1914" w:rsidRDefault="004E6141" w:rsidP="00955D18">
            <w:pPr>
              <w:snapToGrid w:val="0"/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bCs/>
                <w:sz w:val="22"/>
              </w:rPr>
              <w:t xml:space="preserve"> </w:t>
            </w:r>
            <w:r w:rsidR="00683193" w:rsidRPr="008E2592">
              <w:rPr>
                <w:bCs/>
                <w:sz w:val="22"/>
              </w:rPr>
              <w:sym w:font="Symbol" w:char="F053"/>
            </w:r>
            <w:proofErr w:type="gramStart"/>
            <w:r w:rsidR="00683193" w:rsidRPr="008E2592">
              <w:rPr>
                <w:bCs/>
                <w:sz w:val="22"/>
              </w:rPr>
              <w:t>.g.</w:t>
            </w:r>
            <w:proofErr w:type="gramEnd"/>
          </w:p>
        </w:tc>
      </w:tr>
      <w:tr w:rsidR="0076318C" w:rsidRPr="005C1914" w14:paraId="2D016F65" w14:textId="77777777" w:rsidTr="009B17F1">
        <w:trPr>
          <w:trHeight w:val="381"/>
          <w:jc w:val="center"/>
        </w:trPr>
        <w:tc>
          <w:tcPr>
            <w:tcW w:w="606" w:type="dxa"/>
            <w:vAlign w:val="center"/>
          </w:tcPr>
          <w:p w14:paraId="4184C14A" w14:textId="14D4FFE9" w:rsidR="0076318C" w:rsidRPr="005C1914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76318C" w:rsidRPr="005C1914">
              <w:rPr>
                <w:sz w:val="20"/>
                <w:lang w:val="sr-Cyrl-RS"/>
              </w:rPr>
              <w:t>37</w:t>
            </w:r>
          </w:p>
        </w:tc>
        <w:tc>
          <w:tcPr>
            <w:tcW w:w="607" w:type="dxa"/>
            <w:vAlign w:val="center"/>
          </w:tcPr>
          <w:p w14:paraId="1CF7FAB1" w14:textId="5D97D9C4" w:rsidR="0076318C" w:rsidRPr="006925DC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3</w:t>
            </w:r>
            <w:r w:rsidR="006925DC">
              <w:rPr>
                <w:sz w:val="20"/>
                <w:lang w:val="sr-Cyrl-RS"/>
              </w:rPr>
              <w:t>8</w:t>
            </w:r>
          </w:p>
        </w:tc>
        <w:tc>
          <w:tcPr>
            <w:tcW w:w="607" w:type="dxa"/>
            <w:vAlign w:val="center"/>
          </w:tcPr>
          <w:p w14:paraId="705924BA" w14:textId="3F9C6763" w:rsidR="0076318C" w:rsidRPr="006925DC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76318C" w:rsidRPr="005C1914">
              <w:rPr>
                <w:sz w:val="20"/>
                <w:lang w:val="sr-Cyrl-RS"/>
              </w:rPr>
              <w:t>4</w:t>
            </w:r>
            <w:r w:rsidR="006925DC">
              <w:rPr>
                <w:sz w:val="20"/>
                <w:lang w:val="sr-Cyrl-RS"/>
              </w:rPr>
              <w:t>2</w:t>
            </w:r>
          </w:p>
        </w:tc>
        <w:tc>
          <w:tcPr>
            <w:tcW w:w="607" w:type="dxa"/>
            <w:vAlign w:val="center"/>
          </w:tcPr>
          <w:p w14:paraId="26E2D7E7" w14:textId="1258CAEA" w:rsidR="0076318C" w:rsidRPr="006925DC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3</w:t>
            </w:r>
            <w:r w:rsidR="006925DC">
              <w:rPr>
                <w:sz w:val="20"/>
                <w:lang w:val="sr-Cyrl-RS"/>
              </w:rPr>
              <w:t>3</w:t>
            </w:r>
          </w:p>
        </w:tc>
        <w:tc>
          <w:tcPr>
            <w:tcW w:w="606" w:type="dxa"/>
            <w:vAlign w:val="center"/>
          </w:tcPr>
          <w:p w14:paraId="678174C9" w14:textId="348948AF" w:rsidR="0076318C" w:rsidRPr="006925DC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76318C" w:rsidRPr="005C1914">
              <w:rPr>
                <w:sz w:val="20"/>
                <w:lang w:val="sr-Cyrl-RS"/>
              </w:rPr>
              <w:t>6</w:t>
            </w:r>
            <w:r w:rsidR="006925DC">
              <w:rPr>
                <w:sz w:val="20"/>
                <w:lang w:val="sr-Cyrl-RS"/>
              </w:rPr>
              <w:t>5</w:t>
            </w:r>
          </w:p>
        </w:tc>
        <w:tc>
          <w:tcPr>
            <w:tcW w:w="607" w:type="dxa"/>
            <w:vAlign w:val="center"/>
          </w:tcPr>
          <w:p w14:paraId="6C6A21E0" w14:textId="70CD7059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  </w:t>
            </w:r>
            <w:r w:rsidR="00403A3F">
              <w:rPr>
                <w:sz w:val="20"/>
                <w:lang w:val="sr-Latn-RS"/>
              </w:rPr>
              <w:t>71</w:t>
            </w:r>
          </w:p>
        </w:tc>
        <w:tc>
          <w:tcPr>
            <w:tcW w:w="607" w:type="dxa"/>
            <w:vAlign w:val="center"/>
          </w:tcPr>
          <w:p w14:paraId="3EA28CEE" w14:textId="2EA2A36D" w:rsidR="0076318C" w:rsidRPr="00DB6FB1" w:rsidRDefault="00403A3F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>44</w:t>
            </w:r>
            <w:r w:rsidR="00DB6FB1">
              <w:rPr>
                <w:sz w:val="20"/>
                <w:lang w:val="sr-Cyrl-RS"/>
              </w:rPr>
              <w:t>3</w:t>
            </w:r>
          </w:p>
        </w:tc>
        <w:tc>
          <w:tcPr>
            <w:tcW w:w="607" w:type="dxa"/>
            <w:vAlign w:val="center"/>
          </w:tcPr>
          <w:p w14:paraId="7D05585B" w14:textId="59C8C0C1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28</w:t>
            </w:r>
          </w:p>
        </w:tc>
        <w:tc>
          <w:tcPr>
            <w:tcW w:w="606" w:type="dxa"/>
            <w:vAlign w:val="center"/>
          </w:tcPr>
          <w:p w14:paraId="511B895A" w14:textId="2298A0B1" w:rsidR="0076318C" w:rsidRPr="005C1914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76318C" w:rsidRPr="005C1914">
              <w:rPr>
                <w:sz w:val="20"/>
                <w:lang w:val="sr-Cyrl-RS"/>
              </w:rPr>
              <w:t>28</w:t>
            </w:r>
          </w:p>
        </w:tc>
        <w:tc>
          <w:tcPr>
            <w:tcW w:w="607" w:type="dxa"/>
            <w:vAlign w:val="center"/>
          </w:tcPr>
          <w:p w14:paraId="287129EC" w14:textId="498BC028" w:rsidR="0076318C" w:rsidRPr="00D6390F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2</w:t>
            </w:r>
            <w:r w:rsidR="00D6390F">
              <w:rPr>
                <w:sz w:val="20"/>
                <w:lang w:val="sr-Cyrl-RS"/>
              </w:rPr>
              <w:t>9</w:t>
            </w:r>
          </w:p>
        </w:tc>
        <w:tc>
          <w:tcPr>
            <w:tcW w:w="607" w:type="dxa"/>
            <w:vAlign w:val="center"/>
          </w:tcPr>
          <w:p w14:paraId="18620F9D" w14:textId="07287A5B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37</w:t>
            </w:r>
          </w:p>
        </w:tc>
        <w:tc>
          <w:tcPr>
            <w:tcW w:w="607" w:type="dxa"/>
            <w:vAlign w:val="center"/>
          </w:tcPr>
          <w:p w14:paraId="04FDBB74" w14:textId="3578A953" w:rsidR="0076318C" w:rsidRPr="005C1914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6925DC">
              <w:rPr>
                <w:sz w:val="20"/>
                <w:lang w:val="sr-Cyrl-RS"/>
              </w:rPr>
              <w:t>5</w:t>
            </w:r>
            <w:r w:rsidR="00DB6FB1">
              <w:rPr>
                <w:sz w:val="20"/>
                <w:lang w:val="sr-Cyrl-RS"/>
              </w:rPr>
              <w:t>1</w:t>
            </w:r>
          </w:p>
        </w:tc>
        <w:tc>
          <w:tcPr>
            <w:tcW w:w="717" w:type="dxa"/>
            <w:vAlign w:val="center"/>
          </w:tcPr>
          <w:p w14:paraId="150CF436" w14:textId="1E40086A" w:rsidR="0076318C" w:rsidRPr="006925DC" w:rsidRDefault="00C5087E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>4</w:t>
            </w:r>
            <w:r w:rsidR="006925DC">
              <w:rPr>
                <w:sz w:val="20"/>
                <w:lang w:val="sr-Cyrl-RS"/>
              </w:rPr>
              <w:t>50</w:t>
            </w:r>
            <w:r w:rsidR="00DB6FB1">
              <w:rPr>
                <w:sz w:val="20"/>
                <w:lang w:val="sr-Cyrl-RS"/>
              </w:rPr>
              <w:t>2</w:t>
            </w:r>
          </w:p>
        </w:tc>
      </w:tr>
    </w:tbl>
    <w:p w14:paraId="2B1B3CE0" w14:textId="77777777" w:rsidR="00E57474" w:rsidRPr="004B34D7" w:rsidRDefault="00E57474" w:rsidP="00955D18">
      <w:pPr>
        <w:spacing w:after="60"/>
        <w:jc w:val="both"/>
        <w:rPr>
          <w:bCs/>
          <w:sz w:val="22"/>
          <w:szCs w:val="22"/>
          <w:lang w:val="sr-Cyrl-RS"/>
        </w:rPr>
      </w:pPr>
    </w:p>
    <w:p w14:paraId="4EFB2648" w14:textId="77777777" w:rsidR="0076318C" w:rsidRPr="00ED5D2B" w:rsidRDefault="0076318C" w:rsidP="00955D18">
      <w:pPr>
        <w:pStyle w:val="Heading4"/>
        <w:tabs>
          <w:tab w:val="left" w:pos="709"/>
        </w:tabs>
        <w:spacing w:after="60"/>
        <w:ind w:firstLine="720"/>
        <w:jc w:val="both"/>
        <w:rPr>
          <w:iCs/>
          <w:szCs w:val="22"/>
          <w:u w:val="single"/>
        </w:rPr>
      </w:pPr>
      <w:bookmarkStart w:id="79" w:name="_Toc186198560"/>
      <w:r w:rsidRPr="00ED5D2B">
        <w:rPr>
          <w:iCs/>
          <w:szCs w:val="22"/>
          <w:u w:val="single"/>
          <w:lang w:val="sr-Cyrl-RS"/>
        </w:rPr>
        <w:t>Релативна влажност ваздуха</w:t>
      </w:r>
      <w:bookmarkEnd w:id="79"/>
    </w:p>
    <w:p w14:paraId="13F867E2" w14:textId="77777777" w:rsidR="0076318C" w:rsidRPr="004B34D7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662026D6" w14:textId="77777777" w:rsidR="00403A3F" w:rsidRPr="00270CC0" w:rsidRDefault="00403A3F" w:rsidP="00403A3F">
      <w:pPr>
        <w:pStyle w:val="BodyText"/>
        <w:spacing w:after="60"/>
        <w:ind w:firstLine="720"/>
        <w:rPr>
          <w:szCs w:val="22"/>
          <w:lang w:val="sr-Cyrl-RS"/>
        </w:rPr>
      </w:pPr>
      <w:r w:rsidRPr="00270CC0">
        <w:rPr>
          <w:szCs w:val="22"/>
          <w:lang w:val="sr-Cyrl-RS"/>
        </w:rPr>
        <w:t xml:space="preserve">Релативна влажност ваздуха је веома значајан фактор за развој шума и јавља се као </w:t>
      </w:r>
      <w:r w:rsidRPr="00765996">
        <w:rPr>
          <w:szCs w:val="22"/>
          <w:lang w:val="sr-Cyrl-RS"/>
        </w:rPr>
        <w:t>опредељујући</w:t>
      </w:r>
      <w:r w:rsidRPr="00270CC0">
        <w:rPr>
          <w:szCs w:val="22"/>
          <w:lang w:val="sr-Cyrl-RS"/>
        </w:rPr>
        <w:t xml:space="preserve"> фактор транспирације биљака и површинског испаравања.</w:t>
      </w:r>
    </w:p>
    <w:p w14:paraId="7A7EDB5F" w14:textId="77777777" w:rsidR="00403A3F" w:rsidRPr="00270CC0" w:rsidRDefault="00403A3F" w:rsidP="00403A3F">
      <w:pPr>
        <w:pStyle w:val="BodyText"/>
        <w:spacing w:after="60"/>
        <w:ind w:firstLine="720"/>
        <w:rPr>
          <w:szCs w:val="22"/>
          <w:lang w:val="sr-Cyrl-RS"/>
        </w:rPr>
      </w:pPr>
      <w:r w:rsidRPr="00270CC0">
        <w:rPr>
          <w:szCs w:val="22"/>
          <w:lang w:val="sr-Cyrl-RS"/>
        </w:rPr>
        <w:t>Влажност земљишта највише зависи од релативне влаге ваздуха. Релативна влага ваздуха је у обрнуто-пропорционалном односу са температуром ваздуха.</w:t>
      </w:r>
    </w:p>
    <w:p w14:paraId="6FB2C079" w14:textId="77777777" w:rsidR="00403A3F" w:rsidRPr="00270CC0" w:rsidRDefault="00403A3F" w:rsidP="00403A3F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270CC0">
        <w:rPr>
          <w:bCs/>
          <w:sz w:val="22"/>
          <w:szCs w:val="22"/>
          <w:lang w:val="sr-Cyrl-RS"/>
        </w:rPr>
        <w:t xml:space="preserve">Средња месечна релативна влажност ваздуха дата је у следећој табели (по подацима интерполисаним између метеоролошке </w:t>
      </w:r>
      <w:r w:rsidRPr="00CF6757">
        <w:rPr>
          <w:bCs/>
          <w:sz w:val="22"/>
          <w:szCs w:val="22"/>
          <w:lang w:val="sr-Cyrl-RS"/>
        </w:rPr>
        <w:t>станице у Жагубици и Ћуприји).</w:t>
      </w:r>
    </w:p>
    <w:p w14:paraId="7FC46488" w14:textId="7E130AB4" w:rsidR="00D93B2B" w:rsidRPr="004B34D7" w:rsidRDefault="00403A3F" w:rsidP="00130E64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270CC0">
        <w:rPr>
          <w:sz w:val="22"/>
          <w:szCs w:val="22"/>
          <w:lang w:val="sr-Cyrl-RS"/>
        </w:rPr>
        <w:t xml:space="preserve">Месец са највећом релативном влажности је </w:t>
      </w:r>
      <w:r w:rsidRPr="00270CC0">
        <w:rPr>
          <w:rStyle w:val="fw-bold"/>
          <w:szCs w:val="22"/>
          <w:lang w:val="sr-Cyrl-RS"/>
        </w:rPr>
        <w:t>јануар</w:t>
      </w:r>
      <w:r w:rsidRPr="00270CC0">
        <w:rPr>
          <w:sz w:val="22"/>
          <w:szCs w:val="22"/>
          <w:lang w:val="sr-Cyrl-RS"/>
        </w:rPr>
        <w:t xml:space="preserve"> (87%). Месец са најмањом релативном влажности је </w:t>
      </w:r>
      <w:r w:rsidRPr="00270CC0">
        <w:rPr>
          <w:rStyle w:val="fw-bold"/>
          <w:szCs w:val="22"/>
          <w:lang w:val="sr-Cyrl-RS"/>
        </w:rPr>
        <w:t>август</w:t>
      </w:r>
      <w:r w:rsidRPr="00270CC0">
        <w:rPr>
          <w:sz w:val="22"/>
          <w:szCs w:val="22"/>
          <w:lang w:val="sr-Cyrl-RS"/>
        </w:rPr>
        <w:t xml:space="preserve"> (60%).</w:t>
      </w:r>
    </w:p>
    <w:p w14:paraId="5A7979B5" w14:textId="449D3B39" w:rsidR="00683193" w:rsidRPr="00683193" w:rsidRDefault="0076318C" w:rsidP="00955D18">
      <w:pPr>
        <w:spacing w:before="120" w:after="20"/>
        <w:jc w:val="center"/>
        <w:rPr>
          <w:bCs/>
          <w:sz w:val="20"/>
          <w:lang w:val="sr-Cyrl-RS"/>
        </w:rPr>
      </w:pPr>
      <w:r w:rsidRPr="008F2168">
        <w:rPr>
          <w:b/>
          <w:i/>
          <w:sz w:val="20"/>
          <w:lang w:val="sr-Cyrl-RS"/>
        </w:rPr>
        <w:t xml:space="preserve">Табела </w:t>
      </w:r>
      <w:r w:rsidR="00F74183">
        <w:rPr>
          <w:b/>
          <w:i/>
          <w:sz w:val="20"/>
          <w:lang w:val="sr-Cyrl-RS"/>
        </w:rPr>
        <w:t>4</w:t>
      </w:r>
      <w:r w:rsidRPr="008F2168">
        <w:rPr>
          <w:b/>
          <w:i/>
          <w:sz w:val="20"/>
          <w:lang w:val="sr-Cyrl-RS"/>
        </w:rPr>
        <w:t>:</w:t>
      </w:r>
      <w:r w:rsidR="00BC0A5C">
        <w:rPr>
          <w:bCs/>
          <w:i/>
          <w:sz w:val="20"/>
          <w:lang w:val="sr-Latn-RS"/>
        </w:rPr>
        <w:t xml:space="preserve"> </w:t>
      </w:r>
      <w:r>
        <w:rPr>
          <w:bCs/>
          <w:i/>
          <w:sz w:val="20"/>
          <w:lang w:val="sr-Cyrl-RS"/>
        </w:rPr>
        <w:t>Релативна влажност по месецим</w:t>
      </w:r>
      <w:r w:rsidR="00CD79A7">
        <w:rPr>
          <w:bCs/>
          <w:i/>
          <w:sz w:val="20"/>
          <w:lang w:val="sr-Cyrl-RS"/>
        </w:rPr>
        <w:t xml:space="preserve">а </w:t>
      </w:r>
      <w:r w:rsidR="0001611C" w:rsidRPr="00927729">
        <w:rPr>
          <w:bCs/>
          <w:sz w:val="20"/>
          <w:lang w:val="sr-Cyrl-RS"/>
        </w:rPr>
        <w:t>(%)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3"/>
        <w:gridCol w:w="614"/>
        <w:gridCol w:w="614"/>
        <w:gridCol w:w="614"/>
        <w:gridCol w:w="613"/>
        <w:gridCol w:w="614"/>
        <w:gridCol w:w="614"/>
        <w:gridCol w:w="614"/>
        <w:gridCol w:w="613"/>
        <w:gridCol w:w="614"/>
        <w:gridCol w:w="614"/>
        <w:gridCol w:w="614"/>
        <w:gridCol w:w="640"/>
      </w:tblGrid>
      <w:tr w:rsidR="0076318C" w:rsidRPr="00683926" w14:paraId="45250D34" w14:textId="77777777" w:rsidTr="009B17F1">
        <w:trPr>
          <w:trHeight w:val="340"/>
          <w:jc w:val="center"/>
        </w:trPr>
        <w:tc>
          <w:tcPr>
            <w:tcW w:w="613" w:type="dxa"/>
            <w:vAlign w:val="center"/>
          </w:tcPr>
          <w:p w14:paraId="013F054D" w14:textId="77777777" w:rsidR="0076318C" w:rsidRPr="009B17F1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9B17F1">
              <w:rPr>
                <w:b/>
                <w:sz w:val="20"/>
                <w:lang w:val="sr-Latn-RS"/>
              </w:rPr>
              <w:t>I</w:t>
            </w:r>
          </w:p>
        </w:tc>
        <w:tc>
          <w:tcPr>
            <w:tcW w:w="614" w:type="dxa"/>
            <w:vAlign w:val="center"/>
          </w:tcPr>
          <w:p w14:paraId="69BB07B4" w14:textId="77777777" w:rsidR="0076318C" w:rsidRPr="009B17F1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9B17F1">
              <w:rPr>
                <w:b/>
                <w:sz w:val="20"/>
                <w:lang w:val="sr-Latn-RS"/>
              </w:rPr>
              <w:t>II</w:t>
            </w:r>
          </w:p>
        </w:tc>
        <w:tc>
          <w:tcPr>
            <w:tcW w:w="614" w:type="dxa"/>
            <w:vAlign w:val="center"/>
          </w:tcPr>
          <w:p w14:paraId="47236F17" w14:textId="77777777" w:rsidR="0076318C" w:rsidRPr="009B17F1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9B17F1">
              <w:rPr>
                <w:b/>
                <w:sz w:val="20"/>
                <w:lang w:val="sr-Latn-RS"/>
              </w:rPr>
              <w:t>III</w:t>
            </w:r>
          </w:p>
        </w:tc>
        <w:tc>
          <w:tcPr>
            <w:tcW w:w="614" w:type="dxa"/>
            <w:vAlign w:val="center"/>
          </w:tcPr>
          <w:p w14:paraId="35699D79" w14:textId="77777777" w:rsidR="0076318C" w:rsidRPr="009B17F1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9B17F1">
              <w:rPr>
                <w:b/>
                <w:sz w:val="20"/>
                <w:lang w:val="sr-Latn-RS"/>
              </w:rPr>
              <w:t>IV</w:t>
            </w:r>
          </w:p>
        </w:tc>
        <w:tc>
          <w:tcPr>
            <w:tcW w:w="613" w:type="dxa"/>
            <w:vAlign w:val="center"/>
          </w:tcPr>
          <w:p w14:paraId="2FCAF5D0" w14:textId="77777777" w:rsidR="0076318C" w:rsidRPr="009B17F1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9B17F1">
              <w:rPr>
                <w:b/>
                <w:sz w:val="20"/>
                <w:lang w:val="sr-Latn-RS"/>
              </w:rPr>
              <w:t>V</w:t>
            </w:r>
          </w:p>
        </w:tc>
        <w:tc>
          <w:tcPr>
            <w:tcW w:w="614" w:type="dxa"/>
            <w:vAlign w:val="center"/>
          </w:tcPr>
          <w:p w14:paraId="1844F1A6" w14:textId="77777777" w:rsidR="0076318C" w:rsidRPr="009B17F1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9B17F1">
              <w:rPr>
                <w:b/>
                <w:sz w:val="20"/>
                <w:lang w:val="sr-Latn-RS"/>
              </w:rPr>
              <w:t>VI</w:t>
            </w:r>
          </w:p>
        </w:tc>
        <w:tc>
          <w:tcPr>
            <w:tcW w:w="614" w:type="dxa"/>
            <w:vAlign w:val="center"/>
          </w:tcPr>
          <w:p w14:paraId="27F732EA" w14:textId="77777777" w:rsidR="0076318C" w:rsidRPr="009B17F1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9B17F1">
              <w:rPr>
                <w:b/>
                <w:sz w:val="20"/>
                <w:lang w:val="sr-Latn-RS"/>
              </w:rPr>
              <w:t>VII</w:t>
            </w:r>
          </w:p>
        </w:tc>
        <w:tc>
          <w:tcPr>
            <w:tcW w:w="614" w:type="dxa"/>
            <w:vAlign w:val="center"/>
          </w:tcPr>
          <w:p w14:paraId="51690B08" w14:textId="77777777" w:rsidR="0076318C" w:rsidRPr="009B17F1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9B17F1">
              <w:rPr>
                <w:b/>
                <w:sz w:val="20"/>
                <w:lang w:val="sr-Latn-RS"/>
              </w:rPr>
              <w:t>VIII</w:t>
            </w:r>
            <w:r>
              <w:rPr>
                <w:b/>
                <w:sz w:val="20"/>
                <w:lang w:val="sr-Latn-RS"/>
              </w:rPr>
              <w:t xml:space="preserve"> </w:t>
            </w:r>
          </w:p>
        </w:tc>
        <w:tc>
          <w:tcPr>
            <w:tcW w:w="613" w:type="dxa"/>
            <w:vAlign w:val="center"/>
          </w:tcPr>
          <w:p w14:paraId="45D90B72" w14:textId="77777777" w:rsidR="0076318C" w:rsidRPr="00683926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Cyrl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9B17F1">
              <w:rPr>
                <w:b/>
                <w:sz w:val="20"/>
                <w:lang w:val="sr-Latn-RS"/>
              </w:rPr>
              <w:t>I</w:t>
            </w:r>
            <w:r w:rsidR="0076318C" w:rsidRPr="00683926">
              <w:rPr>
                <w:b/>
                <w:sz w:val="20"/>
                <w:lang w:val="sr-Cyrl-RS"/>
              </w:rPr>
              <w:t>X</w:t>
            </w:r>
          </w:p>
        </w:tc>
        <w:tc>
          <w:tcPr>
            <w:tcW w:w="614" w:type="dxa"/>
            <w:vAlign w:val="center"/>
          </w:tcPr>
          <w:p w14:paraId="3298F094" w14:textId="77777777" w:rsidR="0076318C" w:rsidRPr="00683926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Cyrl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76318C" w:rsidRPr="00683926">
              <w:rPr>
                <w:b/>
                <w:sz w:val="20"/>
                <w:lang w:val="sr-Cyrl-RS"/>
              </w:rPr>
              <w:t>X</w:t>
            </w:r>
          </w:p>
        </w:tc>
        <w:tc>
          <w:tcPr>
            <w:tcW w:w="614" w:type="dxa"/>
            <w:vAlign w:val="center"/>
          </w:tcPr>
          <w:p w14:paraId="30522147" w14:textId="77777777" w:rsidR="0076318C" w:rsidRPr="009B17F1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76318C" w:rsidRPr="00683926">
              <w:rPr>
                <w:b/>
                <w:sz w:val="20"/>
                <w:lang w:val="sr-Cyrl-RS"/>
              </w:rPr>
              <w:t>X</w:t>
            </w:r>
            <w:r w:rsidR="009B17F1">
              <w:rPr>
                <w:b/>
                <w:sz w:val="20"/>
                <w:lang w:val="sr-Latn-RS"/>
              </w:rPr>
              <w:t>I</w:t>
            </w:r>
            <w:r>
              <w:rPr>
                <w:b/>
                <w:sz w:val="20"/>
                <w:lang w:val="sr-Latn-RS"/>
              </w:rPr>
              <w:t xml:space="preserve"> </w:t>
            </w:r>
          </w:p>
        </w:tc>
        <w:tc>
          <w:tcPr>
            <w:tcW w:w="614" w:type="dxa"/>
            <w:vAlign w:val="center"/>
          </w:tcPr>
          <w:p w14:paraId="59D36D85" w14:textId="77777777" w:rsidR="0076318C" w:rsidRPr="009B17F1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76318C" w:rsidRPr="00683926">
              <w:rPr>
                <w:b/>
                <w:sz w:val="20"/>
                <w:lang w:val="sr-Cyrl-RS"/>
              </w:rPr>
              <w:t>X</w:t>
            </w:r>
            <w:r w:rsidR="009B17F1">
              <w:rPr>
                <w:b/>
                <w:sz w:val="20"/>
                <w:lang w:val="sr-Latn-RS"/>
              </w:rPr>
              <w:t>II</w:t>
            </w:r>
          </w:p>
        </w:tc>
        <w:tc>
          <w:tcPr>
            <w:tcW w:w="640" w:type="dxa"/>
            <w:vAlign w:val="center"/>
          </w:tcPr>
          <w:p w14:paraId="1F1D6128" w14:textId="77777777" w:rsidR="0076318C" w:rsidRPr="00683926" w:rsidRDefault="004E6141" w:rsidP="00955D18">
            <w:pPr>
              <w:snapToGrid w:val="0"/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bCs/>
                <w:sz w:val="22"/>
              </w:rPr>
              <w:t xml:space="preserve"> </w:t>
            </w:r>
            <w:r w:rsidR="00683193" w:rsidRPr="008E2592">
              <w:rPr>
                <w:bCs/>
                <w:sz w:val="22"/>
              </w:rPr>
              <w:sym w:font="Symbol" w:char="F053"/>
            </w:r>
            <w:proofErr w:type="gramStart"/>
            <w:r w:rsidR="00683193" w:rsidRPr="008E2592">
              <w:rPr>
                <w:bCs/>
                <w:sz w:val="22"/>
              </w:rPr>
              <w:t>.g.</w:t>
            </w:r>
            <w:proofErr w:type="gramEnd"/>
          </w:p>
        </w:tc>
      </w:tr>
      <w:tr w:rsidR="0076318C" w:rsidRPr="00683926" w14:paraId="4C2D4FC9" w14:textId="77777777" w:rsidTr="009B17F1">
        <w:trPr>
          <w:trHeight w:val="339"/>
          <w:jc w:val="center"/>
        </w:trPr>
        <w:tc>
          <w:tcPr>
            <w:tcW w:w="613" w:type="dxa"/>
            <w:vAlign w:val="center"/>
          </w:tcPr>
          <w:p w14:paraId="39785D48" w14:textId="15D81E8E" w:rsidR="0076318C" w:rsidRPr="00BE5AE8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lastRenderedPageBreak/>
              <w:t xml:space="preserve"> </w:t>
            </w:r>
            <w:r w:rsidR="00403A3F">
              <w:rPr>
                <w:sz w:val="20"/>
                <w:lang w:val="sr-Latn-RS"/>
              </w:rPr>
              <w:t>8</w:t>
            </w:r>
            <w:r w:rsidR="00BE5AE8">
              <w:rPr>
                <w:sz w:val="20"/>
                <w:lang w:val="sr-Cyrl-RS"/>
              </w:rPr>
              <w:t>6</w:t>
            </w:r>
          </w:p>
        </w:tc>
        <w:tc>
          <w:tcPr>
            <w:tcW w:w="614" w:type="dxa"/>
            <w:vAlign w:val="center"/>
          </w:tcPr>
          <w:p w14:paraId="599F6161" w14:textId="3C2756ED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84</w:t>
            </w:r>
          </w:p>
        </w:tc>
        <w:tc>
          <w:tcPr>
            <w:tcW w:w="614" w:type="dxa"/>
            <w:vAlign w:val="center"/>
          </w:tcPr>
          <w:p w14:paraId="5267B85A" w14:textId="40D3136B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 </w:t>
            </w:r>
            <w:r w:rsidR="00403A3F">
              <w:rPr>
                <w:sz w:val="20"/>
                <w:lang w:val="sr-Latn-RS"/>
              </w:rPr>
              <w:t>75</w:t>
            </w:r>
          </w:p>
        </w:tc>
        <w:tc>
          <w:tcPr>
            <w:tcW w:w="614" w:type="dxa"/>
            <w:vAlign w:val="center"/>
          </w:tcPr>
          <w:p w14:paraId="70184709" w14:textId="1931D5A2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69</w:t>
            </w:r>
          </w:p>
        </w:tc>
        <w:tc>
          <w:tcPr>
            <w:tcW w:w="613" w:type="dxa"/>
            <w:vAlign w:val="center"/>
          </w:tcPr>
          <w:p w14:paraId="6E6A0526" w14:textId="40698C05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73</w:t>
            </w:r>
          </w:p>
        </w:tc>
        <w:tc>
          <w:tcPr>
            <w:tcW w:w="614" w:type="dxa"/>
            <w:vAlign w:val="center"/>
          </w:tcPr>
          <w:p w14:paraId="74547DC2" w14:textId="68E78A1A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76318C" w:rsidRPr="00683926">
              <w:rPr>
                <w:sz w:val="20"/>
                <w:lang w:val="sr-Cyrl-RS"/>
              </w:rPr>
              <w:t>7</w:t>
            </w:r>
            <w:r w:rsidR="00403A3F">
              <w:rPr>
                <w:sz w:val="20"/>
                <w:lang w:val="sr-Latn-RS"/>
              </w:rPr>
              <w:t>2</w:t>
            </w:r>
          </w:p>
        </w:tc>
        <w:tc>
          <w:tcPr>
            <w:tcW w:w="614" w:type="dxa"/>
            <w:vAlign w:val="center"/>
          </w:tcPr>
          <w:p w14:paraId="68697E86" w14:textId="00BEE6EA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65</w:t>
            </w:r>
          </w:p>
        </w:tc>
        <w:tc>
          <w:tcPr>
            <w:tcW w:w="614" w:type="dxa"/>
            <w:vAlign w:val="center"/>
          </w:tcPr>
          <w:p w14:paraId="3227CF0B" w14:textId="680C22D2" w:rsidR="0076318C" w:rsidRPr="00BE5AE8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6</w:t>
            </w:r>
            <w:r w:rsidR="00BE5AE8">
              <w:rPr>
                <w:sz w:val="20"/>
                <w:lang w:val="sr-Cyrl-RS"/>
              </w:rPr>
              <w:t>1</w:t>
            </w:r>
          </w:p>
        </w:tc>
        <w:tc>
          <w:tcPr>
            <w:tcW w:w="613" w:type="dxa"/>
            <w:vAlign w:val="center"/>
          </w:tcPr>
          <w:p w14:paraId="3C3EB635" w14:textId="6B520DF5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65</w:t>
            </w:r>
          </w:p>
        </w:tc>
        <w:tc>
          <w:tcPr>
            <w:tcW w:w="614" w:type="dxa"/>
            <w:vAlign w:val="center"/>
          </w:tcPr>
          <w:p w14:paraId="4CE0E798" w14:textId="4F1605CA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73</w:t>
            </w:r>
          </w:p>
        </w:tc>
        <w:tc>
          <w:tcPr>
            <w:tcW w:w="614" w:type="dxa"/>
            <w:vAlign w:val="center"/>
          </w:tcPr>
          <w:p w14:paraId="6B2191FA" w14:textId="7B886490" w:rsidR="0076318C" w:rsidRPr="004E6141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79</w:t>
            </w:r>
            <w:r>
              <w:rPr>
                <w:sz w:val="20"/>
                <w:lang w:val="sr-Latn-RS"/>
              </w:rPr>
              <w:t xml:space="preserve"> </w:t>
            </w:r>
          </w:p>
        </w:tc>
        <w:tc>
          <w:tcPr>
            <w:tcW w:w="614" w:type="dxa"/>
            <w:vAlign w:val="center"/>
          </w:tcPr>
          <w:p w14:paraId="01EA02E9" w14:textId="151552A2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83</w:t>
            </w:r>
          </w:p>
        </w:tc>
        <w:tc>
          <w:tcPr>
            <w:tcW w:w="640" w:type="dxa"/>
            <w:vAlign w:val="center"/>
          </w:tcPr>
          <w:p w14:paraId="097E4518" w14:textId="7C95FFA7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73</w:t>
            </w:r>
          </w:p>
        </w:tc>
      </w:tr>
    </w:tbl>
    <w:p w14:paraId="015AA6FC" w14:textId="77777777" w:rsidR="0076318C" w:rsidRPr="004B34D7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0DC4B4FE" w14:textId="77777777" w:rsidR="0076318C" w:rsidRPr="00ED5D2B" w:rsidRDefault="0076318C" w:rsidP="00955D18">
      <w:pPr>
        <w:pStyle w:val="Heading4"/>
        <w:tabs>
          <w:tab w:val="left" w:pos="709"/>
        </w:tabs>
        <w:spacing w:after="60"/>
        <w:ind w:firstLine="720"/>
        <w:jc w:val="both"/>
        <w:rPr>
          <w:iCs/>
          <w:szCs w:val="22"/>
          <w:u w:val="single"/>
        </w:rPr>
      </w:pPr>
      <w:bookmarkStart w:id="80" w:name="_Toc186198561"/>
      <w:r w:rsidRPr="00ED5D2B">
        <w:rPr>
          <w:iCs/>
          <w:szCs w:val="22"/>
          <w:u w:val="single"/>
          <w:lang w:val="sr-Cyrl-RS"/>
        </w:rPr>
        <w:t>Температура ваздуха</w:t>
      </w:r>
      <w:bookmarkEnd w:id="80"/>
    </w:p>
    <w:p w14:paraId="4E602487" w14:textId="77777777" w:rsidR="00683193" w:rsidRPr="004B34D7" w:rsidRDefault="00683193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5966337C" w14:textId="3D910170" w:rsidR="0076318C" w:rsidRPr="004B34D7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4B34D7">
        <w:rPr>
          <w:sz w:val="22"/>
          <w:szCs w:val="22"/>
          <w:lang w:val="sr-Cyrl-RS"/>
        </w:rPr>
        <w:t>Просечни подаци средњих месечних и годишњих температура су добијени интерполацијом метеоролошке станице у Жагубици</w:t>
      </w:r>
      <w:r w:rsidR="0018455F">
        <w:rPr>
          <w:sz w:val="22"/>
          <w:szCs w:val="22"/>
          <w:lang w:val="sr-Cyrl-RS"/>
        </w:rPr>
        <w:t xml:space="preserve"> и Ћуприји</w:t>
      </w:r>
      <w:r w:rsidR="0001611C" w:rsidRPr="004B34D7">
        <w:rPr>
          <w:sz w:val="22"/>
          <w:szCs w:val="22"/>
          <w:lang w:val="sr-Cyrl-RS"/>
        </w:rPr>
        <w:t>.</w:t>
      </w:r>
    </w:p>
    <w:p w14:paraId="40D1F583" w14:textId="77777777" w:rsidR="0076318C" w:rsidRPr="004B34D7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51C477C8" w14:textId="195F60E9" w:rsidR="0076318C" w:rsidRPr="00CD79A7" w:rsidRDefault="0076318C" w:rsidP="00955D18">
      <w:pPr>
        <w:spacing w:before="120" w:after="20"/>
        <w:jc w:val="center"/>
        <w:rPr>
          <w:bCs/>
          <w:i/>
          <w:sz w:val="20"/>
          <w:lang w:val="sr-Cyrl-RS"/>
        </w:rPr>
      </w:pPr>
      <w:r w:rsidRPr="008F2168">
        <w:rPr>
          <w:b/>
          <w:i/>
          <w:sz w:val="20"/>
          <w:lang w:val="sr-Cyrl-RS"/>
        </w:rPr>
        <w:t xml:space="preserve">Табела </w:t>
      </w:r>
      <w:r w:rsidR="00F74183">
        <w:rPr>
          <w:b/>
          <w:i/>
          <w:sz w:val="20"/>
          <w:lang w:val="sr-Cyrl-RS"/>
        </w:rPr>
        <w:t>5</w:t>
      </w:r>
      <w:r w:rsidRPr="008F2168">
        <w:rPr>
          <w:b/>
          <w:i/>
          <w:sz w:val="20"/>
          <w:lang w:val="sr-Cyrl-RS"/>
        </w:rPr>
        <w:t>:</w:t>
      </w:r>
      <w:r w:rsidR="00BC0A5C">
        <w:rPr>
          <w:bCs/>
          <w:i/>
          <w:sz w:val="20"/>
          <w:lang w:val="sr-Latn-RS"/>
        </w:rPr>
        <w:t xml:space="preserve"> </w:t>
      </w:r>
      <w:r>
        <w:rPr>
          <w:bCs/>
          <w:i/>
          <w:sz w:val="20"/>
          <w:lang w:val="sr-Cyrl-RS"/>
        </w:rPr>
        <w:t>Температура ваздуха по месецим</w:t>
      </w:r>
      <w:r w:rsidR="00CD79A7">
        <w:rPr>
          <w:bCs/>
          <w:i/>
          <w:sz w:val="20"/>
          <w:lang w:val="sr-Cyrl-RS"/>
        </w:rPr>
        <w:t xml:space="preserve">а </w:t>
      </w:r>
      <w:r w:rsidRPr="0001611C">
        <w:rPr>
          <w:sz w:val="20"/>
          <w:lang w:val="sr-Cyrl-RS"/>
        </w:rPr>
        <w:t>(°</w:t>
      </w:r>
      <w:r w:rsidR="004F7540" w:rsidRPr="0001611C">
        <w:rPr>
          <w:sz w:val="20"/>
          <w:lang w:val="sr-Latn-RS"/>
        </w:rPr>
        <w:t>C</w:t>
      </w:r>
      <w:r w:rsidRPr="0001611C">
        <w:rPr>
          <w:sz w:val="20"/>
          <w:lang w:val="sr-Cyrl-RS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2"/>
        <w:gridCol w:w="603"/>
        <w:gridCol w:w="603"/>
        <w:gridCol w:w="603"/>
        <w:gridCol w:w="602"/>
        <w:gridCol w:w="603"/>
        <w:gridCol w:w="603"/>
        <w:gridCol w:w="603"/>
        <w:gridCol w:w="602"/>
        <w:gridCol w:w="603"/>
        <w:gridCol w:w="603"/>
        <w:gridCol w:w="603"/>
        <w:gridCol w:w="630"/>
      </w:tblGrid>
      <w:tr w:rsidR="0076318C" w:rsidRPr="00683926" w14:paraId="19610FDD" w14:textId="77777777" w:rsidTr="009B17F1">
        <w:trPr>
          <w:trHeight w:val="347"/>
          <w:jc w:val="center"/>
        </w:trPr>
        <w:tc>
          <w:tcPr>
            <w:tcW w:w="602" w:type="dxa"/>
            <w:vAlign w:val="center"/>
          </w:tcPr>
          <w:p w14:paraId="793421A6" w14:textId="77777777" w:rsidR="0076318C" w:rsidRPr="009B17F1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9B17F1">
              <w:rPr>
                <w:b/>
                <w:sz w:val="20"/>
                <w:lang w:val="sr-Latn-RS"/>
              </w:rPr>
              <w:t>I</w:t>
            </w:r>
          </w:p>
        </w:tc>
        <w:tc>
          <w:tcPr>
            <w:tcW w:w="603" w:type="dxa"/>
            <w:vAlign w:val="center"/>
          </w:tcPr>
          <w:p w14:paraId="5FFBD005" w14:textId="77777777" w:rsidR="0076318C" w:rsidRPr="009B17F1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9B17F1">
              <w:rPr>
                <w:b/>
                <w:sz w:val="20"/>
                <w:lang w:val="sr-Latn-RS"/>
              </w:rPr>
              <w:t>II</w:t>
            </w:r>
          </w:p>
        </w:tc>
        <w:tc>
          <w:tcPr>
            <w:tcW w:w="603" w:type="dxa"/>
            <w:vAlign w:val="center"/>
          </w:tcPr>
          <w:p w14:paraId="5A682D40" w14:textId="77777777" w:rsidR="0076318C" w:rsidRPr="009B17F1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9B17F1">
              <w:rPr>
                <w:b/>
                <w:sz w:val="20"/>
                <w:lang w:val="sr-Latn-RS"/>
              </w:rPr>
              <w:t>III</w:t>
            </w:r>
          </w:p>
        </w:tc>
        <w:tc>
          <w:tcPr>
            <w:tcW w:w="603" w:type="dxa"/>
            <w:vAlign w:val="center"/>
          </w:tcPr>
          <w:p w14:paraId="699CDD7E" w14:textId="77777777" w:rsidR="0076318C" w:rsidRPr="009B17F1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9B17F1">
              <w:rPr>
                <w:b/>
                <w:sz w:val="20"/>
                <w:lang w:val="sr-Latn-RS"/>
              </w:rPr>
              <w:t>IV</w:t>
            </w:r>
          </w:p>
        </w:tc>
        <w:tc>
          <w:tcPr>
            <w:tcW w:w="602" w:type="dxa"/>
            <w:vAlign w:val="center"/>
          </w:tcPr>
          <w:p w14:paraId="41EA2488" w14:textId="77777777" w:rsidR="0076318C" w:rsidRPr="0007653B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07653B">
              <w:rPr>
                <w:b/>
                <w:sz w:val="20"/>
                <w:lang w:val="sr-Latn-RS"/>
              </w:rPr>
              <w:t>V</w:t>
            </w:r>
          </w:p>
        </w:tc>
        <w:tc>
          <w:tcPr>
            <w:tcW w:w="603" w:type="dxa"/>
            <w:vAlign w:val="center"/>
          </w:tcPr>
          <w:p w14:paraId="4E88559D" w14:textId="77777777" w:rsidR="0076318C" w:rsidRPr="0007653B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07653B">
              <w:rPr>
                <w:b/>
                <w:sz w:val="20"/>
                <w:lang w:val="sr-Latn-RS"/>
              </w:rPr>
              <w:t>VI</w:t>
            </w:r>
          </w:p>
        </w:tc>
        <w:tc>
          <w:tcPr>
            <w:tcW w:w="603" w:type="dxa"/>
            <w:vAlign w:val="center"/>
          </w:tcPr>
          <w:p w14:paraId="5F494A90" w14:textId="77777777" w:rsidR="0076318C" w:rsidRPr="0007653B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07653B">
              <w:rPr>
                <w:b/>
                <w:sz w:val="20"/>
                <w:lang w:val="sr-Latn-RS"/>
              </w:rPr>
              <w:t>VII</w:t>
            </w:r>
            <w:r>
              <w:rPr>
                <w:b/>
                <w:sz w:val="20"/>
                <w:lang w:val="sr-Latn-RS"/>
              </w:rPr>
              <w:t xml:space="preserve"> </w:t>
            </w:r>
          </w:p>
        </w:tc>
        <w:tc>
          <w:tcPr>
            <w:tcW w:w="603" w:type="dxa"/>
            <w:vAlign w:val="center"/>
          </w:tcPr>
          <w:p w14:paraId="19BE710C" w14:textId="77777777" w:rsidR="0076318C" w:rsidRPr="0007653B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07653B">
              <w:rPr>
                <w:b/>
                <w:sz w:val="20"/>
                <w:lang w:val="sr-Latn-RS"/>
              </w:rPr>
              <w:t>VIII</w:t>
            </w:r>
          </w:p>
        </w:tc>
        <w:tc>
          <w:tcPr>
            <w:tcW w:w="602" w:type="dxa"/>
            <w:vAlign w:val="center"/>
          </w:tcPr>
          <w:p w14:paraId="3A03A111" w14:textId="77777777" w:rsidR="0076318C" w:rsidRPr="00683926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Cyrl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07653B">
              <w:rPr>
                <w:b/>
                <w:sz w:val="20"/>
                <w:lang w:val="sr-Latn-RS"/>
              </w:rPr>
              <w:t>I</w:t>
            </w:r>
            <w:r w:rsidR="0076318C" w:rsidRPr="00683926">
              <w:rPr>
                <w:b/>
                <w:sz w:val="20"/>
                <w:lang w:val="sr-Cyrl-RS"/>
              </w:rPr>
              <w:t>X</w:t>
            </w:r>
          </w:p>
        </w:tc>
        <w:tc>
          <w:tcPr>
            <w:tcW w:w="603" w:type="dxa"/>
            <w:vAlign w:val="center"/>
          </w:tcPr>
          <w:p w14:paraId="3846DC7F" w14:textId="77777777" w:rsidR="0076318C" w:rsidRPr="00683926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Cyrl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76318C" w:rsidRPr="00683926">
              <w:rPr>
                <w:b/>
                <w:sz w:val="20"/>
                <w:lang w:val="sr-Cyrl-RS"/>
              </w:rPr>
              <w:t>X</w:t>
            </w:r>
          </w:p>
        </w:tc>
        <w:tc>
          <w:tcPr>
            <w:tcW w:w="603" w:type="dxa"/>
            <w:vAlign w:val="center"/>
          </w:tcPr>
          <w:p w14:paraId="1185CD61" w14:textId="77777777" w:rsidR="0076318C" w:rsidRPr="0007653B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76318C" w:rsidRPr="00683926">
              <w:rPr>
                <w:b/>
                <w:sz w:val="20"/>
                <w:lang w:val="sr-Cyrl-RS"/>
              </w:rPr>
              <w:t>X</w:t>
            </w:r>
            <w:r w:rsidR="0007653B">
              <w:rPr>
                <w:b/>
                <w:sz w:val="20"/>
                <w:lang w:val="sr-Latn-RS"/>
              </w:rPr>
              <w:t>I</w:t>
            </w:r>
          </w:p>
        </w:tc>
        <w:tc>
          <w:tcPr>
            <w:tcW w:w="603" w:type="dxa"/>
            <w:vAlign w:val="center"/>
          </w:tcPr>
          <w:p w14:paraId="5524C287" w14:textId="77777777" w:rsidR="0076318C" w:rsidRPr="0007653B" w:rsidRDefault="004E6141" w:rsidP="00955D18">
            <w:pPr>
              <w:snapToGrid w:val="0"/>
              <w:spacing w:after="60"/>
              <w:ind w:firstLine="720"/>
              <w:jc w:val="both"/>
              <w:rPr>
                <w:b/>
                <w:sz w:val="20"/>
                <w:lang w:val="sr-Latn-RS"/>
              </w:rPr>
            </w:pPr>
            <w:r>
              <w:rPr>
                <w:b/>
                <w:sz w:val="20"/>
                <w:lang w:val="sr-Latn-RS"/>
              </w:rPr>
              <w:t xml:space="preserve"> </w:t>
            </w:r>
            <w:r w:rsidR="0076318C" w:rsidRPr="00683926">
              <w:rPr>
                <w:b/>
                <w:sz w:val="20"/>
                <w:lang w:val="sr-Cyrl-RS"/>
              </w:rPr>
              <w:t>X</w:t>
            </w:r>
            <w:r w:rsidR="0007653B">
              <w:rPr>
                <w:b/>
                <w:sz w:val="20"/>
                <w:lang w:val="sr-Latn-RS"/>
              </w:rPr>
              <w:t>II</w:t>
            </w:r>
          </w:p>
        </w:tc>
        <w:tc>
          <w:tcPr>
            <w:tcW w:w="630" w:type="dxa"/>
            <w:vAlign w:val="center"/>
          </w:tcPr>
          <w:p w14:paraId="7E478909" w14:textId="77777777" w:rsidR="0076318C" w:rsidRPr="00683926" w:rsidRDefault="004E6141" w:rsidP="00955D18">
            <w:pPr>
              <w:snapToGrid w:val="0"/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bCs/>
                <w:sz w:val="22"/>
              </w:rPr>
              <w:t xml:space="preserve"> </w:t>
            </w:r>
            <w:r w:rsidR="0001611C" w:rsidRPr="008E2592">
              <w:rPr>
                <w:bCs/>
                <w:sz w:val="22"/>
              </w:rPr>
              <w:sym w:font="Symbol" w:char="F053"/>
            </w:r>
            <w:proofErr w:type="gramStart"/>
            <w:r w:rsidR="0001611C" w:rsidRPr="008E2592">
              <w:rPr>
                <w:bCs/>
                <w:sz w:val="22"/>
              </w:rPr>
              <w:t>.g.</w:t>
            </w:r>
            <w:proofErr w:type="gramEnd"/>
          </w:p>
        </w:tc>
      </w:tr>
      <w:tr w:rsidR="0076318C" w:rsidRPr="00683926" w14:paraId="79EF2526" w14:textId="77777777" w:rsidTr="009B17F1">
        <w:trPr>
          <w:trHeight w:val="346"/>
          <w:jc w:val="center"/>
        </w:trPr>
        <w:tc>
          <w:tcPr>
            <w:tcW w:w="602" w:type="dxa"/>
            <w:vAlign w:val="center"/>
          </w:tcPr>
          <w:p w14:paraId="3BAA52D9" w14:textId="6D3407DF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76318C" w:rsidRPr="00683926">
              <w:rPr>
                <w:sz w:val="20"/>
                <w:lang w:val="sr-Cyrl-RS"/>
              </w:rPr>
              <w:t>-</w:t>
            </w:r>
            <w:r w:rsidR="00403A3F">
              <w:rPr>
                <w:sz w:val="20"/>
                <w:lang w:val="sr-Latn-RS"/>
              </w:rPr>
              <w:t>0</w:t>
            </w:r>
            <w:r w:rsidR="0076318C" w:rsidRPr="00683926">
              <w:rPr>
                <w:sz w:val="20"/>
                <w:lang w:val="sr-Cyrl-RS"/>
              </w:rPr>
              <w:t>,</w:t>
            </w:r>
            <w:r w:rsidR="00403A3F">
              <w:rPr>
                <w:sz w:val="20"/>
                <w:lang w:val="sr-Latn-RS"/>
              </w:rPr>
              <w:t>5</w:t>
            </w:r>
          </w:p>
        </w:tc>
        <w:tc>
          <w:tcPr>
            <w:tcW w:w="603" w:type="dxa"/>
            <w:vAlign w:val="center"/>
          </w:tcPr>
          <w:p w14:paraId="10392634" w14:textId="4AC9ABEA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2</w:t>
            </w:r>
            <w:r w:rsidR="0076318C" w:rsidRPr="00683926">
              <w:rPr>
                <w:sz w:val="20"/>
                <w:lang w:val="sr-Cyrl-RS"/>
              </w:rPr>
              <w:t>,</w:t>
            </w:r>
            <w:r w:rsidR="00403A3F">
              <w:rPr>
                <w:sz w:val="20"/>
                <w:lang w:val="sr-Latn-RS"/>
              </w:rPr>
              <w:t>8</w:t>
            </w:r>
          </w:p>
        </w:tc>
        <w:tc>
          <w:tcPr>
            <w:tcW w:w="603" w:type="dxa"/>
            <w:vAlign w:val="center"/>
          </w:tcPr>
          <w:p w14:paraId="7B7B446C" w14:textId="2C951548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6</w:t>
            </w:r>
            <w:r w:rsidR="0076318C" w:rsidRPr="00683926">
              <w:rPr>
                <w:sz w:val="20"/>
                <w:lang w:val="sr-Cyrl-RS"/>
              </w:rPr>
              <w:t>,</w:t>
            </w:r>
            <w:r w:rsidR="00403A3F">
              <w:rPr>
                <w:sz w:val="20"/>
                <w:lang w:val="sr-Latn-RS"/>
              </w:rPr>
              <w:t>5</w:t>
            </w:r>
          </w:p>
        </w:tc>
        <w:tc>
          <w:tcPr>
            <w:tcW w:w="603" w:type="dxa"/>
            <w:vAlign w:val="center"/>
          </w:tcPr>
          <w:p w14:paraId="42FCD187" w14:textId="19C5C6A6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76318C" w:rsidRPr="00683926">
              <w:rPr>
                <w:sz w:val="20"/>
                <w:lang w:val="sr-Cyrl-RS"/>
              </w:rPr>
              <w:t>1</w:t>
            </w:r>
            <w:r w:rsidR="00403A3F">
              <w:rPr>
                <w:sz w:val="20"/>
                <w:lang w:val="sr-Latn-RS"/>
              </w:rPr>
              <w:t>1</w:t>
            </w:r>
            <w:r w:rsidR="0076318C" w:rsidRPr="00683926">
              <w:rPr>
                <w:sz w:val="20"/>
                <w:lang w:val="sr-Cyrl-RS"/>
              </w:rPr>
              <w:t>,</w:t>
            </w:r>
            <w:r w:rsidR="00403A3F">
              <w:rPr>
                <w:sz w:val="20"/>
                <w:lang w:val="sr-Latn-RS"/>
              </w:rPr>
              <w:t>6</w:t>
            </w:r>
          </w:p>
        </w:tc>
        <w:tc>
          <w:tcPr>
            <w:tcW w:w="602" w:type="dxa"/>
            <w:vAlign w:val="center"/>
          </w:tcPr>
          <w:p w14:paraId="77FF1044" w14:textId="0B1B7359" w:rsidR="0076318C" w:rsidRPr="00683926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 w:rsidRPr="00DB55CC">
              <w:rPr>
                <w:sz w:val="20"/>
                <w:lang w:val="sr-Latn-RS"/>
              </w:rPr>
              <w:t>15,3</w:t>
            </w:r>
          </w:p>
        </w:tc>
        <w:tc>
          <w:tcPr>
            <w:tcW w:w="603" w:type="dxa"/>
            <w:vAlign w:val="center"/>
          </w:tcPr>
          <w:p w14:paraId="0F1FF3F2" w14:textId="1799FEA7" w:rsidR="0076318C" w:rsidRPr="00683926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 w:rsidRPr="00DB55CC">
              <w:rPr>
                <w:sz w:val="20"/>
                <w:lang w:val="sr-Latn-RS"/>
              </w:rPr>
              <w:t>19,2</w:t>
            </w:r>
          </w:p>
        </w:tc>
        <w:tc>
          <w:tcPr>
            <w:tcW w:w="603" w:type="dxa"/>
            <w:vAlign w:val="center"/>
          </w:tcPr>
          <w:p w14:paraId="57DE4C7A" w14:textId="4F9FFD38" w:rsidR="0076318C" w:rsidRPr="00683926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 w:rsidRPr="00DB55CC">
              <w:rPr>
                <w:sz w:val="20"/>
                <w:lang w:val="sr-Latn-RS"/>
              </w:rPr>
              <w:t>21,4</w:t>
            </w:r>
          </w:p>
        </w:tc>
        <w:tc>
          <w:tcPr>
            <w:tcW w:w="603" w:type="dxa"/>
            <w:vAlign w:val="center"/>
          </w:tcPr>
          <w:p w14:paraId="0628BBB1" w14:textId="23D5A005" w:rsidR="0076318C" w:rsidRPr="00403A3F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403A3F">
              <w:rPr>
                <w:sz w:val="20"/>
                <w:lang w:val="sr-Latn-RS"/>
              </w:rPr>
              <w:t>21,1</w:t>
            </w:r>
          </w:p>
        </w:tc>
        <w:tc>
          <w:tcPr>
            <w:tcW w:w="602" w:type="dxa"/>
            <w:vAlign w:val="center"/>
          </w:tcPr>
          <w:p w14:paraId="63B520D5" w14:textId="432638AD" w:rsidR="0076318C" w:rsidRPr="00683926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A14E0B" w:rsidRPr="00DB55CC">
              <w:rPr>
                <w:sz w:val="20"/>
                <w:lang w:val="sr-Latn-RS"/>
              </w:rPr>
              <w:t>17,4</w:t>
            </w:r>
          </w:p>
        </w:tc>
        <w:tc>
          <w:tcPr>
            <w:tcW w:w="603" w:type="dxa"/>
            <w:vAlign w:val="center"/>
          </w:tcPr>
          <w:p w14:paraId="36B979AD" w14:textId="74B4E42A" w:rsidR="0076318C" w:rsidRPr="00683926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76318C" w:rsidRPr="00683926">
              <w:rPr>
                <w:sz w:val="20"/>
                <w:lang w:val="sr-Cyrl-RS"/>
              </w:rPr>
              <w:t>1</w:t>
            </w:r>
            <w:r w:rsidR="00A14E0B">
              <w:rPr>
                <w:sz w:val="20"/>
                <w:lang w:val="sr-Latn-RS"/>
              </w:rPr>
              <w:t>2</w:t>
            </w:r>
            <w:r w:rsidR="0076318C" w:rsidRPr="00683926">
              <w:rPr>
                <w:sz w:val="20"/>
                <w:lang w:val="sr-Cyrl-RS"/>
              </w:rPr>
              <w:t>,2</w:t>
            </w:r>
          </w:p>
        </w:tc>
        <w:tc>
          <w:tcPr>
            <w:tcW w:w="603" w:type="dxa"/>
            <w:vAlign w:val="center"/>
          </w:tcPr>
          <w:p w14:paraId="047DA3B7" w14:textId="491B83C3" w:rsidR="0076318C" w:rsidRPr="00683926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A14E0B" w:rsidRPr="00DB55CC">
              <w:rPr>
                <w:sz w:val="20"/>
                <w:lang w:val="sr-Latn-RS"/>
              </w:rPr>
              <w:t>7,7</w:t>
            </w:r>
          </w:p>
        </w:tc>
        <w:tc>
          <w:tcPr>
            <w:tcW w:w="603" w:type="dxa"/>
            <w:vAlign w:val="center"/>
          </w:tcPr>
          <w:p w14:paraId="62FE49FE" w14:textId="6A13F6A3" w:rsidR="0076318C" w:rsidRPr="00A14E0B" w:rsidRDefault="004E6141" w:rsidP="00955D18">
            <w:pPr>
              <w:spacing w:after="60"/>
              <w:ind w:firstLine="720"/>
              <w:jc w:val="both"/>
              <w:rPr>
                <w:sz w:val="20"/>
                <w:lang w:val="sr-Latn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A14E0B">
              <w:rPr>
                <w:sz w:val="20"/>
                <w:lang w:val="sr-Latn-RS"/>
              </w:rPr>
              <w:t>1</w:t>
            </w:r>
            <w:r w:rsidR="0076318C" w:rsidRPr="00683926">
              <w:rPr>
                <w:sz w:val="20"/>
                <w:lang w:val="sr-Cyrl-RS"/>
              </w:rPr>
              <w:t>,</w:t>
            </w:r>
            <w:r w:rsidR="00A14E0B">
              <w:rPr>
                <w:sz w:val="20"/>
                <w:lang w:val="sr-Latn-RS"/>
              </w:rPr>
              <w:t>4</w:t>
            </w:r>
          </w:p>
        </w:tc>
        <w:tc>
          <w:tcPr>
            <w:tcW w:w="630" w:type="dxa"/>
            <w:vAlign w:val="center"/>
          </w:tcPr>
          <w:p w14:paraId="50697D0C" w14:textId="55EDAF7E" w:rsidR="0076318C" w:rsidRPr="00683926" w:rsidRDefault="004E6141" w:rsidP="00955D18">
            <w:pPr>
              <w:spacing w:after="60"/>
              <w:ind w:firstLine="720"/>
              <w:jc w:val="both"/>
              <w:rPr>
                <w:sz w:val="20"/>
                <w:lang w:val="sr-Cyrl-RS"/>
              </w:rPr>
            </w:pPr>
            <w:r>
              <w:rPr>
                <w:sz w:val="20"/>
                <w:lang w:val="sr-Latn-RS"/>
              </w:rPr>
              <w:t xml:space="preserve"> </w:t>
            </w:r>
            <w:r w:rsidR="00A14E0B" w:rsidRPr="00DB55CC">
              <w:rPr>
                <w:sz w:val="20"/>
                <w:lang w:val="sr-Latn-RS"/>
              </w:rPr>
              <w:t>11,5</w:t>
            </w:r>
          </w:p>
        </w:tc>
      </w:tr>
    </w:tbl>
    <w:p w14:paraId="6671234E" w14:textId="77777777" w:rsidR="0076318C" w:rsidRPr="004B34D7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4B34D7">
        <w:rPr>
          <w:bCs/>
          <w:sz w:val="22"/>
          <w:szCs w:val="22"/>
          <w:lang w:val="sr-Cyrl-RS"/>
        </w:rPr>
        <w:tab/>
      </w:r>
    </w:p>
    <w:p w14:paraId="589E59C2" w14:textId="22156CFD" w:rsidR="00A14E0B" w:rsidRPr="00493824" w:rsidRDefault="00A14E0B" w:rsidP="00A14E0B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bookmarkStart w:id="81" w:name="_Toc186198562"/>
      <w:r w:rsidRPr="00493824">
        <w:rPr>
          <w:bCs/>
          <w:sz w:val="22"/>
          <w:szCs w:val="22"/>
          <w:lang w:val="sr-Cyrl-RS"/>
        </w:rPr>
        <w:t>Обзиром на велику разлику у надморској висини између Жагубице (314</w:t>
      </w:r>
      <w:r w:rsidRPr="00493824">
        <w:rPr>
          <w:bCs/>
          <w:sz w:val="22"/>
          <w:szCs w:val="22"/>
          <w:lang w:val="sr-Latn-RS"/>
        </w:rPr>
        <w:t>m</w:t>
      </w:r>
      <w:r w:rsidRPr="00493824">
        <w:rPr>
          <w:bCs/>
          <w:sz w:val="22"/>
          <w:szCs w:val="22"/>
          <w:lang w:val="sr-Cyrl-RS"/>
        </w:rPr>
        <w:t>) и Ћуприје (120</w:t>
      </w:r>
      <w:r w:rsidRPr="00493824">
        <w:rPr>
          <w:bCs/>
          <w:sz w:val="22"/>
          <w:szCs w:val="22"/>
          <w:lang w:val="sr-Latn-RS"/>
        </w:rPr>
        <w:t>m</w:t>
      </w:r>
      <w:r w:rsidRPr="00493824">
        <w:rPr>
          <w:bCs/>
          <w:sz w:val="22"/>
          <w:szCs w:val="22"/>
          <w:lang w:val="sr-Cyrl-RS"/>
        </w:rPr>
        <w:t>) и саме газдинске јединице (</w:t>
      </w:r>
      <w:r w:rsidR="0029081E">
        <w:rPr>
          <w:bCs/>
          <w:sz w:val="22"/>
          <w:szCs w:val="22"/>
          <w:lang w:val="sr-Latn-RS"/>
        </w:rPr>
        <w:t>1.260</w:t>
      </w:r>
      <w:r w:rsidRPr="00493824">
        <w:rPr>
          <w:bCs/>
          <w:sz w:val="22"/>
          <w:szCs w:val="22"/>
          <w:lang w:val="sr-Latn-RS"/>
        </w:rPr>
        <w:t>m</w:t>
      </w:r>
      <w:r w:rsidRPr="00493824">
        <w:rPr>
          <w:bCs/>
          <w:sz w:val="22"/>
          <w:szCs w:val="22"/>
          <w:lang w:val="sr-Cyrl-RS"/>
        </w:rPr>
        <w:t>) подаци из предходне табеле се морају кориговати.</w:t>
      </w:r>
    </w:p>
    <w:p w14:paraId="4DE64AE8" w14:textId="5005CFCF" w:rsidR="00A14E0B" w:rsidRDefault="00A14E0B" w:rsidP="00A14E0B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493824">
        <w:rPr>
          <w:bCs/>
          <w:sz w:val="22"/>
          <w:szCs w:val="22"/>
          <w:lang w:val="sr-Cyrl-RS"/>
        </w:rPr>
        <w:t>Применом термичког градијента (0,5</w:t>
      </w:r>
      <w:r w:rsidRPr="00493824">
        <w:rPr>
          <w:bCs/>
          <w:sz w:val="22"/>
          <w:szCs w:val="22"/>
          <w:lang w:val="sr-Cyrl-RS"/>
        </w:rPr>
        <w:sym w:font="Symbol" w:char="F0B0"/>
      </w:r>
      <w:r w:rsidRPr="00493824">
        <w:rPr>
          <w:bCs/>
          <w:sz w:val="22"/>
          <w:szCs w:val="22"/>
          <w:lang w:val="sr-Latn-RS"/>
        </w:rPr>
        <w:t>C</w:t>
      </w:r>
      <w:r w:rsidRPr="00493824">
        <w:rPr>
          <w:bCs/>
          <w:sz w:val="22"/>
          <w:szCs w:val="22"/>
          <w:lang w:val="sr-Cyrl-RS"/>
        </w:rPr>
        <w:t xml:space="preserve"> на 100</w:t>
      </w:r>
      <w:r w:rsidRPr="00493824">
        <w:rPr>
          <w:bCs/>
          <w:sz w:val="22"/>
          <w:szCs w:val="22"/>
          <w:lang w:val="sr-Latn-RS"/>
        </w:rPr>
        <w:t>m</w:t>
      </w:r>
      <w:r w:rsidRPr="00493824">
        <w:rPr>
          <w:bCs/>
          <w:sz w:val="22"/>
          <w:szCs w:val="22"/>
          <w:lang w:val="sr-Cyrl-RS"/>
        </w:rPr>
        <w:t xml:space="preserve">) просечна температура у газдинској јединици је нижа за </w:t>
      </w:r>
      <w:r w:rsidR="00493824" w:rsidRPr="00493824">
        <w:rPr>
          <w:bCs/>
          <w:sz w:val="22"/>
          <w:szCs w:val="22"/>
          <w:lang w:val="sr-Latn-RS"/>
        </w:rPr>
        <w:t>1</w:t>
      </w:r>
      <w:r w:rsidRPr="00493824">
        <w:rPr>
          <w:bCs/>
          <w:sz w:val="22"/>
          <w:szCs w:val="22"/>
          <w:lang w:val="sr-Cyrl-RS"/>
        </w:rPr>
        <w:t>,</w:t>
      </w:r>
      <w:r w:rsidR="00493824" w:rsidRPr="00493824">
        <w:rPr>
          <w:bCs/>
          <w:sz w:val="22"/>
          <w:szCs w:val="22"/>
          <w:lang w:val="sr-Latn-RS"/>
        </w:rPr>
        <w:t>5</w:t>
      </w:r>
      <w:r w:rsidRPr="00493824">
        <w:rPr>
          <w:bCs/>
          <w:sz w:val="22"/>
          <w:szCs w:val="22"/>
          <w:lang w:val="sr-Cyrl-RS"/>
        </w:rPr>
        <w:sym w:font="Symbol" w:char="F0B0"/>
      </w:r>
      <w:r w:rsidRPr="00493824">
        <w:rPr>
          <w:bCs/>
          <w:sz w:val="22"/>
          <w:szCs w:val="22"/>
          <w:lang w:val="sr-Latn-RS"/>
        </w:rPr>
        <w:t>C</w:t>
      </w:r>
      <w:r w:rsidRPr="00493824">
        <w:rPr>
          <w:bCs/>
          <w:sz w:val="22"/>
          <w:szCs w:val="22"/>
          <w:lang w:val="sr-Cyrl-RS"/>
        </w:rPr>
        <w:t xml:space="preserve">, те средња годишња температура износи око </w:t>
      </w:r>
      <w:r w:rsidR="00493824" w:rsidRPr="00493824">
        <w:rPr>
          <w:bCs/>
          <w:sz w:val="22"/>
          <w:szCs w:val="22"/>
          <w:lang w:val="sr-Latn-RS"/>
        </w:rPr>
        <w:t>10</w:t>
      </w:r>
      <w:r w:rsidRPr="00493824">
        <w:rPr>
          <w:bCs/>
          <w:sz w:val="22"/>
          <w:szCs w:val="22"/>
          <w:lang w:val="sr-Cyrl-RS"/>
        </w:rPr>
        <w:t>,</w:t>
      </w:r>
      <w:r w:rsidR="00493824" w:rsidRPr="00493824">
        <w:rPr>
          <w:bCs/>
          <w:sz w:val="22"/>
          <w:szCs w:val="22"/>
          <w:lang w:val="sr-Latn-RS"/>
        </w:rPr>
        <w:t>0</w:t>
      </w:r>
      <w:r w:rsidRPr="00493824">
        <w:rPr>
          <w:bCs/>
          <w:sz w:val="22"/>
          <w:szCs w:val="22"/>
          <w:lang w:val="sr-Cyrl-RS"/>
        </w:rPr>
        <w:sym w:font="Symbol" w:char="F0B0"/>
      </w:r>
      <w:r w:rsidRPr="00493824">
        <w:rPr>
          <w:bCs/>
          <w:sz w:val="22"/>
          <w:szCs w:val="22"/>
          <w:lang w:val="sr-Latn-RS"/>
        </w:rPr>
        <w:t>C</w:t>
      </w:r>
      <w:r w:rsidRPr="00493824">
        <w:rPr>
          <w:bCs/>
          <w:sz w:val="22"/>
          <w:szCs w:val="22"/>
          <w:lang w:val="sr-Cyrl-RS"/>
        </w:rPr>
        <w:t>.</w:t>
      </w:r>
    </w:p>
    <w:p w14:paraId="3779EEAD" w14:textId="77777777" w:rsidR="00BE0E89" w:rsidRPr="00BE0E89" w:rsidRDefault="00BE0E89" w:rsidP="00BE0E89">
      <w:pPr>
        <w:jc w:val="both"/>
        <w:rPr>
          <w:bCs/>
          <w:sz w:val="22"/>
          <w:szCs w:val="22"/>
          <w:lang w:val="sr-Cyrl-CS"/>
        </w:rPr>
      </w:pPr>
    </w:p>
    <w:p w14:paraId="5BC623F5" w14:textId="77777777" w:rsidR="00BE0E89" w:rsidRPr="00BE0E89" w:rsidRDefault="00BE0E89" w:rsidP="00BE0E89">
      <w:pPr>
        <w:ind w:firstLine="720"/>
        <w:jc w:val="both"/>
        <w:rPr>
          <w:bCs/>
          <w:sz w:val="22"/>
          <w:szCs w:val="22"/>
          <w:lang w:val="sr-Cyrl-CS"/>
        </w:rPr>
      </w:pPr>
      <w:r w:rsidRPr="00BE0E89">
        <w:rPr>
          <w:bCs/>
          <w:sz w:val="22"/>
          <w:szCs w:val="22"/>
          <w:lang w:val="sr-Cyrl-CS"/>
        </w:rPr>
        <w:t>Најтоплији месец је август, а најхладнији јануар.</w:t>
      </w:r>
    </w:p>
    <w:p w14:paraId="5B5E6849" w14:textId="77777777" w:rsidR="00BE0E89" w:rsidRPr="00BE0E89" w:rsidRDefault="00BE0E89" w:rsidP="00BE0E89">
      <w:pPr>
        <w:jc w:val="both"/>
        <w:rPr>
          <w:bCs/>
          <w:sz w:val="22"/>
          <w:szCs w:val="22"/>
          <w:lang w:val="ru-RU"/>
        </w:rPr>
      </w:pPr>
      <w:r w:rsidRPr="00BE0E89">
        <w:rPr>
          <w:bCs/>
          <w:sz w:val="22"/>
          <w:szCs w:val="22"/>
          <w:lang w:val="sr-Cyrl-CS"/>
        </w:rPr>
        <w:t xml:space="preserve">     </w:t>
      </w:r>
      <w:r w:rsidRPr="00BE0E89">
        <w:rPr>
          <w:bCs/>
          <w:sz w:val="22"/>
          <w:szCs w:val="22"/>
          <w:lang w:val="sr-Cyrl-CS"/>
        </w:rPr>
        <w:tab/>
      </w:r>
      <w:r w:rsidRPr="00BE0E89">
        <w:rPr>
          <w:bCs/>
          <w:sz w:val="22"/>
          <w:szCs w:val="22"/>
          <w:lang w:val="ru-RU"/>
        </w:rPr>
        <w:t>Апсолутни максимум температуре износи 42,4</w:t>
      </w:r>
      <w:r w:rsidRPr="00BE0E89">
        <w:rPr>
          <w:bCs/>
          <w:sz w:val="22"/>
          <w:szCs w:val="22"/>
        </w:rPr>
        <w:sym w:font="Symbol" w:char="F0B0"/>
      </w:r>
      <w:r w:rsidRPr="00BE0E89">
        <w:rPr>
          <w:bCs/>
          <w:sz w:val="22"/>
          <w:szCs w:val="22"/>
          <w:lang w:val="ru-RU"/>
        </w:rPr>
        <w:t>Ц.</w:t>
      </w:r>
    </w:p>
    <w:p w14:paraId="4FD3A324" w14:textId="77777777" w:rsidR="00BE0E89" w:rsidRPr="00BE0E89" w:rsidRDefault="00BE0E89" w:rsidP="00BE0E89">
      <w:pPr>
        <w:jc w:val="both"/>
        <w:rPr>
          <w:bCs/>
          <w:sz w:val="22"/>
          <w:szCs w:val="22"/>
          <w:lang w:val="ru-RU"/>
        </w:rPr>
      </w:pPr>
      <w:r w:rsidRPr="00BE0E89">
        <w:rPr>
          <w:bCs/>
          <w:sz w:val="22"/>
          <w:szCs w:val="22"/>
          <w:lang w:val="ru-RU"/>
        </w:rPr>
        <w:t xml:space="preserve">       </w:t>
      </w:r>
      <w:r w:rsidRPr="00BE0E89">
        <w:rPr>
          <w:bCs/>
          <w:sz w:val="22"/>
          <w:szCs w:val="22"/>
          <w:lang w:val="ru-RU"/>
        </w:rPr>
        <w:tab/>
        <w:t>Апсолутни минимум температуре износи -22,0</w:t>
      </w:r>
      <w:r w:rsidRPr="00BE0E89">
        <w:rPr>
          <w:bCs/>
          <w:sz w:val="22"/>
          <w:szCs w:val="22"/>
        </w:rPr>
        <w:sym w:font="Symbol" w:char="F0B0"/>
      </w:r>
      <w:r w:rsidRPr="00BE0E89">
        <w:rPr>
          <w:bCs/>
          <w:sz w:val="22"/>
          <w:szCs w:val="22"/>
          <w:lang w:val="ru-RU"/>
        </w:rPr>
        <w:t>Ц.</w:t>
      </w:r>
    </w:p>
    <w:p w14:paraId="05268821" w14:textId="77777777" w:rsidR="00BE0E89" w:rsidRPr="00BE0E89" w:rsidRDefault="00BE0E89" w:rsidP="00BE0E89">
      <w:pPr>
        <w:jc w:val="both"/>
        <w:rPr>
          <w:bCs/>
          <w:sz w:val="22"/>
          <w:szCs w:val="22"/>
          <w:lang w:val="ru-RU"/>
        </w:rPr>
      </w:pPr>
      <w:r w:rsidRPr="00BE0E89">
        <w:rPr>
          <w:bCs/>
          <w:sz w:val="22"/>
          <w:szCs w:val="22"/>
          <w:lang w:val="ru-RU"/>
        </w:rPr>
        <w:t xml:space="preserve">      </w:t>
      </w:r>
      <w:r w:rsidRPr="00BE0E89">
        <w:rPr>
          <w:bCs/>
          <w:sz w:val="22"/>
          <w:szCs w:val="22"/>
          <w:lang w:val="ru-RU"/>
        </w:rPr>
        <w:tab/>
        <w:t>Апсолутна годишња амплитуда износи 64,4</w:t>
      </w:r>
      <w:r w:rsidRPr="00BE0E89">
        <w:rPr>
          <w:bCs/>
          <w:sz w:val="22"/>
          <w:szCs w:val="22"/>
        </w:rPr>
        <w:sym w:font="Symbol" w:char="F0B0"/>
      </w:r>
      <w:r w:rsidRPr="00BE0E89">
        <w:rPr>
          <w:bCs/>
          <w:sz w:val="22"/>
          <w:szCs w:val="22"/>
          <w:lang w:val="ru-RU"/>
        </w:rPr>
        <w:t>Ц.</w:t>
      </w:r>
    </w:p>
    <w:p w14:paraId="32410A9E" w14:textId="77777777" w:rsidR="00BE0E89" w:rsidRPr="00BE0E89" w:rsidRDefault="00BE0E89" w:rsidP="00BE0E89">
      <w:pPr>
        <w:jc w:val="both"/>
        <w:rPr>
          <w:bCs/>
          <w:sz w:val="22"/>
          <w:szCs w:val="22"/>
          <w:lang w:val="ru-RU"/>
        </w:rPr>
      </w:pPr>
      <w:r w:rsidRPr="00BE0E89">
        <w:rPr>
          <w:bCs/>
          <w:sz w:val="22"/>
          <w:szCs w:val="22"/>
          <w:lang w:val="ru-RU"/>
        </w:rPr>
        <w:t xml:space="preserve">       </w:t>
      </w:r>
      <w:r w:rsidRPr="00BE0E89">
        <w:rPr>
          <w:bCs/>
          <w:sz w:val="22"/>
          <w:szCs w:val="22"/>
          <w:lang w:val="ru-RU"/>
        </w:rPr>
        <w:tab/>
        <w:t>Датуми појаве првог и последњег мраза су 17.10. и 26.04.</w:t>
      </w:r>
    </w:p>
    <w:p w14:paraId="3642B080" w14:textId="77777777" w:rsidR="00BE0E89" w:rsidRPr="00B30FC0" w:rsidRDefault="00BE0E89" w:rsidP="00A14E0B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61D64CED" w14:textId="32A7DBC1" w:rsidR="00A14E0B" w:rsidRPr="00B30FC0" w:rsidRDefault="00A14E0B" w:rsidP="00A14E0B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B30FC0">
        <w:rPr>
          <w:bCs/>
          <w:sz w:val="22"/>
          <w:szCs w:val="22"/>
          <w:lang w:val="sr-Cyrl-RS"/>
        </w:rPr>
        <w:t>Снежни покривач траје просечно 90 дана и достиже висину од 90</w:t>
      </w:r>
      <w:r>
        <w:rPr>
          <w:bCs/>
          <w:sz w:val="22"/>
          <w:szCs w:val="22"/>
          <w:lang w:val="sr-Latn-RS"/>
        </w:rPr>
        <w:t>cm</w:t>
      </w:r>
      <w:r w:rsidRPr="00B30FC0">
        <w:rPr>
          <w:bCs/>
          <w:sz w:val="22"/>
          <w:szCs w:val="22"/>
          <w:lang w:val="sr-Cyrl-RS"/>
        </w:rPr>
        <w:t>.</w:t>
      </w:r>
    </w:p>
    <w:p w14:paraId="7551FE34" w14:textId="00127B6F" w:rsidR="00A14E0B" w:rsidRPr="000604E6" w:rsidRDefault="00A14E0B" w:rsidP="00A14E0B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493824">
        <w:rPr>
          <w:bCs/>
          <w:sz w:val="22"/>
          <w:szCs w:val="22"/>
          <w:lang w:val="sr-Cyrl-RS"/>
        </w:rPr>
        <w:t>Због напред наведених разлога може се закључити да ће у Г.Ј.</w:t>
      </w:r>
      <w:r w:rsidR="00745340">
        <w:rPr>
          <w:bCs/>
          <w:sz w:val="22"/>
          <w:szCs w:val="22"/>
          <w:lang w:val="sr-Latn-RS"/>
        </w:rPr>
        <w:t xml:space="preserve"> </w:t>
      </w:r>
      <w:r w:rsidR="0029081E">
        <w:rPr>
          <w:bCs/>
          <w:sz w:val="22"/>
          <w:szCs w:val="22"/>
          <w:lang w:val="sr-Latn-RS"/>
        </w:rPr>
        <w:t>,,</w:t>
      </w:r>
      <w:r w:rsidR="003B139A">
        <w:rPr>
          <w:bCs/>
          <w:sz w:val="22"/>
          <w:szCs w:val="22"/>
          <w:lang w:val="sr-Cyrl-RS"/>
        </w:rPr>
        <w:t>Клочаница</w:t>
      </w:r>
      <w:r w:rsidRPr="00493824">
        <w:rPr>
          <w:bCs/>
          <w:sz w:val="22"/>
          <w:szCs w:val="22"/>
          <w:lang w:val="sr-Cyrl-RS"/>
        </w:rPr>
        <w:t>“ снежни покривач имати већу висину и дуже трајати, а да ће се мразеви појављивати раније у јесен и касније у пролеће.</w:t>
      </w:r>
    </w:p>
    <w:p w14:paraId="43BF9487" w14:textId="77777777" w:rsidR="0076318C" w:rsidRPr="004B34D7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27B1C9D3" w14:textId="77777777" w:rsidR="0076318C" w:rsidRPr="00ED5D2B" w:rsidRDefault="0076318C" w:rsidP="00955D18">
      <w:pPr>
        <w:pStyle w:val="Heading4"/>
        <w:tabs>
          <w:tab w:val="left" w:pos="709"/>
        </w:tabs>
        <w:spacing w:after="60"/>
        <w:ind w:firstLine="720"/>
        <w:jc w:val="both"/>
        <w:rPr>
          <w:iCs/>
          <w:szCs w:val="22"/>
          <w:u w:val="single"/>
        </w:rPr>
      </w:pPr>
      <w:r w:rsidRPr="00ED5D2B">
        <w:rPr>
          <w:iCs/>
          <w:szCs w:val="22"/>
          <w:u w:val="single"/>
          <w:lang w:val="sr-Cyrl-RS"/>
        </w:rPr>
        <w:t>Ветар</w:t>
      </w:r>
      <w:bookmarkEnd w:id="81"/>
    </w:p>
    <w:p w14:paraId="6A9861C4" w14:textId="77777777" w:rsidR="0076318C" w:rsidRPr="004B34D7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6DDD5D74" w14:textId="77777777" w:rsidR="00A14E0B" w:rsidRPr="00B30FC0" w:rsidRDefault="00A14E0B" w:rsidP="00A14E0B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bookmarkStart w:id="82" w:name="_Toc186198563"/>
      <w:bookmarkStart w:id="83" w:name="_Toc230479863"/>
      <w:bookmarkStart w:id="84" w:name="_Toc241997861"/>
      <w:bookmarkStart w:id="85" w:name="_Toc289938879"/>
      <w:bookmarkStart w:id="86" w:name="_Toc289939142"/>
      <w:r w:rsidRPr="00B30FC0">
        <w:rPr>
          <w:bCs/>
          <w:sz w:val="22"/>
          <w:szCs w:val="22"/>
          <w:lang w:val="sr-Cyrl-RS"/>
        </w:rPr>
        <w:t>Ветар је значајан елемент који утиче на формирање климе одређеног подручја.</w:t>
      </w:r>
    </w:p>
    <w:p w14:paraId="605714DD" w14:textId="77777777" w:rsidR="00A14E0B" w:rsidRPr="00B30FC0" w:rsidRDefault="00A14E0B" w:rsidP="00A14E0B">
      <w:pPr>
        <w:ind w:firstLine="720"/>
        <w:jc w:val="both"/>
        <w:rPr>
          <w:bCs/>
          <w:sz w:val="22"/>
          <w:lang w:val="sr-Cyrl-RS"/>
        </w:rPr>
      </w:pPr>
      <w:r w:rsidRPr="00B30FC0">
        <w:rPr>
          <w:bCs/>
          <w:sz w:val="22"/>
          <w:lang w:val="sr-Cyrl-RS"/>
        </w:rPr>
        <w:t xml:space="preserve">На овом подручју су најчешћи ветрови који дувају из северног квадранта, када се хладне ваздушне масе крећу у овом правцу. </w:t>
      </w:r>
    </w:p>
    <w:p w14:paraId="07C84784" w14:textId="77777777" w:rsidR="00A14E0B" w:rsidRDefault="00A14E0B" w:rsidP="00A14E0B">
      <w:pPr>
        <w:jc w:val="both"/>
        <w:rPr>
          <w:bCs/>
          <w:sz w:val="22"/>
          <w:szCs w:val="22"/>
          <w:lang w:val="sr-Latn-RS"/>
        </w:rPr>
      </w:pPr>
      <w:r w:rsidRPr="00B30FC0">
        <w:rPr>
          <w:bCs/>
          <w:sz w:val="22"/>
          <w:lang w:val="sr-Cyrl-RS"/>
        </w:rPr>
        <w:tab/>
      </w:r>
      <w:r w:rsidRPr="00B30FC0">
        <w:rPr>
          <w:sz w:val="22"/>
          <w:lang w:val="sr-Cyrl-RS"/>
        </w:rPr>
        <w:t xml:space="preserve">Кошава дува са југоистока и то у касну јесен, зиму и пролеће, а највећу снагу достиже у периоду септембар-јануар, када може учинити веће штете, доводећи до ветролома и ветроизвала, као и деформације крошњи. Такође, кошава има </w:t>
      </w:r>
      <w:r w:rsidRPr="00B30FC0">
        <w:rPr>
          <w:bCs/>
          <w:sz w:val="22"/>
          <w:szCs w:val="22"/>
          <w:lang w:val="sr-Cyrl-RS"/>
        </w:rPr>
        <w:t>негативан утицај, посебно ако се јави када су температуре доста високе, јер доводи до исушивања земљишта и смањења релативне влаге.</w:t>
      </w:r>
    </w:p>
    <w:p w14:paraId="5D2FB6E4" w14:textId="77777777" w:rsidR="00B14B4D" w:rsidRPr="00B14B4D" w:rsidRDefault="00B14B4D" w:rsidP="00A14E0B">
      <w:pPr>
        <w:jc w:val="both"/>
        <w:rPr>
          <w:sz w:val="22"/>
          <w:lang w:val="sr-Latn-RS"/>
        </w:rPr>
      </w:pPr>
    </w:p>
    <w:p w14:paraId="2B9C0DE9" w14:textId="3401CB7C" w:rsidR="0076318C" w:rsidRPr="00AA7DE0" w:rsidRDefault="009B680A" w:rsidP="009C6789">
      <w:pPr>
        <w:pStyle w:val="Heading1"/>
      </w:pPr>
      <w:bookmarkStart w:id="87" w:name="_Toc207868783"/>
      <w:r>
        <w:t>1</w:t>
      </w:r>
      <w:r w:rsidR="0076318C" w:rsidRPr="00AA7DE0">
        <w:t>.</w:t>
      </w:r>
      <w:r>
        <w:t>8</w:t>
      </w:r>
      <w:r w:rsidR="0076318C" w:rsidRPr="00AA7DE0">
        <w:t>.</w:t>
      </w:r>
      <w:r w:rsidR="00AA7DE0" w:rsidRPr="00AA7DE0">
        <w:tab/>
      </w:r>
      <w:r w:rsidR="0076318C" w:rsidRPr="00AA7DE0">
        <w:t>Општи фактори значајни за стање шумских екосистема</w:t>
      </w:r>
      <w:bookmarkEnd w:id="82"/>
      <w:bookmarkEnd w:id="83"/>
      <w:bookmarkEnd w:id="84"/>
      <w:bookmarkEnd w:id="85"/>
      <w:bookmarkEnd w:id="86"/>
      <w:bookmarkEnd w:id="87"/>
    </w:p>
    <w:p w14:paraId="1CCE612A" w14:textId="77777777" w:rsidR="0076318C" w:rsidRPr="004B34D7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09A69BA2" w14:textId="77777777" w:rsidR="00436C2A" w:rsidRPr="00B30FC0" w:rsidRDefault="00436C2A" w:rsidP="00436C2A">
      <w:pPr>
        <w:ind w:firstLine="720"/>
        <w:jc w:val="both"/>
        <w:rPr>
          <w:bCs/>
          <w:sz w:val="22"/>
          <w:lang w:val="sr-Cyrl-RS" w:eastAsia="en-US"/>
        </w:rPr>
      </w:pPr>
      <w:bookmarkStart w:id="88" w:name="_Toc197708994"/>
      <w:r w:rsidRPr="00B30FC0">
        <w:rPr>
          <w:bCs/>
          <w:sz w:val="22"/>
          <w:lang w:val="sr-Cyrl-RS" w:eastAsia="en-US"/>
        </w:rPr>
        <w:t>Шума је сложена биогеоценоза коју карактеришу специфични односи, како између појединих компоненти шумског екосистема, тако и изме</w:t>
      </w:r>
      <w:r>
        <w:rPr>
          <w:bCs/>
          <w:sz w:val="22"/>
          <w:lang w:val="sr-Cyrl-RS" w:eastAsia="en-US"/>
        </w:rPr>
        <w:t>ђ</w:t>
      </w:r>
      <w:r w:rsidRPr="00B30FC0">
        <w:rPr>
          <w:bCs/>
          <w:sz w:val="22"/>
          <w:lang w:val="sr-Cyrl-RS" w:eastAsia="en-US"/>
        </w:rPr>
        <w:t>у саме шуме и њене околине.</w:t>
      </w:r>
    </w:p>
    <w:p w14:paraId="57AD5876" w14:textId="77777777" w:rsidR="00436C2A" w:rsidRPr="00B30FC0" w:rsidRDefault="00436C2A" w:rsidP="00436C2A">
      <w:pPr>
        <w:suppressAutoHyphens w:val="0"/>
        <w:jc w:val="both"/>
        <w:rPr>
          <w:bCs/>
          <w:sz w:val="22"/>
          <w:lang w:val="sr-Cyrl-RS" w:eastAsia="en-US"/>
        </w:rPr>
      </w:pPr>
      <w:r w:rsidRPr="00B30FC0">
        <w:rPr>
          <w:bCs/>
          <w:sz w:val="22"/>
          <w:lang w:val="sr-Cyrl-RS" w:eastAsia="en-US"/>
        </w:rPr>
        <w:t xml:space="preserve">                Као такве, шуме се одликују бројним и веома значајним особинама које имају трајан и велики посредан и непосредан значај у обезбеђењу потреба друштва. На тај начин особине, односно дејства шума можемо посматрати у смислу одређених функција овог сложеног природног комплекса.</w:t>
      </w:r>
    </w:p>
    <w:p w14:paraId="30279311" w14:textId="77777777" w:rsidR="00436C2A" w:rsidRPr="00B30FC0" w:rsidRDefault="00436C2A" w:rsidP="00436C2A">
      <w:pPr>
        <w:suppressAutoHyphens w:val="0"/>
        <w:jc w:val="both"/>
        <w:rPr>
          <w:bCs/>
          <w:sz w:val="22"/>
          <w:lang w:val="sr-Cyrl-RS" w:eastAsia="en-US"/>
        </w:rPr>
      </w:pPr>
      <w:r w:rsidRPr="00B30FC0">
        <w:rPr>
          <w:bCs/>
          <w:sz w:val="22"/>
          <w:lang w:val="sr-Cyrl-RS" w:eastAsia="en-US"/>
        </w:rPr>
        <w:lastRenderedPageBreak/>
        <w:tab/>
        <w:t>Шуме, својим особинама, односно, функцијама, непосредно и посредно утичу не само на могућности и услове за одвијање бројних привредних грана и делатности, већ и на укупне услове за развој, па и опстанак, појединих подручја и ширих природних и друштвених целина.</w:t>
      </w:r>
    </w:p>
    <w:p w14:paraId="7941B1BD" w14:textId="77777777" w:rsidR="00436C2A" w:rsidRPr="00B30FC0" w:rsidRDefault="00436C2A" w:rsidP="00436C2A">
      <w:pPr>
        <w:suppressAutoHyphens w:val="0"/>
        <w:jc w:val="both"/>
        <w:rPr>
          <w:bCs/>
          <w:sz w:val="22"/>
          <w:lang w:val="sr-Cyrl-RS" w:eastAsia="en-US"/>
        </w:rPr>
      </w:pPr>
      <w:r w:rsidRPr="00B30FC0">
        <w:rPr>
          <w:bCs/>
          <w:sz w:val="22"/>
          <w:lang w:val="sr-Cyrl-RS" w:eastAsia="en-US"/>
        </w:rPr>
        <w:tab/>
        <w:t>Поред продукције органске материје (на шумске екосистеме долази 67% просечне годишње продукције копнених екосистема), шуме имају значајну улогу у регулисању падавина, сунчевог зрачења, ваздушних струјања и утицаја на суседна подручја.</w:t>
      </w:r>
    </w:p>
    <w:p w14:paraId="684C9333" w14:textId="77777777" w:rsidR="00436C2A" w:rsidRPr="00B30FC0" w:rsidRDefault="00436C2A" w:rsidP="00436C2A">
      <w:pPr>
        <w:pStyle w:val="BodyText"/>
        <w:spacing w:after="60"/>
        <w:ind w:firstLine="720"/>
        <w:rPr>
          <w:szCs w:val="22"/>
          <w:lang w:val="sr-Cyrl-RS"/>
        </w:rPr>
      </w:pPr>
      <w:r w:rsidRPr="00B30FC0">
        <w:rPr>
          <w:szCs w:val="22"/>
          <w:lang w:val="sr-Cyrl-RS"/>
        </w:rPr>
        <w:t>Фактори значајни за стање шумских екосистема могу се поделити на биотичке и абиотичке.</w:t>
      </w:r>
    </w:p>
    <w:p w14:paraId="5CB7E8F6" w14:textId="77777777" w:rsidR="00436C2A" w:rsidRPr="00B30FC0" w:rsidRDefault="00436C2A" w:rsidP="00436C2A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B30FC0">
        <w:rPr>
          <w:sz w:val="22"/>
          <w:szCs w:val="22"/>
          <w:lang w:val="sr-Cyrl-RS"/>
        </w:rPr>
        <w:t>У абиотичке факторе спадају надморска висина, геолошка подлога и клима, који су обрађени у претходним поглављима.</w:t>
      </w:r>
    </w:p>
    <w:p w14:paraId="1671129E" w14:textId="77777777" w:rsidR="00436C2A" w:rsidRDefault="00436C2A" w:rsidP="00436C2A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B30FC0">
        <w:rPr>
          <w:sz w:val="22"/>
          <w:szCs w:val="22"/>
          <w:lang w:val="sr-Cyrl-RS"/>
        </w:rPr>
        <w:t>У биотичке факторе спадају биљни и животињски свет и деловање човека.</w:t>
      </w:r>
    </w:p>
    <w:p w14:paraId="32C468AD" w14:textId="77777777" w:rsidR="00436C2A" w:rsidRPr="004878AA" w:rsidRDefault="00436C2A" w:rsidP="00436C2A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0BF6662C" w14:textId="77777777" w:rsidR="0076318C" w:rsidRPr="00ED5D2B" w:rsidRDefault="0076318C" w:rsidP="00955D18">
      <w:pPr>
        <w:pStyle w:val="Heading4"/>
        <w:tabs>
          <w:tab w:val="left" w:pos="709"/>
        </w:tabs>
        <w:spacing w:after="60"/>
        <w:ind w:firstLine="720"/>
        <w:jc w:val="both"/>
        <w:rPr>
          <w:iCs/>
          <w:szCs w:val="22"/>
          <w:u w:val="single"/>
        </w:rPr>
      </w:pPr>
      <w:r w:rsidRPr="00ED5D2B">
        <w:rPr>
          <w:iCs/>
          <w:szCs w:val="22"/>
          <w:u w:val="single"/>
          <w:lang w:val="sr-Cyrl-RS"/>
        </w:rPr>
        <w:t>Биљне заједнице</w:t>
      </w:r>
      <w:bookmarkEnd w:id="88"/>
    </w:p>
    <w:p w14:paraId="06BA4EF9" w14:textId="77777777" w:rsidR="0076318C" w:rsidRPr="00F21932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14DE1A1C" w14:textId="46A3DCD3" w:rsidR="00405E4B" w:rsidRPr="00600D47" w:rsidRDefault="00405E4B" w:rsidP="00405E4B">
      <w:pPr>
        <w:suppressAutoHyphens w:val="0"/>
        <w:ind w:firstLine="709"/>
        <w:jc w:val="both"/>
        <w:rPr>
          <w:noProof/>
          <w:sz w:val="22"/>
          <w:lang w:val="sr-Cyrl-RS" w:eastAsia="en-US"/>
        </w:rPr>
      </w:pPr>
      <w:bookmarkStart w:id="89" w:name="_Toc197708995"/>
      <w:r w:rsidRPr="00600D47">
        <w:rPr>
          <w:noProof/>
          <w:sz w:val="22"/>
          <w:lang w:val="sr-Cyrl-RS" w:eastAsia="en-US"/>
        </w:rPr>
        <w:t>У</w:t>
      </w:r>
      <w:r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val="sr-Cyrl-RS" w:eastAsia="en-US"/>
        </w:rPr>
        <w:t>овој</w:t>
      </w:r>
      <w:r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val="sr-Cyrl-RS" w:eastAsia="en-US"/>
        </w:rPr>
        <w:t>газдинској</w:t>
      </w:r>
      <w:r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val="sr-Cyrl-RS" w:eastAsia="en-US"/>
        </w:rPr>
        <w:t>јединици</w:t>
      </w:r>
      <w:r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val="sr-Cyrl-RS" w:eastAsia="en-US"/>
        </w:rPr>
        <w:t>присут</w:t>
      </w:r>
      <w:r w:rsidR="006D6592">
        <w:rPr>
          <w:noProof/>
          <w:sz w:val="22"/>
          <w:lang w:val="sr-Cyrl-RS" w:eastAsia="en-US"/>
        </w:rPr>
        <w:t>ан је</w:t>
      </w:r>
      <w:r>
        <w:rPr>
          <w:noProof/>
          <w:sz w:val="22"/>
          <w:lang w:val="sr-Cyrl-RS" w:eastAsia="en-US"/>
        </w:rPr>
        <w:t xml:space="preserve">  Комплекс (појас)  </w:t>
      </w:r>
      <w:r w:rsidRPr="00600D47">
        <w:rPr>
          <w:noProof/>
          <w:sz w:val="22"/>
          <w:lang w:val="sr-Cyrl-RS" w:eastAsia="en-US"/>
        </w:rPr>
        <w:t>мезофилних</w:t>
      </w:r>
      <w:r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val="sr-Cyrl-RS" w:eastAsia="en-US"/>
        </w:rPr>
        <w:t>букових</w:t>
      </w:r>
      <w:r>
        <w:rPr>
          <w:noProof/>
          <w:sz w:val="22"/>
          <w:lang w:val="sr-Cyrl-RS" w:eastAsia="en-US"/>
        </w:rPr>
        <w:t xml:space="preserve"> и буково-четинатрских </w:t>
      </w:r>
      <w:r w:rsidRPr="00600D47">
        <w:rPr>
          <w:noProof/>
          <w:sz w:val="22"/>
          <w:lang w:val="sr-Cyrl-RS" w:eastAsia="en-US"/>
        </w:rPr>
        <w:t>типова  шума (4). У</w:t>
      </w:r>
      <w:r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val="sr-Cyrl-RS" w:eastAsia="en-US"/>
        </w:rPr>
        <w:t>оквиру</w:t>
      </w:r>
      <w:r>
        <w:rPr>
          <w:noProof/>
          <w:sz w:val="22"/>
          <w:lang w:val="sr-Cyrl-RS" w:eastAsia="en-US"/>
        </w:rPr>
        <w:t xml:space="preserve"> </w:t>
      </w:r>
      <w:r w:rsidR="006D6592">
        <w:rPr>
          <w:noProof/>
          <w:sz w:val="22"/>
          <w:lang w:val="sr-Cyrl-RS" w:eastAsia="en-US"/>
        </w:rPr>
        <w:t>овог</w:t>
      </w:r>
      <w:r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val="sr-Cyrl-RS" w:eastAsia="en-US"/>
        </w:rPr>
        <w:t>комплекса</w:t>
      </w:r>
      <w:r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val="sr-Cyrl-RS" w:eastAsia="en-US"/>
        </w:rPr>
        <w:t>заступљен</w:t>
      </w:r>
      <w:r w:rsidR="006D6592">
        <w:rPr>
          <w:noProof/>
          <w:sz w:val="22"/>
          <w:lang w:val="sr-Cyrl-RS" w:eastAsia="en-US"/>
        </w:rPr>
        <w:t>а</w:t>
      </w:r>
      <w:r>
        <w:rPr>
          <w:noProof/>
          <w:sz w:val="22"/>
          <w:lang w:val="sr-Cyrl-RS" w:eastAsia="en-US"/>
        </w:rPr>
        <w:t xml:space="preserve"> </w:t>
      </w:r>
      <w:r w:rsidR="006D6592">
        <w:rPr>
          <w:noProof/>
          <w:sz w:val="22"/>
          <w:lang w:val="sr-Cyrl-RS" w:eastAsia="en-US"/>
        </w:rPr>
        <w:t>је</w:t>
      </w:r>
      <w:r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val="sr-Cyrl-RS" w:eastAsia="en-US"/>
        </w:rPr>
        <w:t>груп</w:t>
      </w:r>
      <w:r w:rsidR="006D6592">
        <w:rPr>
          <w:noProof/>
          <w:sz w:val="22"/>
          <w:lang w:val="sr-Cyrl-RS" w:eastAsia="en-US"/>
        </w:rPr>
        <w:t xml:space="preserve">а </w:t>
      </w:r>
      <w:r w:rsidRPr="00600D47">
        <w:rPr>
          <w:noProof/>
          <w:sz w:val="22"/>
          <w:lang w:val="sr-Cyrl-RS" w:eastAsia="en-US"/>
        </w:rPr>
        <w:t>еколошких</w:t>
      </w:r>
      <w:r>
        <w:rPr>
          <w:noProof/>
          <w:sz w:val="22"/>
          <w:lang w:val="sr-Cyrl-RS" w:eastAsia="en-US"/>
        </w:rPr>
        <w:t xml:space="preserve"> </w:t>
      </w:r>
      <w:r w:rsidRPr="00600D47">
        <w:rPr>
          <w:noProof/>
          <w:sz w:val="22"/>
          <w:lang w:val="sr-Cyrl-RS" w:eastAsia="en-US"/>
        </w:rPr>
        <w:t>јединица:</w:t>
      </w:r>
    </w:p>
    <w:p w14:paraId="7471E687" w14:textId="1388DB07" w:rsidR="00405E4B" w:rsidRPr="005A00B4" w:rsidRDefault="00405E4B" w:rsidP="006D6592">
      <w:r>
        <w:rPr>
          <w:noProof/>
          <w:sz w:val="22"/>
          <w:lang w:val="sr-Cyrl-RS" w:eastAsia="en-US"/>
        </w:rPr>
        <w:tab/>
      </w:r>
    </w:p>
    <w:p w14:paraId="34B7434D" w14:textId="2A9FCEDD" w:rsidR="001319E4" w:rsidRPr="001319E4" w:rsidRDefault="00405E4B" w:rsidP="001A0B5F">
      <w:pPr>
        <w:suppressAutoHyphens w:val="0"/>
        <w:jc w:val="both"/>
        <w:rPr>
          <w:noProof/>
          <w:sz w:val="22"/>
          <w:lang w:val="sr-Cyrl-RS" w:eastAsia="en-US"/>
        </w:rPr>
      </w:pPr>
      <w:r w:rsidRPr="00600D47">
        <w:rPr>
          <w:noProof/>
          <w:sz w:val="22"/>
          <w:lang w:val="sr-Cyrl-RS" w:eastAsia="en-US"/>
        </w:rPr>
        <w:tab/>
      </w:r>
    </w:p>
    <w:p w14:paraId="6214A806" w14:textId="6EC6411C" w:rsidR="00D111EF" w:rsidRDefault="00D111EF" w:rsidP="001A0B5F">
      <w:pPr>
        <w:jc w:val="both"/>
        <w:rPr>
          <w:noProof/>
          <w:sz w:val="22"/>
          <w:lang w:val="sr-Cyrl-RS" w:eastAsia="en-US"/>
        </w:rPr>
      </w:pPr>
      <w:r>
        <w:rPr>
          <w:noProof/>
          <w:sz w:val="22"/>
          <w:lang w:val="sr-Latn-RS" w:eastAsia="en-US"/>
        </w:rPr>
        <w:t xml:space="preserve">             </w:t>
      </w:r>
      <w:r w:rsidRPr="00062FB9">
        <w:rPr>
          <w:noProof/>
          <w:sz w:val="22"/>
          <w:lang w:val="sr-Cyrl-RS" w:eastAsia="en-US"/>
        </w:rPr>
        <w:t>- (4</w:t>
      </w:r>
      <w:r w:rsidRPr="00062FB9">
        <w:rPr>
          <w:noProof/>
          <w:sz w:val="22"/>
          <w:lang w:val="sr-Latn-RS" w:eastAsia="en-US"/>
        </w:rPr>
        <w:t>2</w:t>
      </w:r>
      <w:r w:rsidRPr="00062FB9">
        <w:rPr>
          <w:noProof/>
          <w:sz w:val="22"/>
          <w:lang w:val="sr-Cyrl-RS" w:eastAsia="en-US"/>
        </w:rPr>
        <w:t>1) -Планинска  шума букве</w:t>
      </w:r>
      <w:r w:rsidRPr="001319E4">
        <w:rPr>
          <w:noProof/>
          <w:sz w:val="22"/>
          <w:lang w:val="sr-Cyrl-RS" w:eastAsia="en-US"/>
        </w:rPr>
        <w:t xml:space="preserve"> (</w:t>
      </w:r>
      <w:r w:rsidRPr="001319E4">
        <w:rPr>
          <w:i/>
          <w:iCs/>
          <w:noProof/>
          <w:sz w:val="22"/>
          <w:lang w:val="sr-Latn-RS" w:eastAsia="en-US"/>
        </w:rPr>
        <w:t>Fagetum moesiacae montanum</w:t>
      </w:r>
      <w:r w:rsidRPr="001319E4">
        <w:rPr>
          <w:noProof/>
          <w:sz w:val="22"/>
          <w:lang w:val="sr-Cyrl-RS" w:eastAsia="en-US"/>
        </w:rPr>
        <w:t>) на киселим смеђим и другим земљиштима</w:t>
      </w:r>
    </w:p>
    <w:p w14:paraId="52633455" w14:textId="77777777" w:rsidR="00D111EF" w:rsidRPr="001319E4" w:rsidRDefault="00D111EF" w:rsidP="001A0B5F">
      <w:pPr>
        <w:jc w:val="both"/>
      </w:pPr>
    </w:p>
    <w:p w14:paraId="31115C6A" w14:textId="34704420" w:rsidR="001319E4" w:rsidRPr="001319E4" w:rsidRDefault="001319E4" w:rsidP="001A0B5F">
      <w:pPr>
        <w:ind w:firstLine="720"/>
        <w:jc w:val="both"/>
        <w:rPr>
          <w:noProof/>
          <w:sz w:val="22"/>
          <w:lang w:val="sr-Cyrl-RS"/>
        </w:rPr>
      </w:pPr>
      <w:r w:rsidRPr="001319E4">
        <w:rPr>
          <w:noProof/>
          <w:sz w:val="22"/>
          <w:lang w:val="sr-Cyrl-RS"/>
        </w:rPr>
        <w:t xml:space="preserve">Буква је најзаступљенија врста, док остале: граб, јавор, јасен, и др., учествују у незнатном проценту. У спрату жбуња јављају се глог, дрен, зова... </w:t>
      </w:r>
    </w:p>
    <w:p w14:paraId="02131BFD" w14:textId="0C27E20F" w:rsidR="001319E4" w:rsidRDefault="001319E4" w:rsidP="001A0B5F">
      <w:pPr>
        <w:suppressAutoHyphens w:val="0"/>
        <w:ind w:firstLine="720"/>
        <w:jc w:val="both"/>
        <w:rPr>
          <w:noProof/>
          <w:sz w:val="22"/>
          <w:lang w:val="sr-Cyrl-RS" w:eastAsia="en-US"/>
        </w:rPr>
      </w:pPr>
      <w:r w:rsidRPr="001319E4">
        <w:rPr>
          <w:noProof/>
          <w:sz w:val="22"/>
          <w:lang w:val="sr-Cyrl-RS" w:eastAsia="en-US"/>
        </w:rPr>
        <w:t xml:space="preserve"> Четинари су у овој газдинској јединици унети вештачким путем, садњом садница.</w:t>
      </w:r>
    </w:p>
    <w:p w14:paraId="71181816" w14:textId="77777777" w:rsidR="001319E4" w:rsidRPr="00732AE4" w:rsidRDefault="001319E4" w:rsidP="008C0F90">
      <w:pPr>
        <w:suppressAutoHyphens w:val="0"/>
        <w:ind w:firstLine="720"/>
        <w:jc w:val="both"/>
        <w:rPr>
          <w:noProof/>
          <w:sz w:val="22"/>
          <w:lang w:val="sr-Cyrl-RS" w:eastAsia="en-US"/>
        </w:rPr>
      </w:pPr>
    </w:p>
    <w:p w14:paraId="3D36A0F5" w14:textId="6AC13E05" w:rsidR="0076318C" w:rsidRPr="00ED5D2B" w:rsidRDefault="0076318C" w:rsidP="00955D18">
      <w:pPr>
        <w:pStyle w:val="Heading4"/>
        <w:tabs>
          <w:tab w:val="left" w:pos="709"/>
        </w:tabs>
        <w:spacing w:after="60"/>
        <w:ind w:firstLine="720"/>
        <w:jc w:val="both"/>
        <w:rPr>
          <w:iCs/>
          <w:szCs w:val="22"/>
          <w:u w:val="single"/>
        </w:rPr>
      </w:pPr>
      <w:r w:rsidRPr="00ED5D2B">
        <w:rPr>
          <w:iCs/>
          <w:szCs w:val="22"/>
          <w:u w:val="single"/>
          <w:lang w:val="sr-Cyrl-RS"/>
        </w:rPr>
        <w:t>Фауна</w:t>
      </w:r>
      <w:bookmarkEnd w:id="89"/>
    </w:p>
    <w:p w14:paraId="73C9B3C3" w14:textId="77777777" w:rsidR="00D87752" w:rsidRPr="004B34D7" w:rsidRDefault="00D87752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1CA20048" w14:textId="6309D0B9" w:rsidR="00D87752" w:rsidRDefault="008E55D8" w:rsidP="00955D18">
      <w:pPr>
        <w:spacing w:after="60"/>
        <w:ind w:firstLine="720"/>
        <w:jc w:val="both"/>
        <w:rPr>
          <w:sz w:val="22"/>
          <w:lang w:val="sr-Cyrl-RS" w:eastAsia="en-US"/>
        </w:rPr>
      </w:pPr>
      <w:r w:rsidRPr="00A32B51">
        <w:rPr>
          <w:bCs/>
          <w:sz w:val="22"/>
          <w:lang w:val="sr-Cyrl-RS" w:eastAsia="en-US"/>
        </w:rPr>
        <w:t xml:space="preserve">На овом подручју заступљене су следеће животињске врсте: </w:t>
      </w:r>
      <w:r w:rsidR="006F1A4F">
        <w:rPr>
          <w:bCs/>
          <w:sz w:val="22"/>
          <w:lang w:val="sr-Cyrl-RS" w:eastAsia="en-US"/>
        </w:rPr>
        <w:t xml:space="preserve">јелен, </w:t>
      </w:r>
      <w:r w:rsidRPr="00A32B51">
        <w:rPr>
          <w:bCs/>
          <w:sz w:val="22"/>
          <w:lang w:val="sr-Cyrl-RS" w:eastAsia="en-US"/>
        </w:rPr>
        <w:t>срна, дивља свиња, лисица, зец, ја</w:t>
      </w:r>
      <w:r>
        <w:rPr>
          <w:bCs/>
          <w:sz w:val="22"/>
          <w:lang w:val="sr-Cyrl-RS" w:eastAsia="en-US"/>
        </w:rPr>
        <w:t>з</w:t>
      </w:r>
      <w:r w:rsidRPr="00A32B51">
        <w:rPr>
          <w:bCs/>
          <w:sz w:val="22"/>
          <w:lang w:val="sr-Cyrl-RS" w:eastAsia="en-US"/>
        </w:rPr>
        <w:t>авац, куна, ласица као и више врста птица</w:t>
      </w:r>
      <w:r w:rsidRPr="00A32B51">
        <w:rPr>
          <w:sz w:val="22"/>
          <w:lang w:val="sr-Cyrl-RS" w:eastAsia="en-US"/>
        </w:rPr>
        <w:t>.</w:t>
      </w:r>
    </w:p>
    <w:p w14:paraId="34525A4B" w14:textId="77777777" w:rsidR="008E55D8" w:rsidRPr="004B34D7" w:rsidRDefault="008E55D8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0DF1879A" w14:textId="77777777" w:rsidR="0076318C" w:rsidRPr="00ED5D2B" w:rsidRDefault="0076318C" w:rsidP="00955D18">
      <w:pPr>
        <w:pStyle w:val="Heading4"/>
        <w:tabs>
          <w:tab w:val="left" w:pos="709"/>
        </w:tabs>
        <w:spacing w:after="60"/>
        <w:ind w:firstLine="720"/>
        <w:jc w:val="both"/>
        <w:rPr>
          <w:iCs/>
          <w:szCs w:val="22"/>
          <w:u w:val="single"/>
        </w:rPr>
      </w:pPr>
      <w:bookmarkStart w:id="90" w:name="_Toc197708996"/>
      <w:r w:rsidRPr="00ED5D2B">
        <w:rPr>
          <w:iCs/>
          <w:szCs w:val="22"/>
          <w:u w:val="single"/>
          <w:lang w:val="sr-Cyrl-RS"/>
        </w:rPr>
        <w:t>Деловање човека</w:t>
      </w:r>
      <w:bookmarkEnd w:id="90"/>
    </w:p>
    <w:p w14:paraId="05EBD054" w14:textId="77777777" w:rsidR="00D87752" w:rsidRPr="004B34D7" w:rsidRDefault="00D87752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286BFCA9" w14:textId="77777777" w:rsidR="00436C2A" w:rsidRDefault="00436C2A" w:rsidP="00436C2A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4B34D7">
        <w:rPr>
          <w:sz w:val="22"/>
          <w:szCs w:val="22"/>
          <w:lang w:val="sr-Cyrl-RS"/>
        </w:rPr>
        <w:t xml:space="preserve">Један од најважнијих фактора који утичу на шуму је деловање човека. Од некада изразито негативног деловања човека прекомерним сечама, крчењем и спречавања природног подмлађивања испашом стоке, данас се дошло до позитивног деловања човека на шуму његовим рационалним понашањем и сечама прилагођеним узгојним потребама шума, извођењем радова на пошумљавању, попуњавању и нези шума, што има за последицу повећану обраслост, већу укупну запремину и бољу сортиментну структуру, а самим тим и све квалитетнији и вреднији шумски фонд. </w:t>
      </w:r>
    </w:p>
    <w:p w14:paraId="0D6DC19D" w14:textId="77777777" w:rsidR="0076318C" w:rsidRPr="004B34D7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0FAD60CF" w14:textId="77777777" w:rsidR="00C038BB" w:rsidRPr="004B34D7" w:rsidRDefault="00C038BB" w:rsidP="00955D18">
      <w:pPr>
        <w:suppressAutoHyphens w:val="0"/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09678F8A" w14:textId="37A78514" w:rsidR="00236528" w:rsidRPr="00957F83" w:rsidRDefault="00E65E14" w:rsidP="00175F02">
      <w:pPr>
        <w:pStyle w:val="Heading1"/>
      </w:pPr>
      <w:bookmarkStart w:id="91" w:name="_Toc207868784"/>
      <w:r w:rsidRPr="00957F83">
        <w:t>2</w:t>
      </w:r>
      <w:r w:rsidR="00236528" w:rsidRPr="00957F83">
        <w:t>.0.</w:t>
      </w:r>
      <w:r w:rsidR="00D36DC6" w:rsidRPr="00957F83">
        <w:tab/>
      </w:r>
      <w:r w:rsidR="00236528" w:rsidRPr="00957F83">
        <w:t>СТАЊЕ ШУ</w:t>
      </w:r>
      <w:r w:rsidR="006830F6" w:rsidRPr="00957F83">
        <w:t>МА,</w:t>
      </w:r>
      <w:r w:rsidR="005E102D" w:rsidRPr="00957F83">
        <w:t xml:space="preserve"> </w:t>
      </w:r>
      <w:r w:rsidR="006830F6" w:rsidRPr="00957F83">
        <w:t>АНАЛИЗА СТАЊА И СПРОВЕДЕНИХ МЕРА ГАЗДОВАЊА</w:t>
      </w:r>
      <w:bookmarkEnd w:id="91"/>
    </w:p>
    <w:p w14:paraId="5E83627C" w14:textId="1DED54D8" w:rsidR="00E65E14" w:rsidRPr="00E65E14" w:rsidRDefault="00E65E14" w:rsidP="00E65E14">
      <w:pPr>
        <w:rPr>
          <w:lang w:val="sr-Cyrl-RS"/>
        </w:rPr>
      </w:pPr>
      <w:r>
        <w:rPr>
          <w:lang w:val="sr-Cyrl-RS"/>
        </w:rPr>
        <w:t xml:space="preserve">            </w:t>
      </w:r>
    </w:p>
    <w:p w14:paraId="64FA464C" w14:textId="2139E099" w:rsidR="00236528" w:rsidRPr="00E65E14" w:rsidRDefault="00E65E14" w:rsidP="009C6789">
      <w:pPr>
        <w:pStyle w:val="Heading1"/>
        <w:rPr>
          <w:sz w:val="22"/>
          <w:szCs w:val="22"/>
        </w:rPr>
      </w:pPr>
      <w:bookmarkStart w:id="92" w:name="_Toc207868785"/>
      <w:r>
        <w:t>2</w:t>
      </w:r>
      <w:r w:rsidRPr="00E65E14">
        <w:t>.1.</w:t>
      </w:r>
      <w:r w:rsidRPr="00E65E14">
        <w:tab/>
        <w:t>Стање шума</w:t>
      </w:r>
      <w:bookmarkEnd w:id="92"/>
    </w:p>
    <w:p w14:paraId="7067AF0B" w14:textId="12C59FDD" w:rsidR="00A54131" w:rsidRPr="009C6789" w:rsidRDefault="00E65E14" w:rsidP="009C6789">
      <w:pPr>
        <w:pStyle w:val="Heading2"/>
      </w:pPr>
      <w:bookmarkStart w:id="93" w:name="_Toc186198572"/>
      <w:bookmarkStart w:id="94" w:name="_Toc230479869"/>
      <w:bookmarkStart w:id="95" w:name="_Toc241997867"/>
      <w:bookmarkStart w:id="96" w:name="_Toc289938888"/>
      <w:bookmarkStart w:id="97" w:name="_Toc289939151"/>
      <w:bookmarkStart w:id="98" w:name="_Toc207868786"/>
      <w:bookmarkStart w:id="99" w:name="_Toc186198573"/>
      <w:bookmarkStart w:id="100" w:name="_Toc230479870"/>
      <w:bookmarkStart w:id="101" w:name="_Toc241997868"/>
      <w:bookmarkStart w:id="102" w:name="_Toc289938889"/>
      <w:bookmarkStart w:id="103" w:name="_Toc289939152"/>
      <w:r w:rsidRPr="009C6789">
        <w:t>2</w:t>
      </w:r>
      <w:r w:rsidR="00A54131" w:rsidRPr="009C6789">
        <w:t>.1.</w:t>
      </w:r>
      <w:r w:rsidRPr="009C6789">
        <w:t>1.</w:t>
      </w:r>
      <w:r w:rsidR="00D36DC6" w:rsidRPr="009C6789">
        <w:tab/>
      </w:r>
      <w:r w:rsidR="00A54131" w:rsidRPr="009C6789">
        <w:t>Стање шума по намени</w:t>
      </w:r>
      <w:bookmarkEnd w:id="93"/>
      <w:bookmarkEnd w:id="94"/>
      <w:bookmarkEnd w:id="95"/>
      <w:bookmarkEnd w:id="96"/>
      <w:bookmarkEnd w:id="97"/>
      <w:bookmarkEnd w:id="98"/>
    </w:p>
    <w:p w14:paraId="0E23BE8A" w14:textId="2EAC9A09" w:rsidR="00D159DB" w:rsidRPr="0030407D" w:rsidRDefault="00D159DB" w:rsidP="0030407D">
      <w:pPr>
        <w:spacing w:before="120" w:after="20"/>
        <w:rPr>
          <w:bCs/>
          <w:i/>
          <w:sz w:val="20"/>
          <w:lang w:val="sr-Latn-RS"/>
        </w:rPr>
      </w:pPr>
      <w:r>
        <w:rPr>
          <w:b/>
          <w:i/>
          <w:sz w:val="20"/>
          <w:lang w:val="sr-Latn-RS"/>
        </w:rPr>
        <w:t xml:space="preserve">              </w:t>
      </w:r>
      <w:r w:rsidR="00BE40EF" w:rsidRPr="008F2168">
        <w:rPr>
          <w:b/>
          <w:i/>
          <w:sz w:val="20"/>
          <w:lang w:val="sr-Cyrl-RS"/>
        </w:rPr>
        <w:t xml:space="preserve">Табела </w:t>
      </w:r>
      <w:r w:rsidR="002D5B5C">
        <w:rPr>
          <w:b/>
          <w:i/>
          <w:sz w:val="20"/>
          <w:lang w:val="sr-Cyrl-RS"/>
        </w:rPr>
        <w:t>6</w:t>
      </w:r>
      <w:r w:rsidR="00BE40EF" w:rsidRPr="008F2168">
        <w:rPr>
          <w:b/>
          <w:i/>
          <w:sz w:val="20"/>
          <w:lang w:val="sr-Cyrl-RS"/>
        </w:rPr>
        <w:t>:</w:t>
      </w:r>
      <w:r w:rsidR="00BE40EF" w:rsidRPr="00A54131">
        <w:rPr>
          <w:bCs/>
          <w:i/>
          <w:sz w:val="20"/>
          <w:lang w:val="sr-Cyrl-RS"/>
        </w:rPr>
        <w:t xml:space="preserve"> </w:t>
      </w:r>
      <w:r w:rsidR="00E70B53" w:rsidRPr="00A54131">
        <w:rPr>
          <w:bCs/>
          <w:i/>
          <w:sz w:val="20"/>
          <w:lang w:val="sr-Cyrl-RS"/>
        </w:rPr>
        <w:t>Стање шума по основној намени</w:t>
      </w:r>
    </w:p>
    <w:tbl>
      <w:tblPr>
        <w:tblW w:w="8400" w:type="dxa"/>
        <w:jc w:val="center"/>
        <w:tblLook w:val="04A0" w:firstRow="1" w:lastRow="0" w:firstColumn="1" w:lastColumn="0" w:noHBand="0" w:noVBand="1"/>
      </w:tblPr>
      <w:tblGrid>
        <w:gridCol w:w="1778"/>
        <w:gridCol w:w="1020"/>
        <w:gridCol w:w="678"/>
        <w:gridCol w:w="1140"/>
        <w:gridCol w:w="737"/>
        <w:gridCol w:w="730"/>
        <w:gridCol w:w="1020"/>
        <w:gridCol w:w="715"/>
        <w:gridCol w:w="582"/>
      </w:tblGrid>
      <w:tr w:rsidR="00F34A92" w:rsidRPr="00E26D52" w14:paraId="3C7E9B37" w14:textId="77777777" w:rsidTr="008B31E5">
        <w:trPr>
          <w:trHeight w:val="270"/>
          <w:jc w:val="center"/>
        </w:trPr>
        <w:tc>
          <w:tcPr>
            <w:tcW w:w="18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08F976B" w14:textId="77777777" w:rsidR="00F34A92" w:rsidRPr="00E26D52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proofErr w:type="gramStart"/>
            <w:r w:rsidRPr="00E26D52">
              <w:rPr>
                <w:b/>
                <w:bCs/>
                <w:sz w:val="20"/>
                <w:lang w:eastAsia="en-US"/>
              </w:rPr>
              <w:t>Наменска  целина</w:t>
            </w:r>
            <w:proofErr w:type="gramEnd"/>
          </w:p>
        </w:tc>
        <w:tc>
          <w:tcPr>
            <w:tcW w:w="1700" w:type="dxa"/>
            <w:gridSpan w:val="2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FB0A43D" w14:textId="77777777" w:rsidR="00F34A92" w:rsidRPr="00E26D52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2620" w:type="dxa"/>
            <w:gridSpan w:val="3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6996CC3" w14:textId="77777777" w:rsidR="00F34A92" w:rsidRPr="00E26D52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Запремина</w:t>
            </w:r>
          </w:p>
        </w:tc>
        <w:tc>
          <w:tcPr>
            <w:tcW w:w="2200" w:type="dxa"/>
            <w:gridSpan w:val="3"/>
            <w:tcBorders>
              <w:top w:val="double" w:sz="6" w:space="0" w:color="auto"/>
              <w:left w:val="nil"/>
              <w:bottom w:val="nil"/>
              <w:right w:val="double" w:sz="6" w:space="0" w:color="000000"/>
            </w:tcBorders>
            <w:vAlign w:val="center"/>
            <w:hideMark/>
          </w:tcPr>
          <w:p w14:paraId="46EE3BF2" w14:textId="77777777" w:rsidR="00F34A92" w:rsidRPr="00E26D52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Запремински прираст</w:t>
            </w:r>
          </w:p>
        </w:tc>
      </w:tr>
      <w:tr w:rsidR="00F34A92" w:rsidRPr="00E26D52" w14:paraId="6A152A8C" w14:textId="77777777" w:rsidTr="008B31E5">
        <w:trPr>
          <w:trHeight w:val="330"/>
          <w:jc w:val="center"/>
        </w:trPr>
        <w:tc>
          <w:tcPr>
            <w:tcW w:w="18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01560D3" w14:textId="77777777" w:rsidR="00F34A92" w:rsidRPr="00E26D52" w:rsidRDefault="00F34A92" w:rsidP="008B31E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F30624F" w14:textId="77777777" w:rsidR="00F34A92" w:rsidRPr="00E26D52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E383A80" w14:textId="77777777" w:rsidR="00F34A92" w:rsidRPr="00E26D52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E293D7A" w14:textId="77777777" w:rsidR="00F34A92" w:rsidRPr="00E26D52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m</w:t>
            </w:r>
            <w:r w:rsidRPr="00E26D52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F2870A0" w14:textId="77777777" w:rsidR="00F34A92" w:rsidRPr="00E26D52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m</w:t>
            </w:r>
            <w:r w:rsidRPr="00E26D52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E26D52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D7574FB" w14:textId="77777777" w:rsidR="00F34A92" w:rsidRPr="00E26D52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E158645" w14:textId="77777777" w:rsidR="00F34A92" w:rsidRPr="00E26D52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m</w:t>
            </w:r>
            <w:r w:rsidRPr="00E26D52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ACCCAAC" w14:textId="77777777" w:rsidR="00F34A92" w:rsidRPr="00E26D52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m</w:t>
            </w:r>
            <w:r w:rsidRPr="00E26D52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E26D52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D881EDE" w14:textId="77777777" w:rsidR="00F34A92" w:rsidRPr="00E26D52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i</w:t>
            </w:r>
            <w:r w:rsidRPr="00E26D52">
              <w:rPr>
                <w:b/>
                <w:bCs/>
                <w:sz w:val="20"/>
                <w:vertAlign w:val="subscript"/>
                <w:lang w:eastAsia="en-US"/>
              </w:rPr>
              <w:t>p</w:t>
            </w:r>
          </w:p>
        </w:tc>
      </w:tr>
      <w:tr w:rsidR="00F34A92" w:rsidRPr="00E26D52" w14:paraId="4C15D51B" w14:textId="77777777" w:rsidTr="008B31E5">
        <w:trPr>
          <w:trHeight w:val="270"/>
          <w:jc w:val="center"/>
        </w:trPr>
        <w:tc>
          <w:tcPr>
            <w:tcW w:w="1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E3F76" w14:textId="77777777" w:rsidR="00F34A92" w:rsidRPr="00E26D52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lastRenderedPageBreak/>
              <w:t>10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55C59" w14:textId="77777777" w:rsidR="00F34A92" w:rsidRPr="00E26D52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138,68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48AF0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6,7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2F366" w14:textId="77777777" w:rsidR="00F34A92" w:rsidRPr="00E26D52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32378,5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08491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233,5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A99D4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6,4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BC03E7" w14:textId="77777777" w:rsidR="00F34A92" w:rsidRPr="00E26D52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716,8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E7D00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5,2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63E38CC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2,2</w:t>
            </w:r>
          </w:p>
        </w:tc>
      </w:tr>
      <w:tr w:rsidR="00F34A92" w:rsidRPr="00E26D52" w14:paraId="6EE64AC1" w14:textId="77777777" w:rsidTr="008B31E5">
        <w:trPr>
          <w:trHeight w:val="300"/>
          <w:jc w:val="center"/>
        </w:trPr>
        <w:tc>
          <w:tcPr>
            <w:tcW w:w="1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D5555" w14:textId="77777777" w:rsidR="00F34A92" w:rsidRPr="00E26D52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26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DF86A1" w14:textId="77777777" w:rsidR="00F34A92" w:rsidRPr="00E26D52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16,93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CA5EE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0,8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B67454" w14:textId="77777777" w:rsidR="00F34A92" w:rsidRPr="00E26D52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2405,8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97E53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142,1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01EC0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89B77" w14:textId="77777777" w:rsidR="00F34A92" w:rsidRPr="00E26D52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28,3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11DC4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1,7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78FB382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1,2</w:t>
            </w:r>
          </w:p>
        </w:tc>
      </w:tr>
      <w:tr w:rsidR="00F34A92" w:rsidRPr="00E26D52" w14:paraId="100DF53D" w14:textId="77777777" w:rsidTr="008B31E5">
        <w:trPr>
          <w:trHeight w:val="300"/>
          <w:jc w:val="center"/>
        </w:trPr>
        <w:tc>
          <w:tcPr>
            <w:tcW w:w="1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EC7BA" w14:textId="77777777" w:rsidR="00F34A92" w:rsidRPr="00E26D52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D0D68D" w14:textId="77777777" w:rsidR="00F34A92" w:rsidRPr="00E26D52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23,48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3D0F7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1,1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346360" w14:textId="77777777" w:rsidR="00F34A92" w:rsidRPr="00E26D52" w:rsidRDefault="00F34A92" w:rsidP="008B31E5">
            <w:pPr>
              <w:suppressAutoHyphens w:val="0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55D4D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91D86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9E939E" w14:textId="77777777" w:rsidR="00F34A92" w:rsidRPr="00E26D52" w:rsidRDefault="00F34A92" w:rsidP="008B31E5">
            <w:pPr>
              <w:suppressAutoHyphens w:val="0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1EA7F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CDDB24C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 </w:t>
            </w:r>
          </w:p>
        </w:tc>
      </w:tr>
      <w:tr w:rsidR="00F34A92" w:rsidRPr="00E26D52" w14:paraId="795DD9EE" w14:textId="77777777" w:rsidTr="008B31E5">
        <w:trPr>
          <w:trHeight w:val="300"/>
          <w:jc w:val="center"/>
        </w:trPr>
        <w:tc>
          <w:tcPr>
            <w:tcW w:w="1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5E0BB" w14:textId="77777777" w:rsidR="00F34A92" w:rsidRPr="00E26D52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101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0B28EB" w14:textId="77777777" w:rsidR="00F34A92" w:rsidRPr="00E26D52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135,67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DA80C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6,6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94BBB0" w14:textId="77777777" w:rsidR="00F34A92" w:rsidRPr="00E26D52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7269,2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11500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53,6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F4E1B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1,4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2448FC" w14:textId="77777777" w:rsidR="00F34A92" w:rsidRPr="00E26D52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140,3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0C9F4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1,0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12090C0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1,9</w:t>
            </w:r>
          </w:p>
        </w:tc>
      </w:tr>
      <w:tr w:rsidR="00F34A92" w:rsidRPr="00E26D52" w14:paraId="210A92B4" w14:textId="77777777" w:rsidTr="008B31E5">
        <w:trPr>
          <w:trHeight w:val="300"/>
          <w:jc w:val="center"/>
        </w:trPr>
        <w:tc>
          <w:tcPr>
            <w:tcW w:w="1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E8AE8" w14:textId="77777777" w:rsidR="00F34A92" w:rsidRPr="00E26D52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102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A39B1B" w14:textId="77777777" w:rsidR="00F34A92" w:rsidRPr="00E26D52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613,92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236D1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29,8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7DF23A" w14:textId="77777777" w:rsidR="00F34A92" w:rsidRPr="00E26D52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111081,2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2701E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180,9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3E898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22,1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0EE3D0" w14:textId="77777777" w:rsidR="00F34A92" w:rsidRPr="00E26D52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2067,9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67F2D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3,4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989A84E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1,9</w:t>
            </w:r>
          </w:p>
        </w:tc>
      </w:tr>
      <w:tr w:rsidR="00F34A92" w:rsidRPr="00E26D52" w14:paraId="123E8B8F" w14:textId="77777777" w:rsidTr="008B31E5">
        <w:trPr>
          <w:trHeight w:val="315"/>
          <w:jc w:val="center"/>
        </w:trPr>
        <w:tc>
          <w:tcPr>
            <w:tcW w:w="1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AB91E" w14:textId="77777777" w:rsidR="00F34A92" w:rsidRPr="00E26D52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103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8C7072" w14:textId="77777777" w:rsidR="00F34A92" w:rsidRPr="00E26D52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1133,23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26FE5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55,0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BA406" w14:textId="77777777" w:rsidR="00F34A92" w:rsidRPr="00E26D52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350597,1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02928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309,4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7DF77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69,6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49C7E" w14:textId="77777777" w:rsidR="00F34A92" w:rsidRPr="00E26D52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E26D52">
              <w:rPr>
                <w:color w:val="000000"/>
                <w:sz w:val="20"/>
                <w:lang w:eastAsia="en-US"/>
              </w:rPr>
              <w:t>6132,6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45376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5,4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A92867E" w14:textId="77777777" w:rsidR="00F34A92" w:rsidRPr="00E26D52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E26D52">
              <w:rPr>
                <w:sz w:val="20"/>
                <w:lang w:eastAsia="en-US"/>
              </w:rPr>
              <w:t> </w:t>
            </w:r>
          </w:p>
        </w:tc>
      </w:tr>
      <w:tr w:rsidR="00F34A92" w:rsidRPr="00E26D52" w14:paraId="52D78CE7" w14:textId="77777777" w:rsidTr="008B31E5">
        <w:trPr>
          <w:trHeight w:val="330"/>
          <w:jc w:val="center"/>
        </w:trPr>
        <w:tc>
          <w:tcPr>
            <w:tcW w:w="18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vAlign w:val="center"/>
            <w:hideMark/>
          </w:tcPr>
          <w:p w14:paraId="047CA320" w14:textId="77777777" w:rsidR="00F34A92" w:rsidRPr="00E26D52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Укупно ГЈ</w:t>
            </w:r>
          </w:p>
        </w:tc>
        <w:tc>
          <w:tcPr>
            <w:tcW w:w="102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C8AC29D" w14:textId="77777777" w:rsidR="00F34A92" w:rsidRPr="00E26D52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2.061,91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258DF85" w14:textId="77777777" w:rsidR="00F34A92" w:rsidRPr="00E26D52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100,0</w:t>
            </w:r>
          </w:p>
        </w:tc>
        <w:tc>
          <w:tcPr>
            <w:tcW w:w="11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683CD08" w14:textId="77777777" w:rsidR="00F34A92" w:rsidRPr="00E26D52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503.731,9</w:t>
            </w:r>
          </w:p>
        </w:tc>
        <w:tc>
          <w:tcPr>
            <w:tcW w:w="7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95D6BF8" w14:textId="77777777" w:rsidR="00F34A92" w:rsidRPr="00E26D52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244,3</w:t>
            </w:r>
          </w:p>
        </w:tc>
        <w:tc>
          <w:tcPr>
            <w:tcW w:w="7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003EE8B" w14:textId="77777777" w:rsidR="00F34A92" w:rsidRPr="00E26D52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100,0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1E34873" w14:textId="77777777" w:rsidR="00F34A92" w:rsidRPr="00E26D52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9.085,9</w:t>
            </w:r>
          </w:p>
        </w:tc>
        <w:tc>
          <w:tcPr>
            <w:tcW w:w="58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75F4AA7" w14:textId="77777777" w:rsidR="00F34A92" w:rsidRPr="00E26D52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4,4</w:t>
            </w:r>
          </w:p>
        </w:tc>
        <w:tc>
          <w:tcPr>
            <w:tcW w:w="60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DBFD191" w14:textId="77777777" w:rsidR="00F34A92" w:rsidRPr="00E26D52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E26D52">
              <w:rPr>
                <w:b/>
                <w:bCs/>
                <w:sz w:val="20"/>
                <w:lang w:eastAsia="en-US"/>
              </w:rPr>
              <w:t>1,8</w:t>
            </w:r>
          </w:p>
        </w:tc>
      </w:tr>
    </w:tbl>
    <w:p w14:paraId="78914759" w14:textId="77777777" w:rsidR="00A54131" w:rsidRPr="004B34D7" w:rsidRDefault="00A54131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2EE22208" w14:textId="77777777" w:rsidR="00F34A92" w:rsidRPr="0073118B" w:rsidRDefault="00F34A92" w:rsidP="00F34A92">
      <w:pPr>
        <w:suppressAutoHyphens w:val="0"/>
        <w:spacing w:before="100" w:beforeAutospacing="1" w:after="100" w:afterAutospacing="1"/>
        <w:ind w:firstLine="720"/>
        <w:jc w:val="both"/>
        <w:rPr>
          <w:szCs w:val="24"/>
          <w:lang w:eastAsia="en-US"/>
        </w:rPr>
      </w:pPr>
      <w:r w:rsidRPr="0073118B">
        <w:rPr>
          <w:sz w:val="22"/>
          <w:szCs w:val="22"/>
          <w:lang w:val="sr-Latn-CS" w:eastAsia="en-US"/>
        </w:rPr>
        <w:t>У ГЈ “Клочаница” у стању шума по намени највеће је учешће наменске целине „10</w:t>
      </w:r>
      <w:r>
        <w:rPr>
          <w:sz w:val="22"/>
          <w:szCs w:val="22"/>
          <w:lang w:val="sr-Cyrl-RS" w:eastAsia="en-US"/>
        </w:rPr>
        <w:t>3</w:t>
      </w:r>
      <w:r w:rsidRPr="0073118B">
        <w:rPr>
          <w:sz w:val="22"/>
          <w:szCs w:val="22"/>
          <w:lang w:val="sr-Latn-CS" w:eastAsia="en-US"/>
        </w:rPr>
        <w:t>“ –</w:t>
      </w:r>
      <w:r>
        <w:rPr>
          <w:bCs/>
          <w:sz w:val="22"/>
          <w:szCs w:val="22"/>
          <w:lang w:val="sr-Cyrl-RS" w:eastAsia="en-US"/>
        </w:rPr>
        <w:t xml:space="preserve">строги резерват природе </w:t>
      </w:r>
      <w:r>
        <w:rPr>
          <w:bCs/>
          <w:sz w:val="22"/>
          <w:szCs w:val="22"/>
          <w:lang w:val="sr-Latn-RS" w:eastAsia="en-US"/>
        </w:rPr>
        <w:t>III</w:t>
      </w:r>
      <w:r>
        <w:rPr>
          <w:bCs/>
          <w:sz w:val="22"/>
          <w:szCs w:val="22"/>
          <w:lang w:val="sr-Cyrl-RS" w:eastAsia="en-US"/>
        </w:rPr>
        <w:t xml:space="preserve"> степена заштите</w:t>
      </w:r>
      <w:r w:rsidRPr="0073118B">
        <w:rPr>
          <w:sz w:val="22"/>
          <w:szCs w:val="22"/>
          <w:lang w:val="sr-Latn-CS" w:eastAsia="en-US"/>
        </w:rPr>
        <w:t>, на површини од 1</w:t>
      </w:r>
      <w:r>
        <w:rPr>
          <w:sz w:val="22"/>
          <w:szCs w:val="22"/>
          <w:lang w:val="sr-Cyrl-RS" w:eastAsia="en-US"/>
        </w:rPr>
        <w:t>133</w:t>
      </w:r>
      <w:r w:rsidRPr="0073118B">
        <w:rPr>
          <w:sz w:val="22"/>
          <w:szCs w:val="22"/>
          <w:lang w:val="sr-Latn-CS" w:eastAsia="en-US"/>
        </w:rPr>
        <w:t>.</w:t>
      </w:r>
      <w:r>
        <w:rPr>
          <w:sz w:val="22"/>
          <w:szCs w:val="22"/>
          <w:lang w:val="sr-Cyrl-RS" w:eastAsia="en-US"/>
        </w:rPr>
        <w:t>23</w:t>
      </w:r>
      <w:r w:rsidRPr="0073118B">
        <w:rPr>
          <w:sz w:val="22"/>
          <w:szCs w:val="22"/>
          <w:lang w:val="sr-Latn-CS" w:eastAsia="sr-Latn-CS"/>
        </w:rPr>
        <w:t xml:space="preserve"> </w:t>
      </w:r>
      <w:r w:rsidRPr="0073118B">
        <w:rPr>
          <w:sz w:val="22"/>
          <w:szCs w:val="22"/>
          <w:lang w:val="sr-Latn-CS" w:eastAsia="en-US"/>
        </w:rPr>
        <w:t>ха (</w:t>
      </w:r>
      <w:r>
        <w:rPr>
          <w:sz w:val="22"/>
          <w:szCs w:val="22"/>
          <w:lang w:val="sr-Cyrl-RS" w:eastAsia="en-US"/>
        </w:rPr>
        <w:t>55</w:t>
      </w:r>
      <w:r w:rsidRPr="0073118B">
        <w:rPr>
          <w:sz w:val="22"/>
          <w:szCs w:val="22"/>
          <w:lang w:val="sr-Latn-CS" w:eastAsia="en-US"/>
        </w:rPr>
        <w:t>.</w:t>
      </w:r>
      <w:r>
        <w:rPr>
          <w:sz w:val="22"/>
          <w:szCs w:val="22"/>
          <w:lang w:val="sr-Cyrl-RS" w:eastAsia="en-US"/>
        </w:rPr>
        <w:t>0</w:t>
      </w:r>
      <w:r w:rsidRPr="0073118B">
        <w:rPr>
          <w:sz w:val="22"/>
          <w:szCs w:val="22"/>
          <w:lang w:val="sr-Latn-CS" w:eastAsia="sr-Latn-CS"/>
        </w:rPr>
        <w:t xml:space="preserve"> </w:t>
      </w:r>
      <w:r w:rsidRPr="0073118B">
        <w:rPr>
          <w:sz w:val="22"/>
          <w:szCs w:val="22"/>
          <w:lang w:val="sr-Latn-CS" w:eastAsia="en-US"/>
        </w:rPr>
        <w:t xml:space="preserve">% обрасле површине) са запремином </w:t>
      </w:r>
      <w:r>
        <w:rPr>
          <w:sz w:val="22"/>
          <w:szCs w:val="22"/>
          <w:lang w:val="sr-Cyrl-RS" w:eastAsia="en-US"/>
        </w:rPr>
        <w:t>350</w:t>
      </w:r>
      <w:r w:rsidRPr="0073118B">
        <w:rPr>
          <w:sz w:val="22"/>
          <w:szCs w:val="22"/>
          <w:lang w:val="sr-Latn-CS" w:eastAsia="en-US"/>
        </w:rPr>
        <w:t>,</w:t>
      </w:r>
      <w:r>
        <w:rPr>
          <w:sz w:val="22"/>
          <w:szCs w:val="22"/>
          <w:lang w:val="sr-Cyrl-RS" w:eastAsia="en-US"/>
        </w:rPr>
        <w:t>597</w:t>
      </w:r>
      <w:r w:rsidRPr="0073118B">
        <w:rPr>
          <w:sz w:val="22"/>
          <w:szCs w:val="22"/>
          <w:lang w:val="sr-Latn-CS" w:eastAsia="en-US"/>
        </w:rPr>
        <w:t>.</w:t>
      </w:r>
      <w:r>
        <w:rPr>
          <w:sz w:val="22"/>
          <w:szCs w:val="22"/>
          <w:lang w:val="sr-Cyrl-RS" w:eastAsia="en-US"/>
        </w:rPr>
        <w:t>1</w:t>
      </w:r>
      <w:r w:rsidRPr="0073118B">
        <w:rPr>
          <w:sz w:val="22"/>
          <w:szCs w:val="22"/>
          <w:lang w:val="sr-Latn-CS" w:eastAsia="en-US"/>
        </w:rPr>
        <w:t xml:space="preserve"> м</w:t>
      </w:r>
      <w:r w:rsidRPr="0073118B">
        <w:rPr>
          <w:bCs/>
          <w:sz w:val="22"/>
          <w:szCs w:val="22"/>
          <w:vertAlign w:val="superscript"/>
          <w:lang w:val="sr-Latn-CS" w:eastAsia="en-US"/>
        </w:rPr>
        <w:t>3</w:t>
      </w:r>
      <w:r w:rsidRPr="0073118B">
        <w:rPr>
          <w:sz w:val="22"/>
          <w:szCs w:val="22"/>
          <w:lang w:val="sr-Latn-CS" w:eastAsia="en-US"/>
        </w:rPr>
        <w:t xml:space="preserve"> и запреминским прирастом од </w:t>
      </w:r>
      <w:r>
        <w:rPr>
          <w:sz w:val="22"/>
          <w:szCs w:val="22"/>
          <w:lang w:val="sr-Cyrl-RS" w:eastAsia="en-US"/>
        </w:rPr>
        <w:t>6</w:t>
      </w:r>
      <w:r w:rsidRPr="0073118B">
        <w:rPr>
          <w:sz w:val="22"/>
          <w:szCs w:val="22"/>
          <w:lang w:val="sr-Latn-CS" w:eastAsia="en-US"/>
        </w:rPr>
        <w:t>,1</w:t>
      </w:r>
      <w:r>
        <w:rPr>
          <w:sz w:val="22"/>
          <w:szCs w:val="22"/>
          <w:lang w:val="sr-Cyrl-RS" w:eastAsia="en-US"/>
        </w:rPr>
        <w:t>32</w:t>
      </w:r>
      <w:r w:rsidRPr="0073118B">
        <w:rPr>
          <w:sz w:val="22"/>
          <w:szCs w:val="22"/>
          <w:lang w:val="sr-Latn-CS" w:eastAsia="en-US"/>
        </w:rPr>
        <w:t>.</w:t>
      </w:r>
      <w:r>
        <w:rPr>
          <w:sz w:val="22"/>
          <w:szCs w:val="22"/>
          <w:lang w:val="sr-Cyrl-RS" w:eastAsia="en-US"/>
        </w:rPr>
        <w:t>6</w:t>
      </w:r>
      <w:r w:rsidRPr="0073118B">
        <w:rPr>
          <w:sz w:val="22"/>
          <w:szCs w:val="22"/>
          <w:lang w:val="sr-Latn-CS" w:eastAsia="en-US"/>
        </w:rPr>
        <w:t xml:space="preserve"> м</w:t>
      </w:r>
      <w:r w:rsidRPr="0073118B">
        <w:rPr>
          <w:bCs/>
          <w:sz w:val="22"/>
          <w:szCs w:val="22"/>
          <w:vertAlign w:val="superscript"/>
          <w:lang w:val="sr-Latn-CS" w:eastAsia="en-US"/>
        </w:rPr>
        <w:t xml:space="preserve">3 </w:t>
      </w:r>
      <w:r w:rsidRPr="0073118B">
        <w:rPr>
          <w:sz w:val="22"/>
          <w:szCs w:val="22"/>
          <w:lang w:val="sr-Latn-CS" w:eastAsia="en-US"/>
        </w:rPr>
        <w:t>. За њом следе по површини наменска целина „</w:t>
      </w:r>
      <w:r>
        <w:rPr>
          <w:sz w:val="22"/>
          <w:szCs w:val="22"/>
          <w:lang w:val="sr-Cyrl-RS" w:eastAsia="en-US"/>
        </w:rPr>
        <w:t>102</w:t>
      </w:r>
      <w:r w:rsidRPr="0073118B">
        <w:rPr>
          <w:sz w:val="22"/>
          <w:szCs w:val="22"/>
          <w:lang w:val="sr-Latn-CS" w:eastAsia="en-US"/>
        </w:rPr>
        <w:t xml:space="preserve">“ на површини од </w:t>
      </w:r>
      <w:r>
        <w:rPr>
          <w:sz w:val="22"/>
          <w:szCs w:val="22"/>
          <w:lang w:val="sr-Cyrl-RS" w:eastAsia="en-US"/>
        </w:rPr>
        <w:t>612</w:t>
      </w:r>
      <w:r w:rsidRPr="0073118B">
        <w:rPr>
          <w:sz w:val="22"/>
          <w:szCs w:val="22"/>
          <w:lang w:val="sr-Latn-CS" w:eastAsia="en-US"/>
        </w:rPr>
        <w:t>.</w:t>
      </w:r>
      <w:r>
        <w:rPr>
          <w:sz w:val="22"/>
          <w:szCs w:val="22"/>
          <w:lang w:val="sr-Cyrl-RS" w:eastAsia="en-US"/>
        </w:rPr>
        <w:t>92</w:t>
      </w:r>
      <w:r w:rsidRPr="0073118B">
        <w:rPr>
          <w:sz w:val="22"/>
          <w:szCs w:val="22"/>
          <w:lang w:val="sr-Latn-CS" w:eastAsia="en-US"/>
        </w:rPr>
        <w:t xml:space="preserve"> ха ( </w:t>
      </w:r>
      <w:r>
        <w:rPr>
          <w:sz w:val="22"/>
          <w:szCs w:val="22"/>
          <w:lang w:val="sr-Cyrl-RS" w:eastAsia="en-US"/>
        </w:rPr>
        <w:t>29</w:t>
      </w:r>
      <w:r w:rsidRPr="0073118B">
        <w:rPr>
          <w:sz w:val="22"/>
          <w:szCs w:val="22"/>
          <w:lang w:val="sr-Latn-CS" w:eastAsia="en-US"/>
        </w:rPr>
        <w:t>.8 %)</w:t>
      </w:r>
      <w:r>
        <w:rPr>
          <w:sz w:val="22"/>
          <w:szCs w:val="22"/>
          <w:lang w:val="sr-Cyrl-RS" w:eastAsia="en-US"/>
        </w:rPr>
        <w:t xml:space="preserve">; па наменска целина </w:t>
      </w:r>
      <w:r w:rsidRPr="0073118B">
        <w:rPr>
          <w:sz w:val="22"/>
          <w:szCs w:val="22"/>
          <w:lang w:val="sr-Latn-CS" w:eastAsia="en-US"/>
        </w:rPr>
        <w:t xml:space="preserve"> „</w:t>
      </w:r>
      <w:r>
        <w:rPr>
          <w:sz w:val="22"/>
          <w:szCs w:val="22"/>
          <w:lang w:val="sr-Cyrl-RS" w:eastAsia="en-US"/>
        </w:rPr>
        <w:t>101</w:t>
      </w:r>
      <w:r w:rsidRPr="0073118B">
        <w:rPr>
          <w:sz w:val="22"/>
          <w:szCs w:val="22"/>
          <w:lang w:val="sr-Latn-CS" w:eastAsia="en-US"/>
        </w:rPr>
        <w:t>“</w:t>
      </w:r>
      <w:r>
        <w:rPr>
          <w:sz w:val="22"/>
          <w:szCs w:val="22"/>
          <w:lang w:val="sr-Cyrl-RS" w:eastAsia="en-US"/>
        </w:rPr>
        <w:t xml:space="preserve"> на површини од 132.67 ха; наменска целина </w:t>
      </w:r>
      <w:r w:rsidRPr="0073118B">
        <w:rPr>
          <w:sz w:val="22"/>
          <w:szCs w:val="22"/>
          <w:lang w:val="sr-Latn-CS" w:eastAsia="en-US"/>
        </w:rPr>
        <w:t xml:space="preserve"> „</w:t>
      </w:r>
      <w:r>
        <w:rPr>
          <w:sz w:val="22"/>
          <w:szCs w:val="22"/>
          <w:lang w:val="sr-Cyrl-RS" w:eastAsia="en-US"/>
        </w:rPr>
        <w:t>10</w:t>
      </w:r>
      <w:r w:rsidRPr="0073118B">
        <w:rPr>
          <w:sz w:val="22"/>
          <w:szCs w:val="22"/>
          <w:lang w:val="sr-Latn-CS" w:eastAsia="en-US"/>
        </w:rPr>
        <w:t>“</w:t>
      </w:r>
      <w:r>
        <w:rPr>
          <w:sz w:val="22"/>
          <w:szCs w:val="22"/>
          <w:lang w:val="sr-Cyrl-RS" w:eastAsia="en-US"/>
        </w:rPr>
        <w:t xml:space="preserve"> са површином од 138.68 и запремином 32.378 </w:t>
      </w:r>
      <w:r w:rsidRPr="0073118B">
        <w:rPr>
          <w:sz w:val="22"/>
          <w:szCs w:val="22"/>
          <w:lang w:val="sr-Latn-CS" w:eastAsia="en-US"/>
        </w:rPr>
        <w:t xml:space="preserve"> м</w:t>
      </w:r>
      <w:r w:rsidRPr="0073118B">
        <w:rPr>
          <w:bCs/>
          <w:sz w:val="22"/>
          <w:szCs w:val="22"/>
          <w:vertAlign w:val="superscript"/>
          <w:lang w:val="sr-Latn-CS" w:eastAsia="en-US"/>
        </w:rPr>
        <w:t xml:space="preserve">3 </w:t>
      </w:r>
      <w:r w:rsidRPr="0073118B">
        <w:rPr>
          <w:sz w:val="22"/>
          <w:szCs w:val="22"/>
          <w:lang w:val="sr-Latn-CS" w:eastAsia="en-US"/>
        </w:rPr>
        <w:t xml:space="preserve">Наменска целина „26“ заузима површину од </w:t>
      </w:r>
      <w:r>
        <w:rPr>
          <w:sz w:val="22"/>
          <w:szCs w:val="22"/>
          <w:lang w:val="sr-Cyrl-RS" w:eastAsia="en-US"/>
        </w:rPr>
        <w:t>16</w:t>
      </w:r>
      <w:r w:rsidRPr="0073118B">
        <w:rPr>
          <w:sz w:val="22"/>
          <w:szCs w:val="22"/>
          <w:lang w:val="sr-Latn-CS" w:eastAsia="en-US"/>
        </w:rPr>
        <w:t>.68</w:t>
      </w:r>
      <w:r>
        <w:rPr>
          <w:sz w:val="22"/>
          <w:szCs w:val="22"/>
          <w:lang w:val="sr-Cyrl-RS" w:eastAsia="en-US"/>
        </w:rPr>
        <w:t xml:space="preserve"> </w:t>
      </w:r>
      <w:r w:rsidRPr="0073118B">
        <w:rPr>
          <w:sz w:val="22"/>
          <w:szCs w:val="22"/>
          <w:lang w:val="sr-Latn-CS" w:eastAsia="en-US"/>
        </w:rPr>
        <w:t xml:space="preserve"> ха (</w:t>
      </w:r>
      <w:r>
        <w:rPr>
          <w:sz w:val="22"/>
          <w:szCs w:val="22"/>
          <w:lang w:val="sr-Cyrl-RS" w:eastAsia="en-US"/>
        </w:rPr>
        <w:t>0</w:t>
      </w:r>
      <w:r w:rsidRPr="0073118B">
        <w:rPr>
          <w:sz w:val="22"/>
          <w:szCs w:val="22"/>
          <w:lang w:val="sr-Latn-CS" w:eastAsia="en-US"/>
        </w:rPr>
        <w:t>.6</w:t>
      </w:r>
      <w:r>
        <w:rPr>
          <w:sz w:val="22"/>
          <w:szCs w:val="22"/>
          <w:lang w:val="sr-Cyrl-RS" w:eastAsia="en-US"/>
        </w:rPr>
        <w:t xml:space="preserve"> 8</w:t>
      </w:r>
      <w:r w:rsidRPr="0073118B">
        <w:rPr>
          <w:sz w:val="22"/>
          <w:szCs w:val="22"/>
          <w:lang w:val="sr-Latn-CS" w:eastAsia="en-US"/>
        </w:rPr>
        <w:t xml:space="preserve"> %)  са запремином од </w:t>
      </w:r>
      <w:r>
        <w:rPr>
          <w:sz w:val="22"/>
          <w:szCs w:val="22"/>
          <w:lang w:val="sr-Cyrl-RS" w:eastAsia="en-US"/>
        </w:rPr>
        <w:t xml:space="preserve"> 2</w:t>
      </w:r>
      <w:r w:rsidRPr="0073118B">
        <w:rPr>
          <w:sz w:val="22"/>
          <w:szCs w:val="22"/>
          <w:lang w:val="sr-Latn-CS" w:eastAsia="en-US"/>
        </w:rPr>
        <w:t>,40</w:t>
      </w:r>
      <w:r>
        <w:rPr>
          <w:sz w:val="22"/>
          <w:szCs w:val="22"/>
          <w:lang w:val="sr-Cyrl-RS" w:eastAsia="en-US"/>
        </w:rPr>
        <w:t>5</w:t>
      </w:r>
      <w:r w:rsidRPr="0073118B">
        <w:rPr>
          <w:sz w:val="22"/>
          <w:szCs w:val="22"/>
          <w:lang w:val="sr-Latn-CS" w:eastAsia="en-US"/>
        </w:rPr>
        <w:t>.</w:t>
      </w:r>
      <w:r>
        <w:rPr>
          <w:sz w:val="22"/>
          <w:szCs w:val="22"/>
          <w:lang w:val="sr-Cyrl-RS" w:eastAsia="en-US"/>
        </w:rPr>
        <w:t>8</w:t>
      </w:r>
      <w:r w:rsidRPr="0073118B">
        <w:rPr>
          <w:sz w:val="22"/>
          <w:szCs w:val="22"/>
          <w:lang w:val="sr-Latn-CS" w:eastAsia="sr-Latn-CS"/>
        </w:rPr>
        <w:t xml:space="preserve"> </w:t>
      </w:r>
      <w:r w:rsidRPr="0073118B">
        <w:rPr>
          <w:sz w:val="22"/>
          <w:szCs w:val="22"/>
          <w:lang w:val="sr-Latn-CS" w:eastAsia="en-US"/>
        </w:rPr>
        <w:t>м</w:t>
      </w:r>
      <w:r w:rsidRPr="0073118B">
        <w:rPr>
          <w:bCs/>
          <w:sz w:val="22"/>
          <w:szCs w:val="22"/>
          <w:vertAlign w:val="superscript"/>
          <w:lang w:val="sr-Latn-CS" w:eastAsia="en-US"/>
        </w:rPr>
        <w:t xml:space="preserve">3 </w:t>
      </w:r>
      <w:r w:rsidRPr="0073118B">
        <w:rPr>
          <w:bCs/>
          <w:sz w:val="22"/>
          <w:szCs w:val="22"/>
          <w:lang w:val="sr-Latn-CS" w:eastAsia="en-US"/>
        </w:rPr>
        <w:t xml:space="preserve">(1.6 % од укупне запремине). Наменска целина “66” – </w:t>
      </w:r>
      <w:r w:rsidRPr="0073118B">
        <w:rPr>
          <w:bCs/>
          <w:noProof/>
          <w:sz w:val="22"/>
          <w:lang w:val="sr-Latn-CS" w:eastAsia="en-US"/>
        </w:rPr>
        <w:t>стална заштита шума</w:t>
      </w:r>
      <w:r w:rsidRPr="0073118B">
        <w:rPr>
          <w:bCs/>
          <w:sz w:val="22"/>
          <w:szCs w:val="22"/>
          <w:lang w:val="sr-Latn-CS" w:eastAsia="en-US"/>
        </w:rPr>
        <w:t xml:space="preserve">, заузима </w:t>
      </w:r>
      <w:r>
        <w:rPr>
          <w:bCs/>
          <w:sz w:val="22"/>
          <w:szCs w:val="22"/>
          <w:lang w:val="sr-Cyrl-RS" w:eastAsia="en-US"/>
        </w:rPr>
        <w:t>23</w:t>
      </w:r>
      <w:r w:rsidRPr="0073118B">
        <w:rPr>
          <w:bCs/>
          <w:sz w:val="22"/>
          <w:szCs w:val="22"/>
          <w:lang w:val="sr-Latn-CS" w:eastAsia="en-US"/>
        </w:rPr>
        <w:t>.</w:t>
      </w:r>
      <w:r>
        <w:rPr>
          <w:bCs/>
          <w:sz w:val="22"/>
          <w:szCs w:val="22"/>
          <w:lang w:val="sr-Cyrl-RS" w:eastAsia="en-US"/>
        </w:rPr>
        <w:t>48</w:t>
      </w:r>
      <w:r w:rsidRPr="0073118B">
        <w:rPr>
          <w:sz w:val="22"/>
          <w:szCs w:val="22"/>
          <w:lang w:val="sr-Latn-CS" w:eastAsia="sr-Latn-CS"/>
        </w:rPr>
        <w:t xml:space="preserve"> </w:t>
      </w:r>
      <w:r w:rsidRPr="0073118B">
        <w:rPr>
          <w:bCs/>
          <w:sz w:val="22"/>
          <w:szCs w:val="22"/>
          <w:lang w:val="sr-Latn-CS" w:eastAsia="en-US"/>
        </w:rPr>
        <w:t xml:space="preserve">ха или </w:t>
      </w:r>
      <w:r>
        <w:rPr>
          <w:bCs/>
          <w:sz w:val="22"/>
          <w:szCs w:val="22"/>
          <w:lang w:val="sr-Cyrl-RS" w:eastAsia="en-US"/>
        </w:rPr>
        <w:t>1</w:t>
      </w:r>
      <w:r w:rsidRPr="0073118B">
        <w:rPr>
          <w:bCs/>
          <w:sz w:val="22"/>
          <w:szCs w:val="22"/>
          <w:lang w:val="sr-Latn-CS" w:eastAsia="en-US"/>
        </w:rPr>
        <w:t>.</w:t>
      </w:r>
      <w:r>
        <w:rPr>
          <w:bCs/>
          <w:sz w:val="22"/>
          <w:szCs w:val="22"/>
          <w:lang w:val="sr-Cyrl-RS" w:eastAsia="en-US"/>
        </w:rPr>
        <w:t>1</w:t>
      </w:r>
      <w:r w:rsidRPr="0073118B">
        <w:rPr>
          <w:bCs/>
          <w:sz w:val="22"/>
          <w:szCs w:val="22"/>
          <w:lang w:val="sr-Latn-CS" w:eastAsia="en-US"/>
        </w:rPr>
        <w:t xml:space="preserve"> % од укупне површине.</w:t>
      </w:r>
    </w:p>
    <w:p w14:paraId="17305F8C" w14:textId="77777777" w:rsidR="00001224" w:rsidRDefault="00001224" w:rsidP="00001224">
      <w:pPr>
        <w:suppressAutoHyphens w:val="0"/>
        <w:spacing w:before="120" w:after="20"/>
        <w:rPr>
          <w:sz w:val="22"/>
          <w:szCs w:val="22"/>
          <w:lang w:val="sr-Cyrl-RS"/>
        </w:rPr>
      </w:pPr>
    </w:p>
    <w:p w14:paraId="643E4813" w14:textId="472642B7" w:rsidR="00716734" w:rsidRPr="00A54131" w:rsidRDefault="00001224" w:rsidP="00001224">
      <w:pPr>
        <w:suppressAutoHyphens w:val="0"/>
        <w:spacing w:before="120" w:after="20"/>
        <w:rPr>
          <w:sz w:val="22"/>
          <w:szCs w:val="22"/>
          <w:lang w:val="sr-Cyrl-RS"/>
        </w:rPr>
      </w:pPr>
      <w:r>
        <w:rPr>
          <w:b/>
          <w:i/>
          <w:sz w:val="20"/>
          <w:lang w:val="sr-Cyrl-RS"/>
        </w:rPr>
        <w:t xml:space="preserve">            </w:t>
      </w:r>
      <w:r w:rsidR="00A54131" w:rsidRPr="008F2168">
        <w:rPr>
          <w:b/>
          <w:i/>
          <w:sz w:val="20"/>
          <w:lang w:val="sr-Cyrl-RS"/>
        </w:rPr>
        <w:t xml:space="preserve">Табела </w:t>
      </w:r>
      <w:r w:rsidR="002D5B5C">
        <w:rPr>
          <w:b/>
          <w:i/>
          <w:sz w:val="20"/>
          <w:lang w:val="sr-Cyrl-RS"/>
        </w:rPr>
        <w:t>7</w:t>
      </w:r>
      <w:r w:rsidR="00A54131" w:rsidRPr="008F2168">
        <w:rPr>
          <w:b/>
          <w:i/>
          <w:sz w:val="20"/>
          <w:lang w:val="sr-Cyrl-RS"/>
        </w:rPr>
        <w:t>:</w:t>
      </w:r>
      <w:r w:rsidR="008F2168">
        <w:rPr>
          <w:b/>
          <w:i/>
          <w:sz w:val="20"/>
          <w:lang w:val="sr-Cyrl-RS"/>
        </w:rPr>
        <w:t xml:space="preserve"> </w:t>
      </w:r>
      <w:r w:rsidR="00E70B53" w:rsidRPr="00A54131">
        <w:rPr>
          <w:bCs/>
          <w:i/>
          <w:sz w:val="20"/>
          <w:lang w:val="sr-Cyrl-RS"/>
        </w:rPr>
        <w:t>Стање шума по глобалној намени</w:t>
      </w:r>
    </w:p>
    <w:tbl>
      <w:tblPr>
        <w:tblW w:w="8400" w:type="dxa"/>
        <w:jc w:val="center"/>
        <w:tblLook w:val="04A0" w:firstRow="1" w:lastRow="0" w:firstColumn="1" w:lastColumn="0" w:noHBand="0" w:noVBand="1"/>
      </w:tblPr>
      <w:tblGrid>
        <w:gridCol w:w="1880"/>
        <w:gridCol w:w="1020"/>
        <w:gridCol w:w="766"/>
        <w:gridCol w:w="1140"/>
        <w:gridCol w:w="740"/>
        <w:gridCol w:w="740"/>
        <w:gridCol w:w="1020"/>
        <w:gridCol w:w="715"/>
        <w:gridCol w:w="600"/>
      </w:tblGrid>
      <w:tr w:rsidR="00F34A92" w:rsidRPr="003904DC" w14:paraId="24B002FC" w14:textId="77777777" w:rsidTr="008B31E5">
        <w:trPr>
          <w:trHeight w:val="270"/>
          <w:jc w:val="center"/>
        </w:trPr>
        <w:tc>
          <w:tcPr>
            <w:tcW w:w="18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9D4922E" w14:textId="77777777" w:rsidR="00F34A92" w:rsidRPr="003904DC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Глобална намена</w:t>
            </w:r>
          </w:p>
        </w:tc>
        <w:tc>
          <w:tcPr>
            <w:tcW w:w="1700" w:type="dxa"/>
            <w:gridSpan w:val="2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AF8BE6F" w14:textId="77777777" w:rsidR="00F34A92" w:rsidRPr="003904DC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2620" w:type="dxa"/>
            <w:gridSpan w:val="3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13AE8C5B" w14:textId="77777777" w:rsidR="00F34A92" w:rsidRPr="003904DC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Запремина</w:t>
            </w:r>
          </w:p>
        </w:tc>
        <w:tc>
          <w:tcPr>
            <w:tcW w:w="2200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2A4B4558" w14:textId="77777777" w:rsidR="00F34A92" w:rsidRPr="003904DC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Запремински прираст</w:t>
            </w:r>
          </w:p>
        </w:tc>
      </w:tr>
      <w:tr w:rsidR="00F34A92" w:rsidRPr="003904DC" w14:paraId="2C85800F" w14:textId="77777777" w:rsidTr="008B31E5">
        <w:trPr>
          <w:trHeight w:val="330"/>
          <w:jc w:val="center"/>
        </w:trPr>
        <w:tc>
          <w:tcPr>
            <w:tcW w:w="18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F6F3200" w14:textId="77777777" w:rsidR="00F34A92" w:rsidRPr="003904DC" w:rsidRDefault="00F34A92" w:rsidP="008B31E5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7DDE32C" w14:textId="77777777" w:rsidR="00F34A92" w:rsidRPr="003904DC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660D92A" w14:textId="77777777" w:rsidR="00F34A92" w:rsidRPr="003904DC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C77F35A" w14:textId="77777777" w:rsidR="00F34A92" w:rsidRPr="003904DC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m</w:t>
            </w:r>
            <w:r w:rsidRPr="003904DC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0BFAE66" w14:textId="77777777" w:rsidR="00F34A92" w:rsidRPr="003904DC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m</w:t>
            </w:r>
            <w:r w:rsidRPr="003904DC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3904DC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4922558" w14:textId="77777777" w:rsidR="00F34A92" w:rsidRPr="003904DC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5AF73D8" w14:textId="77777777" w:rsidR="00F34A92" w:rsidRPr="003904DC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m</w:t>
            </w:r>
            <w:r w:rsidRPr="003904DC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6FBE05D" w14:textId="77777777" w:rsidR="00F34A92" w:rsidRPr="003904DC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m</w:t>
            </w:r>
            <w:r w:rsidRPr="003904DC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3904DC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7DB20C8" w14:textId="77777777" w:rsidR="00F34A92" w:rsidRPr="003904DC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i</w:t>
            </w:r>
            <w:r w:rsidRPr="003904DC">
              <w:rPr>
                <w:b/>
                <w:bCs/>
                <w:sz w:val="20"/>
                <w:vertAlign w:val="subscript"/>
                <w:lang w:eastAsia="en-US"/>
              </w:rPr>
              <w:t>p</w:t>
            </w:r>
          </w:p>
        </w:tc>
      </w:tr>
      <w:tr w:rsidR="00F34A92" w:rsidRPr="003904DC" w14:paraId="46C3BC1D" w14:textId="77777777" w:rsidTr="008B31E5">
        <w:trPr>
          <w:trHeight w:val="270"/>
          <w:jc w:val="center"/>
        </w:trPr>
        <w:tc>
          <w:tcPr>
            <w:tcW w:w="1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E8C67" w14:textId="77777777" w:rsidR="00F34A92" w:rsidRPr="003904DC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10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AD13CD" w14:textId="77777777" w:rsidR="00F34A92" w:rsidRPr="003904DC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3904DC">
              <w:rPr>
                <w:color w:val="000000"/>
                <w:sz w:val="20"/>
                <w:lang w:eastAsia="en-US"/>
              </w:rPr>
              <w:t>138,68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D64C9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6,7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70272B" w14:textId="77777777" w:rsidR="00F34A92" w:rsidRPr="003904DC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3904DC">
              <w:rPr>
                <w:color w:val="000000"/>
                <w:sz w:val="20"/>
                <w:lang w:eastAsia="en-US"/>
              </w:rPr>
              <w:t>32378,5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B86A5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233,5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9429B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6,4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D05E8" w14:textId="77777777" w:rsidR="00F34A92" w:rsidRPr="003904DC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3904DC">
              <w:rPr>
                <w:color w:val="000000"/>
                <w:sz w:val="20"/>
                <w:lang w:eastAsia="en-US"/>
              </w:rPr>
              <w:t>716,8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867B3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5,2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35F36BD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2,2</w:t>
            </w:r>
          </w:p>
        </w:tc>
      </w:tr>
      <w:tr w:rsidR="00F34A92" w:rsidRPr="003904DC" w14:paraId="14F2685D" w14:textId="77777777" w:rsidTr="008B31E5">
        <w:trPr>
          <w:trHeight w:val="255"/>
          <w:jc w:val="center"/>
        </w:trPr>
        <w:tc>
          <w:tcPr>
            <w:tcW w:w="1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47B00" w14:textId="77777777" w:rsidR="00F34A92" w:rsidRPr="003904DC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BFA05E" w14:textId="77777777" w:rsidR="00F34A92" w:rsidRPr="003904DC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3904DC">
              <w:rPr>
                <w:color w:val="000000"/>
                <w:sz w:val="20"/>
                <w:lang w:eastAsia="en-US"/>
              </w:rPr>
              <w:t>23,48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8092C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1,1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49A5A" w14:textId="77777777" w:rsidR="00F34A92" w:rsidRPr="003904DC" w:rsidRDefault="00F34A92" w:rsidP="008B31E5">
            <w:pPr>
              <w:suppressAutoHyphens w:val="0"/>
              <w:rPr>
                <w:color w:val="000000"/>
                <w:sz w:val="20"/>
                <w:lang w:eastAsia="en-US"/>
              </w:rPr>
            </w:pPr>
            <w:r w:rsidRPr="003904DC">
              <w:rPr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23F77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9B118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BB98C0" w14:textId="77777777" w:rsidR="00F34A92" w:rsidRPr="003904DC" w:rsidRDefault="00F34A92" w:rsidP="008B31E5">
            <w:pPr>
              <w:suppressAutoHyphens w:val="0"/>
              <w:rPr>
                <w:color w:val="000000"/>
                <w:sz w:val="20"/>
                <w:lang w:eastAsia="en-US"/>
              </w:rPr>
            </w:pPr>
            <w:r w:rsidRPr="003904DC">
              <w:rPr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FA59D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8E143CA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 </w:t>
            </w:r>
          </w:p>
        </w:tc>
      </w:tr>
      <w:tr w:rsidR="00F34A92" w:rsidRPr="003904DC" w14:paraId="370A9115" w14:textId="77777777" w:rsidTr="008B31E5">
        <w:trPr>
          <w:trHeight w:val="255"/>
          <w:jc w:val="center"/>
        </w:trPr>
        <w:tc>
          <w:tcPr>
            <w:tcW w:w="1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A724E" w14:textId="77777777" w:rsidR="00F34A92" w:rsidRPr="003904DC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12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FEEDA" w14:textId="77777777" w:rsidR="00F34A92" w:rsidRPr="003904DC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3904DC">
              <w:rPr>
                <w:color w:val="000000"/>
                <w:sz w:val="20"/>
                <w:lang w:eastAsia="en-US"/>
              </w:rPr>
              <w:t>16,93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B1D33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0,8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3C1EF8" w14:textId="77777777" w:rsidR="00F34A92" w:rsidRPr="003904DC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3904DC">
              <w:rPr>
                <w:color w:val="000000"/>
                <w:sz w:val="20"/>
                <w:lang w:eastAsia="en-US"/>
              </w:rPr>
              <w:t>2405,8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CEA15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142,1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D073D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0,5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7B804E" w14:textId="77777777" w:rsidR="00F34A92" w:rsidRPr="003904DC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3904DC">
              <w:rPr>
                <w:color w:val="000000"/>
                <w:sz w:val="20"/>
                <w:lang w:eastAsia="en-US"/>
              </w:rPr>
              <w:t>28,3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625AD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1,7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510228E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 </w:t>
            </w:r>
          </w:p>
        </w:tc>
      </w:tr>
      <w:tr w:rsidR="00F34A92" w:rsidRPr="003904DC" w14:paraId="2F697041" w14:textId="77777777" w:rsidTr="008B31E5">
        <w:trPr>
          <w:trHeight w:val="270"/>
          <w:jc w:val="center"/>
        </w:trPr>
        <w:tc>
          <w:tcPr>
            <w:tcW w:w="18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C90E5" w14:textId="77777777" w:rsidR="00F34A92" w:rsidRPr="003904DC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FF78DB" w14:textId="77777777" w:rsidR="00F34A92" w:rsidRPr="003904DC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3904DC">
              <w:rPr>
                <w:color w:val="000000"/>
                <w:sz w:val="20"/>
                <w:lang w:eastAsia="en-US"/>
              </w:rPr>
              <w:t>1882,82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C5755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91,3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F0F67" w14:textId="77777777" w:rsidR="00F34A92" w:rsidRPr="003904DC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3904DC">
              <w:rPr>
                <w:color w:val="000000"/>
                <w:sz w:val="20"/>
                <w:lang w:eastAsia="en-US"/>
              </w:rPr>
              <w:t>468947,6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EACBF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249,1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75FC6B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93,1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17755" w14:textId="77777777" w:rsidR="00F34A92" w:rsidRPr="003904DC" w:rsidRDefault="00F34A92" w:rsidP="008B31E5">
            <w:pPr>
              <w:suppressAutoHyphens w:val="0"/>
              <w:jc w:val="right"/>
              <w:rPr>
                <w:color w:val="000000"/>
                <w:sz w:val="20"/>
                <w:lang w:eastAsia="en-US"/>
              </w:rPr>
            </w:pPr>
            <w:r w:rsidRPr="003904DC">
              <w:rPr>
                <w:color w:val="000000"/>
                <w:sz w:val="20"/>
                <w:lang w:eastAsia="en-US"/>
              </w:rPr>
              <w:t>8340,8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B9F12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4,4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F8228F1" w14:textId="77777777" w:rsidR="00F34A92" w:rsidRPr="003904DC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904DC">
              <w:rPr>
                <w:sz w:val="20"/>
                <w:lang w:eastAsia="en-US"/>
              </w:rPr>
              <w:t>1,8</w:t>
            </w:r>
          </w:p>
        </w:tc>
      </w:tr>
      <w:tr w:rsidR="00F34A92" w:rsidRPr="003904DC" w14:paraId="2845A520" w14:textId="77777777" w:rsidTr="008B31E5">
        <w:trPr>
          <w:trHeight w:val="285"/>
          <w:jc w:val="center"/>
        </w:trPr>
        <w:tc>
          <w:tcPr>
            <w:tcW w:w="18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vAlign w:val="center"/>
            <w:hideMark/>
          </w:tcPr>
          <w:p w14:paraId="7B044B1F" w14:textId="77777777" w:rsidR="00F34A92" w:rsidRPr="003904DC" w:rsidRDefault="00F34A92" w:rsidP="008B31E5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Укупно ГЈ</w:t>
            </w:r>
          </w:p>
        </w:tc>
        <w:tc>
          <w:tcPr>
            <w:tcW w:w="102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EC2D879" w14:textId="77777777" w:rsidR="00F34A92" w:rsidRPr="003904DC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2.061,91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3F78FAB" w14:textId="77777777" w:rsidR="00F34A92" w:rsidRPr="003904DC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100,00</w:t>
            </w:r>
          </w:p>
        </w:tc>
        <w:tc>
          <w:tcPr>
            <w:tcW w:w="11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B4F7AC0" w14:textId="77777777" w:rsidR="00F34A92" w:rsidRPr="003904DC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503.731,90</w:t>
            </w:r>
          </w:p>
        </w:tc>
        <w:tc>
          <w:tcPr>
            <w:tcW w:w="7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324D33F" w14:textId="77777777" w:rsidR="00F34A92" w:rsidRPr="003904DC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244,3</w:t>
            </w:r>
          </w:p>
        </w:tc>
        <w:tc>
          <w:tcPr>
            <w:tcW w:w="7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6C8D3E8" w14:textId="77777777" w:rsidR="00F34A92" w:rsidRPr="003904DC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100,0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17631B7" w14:textId="77777777" w:rsidR="00F34A92" w:rsidRPr="003904DC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9.085,9</w:t>
            </w:r>
          </w:p>
        </w:tc>
        <w:tc>
          <w:tcPr>
            <w:tcW w:w="58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E5E206F" w14:textId="77777777" w:rsidR="00F34A92" w:rsidRPr="003904DC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4,4</w:t>
            </w:r>
          </w:p>
        </w:tc>
        <w:tc>
          <w:tcPr>
            <w:tcW w:w="60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C0F0BD4" w14:textId="77777777" w:rsidR="00F34A92" w:rsidRPr="003904DC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904DC">
              <w:rPr>
                <w:b/>
                <w:bCs/>
                <w:sz w:val="20"/>
                <w:lang w:eastAsia="en-US"/>
              </w:rPr>
              <w:t>1,8</w:t>
            </w:r>
          </w:p>
        </w:tc>
      </w:tr>
      <w:tr w:rsidR="00F34A92" w:rsidRPr="003904DC" w14:paraId="1784A442" w14:textId="77777777" w:rsidTr="008B31E5">
        <w:trPr>
          <w:trHeight w:val="270"/>
          <w:jc w:val="center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DC7FB0" w14:textId="77777777" w:rsidR="00F34A92" w:rsidRPr="003904DC" w:rsidRDefault="00F34A92" w:rsidP="008B31E5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01B4C38" w14:textId="77777777" w:rsidR="00F34A92" w:rsidRPr="003904DC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247CC8C" w14:textId="77777777" w:rsidR="00F34A92" w:rsidRPr="003904DC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7EE649" w14:textId="77777777" w:rsidR="00F34A92" w:rsidRPr="003904DC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5546AE" w14:textId="77777777" w:rsidR="00F34A92" w:rsidRPr="003904DC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485319D" w14:textId="77777777" w:rsidR="00F34A92" w:rsidRPr="003904DC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4CD3AEA" w14:textId="77777777" w:rsidR="00F34A92" w:rsidRPr="003904DC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059E58C" w14:textId="77777777" w:rsidR="00F34A92" w:rsidRPr="003904DC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C7EABA" w14:textId="77777777" w:rsidR="00F34A92" w:rsidRPr="003904DC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</w:p>
        </w:tc>
      </w:tr>
    </w:tbl>
    <w:p w14:paraId="36694390" w14:textId="1FA6FCD5" w:rsidR="00A54131" w:rsidRPr="00A54131" w:rsidRDefault="00A54131" w:rsidP="00001224">
      <w:pPr>
        <w:suppressAutoHyphens w:val="0"/>
        <w:spacing w:before="120" w:after="20"/>
        <w:rPr>
          <w:sz w:val="22"/>
          <w:szCs w:val="22"/>
          <w:lang w:val="sr-Cyrl-RS"/>
        </w:rPr>
      </w:pPr>
    </w:p>
    <w:p w14:paraId="1B396A2D" w14:textId="15BB3114" w:rsidR="00B64004" w:rsidRPr="009B238A" w:rsidRDefault="00B64004" w:rsidP="00E00804">
      <w:pPr>
        <w:spacing w:after="60"/>
        <w:ind w:firstLine="720"/>
        <w:jc w:val="both"/>
        <w:rPr>
          <w:sz w:val="22"/>
          <w:szCs w:val="22"/>
          <w:highlight w:val="yellow"/>
          <w:lang w:val="sr-Latn-RS"/>
        </w:rPr>
      </w:pPr>
      <w:r w:rsidRPr="009B238A">
        <w:rPr>
          <w:sz w:val="22"/>
          <w:szCs w:val="22"/>
          <w:lang w:val="sr-Cyrl-RS"/>
        </w:rPr>
        <w:t>У Г</w:t>
      </w:r>
      <w:r w:rsidRPr="009B238A">
        <w:rPr>
          <w:sz w:val="22"/>
          <w:szCs w:val="22"/>
          <w:lang w:val="sr-Latn-RS"/>
        </w:rPr>
        <w:t>.</w:t>
      </w:r>
      <w:r w:rsidRPr="009B238A">
        <w:rPr>
          <w:sz w:val="22"/>
          <w:szCs w:val="22"/>
          <w:lang w:val="sr-Cyrl-RS"/>
        </w:rPr>
        <w:t>Ј</w:t>
      </w:r>
      <w:r w:rsidRPr="009B238A">
        <w:rPr>
          <w:sz w:val="22"/>
          <w:szCs w:val="22"/>
          <w:lang w:val="sr-Latn-RS"/>
        </w:rPr>
        <w:t>.</w:t>
      </w:r>
      <w:r w:rsidRPr="009B238A">
        <w:rPr>
          <w:sz w:val="22"/>
          <w:szCs w:val="22"/>
          <w:lang w:val="sr-Cyrl-RS"/>
        </w:rPr>
        <w:t xml:space="preserve"> ,,</w:t>
      </w:r>
      <w:r w:rsidR="003B139A" w:rsidRPr="009B238A">
        <w:rPr>
          <w:sz w:val="22"/>
          <w:szCs w:val="22"/>
          <w:lang w:val="sr-Cyrl-RS"/>
        </w:rPr>
        <w:t>Клочаница</w:t>
      </w:r>
      <w:r w:rsidRPr="009B238A">
        <w:rPr>
          <w:sz w:val="22"/>
          <w:szCs w:val="22"/>
          <w:lang w:val="sr-Cyrl-RS"/>
        </w:rPr>
        <w:t xml:space="preserve">” у стању шума по глобалној намени </w:t>
      </w:r>
      <w:r w:rsidR="008C2348" w:rsidRPr="009B238A">
        <w:rPr>
          <w:sz w:val="22"/>
          <w:szCs w:val="22"/>
          <w:lang w:val="sr-Cyrl-RS"/>
        </w:rPr>
        <w:t>највеће</w:t>
      </w:r>
      <w:r w:rsidRPr="009B238A">
        <w:rPr>
          <w:sz w:val="22"/>
          <w:szCs w:val="22"/>
          <w:lang w:val="sr-Cyrl-RS"/>
        </w:rPr>
        <w:t xml:space="preserve"> је учешће наменске  целине „21“специјални природни резерват</w:t>
      </w:r>
      <w:r w:rsidR="009B238A" w:rsidRPr="009B238A">
        <w:rPr>
          <w:sz w:val="22"/>
          <w:szCs w:val="22"/>
          <w:lang w:val="sr-Latn-RS"/>
        </w:rPr>
        <w:t>.</w:t>
      </w:r>
    </w:p>
    <w:p w14:paraId="28DCE4D5" w14:textId="43402BFD" w:rsidR="00A54131" w:rsidRPr="00F34A92" w:rsidRDefault="00A54131" w:rsidP="00E00804">
      <w:pPr>
        <w:spacing w:after="60"/>
        <w:ind w:firstLine="720"/>
        <w:jc w:val="both"/>
        <w:rPr>
          <w:sz w:val="22"/>
          <w:szCs w:val="22"/>
          <w:highlight w:val="yellow"/>
          <w:lang w:val="sr-Cyrl-RS"/>
        </w:rPr>
      </w:pPr>
    </w:p>
    <w:p w14:paraId="0FE4515E" w14:textId="77777777" w:rsidR="00D159DB" w:rsidRPr="004B34D7" w:rsidRDefault="00D159DB" w:rsidP="008B0537">
      <w:pPr>
        <w:spacing w:after="60"/>
        <w:ind w:firstLine="720"/>
        <w:jc w:val="center"/>
        <w:rPr>
          <w:sz w:val="22"/>
          <w:szCs w:val="22"/>
          <w:lang w:val="sr-Cyrl-RS"/>
        </w:rPr>
      </w:pPr>
    </w:p>
    <w:bookmarkEnd w:id="99"/>
    <w:bookmarkEnd w:id="100"/>
    <w:bookmarkEnd w:id="101"/>
    <w:bookmarkEnd w:id="102"/>
    <w:bookmarkEnd w:id="103"/>
    <w:p w14:paraId="6AE07411" w14:textId="4DE47C22" w:rsidR="00E65E14" w:rsidRPr="009C6789" w:rsidRDefault="00E65E14" w:rsidP="009C6789">
      <w:pPr>
        <w:pStyle w:val="Heading2"/>
      </w:pPr>
      <w:r>
        <w:rPr>
          <w:i/>
          <w:sz w:val="28"/>
          <w:lang w:val="sr-Cyrl-RS"/>
        </w:rPr>
        <w:tab/>
      </w:r>
      <w:bookmarkStart w:id="104" w:name="_Toc207868787"/>
      <w:r w:rsidRPr="009C6789">
        <w:t>2.1.2.</w:t>
      </w:r>
      <w:r w:rsidRPr="009C6789">
        <w:tab/>
        <w:t>Стање шума по газдинским типовима</w:t>
      </w:r>
      <w:bookmarkEnd w:id="104"/>
    </w:p>
    <w:p w14:paraId="3FD1A85C" w14:textId="77777777" w:rsidR="00E65E14" w:rsidRPr="00DC3720" w:rsidRDefault="00E65E14" w:rsidP="00E65E14">
      <w:pPr>
        <w:rPr>
          <w:sz w:val="22"/>
          <w:szCs w:val="22"/>
          <w:lang w:val="sr-Cyrl-RS"/>
        </w:rPr>
      </w:pPr>
    </w:p>
    <w:p w14:paraId="6934B8BF" w14:textId="31BBEDE2" w:rsidR="00E65E14" w:rsidRPr="00DC3720" w:rsidRDefault="0079684E" w:rsidP="00E65E14">
      <w:pPr>
        <w:pStyle w:val="BodyTextIndent"/>
        <w:spacing w:after="60"/>
        <w:rPr>
          <w:bCs/>
          <w:spacing w:val="0"/>
          <w:szCs w:val="22"/>
          <w:lang w:val="sr-Cyrl-RS"/>
        </w:rPr>
      </w:pPr>
      <w:r>
        <w:rPr>
          <w:bCs/>
          <w:spacing w:val="0"/>
          <w:szCs w:val="22"/>
          <w:lang w:val="sr-Cyrl-RS"/>
        </w:rPr>
        <w:t>О</w:t>
      </w:r>
      <w:r w:rsidR="00E65E14" w:rsidRPr="00DC3720">
        <w:rPr>
          <w:bCs/>
          <w:spacing w:val="0"/>
          <w:szCs w:val="22"/>
          <w:lang w:val="sr-Cyrl-RS"/>
        </w:rPr>
        <w:t xml:space="preserve">вде ће бити дат приказ затеченог стања </w:t>
      </w:r>
      <w:r>
        <w:rPr>
          <w:bCs/>
          <w:spacing w:val="0"/>
          <w:szCs w:val="22"/>
          <w:lang w:val="sr-Cyrl-RS"/>
        </w:rPr>
        <w:t>газдинских типова</w:t>
      </w:r>
      <w:r w:rsidR="00E65E14" w:rsidRPr="00DC3720">
        <w:rPr>
          <w:bCs/>
          <w:spacing w:val="0"/>
          <w:szCs w:val="22"/>
          <w:lang w:val="sr-Cyrl-RS"/>
        </w:rPr>
        <w:t xml:space="preserve">, по наменским целинама и збирно за целу газдинску јединицу. </w:t>
      </w:r>
    </w:p>
    <w:p w14:paraId="26A063BC" w14:textId="77777777" w:rsidR="00E65E14" w:rsidRPr="00FF4856" w:rsidRDefault="00E65E14" w:rsidP="00E65E14">
      <w:pPr>
        <w:pStyle w:val="BodyTextIndent"/>
        <w:spacing w:after="60"/>
        <w:rPr>
          <w:bCs/>
          <w:spacing w:val="0"/>
          <w:szCs w:val="22"/>
          <w:highlight w:val="yellow"/>
          <w:lang w:val="sr-Cyrl-RS"/>
        </w:rPr>
      </w:pPr>
    </w:p>
    <w:p w14:paraId="721EEFCC" w14:textId="7914F337" w:rsidR="00E65E14" w:rsidRPr="00DC3720" w:rsidRDefault="00E65E14" w:rsidP="00E65E14">
      <w:pPr>
        <w:spacing w:before="120" w:after="20"/>
        <w:rPr>
          <w:bCs/>
          <w:i/>
          <w:sz w:val="20"/>
          <w:lang w:val="sr-Cyrl-RS"/>
        </w:rPr>
      </w:pPr>
      <w:r>
        <w:rPr>
          <w:b/>
          <w:i/>
          <w:sz w:val="20"/>
          <w:lang w:val="sr-Latn-RS"/>
        </w:rPr>
        <w:t xml:space="preserve">          </w:t>
      </w:r>
      <w:r w:rsidRPr="00DC3720">
        <w:rPr>
          <w:b/>
          <w:i/>
          <w:sz w:val="20"/>
          <w:lang w:val="sr-Cyrl-RS"/>
        </w:rPr>
        <w:t xml:space="preserve">Табела </w:t>
      </w:r>
      <w:r w:rsidR="00B22F7A">
        <w:rPr>
          <w:b/>
          <w:i/>
          <w:sz w:val="20"/>
          <w:lang w:val="sr-Latn-RS"/>
        </w:rPr>
        <w:t>8</w:t>
      </w:r>
      <w:r w:rsidRPr="00DC3720">
        <w:rPr>
          <w:b/>
          <w:i/>
          <w:sz w:val="20"/>
          <w:lang w:val="sr-Cyrl-RS"/>
        </w:rPr>
        <w:t>:</w:t>
      </w:r>
      <w:r w:rsidRPr="00DC3720">
        <w:rPr>
          <w:bCs/>
          <w:i/>
          <w:sz w:val="20"/>
          <w:lang w:val="sr-Latn-RS"/>
        </w:rPr>
        <w:t xml:space="preserve"> </w:t>
      </w:r>
      <w:r w:rsidRPr="00DC3720">
        <w:rPr>
          <w:bCs/>
          <w:i/>
          <w:sz w:val="20"/>
          <w:lang w:val="sr-Cyrl-RS"/>
        </w:rPr>
        <w:t xml:space="preserve">Стање шума по газдинским </w:t>
      </w:r>
      <w:r w:rsidR="006D4CB7">
        <w:rPr>
          <w:bCs/>
          <w:i/>
          <w:sz w:val="20"/>
          <w:lang w:val="sr-Cyrl-RS"/>
        </w:rPr>
        <w:t>типовима</w:t>
      </w:r>
    </w:p>
    <w:tbl>
      <w:tblPr>
        <w:tblW w:w="8620" w:type="dxa"/>
        <w:jc w:val="center"/>
        <w:tblLook w:val="04A0" w:firstRow="1" w:lastRow="0" w:firstColumn="1" w:lastColumn="0" w:noHBand="0" w:noVBand="1"/>
      </w:tblPr>
      <w:tblGrid>
        <w:gridCol w:w="2480"/>
        <w:gridCol w:w="866"/>
        <w:gridCol w:w="621"/>
        <w:gridCol w:w="1026"/>
        <w:gridCol w:w="711"/>
        <w:gridCol w:w="621"/>
        <w:gridCol w:w="846"/>
        <w:gridCol w:w="697"/>
        <w:gridCol w:w="621"/>
        <w:gridCol w:w="700"/>
      </w:tblGrid>
      <w:tr w:rsidR="00F34A92" w:rsidRPr="004D50E4" w14:paraId="2956F087" w14:textId="77777777" w:rsidTr="008B31E5">
        <w:trPr>
          <w:trHeight w:val="270"/>
          <w:jc w:val="center"/>
        </w:trPr>
        <w:tc>
          <w:tcPr>
            <w:tcW w:w="248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4E3063" w14:textId="77777777" w:rsidR="00F34A92" w:rsidRPr="004D50E4" w:rsidRDefault="00F34A92" w:rsidP="008B31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газдински тип</w:t>
            </w:r>
          </w:p>
        </w:tc>
        <w:tc>
          <w:tcPr>
            <w:tcW w:w="142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A33D2E" w14:textId="77777777" w:rsidR="00F34A92" w:rsidRPr="004D50E4" w:rsidRDefault="00F34A92" w:rsidP="008B31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Површина</w:t>
            </w:r>
          </w:p>
        </w:tc>
        <w:tc>
          <w:tcPr>
            <w:tcW w:w="2100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6EC0CF" w14:textId="77777777" w:rsidR="00F34A92" w:rsidRPr="004D50E4" w:rsidRDefault="00F34A92" w:rsidP="008B31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Запремина</w:t>
            </w:r>
          </w:p>
        </w:tc>
        <w:tc>
          <w:tcPr>
            <w:tcW w:w="1920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7C0C2" w14:textId="77777777" w:rsidR="00F34A92" w:rsidRPr="004D50E4" w:rsidRDefault="00F34A92" w:rsidP="008B31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Запремински прираст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3CDA9A1C" w14:textId="77777777" w:rsidR="00F34A92" w:rsidRPr="004D50E4" w:rsidRDefault="00F34A92" w:rsidP="008B31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Iv</w:t>
            </w:r>
          </w:p>
        </w:tc>
      </w:tr>
      <w:tr w:rsidR="00F34A92" w:rsidRPr="004D50E4" w14:paraId="025365AE" w14:textId="77777777" w:rsidTr="008B31E5">
        <w:trPr>
          <w:trHeight w:val="270"/>
          <w:jc w:val="center"/>
        </w:trPr>
        <w:tc>
          <w:tcPr>
            <w:tcW w:w="248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6220B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E64BFEA" w14:textId="77777777" w:rsidR="00F34A92" w:rsidRPr="004D50E4" w:rsidRDefault="00F34A92" w:rsidP="008B31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ha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A232529" w14:textId="77777777" w:rsidR="00F34A92" w:rsidRPr="004D50E4" w:rsidRDefault="00F34A92" w:rsidP="008B31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15575BA" w14:textId="77777777" w:rsidR="00F34A92" w:rsidRPr="004D50E4" w:rsidRDefault="00F34A92" w:rsidP="008B31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m3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69246A0" w14:textId="77777777" w:rsidR="00F34A92" w:rsidRPr="004D50E4" w:rsidRDefault="00F34A92" w:rsidP="008B31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m3/ha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AC2ABD" w14:textId="77777777" w:rsidR="00F34A92" w:rsidRPr="004D50E4" w:rsidRDefault="00F34A92" w:rsidP="008B31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BF05A7E" w14:textId="77777777" w:rsidR="00F34A92" w:rsidRPr="004D50E4" w:rsidRDefault="00F34A92" w:rsidP="008B31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m3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ECC78B3" w14:textId="77777777" w:rsidR="00F34A92" w:rsidRPr="004D50E4" w:rsidRDefault="00F34A92" w:rsidP="008B31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m3/ha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53F5E91" w14:textId="77777777" w:rsidR="00F34A92" w:rsidRPr="004D50E4" w:rsidRDefault="00F34A92" w:rsidP="008B31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vAlign w:val="center"/>
            <w:hideMark/>
          </w:tcPr>
          <w:p w14:paraId="4B1BBDF6" w14:textId="77777777" w:rsidR="00F34A92" w:rsidRPr="004D50E4" w:rsidRDefault="00F34A92" w:rsidP="008B31E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%</w:t>
            </w:r>
          </w:p>
        </w:tc>
      </w:tr>
      <w:tr w:rsidR="00F34A92" w:rsidRPr="004D50E4" w14:paraId="79F16981" w14:textId="77777777" w:rsidTr="008B31E5">
        <w:trPr>
          <w:trHeight w:val="270"/>
          <w:jc w:val="center"/>
        </w:trPr>
        <w:tc>
          <w:tcPr>
            <w:tcW w:w="8620" w:type="dxa"/>
            <w:gridSpan w:val="10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noWrap/>
            <w:vAlign w:val="center"/>
            <w:hideMark/>
          </w:tcPr>
          <w:p w14:paraId="5470797C" w14:textId="77777777" w:rsidR="00F34A92" w:rsidRPr="004D50E4" w:rsidRDefault="00F34A92" w:rsidP="008B31E5">
            <w:pPr>
              <w:suppressAutoHyphens w:val="0"/>
              <w:ind w:firstLineChars="100" w:firstLine="181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Наменска целина "10" - производња дрвета</w:t>
            </w:r>
          </w:p>
        </w:tc>
      </w:tr>
      <w:tr w:rsidR="00F34A92" w:rsidRPr="004D50E4" w14:paraId="0BF1FBFF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697A71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21110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B0F34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89,18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302AC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4,3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1A76F2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20175,6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2027F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226,2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36A125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D0EE92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353,6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D209F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9357A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B454842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1,8</w:t>
            </w:r>
          </w:p>
        </w:tc>
      </w:tr>
      <w:tr w:rsidR="00F34A92" w:rsidRPr="004D50E4" w14:paraId="00AA4337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D2E51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Свега високе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6BA9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89,18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1BCB4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4,3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10A8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20.175,6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E8FCE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226,2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F7761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377CA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353,6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7590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4,0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F107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E76DA8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1,8</w:t>
            </w:r>
          </w:p>
        </w:tc>
      </w:tr>
      <w:tr w:rsidR="00F34A92" w:rsidRPr="004D50E4" w14:paraId="036F5BAF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E1441D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21121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EC9AE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18,48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BDF95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0D1E4F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3871,0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0ABF7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209,5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218D1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DEEDF4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68,3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B9649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3,7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1570C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69529BE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1,8</w:t>
            </w:r>
          </w:p>
        </w:tc>
      </w:tr>
      <w:tr w:rsidR="00F34A92" w:rsidRPr="004D50E4" w14:paraId="7AC27E18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CED23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Свега изданачке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24A2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18,48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2BBD6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CF781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3.871,0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FE5E1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209,5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2D6A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1D6DA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68,3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C51A6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508D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2B23C5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1,8</w:t>
            </w:r>
          </w:p>
        </w:tc>
      </w:tr>
      <w:tr w:rsidR="00F34A92" w:rsidRPr="004D50E4" w14:paraId="6D77ED38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6C5569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lastRenderedPageBreak/>
              <w:t>31211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545D4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23,25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4C80F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BAC76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6542,8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3E981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281,4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1F460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D8B9C0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238,4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AE167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10,3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60069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2,6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FCAADB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3,6</w:t>
            </w:r>
          </w:p>
        </w:tc>
      </w:tr>
      <w:tr w:rsidR="00F34A92" w:rsidRPr="004D50E4" w14:paraId="68EFFE5F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D47B13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31511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8259F2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7,77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19526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38C93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1789,0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4BEF6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230,2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EE238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96C1D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56,4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57259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7,3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083B1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149027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3,2</w:t>
            </w:r>
          </w:p>
        </w:tc>
      </w:tr>
      <w:tr w:rsidR="00F34A92" w:rsidRPr="004D50E4" w14:paraId="1AB8391D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E615F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Свега вештачки подигнуте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A5D2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31,02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5046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7A036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8.331,9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A36E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268,6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9C69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453F0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294,8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50A2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9,5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3ADE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7A4074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3,5</w:t>
            </w:r>
          </w:p>
        </w:tc>
      </w:tr>
      <w:tr w:rsidR="00F34A92" w:rsidRPr="004D50E4" w14:paraId="0FDBE9F7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873CCDA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УКУПНО НЦ 10: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D868D5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138,68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8A9F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6,7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1CCD8C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32.378,5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AA4E35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233,5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2B18DE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6,4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09D3A2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716,8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ACC80D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5,2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278C646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7,9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E5B4E6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2,2</w:t>
            </w:r>
          </w:p>
        </w:tc>
      </w:tr>
      <w:tr w:rsidR="00F34A92" w:rsidRPr="004D50E4" w14:paraId="0250B6B0" w14:textId="77777777" w:rsidTr="008B31E5">
        <w:trPr>
          <w:trHeight w:val="270"/>
          <w:jc w:val="center"/>
        </w:trPr>
        <w:tc>
          <w:tcPr>
            <w:tcW w:w="8620" w:type="dxa"/>
            <w:gridSpan w:val="10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noWrap/>
            <w:vAlign w:val="center"/>
            <w:hideMark/>
          </w:tcPr>
          <w:p w14:paraId="02AB57B7" w14:textId="77777777" w:rsidR="00F34A92" w:rsidRPr="004D50E4" w:rsidRDefault="00F34A92" w:rsidP="008B31E5">
            <w:pPr>
              <w:suppressAutoHyphens w:val="0"/>
              <w:ind w:firstLineChars="100" w:firstLine="181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Наменска целина "26" - заштита земљишта од ерозије</w:t>
            </w:r>
          </w:p>
        </w:tc>
      </w:tr>
      <w:tr w:rsidR="00F34A92" w:rsidRPr="004D50E4" w14:paraId="206E1EC8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7D420C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21110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BBB77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16,93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3B931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0,8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547B79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2405,8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18F4C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142,1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3353E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0,5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0E752C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28,3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1F753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9D2A4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DC2ACDB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1,2</w:t>
            </w:r>
          </w:p>
        </w:tc>
      </w:tr>
      <w:tr w:rsidR="00F34A92" w:rsidRPr="004D50E4" w14:paraId="1CF0F3E7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FB499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Свега високе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0388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16,93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5A946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BC39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2.405,8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C2810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142,1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9D956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384E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28,3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E180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DF39A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A175A5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1,2</w:t>
            </w:r>
          </w:p>
        </w:tc>
      </w:tr>
      <w:tr w:rsidR="00F34A92" w:rsidRPr="004D50E4" w14:paraId="3E65EACC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2C99EE9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УКУПНО НЦ 26: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BE2411C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16,93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8C1A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0,8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95A5F3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2.405,8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B038D4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142,1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24EF35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0,5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9DB478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28,3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C549D01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1,7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517EC5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0,3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1D3335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1,2</w:t>
            </w:r>
          </w:p>
        </w:tc>
      </w:tr>
      <w:tr w:rsidR="00F34A92" w:rsidRPr="004D50E4" w14:paraId="3D43D917" w14:textId="77777777" w:rsidTr="008B31E5">
        <w:trPr>
          <w:trHeight w:val="270"/>
          <w:jc w:val="center"/>
        </w:trPr>
        <w:tc>
          <w:tcPr>
            <w:tcW w:w="8620" w:type="dxa"/>
            <w:gridSpan w:val="10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  <w:hideMark/>
          </w:tcPr>
          <w:p w14:paraId="66ED6B8C" w14:textId="77777777" w:rsidR="00F34A92" w:rsidRPr="004D50E4" w:rsidRDefault="00F34A92" w:rsidP="008B31E5">
            <w:pPr>
              <w:suppressAutoHyphens w:val="0"/>
              <w:ind w:firstLineChars="100" w:firstLine="181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Наменска целина "101" - заштићено подручје у поступку (ревизији) заштите I степен</w:t>
            </w:r>
          </w:p>
        </w:tc>
      </w:tr>
      <w:tr w:rsidR="00F34A92" w:rsidRPr="004D50E4" w14:paraId="112F1AB2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C0B2A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21110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7532DB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46,91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CEB46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2,3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AD609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7269,2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20FE8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155,0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8FBB2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4C88ED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140,3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DAB7B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3,0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86E01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1,5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240F622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1,9</w:t>
            </w:r>
          </w:p>
        </w:tc>
      </w:tr>
      <w:tr w:rsidR="00F34A92" w:rsidRPr="004D50E4" w14:paraId="21A36B26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FD5D0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Свега високе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A716A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46,91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DDC14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0CCC0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7.269,2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BA14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155,0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76EEC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721E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140,3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EBC640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3,0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1555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6D417D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1,9</w:t>
            </w:r>
          </w:p>
        </w:tc>
      </w:tr>
      <w:tr w:rsidR="00F34A92" w:rsidRPr="004D50E4" w14:paraId="0159CBC7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5254B1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51730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87D382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88,76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C9E775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4,3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C16D69" w14:textId="77777777" w:rsidR="00F34A92" w:rsidRPr="004D50E4" w:rsidRDefault="00F34A92" w:rsidP="008B31E5">
            <w:pPr>
              <w:suppressAutoHyphens w:val="0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F435D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8281E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7DEDE" w14:textId="77777777" w:rsidR="00F34A92" w:rsidRPr="004D50E4" w:rsidRDefault="00F34A92" w:rsidP="008B31E5">
            <w:pPr>
              <w:suppressAutoHyphens w:val="0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DA790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23301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8FB723A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F34A92" w:rsidRPr="004D50E4" w14:paraId="63880615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B4750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Свега шибљаци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BC6D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88,76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8185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4,3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BCE6E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B043C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E6D6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8E391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ED38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6593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DAA2631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F34A92" w:rsidRPr="004D50E4" w14:paraId="255BAC0C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45E3D20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УКУПНО НЦ 101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E5BEB3C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135,67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75C4B5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6,6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AC23931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7.269,2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818F3AE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53,6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0491CD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1,4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FE3907C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140,3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82AC9F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C9348F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  <w:hideMark/>
          </w:tcPr>
          <w:p w14:paraId="49643BEC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1,9</w:t>
            </w:r>
          </w:p>
        </w:tc>
      </w:tr>
      <w:tr w:rsidR="00F34A92" w:rsidRPr="004D50E4" w14:paraId="6D860F4F" w14:textId="77777777" w:rsidTr="008B31E5">
        <w:trPr>
          <w:trHeight w:val="270"/>
          <w:jc w:val="center"/>
        </w:trPr>
        <w:tc>
          <w:tcPr>
            <w:tcW w:w="8620" w:type="dxa"/>
            <w:gridSpan w:val="10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  <w:hideMark/>
          </w:tcPr>
          <w:p w14:paraId="48E3FDA2" w14:textId="77777777" w:rsidR="00F34A92" w:rsidRPr="004D50E4" w:rsidRDefault="00F34A92" w:rsidP="008B31E5">
            <w:pPr>
              <w:suppressAutoHyphens w:val="0"/>
              <w:ind w:firstLineChars="100" w:firstLine="181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Наменска целина "102" - заштићено подручје у поступку (ревизији) заштите II степен</w:t>
            </w:r>
          </w:p>
        </w:tc>
      </w:tr>
      <w:tr w:rsidR="00F34A92" w:rsidRPr="004D50E4" w14:paraId="4F36D6D6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063346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21110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E9DBB9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413,91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F1322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20,1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ADF1C3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105755,9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0D420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255,5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6CD6D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21,0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3CDE7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1931,7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EE1C5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4,7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82E04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21,3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0EA1510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1,8</w:t>
            </w:r>
          </w:p>
        </w:tc>
      </w:tr>
      <w:tr w:rsidR="00F34A92" w:rsidRPr="004D50E4" w14:paraId="0920DA9D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CA949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Свега високе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70B51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413,91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A0C4E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20,1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6B2C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105.755,9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536BE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255,5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1BE36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21,0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AF761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1.931,7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1354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4,7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6CEEC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21,3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15D08A1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1,8</w:t>
            </w:r>
          </w:p>
        </w:tc>
      </w:tr>
      <w:tr w:rsidR="00F34A92" w:rsidRPr="004D50E4" w14:paraId="7C2C2816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6F6F82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21121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15AA16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16,82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B025B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063A44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1209,1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64167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71,9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129D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2EF72A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32,5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CCFD6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E2CD1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41A333C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2,7</w:t>
            </w:r>
          </w:p>
        </w:tc>
      </w:tr>
      <w:tr w:rsidR="00F34A92" w:rsidRPr="004D50E4" w14:paraId="6E91644B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0AC309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2820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E9119A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18,76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518EA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A985ED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1520,6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3A26D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81,1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AF474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810392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27,5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2D493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F1C2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1B45799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1,8</w:t>
            </w:r>
          </w:p>
        </w:tc>
      </w:tr>
      <w:tr w:rsidR="00F34A92" w:rsidRPr="004D50E4" w14:paraId="5B3C4E5E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177AC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Свега изданачке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8E70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35,58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33CA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A8EF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2.729,7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EC3BDA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76,7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10006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ABA3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60,0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7FB7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6283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731C416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2,2</w:t>
            </w:r>
          </w:p>
        </w:tc>
      </w:tr>
      <w:tr w:rsidR="00F34A92" w:rsidRPr="004D50E4" w14:paraId="3B3BC4CC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9745D7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31511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5F0CD7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14,92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C75BC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BDA124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2595,6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B8E84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174,0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70669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DEDA5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76,1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2A464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5,1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954D0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BB78A27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2,9</w:t>
            </w:r>
          </w:p>
        </w:tc>
      </w:tr>
      <w:tr w:rsidR="00F34A92" w:rsidRPr="004D50E4" w14:paraId="4397D10C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99CA6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Свега вештачки подигнуте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B84A4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14,92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1C56A0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42A2A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2.595,6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278C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174,0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05D4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87291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76,1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020D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5,1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8646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9704870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2,9</w:t>
            </w:r>
          </w:p>
        </w:tc>
      </w:tr>
      <w:tr w:rsidR="00F34A92" w:rsidRPr="004D50E4" w14:paraId="36F51077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3B8377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51730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2F385C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149,51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1E9E1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7,3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C62904" w14:textId="77777777" w:rsidR="00F34A92" w:rsidRPr="004D50E4" w:rsidRDefault="00F34A92" w:rsidP="008B31E5">
            <w:pPr>
              <w:suppressAutoHyphens w:val="0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054D8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3CCDE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737CB" w14:textId="77777777" w:rsidR="00F34A92" w:rsidRPr="004D50E4" w:rsidRDefault="00F34A92" w:rsidP="008B31E5">
            <w:pPr>
              <w:suppressAutoHyphens w:val="0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423BE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BDDF5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EBEC0BE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F34A92" w:rsidRPr="004D50E4" w14:paraId="7873DFEF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57E18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Свега шибљаци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348E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149,51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03B80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7,3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79430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CC47E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ABB1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8265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4A2CA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5F38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AEC5B36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F34A92" w:rsidRPr="004D50E4" w14:paraId="4A92880C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062D24E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УКУПНО НЦ 102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A2AC531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613,92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5DBADE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29,8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7AAA31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111.081,2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83EDFE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180,9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F2160A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22,1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E852961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2.067,9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59131E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3,4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E341F3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22,8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  <w:hideMark/>
          </w:tcPr>
          <w:p w14:paraId="309E78F1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1,9</w:t>
            </w:r>
          </w:p>
        </w:tc>
      </w:tr>
      <w:tr w:rsidR="00F34A92" w:rsidRPr="004D50E4" w14:paraId="4F6B6D1B" w14:textId="77777777" w:rsidTr="008B31E5">
        <w:trPr>
          <w:trHeight w:val="270"/>
          <w:jc w:val="center"/>
        </w:trPr>
        <w:tc>
          <w:tcPr>
            <w:tcW w:w="8620" w:type="dxa"/>
            <w:gridSpan w:val="10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  <w:hideMark/>
          </w:tcPr>
          <w:p w14:paraId="727A0DAC" w14:textId="77777777" w:rsidR="00F34A92" w:rsidRPr="004D50E4" w:rsidRDefault="00F34A92" w:rsidP="008B31E5">
            <w:pPr>
              <w:suppressAutoHyphens w:val="0"/>
              <w:ind w:firstLineChars="100" w:firstLine="181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Наменска целина "103" - заштићено подручје у поступку (ревизији) заштите III степен</w:t>
            </w:r>
          </w:p>
        </w:tc>
      </w:tr>
      <w:tr w:rsidR="00F34A92" w:rsidRPr="004D50E4" w14:paraId="2081A56C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574C1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21110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D090C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1007,51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0F1A5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48,9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F30A28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333759,3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95163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331,3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406EC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66,3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A8245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5692,8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788C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5,7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1406A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62,7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FA10D22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1,7</w:t>
            </w:r>
          </w:p>
        </w:tc>
      </w:tr>
      <w:tr w:rsidR="00F34A92" w:rsidRPr="004D50E4" w14:paraId="1F0DB1FD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3F26F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Свега високе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849C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1.007,51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2BBF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48,9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1014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333.759,3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AB4D9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331,3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BC43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66,3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3343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5.692,8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711B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5,7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ED33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62,7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F9916D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1,7</w:t>
            </w:r>
          </w:p>
        </w:tc>
      </w:tr>
      <w:tr w:rsidR="00F34A92" w:rsidRPr="004D50E4" w14:paraId="50823785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71EAC2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21121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4808FE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36,55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8DBD22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D986B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5049,1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D1D43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138,1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84564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DAF40E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89,0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1AF0E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2,4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56A21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C3536BF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1,8</w:t>
            </w:r>
          </w:p>
        </w:tc>
      </w:tr>
      <w:tr w:rsidR="00F34A92" w:rsidRPr="004D50E4" w14:paraId="1250367E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8C627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Свега изданачке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6A20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36,55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2DAE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4D37E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5.049,1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2611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138,1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4754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49D54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89,0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48C9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2,4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3287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5A5523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1,8</w:t>
            </w:r>
          </w:p>
        </w:tc>
      </w:tr>
      <w:tr w:rsidR="00F34A92" w:rsidRPr="004D50E4" w14:paraId="2EB35D38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734D3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31211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C24D36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5,91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8B9D4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9DD01C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793,9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590B2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134,3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CE44A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ECCBD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33,8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1510A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5,7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ED96E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0,4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E1820E8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4,3</w:t>
            </w:r>
          </w:p>
        </w:tc>
      </w:tr>
      <w:tr w:rsidR="00F34A92" w:rsidRPr="004D50E4" w14:paraId="418CBFB6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0BE76A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31511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99E95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36,33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58223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E418B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10994,8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5609D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302,6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84F2F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2,2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E2AA59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317,0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DDDF0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8,7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83693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3,5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5C27EF0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2,9</w:t>
            </w:r>
          </w:p>
        </w:tc>
      </w:tr>
      <w:tr w:rsidR="00F34A92" w:rsidRPr="004D50E4" w14:paraId="256063BF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A39324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Свега вештачки подигнуте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0A6BE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42,24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9989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0DE2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11.788,7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8836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279,1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6919C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2,3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D038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350,8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D6DF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8,3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09CC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BBB8EC1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3,0</w:t>
            </w:r>
          </w:p>
        </w:tc>
      </w:tr>
      <w:tr w:rsidR="00F34A92" w:rsidRPr="004D50E4" w14:paraId="4C939555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DF63DC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51730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06E814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46,93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23C87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2,3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D8EB38" w14:textId="77777777" w:rsidR="00F34A92" w:rsidRPr="004D50E4" w:rsidRDefault="00F34A92" w:rsidP="008B31E5">
            <w:pPr>
              <w:suppressAutoHyphens w:val="0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4BDEE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70D3B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836BFF" w14:textId="77777777" w:rsidR="00F34A92" w:rsidRPr="004D50E4" w:rsidRDefault="00F34A92" w:rsidP="008B31E5">
            <w:pPr>
              <w:suppressAutoHyphens w:val="0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2EE20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62F52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05233A1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F34A92" w:rsidRPr="004D50E4" w14:paraId="093F473D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4C2A8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Свега шибљаци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C8CA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46,93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C086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2,3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A4FC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4334A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08ED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48DF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64D76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69A36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B26C42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F34A92" w:rsidRPr="004D50E4" w14:paraId="6FD65A9F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B9C9E70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УКУПНО НЦ 103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277202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1.133,23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F186BFA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55,0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6F3356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350.597,1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B558E1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309,4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C39973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69,6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86B317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6.132,6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35547D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5,4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9B20A5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67,5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  <w:hideMark/>
          </w:tcPr>
          <w:p w14:paraId="5E43F33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1,7</w:t>
            </w:r>
          </w:p>
        </w:tc>
      </w:tr>
      <w:tr w:rsidR="00F34A92" w:rsidRPr="004D50E4" w14:paraId="25EC1629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5F7735" w14:textId="77777777" w:rsidR="00F34A92" w:rsidRPr="004D50E4" w:rsidRDefault="00F34A92" w:rsidP="008B31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51730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CE008" w14:textId="77777777" w:rsidR="00F34A92" w:rsidRPr="004D50E4" w:rsidRDefault="00F34A92" w:rsidP="008B31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23,48</w:t>
            </w:r>
          </w:p>
        </w:tc>
        <w:tc>
          <w:tcPr>
            <w:tcW w:w="6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B5A17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1,1</w:t>
            </w:r>
          </w:p>
        </w:tc>
        <w:tc>
          <w:tcPr>
            <w:tcW w:w="9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BED44" w14:textId="77777777" w:rsidR="00F34A92" w:rsidRPr="004D50E4" w:rsidRDefault="00F34A92" w:rsidP="008B31E5">
            <w:pPr>
              <w:suppressAutoHyphens w:val="0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9F310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E90D9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2774C0" w14:textId="77777777" w:rsidR="00F34A92" w:rsidRPr="004D50E4" w:rsidRDefault="00F34A92" w:rsidP="008B31E5">
            <w:pPr>
              <w:suppressAutoHyphens w:val="0"/>
              <w:rPr>
                <w:sz w:val="20"/>
                <w:lang w:eastAsia="en-US"/>
              </w:rPr>
            </w:pPr>
            <w:r w:rsidRPr="004D50E4">
              <w:rPr>
                <w:sz w:val="20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6D221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7FBE7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177A46F" w14:textId="77777777" w:rsidR="00F34A92" w:rsidRPr="004D50E4" w:rsidRDefault="00F34A92" w:rsidP="008B31E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4D50E4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F34A92" w:rsidRPr="004D50E4" w14:paraId="5597F699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AE295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Свега шибљаци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3571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23,48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16CB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9461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D164C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9D18E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1581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C719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DCF5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7D9477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F34A92" w:rsidRPr="004D50E4" w14:paraId="1E5FBBA9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1DC3F46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УКУПНО НЦ 66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974254A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23,48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7C75EF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1,1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6926CA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A5F8E2C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EDE14B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8CD6514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AAB9DE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4D4DD5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53C1E3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F34A92" w:rsidRPr="004D50E4" w14:paraId="4DFE03D6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F0528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УКУПНО ГТ 21110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A34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1.574,44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69DA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76,4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B2A5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469.365,9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3620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298,1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4A95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93,2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2718A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8.146,8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A6E4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5,2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6A8D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89,7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108E9C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1,7</w:t>
            </w:r>
          </w:p>
        </w:tc>
      </w:tr>
      <w:tr w:rsidR="00F34A92" w:rsidRPr="004D50E4" w14:paraId="39EA77F0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60296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УКУПНО ГТ 21121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DEB44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71,85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7611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3F9C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10.129,3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24C70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141,0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B5C4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2FBF5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189,9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CD868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2,6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F2CA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351F32A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1,9</w:t>
            </w:r>
          </w:p>
        </w:tc>
      </w:tr>
      <w:tr w:rsidR="00F34A92" w:rsidRPr="004D50E4" w14:paraId="261F53E4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7F851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УКУПНО ГТ 2820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E3C3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18,76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9603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C6A4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1.520,6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6194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81,1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3CF4B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453A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27,5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AEF1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3E82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0,3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CFDF7FC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1,8</w:t>
            </w:r>
          </w:p>
        </w:tc>
      </w:tr>
      <w:tr w:rsidR="00F34A92" w:rsidRPr="004D50E4" w14:paraId="09948AFF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22766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УКУПНО ГТ 31211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E382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29,16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D815E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D26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7.336,8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BCE4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251,6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510A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1,5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C733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272,2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CE6B0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9,3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AC26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36FF84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3,7</w:t>
            </w:r>
          </w:p>
        </w:tc>
      </w:tr>
      <w:tr w:rsidR="00F34A92" w:rsidRPr="004D50E4" w14:paraId="3372BEB7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50BE4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УКУПНО ГТ 31511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5E69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59,02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C3AF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F2F8F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15.379,4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05745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260,6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0AF22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3,1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B869E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449,6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8180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7,6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E2944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4,9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C52116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2,9</w:t>
            </w:r>
          </w:p>
        </w:tc>
      </w:tr>
      <w:tr w:rsidR="00F34A92" w:rsidRPr="004D50E4" w14:paraId="153F7A90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40B3697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УКУПНО ГТ 51730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D3A1CF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308,68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9760EF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15,0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128EE66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A4EA2A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5C20A0E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0086F7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EA8DA6E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ED0A2A0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4FBA6EC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F34A92" w:rsidRPr="004D50E4" w14:paraId="25E215C2" w14:textId="77777777" w:rsidTr="008B31E5">
        <w:trPr>
          <w:trHeight w:val="270"/>
          <w:jc w:val="center"/>
        </w:trPr>
        <w:tc>
          <w:tcPr>
            <w:tcW w:w="24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F4D9D16" w14:textId="77777777" w:rsidR="00F34A92" w:rsidRPr="004D50E4" w:rsidRDefault="00F34A92" w:rsidP="008B31E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УКУПНО ГЈ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F90265E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2.061,91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81CA1A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63,65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D72D57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503.731,90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97426D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684,96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8032CF9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76,51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CE113A3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9.085,91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1BB437D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12,25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818BBD8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75,70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7EB3877" w14:textId="77777777" w:rsidR="00F34A92" w:rsidRPr="004D50E4" w:rsidRDefault="00F34A92" w:rsidP="008B31E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4D50E4">
              <w:rPr>
                <w:b/>
                <w:bCs/>
                <w:sz w:val="18"/>
                <w:szCs w:val="18"/>
                <w:lang w:eastAsia="en-US"/>
              </w:rPr>
              <w:t>5,1</w:t>
            </w:r>
          </w:p>
        </w:tc>
      </w:tr>
    </w:tbl>
    <w:p w14:paraId="5780A66C" w14:textId="77777777" w:rsidR="00E65E14" w:rsidRPr="00144ACE" w:rsidRDefault="00E65E14" w:rsidP="00E65E14">
      <w:pPr>
        <w:spacing w:after="60"/>
        <w:ind w:firstLine="720"/>
        <w:jc w:val="both"/>
        <w:rPr>
          <w:bCs/>
          <w:sz w:val="22"/>
          <w:szCs w:val="22"/>
          <w:highlight w:val="yellow"/>
          <w:lang w:val="sr-Latn-RS"/>
        </w:rPr>
      </w:pPr>
    </w:p>
    <w:p w14:paraId="33215320" w14:textId="77777777" w:rsidR="00F34A92" w:rsidRPr="007C2BD6" w:rsidRDefault="00F34A92" w:rsidP="00F34A92">
      <w:pPr>
        <w:spacing w:after="60"/>
        <w:ind w:firstLine="720"/>
        <w:jc w:val="both"/>
      </w:pPr>
      <w:r w:rsidRPr="0005328E">
        <w:rPr>
          <w:bCs/>
          <w:sz w:val="22"/>
          <w:szCs w:val="22"/>
          <w:lang w:val="sr-Cyrl-RS" w:eastAsia="en-US"/>
        </w:rPr>
        <w:lastRenderedPageBreak/>
        <w:t xml:space="preserve">У газдинској јединици </w:t>
      </w:r>
      <w:r>
        <w:rPr>
          <w:bCs/>
          <w:sz w:val="22"/>
          <w:szCs w:val="22"/>
          <w:lang w:val="sr-Cyrl-RS" w:eastAsia="en-US"/>
        </w:rPr>
        <w:t>“Клочаница”</w:t>
      </w:r>
      <w:r w:rsidRPr="0005328E">
        <w:rPr>
          <w:bCs/>
          <w:sz w:val="22"/>
          <w:szCs w:val="22"/>
          <w:lang w:val="sr-Cyrl-RS" w:eastAsia="en-US"/>
        </w:rPr>
        <w:t>, по површини у НЦ</w:t>
      </w:r>
      <w:r>
        <w:rPr>
          <w:bCs/>
          <w:sz w:val="22"/>
          <w:szCs w:val="22"/>
          <w:lang w:val="sr-Cyrl-RS" w:eastAsia="en-US"/>
        </w:rPr>
        <w:t xml:space="preserve"> </w:t>
      </w:r>
      <w:r w:rsidRPr="0005328E">
        <w:rPr>
          <w:bCs/>
          <w:sz w:val="22"/>
          <w:szCs w:val="22"/>
          <w:lang w:val="sr-Cyrl-RS" w:eastAsia="en-US"/>
        </w:rPr>
        <w:t>-</w:t>
      </w:r>
      <w:r>
        <w:rPr>
          <w:bCs/>
          <w:sz w:val="22"/>
          <w:szCs w:val="22"/>
          <w:lang w:val="sr-Cyrl-RS" w:eastAsia="en-US"/>
        </w:rPr>
        <w:t xml:space="preserve"> 103</w:t>
      </w:r>
      <w:r w:rsidRPr="0005328E">
        <w:rPr>
          <w:bCs/>
          <w:sz w:val="22"/>
          <w:szCs w:val="22"/>
          <w:lang w:val="sr-Cyrl-RS" w:eastAsia="en-US"/>
        </w:rPr>
        <w:t xml:space="preserve"> најзаступљениј</w:t>
      </w:r>
      <w:r>
        <w:rPr>
          <w:bCs/>
          <w:sz w:val="22"/>
          <w:szCs w:val="22"/>
          <w:lang w:val="sr-Cyrl-RS" w:eastAsia="en-US"/>
        </w:rPr>
        <w:t>и</w:t>
      </w:r>
      <w:r w:rsidRPr="0005328E">
        <w:rPr>
          <w:bCs/>
          <w:sz w:val="22"/>
          <w:szCs w:val="22"/>
          <w:lang w:val="sr-Cyrl-RS" w:eastAsia="en-US"/>
        </w:rPr>
        <w:t xml:space="preserve"> газдинск</w:t>
      </w:r>
      <w:r>
        <w:rPr>
          <w:bCs/>
          <w:sz w:val="22"/>
          <w:szCs w:val="22"/>
          <w:lang w:val="sr-Cyrl-RS" w:eastAsia="en-US"/>
        </w:rPr>
        <w:t>и</w:t>
      </w:r>
      <w:r w:rsidRPr="0005328E">
        <w:rPr>
          <w:bCs/>
          <w:sz w:val="22"/>
          <w:szCs w:val="22"/>
          <w:lang w:val="sr-Cyrl-RS" w:eastAsia="en-US"/>
        </w:rPr>
        <w:t xml:space="preserve"> </w:t>
      </w:r>
      <w:r>
        <w:rPr>
          <w:bCs/>
          <w:sz w:val="22"/>
          <w:szCs w:val="22"/>
          <w:lang w:val="sr-Cyrl-RS" w:eastAsia="en-US"/>
        </w:rPr>
        <w:t>тип</w:t>
      </w:r>
      <w:r w:rsidRPr="0005328E">
        <w:rPr>
          <w:bCs/>
          <w:sz w:val="22"/>
          <w:szCs w:val="22"/>
          <w:lang w:val="sr-Cyrl-RS" w:eastAsia="en-US"/>
        </w:rPr>
        <w:t xml:space="preserve"> је</w:t>
      </w:r>
      <w:r w:rsidRPr="0005328E">
        <w:rPr>
          <w:bCs/>
          <w:sz w:val="22"/>
          <w:szCs w:val="22"/>
          <w:lang w:val="sr-Cyrl-RS"/>
        </w:rPr>
        <w:t xml:space="preserve"> </w:t>
      </w:r>
      <w:r>
        <w:rPr>
          <w:bCs/>
          <w:sz w:val="22"/>
          <w:szCs w:val="22"/>
          <w:lang w:val="sr-Cyrl-RS" w:eastAsia="en-US"/>
        </w:rPr>
        <w:t>21110</w:t>
      </w:r>
      <w:r w:rsidRPr="0005328E">
        <w:rPr>
          <w:bCs/>
          <w:sz w:val="22"/>
          <w:szCs w:val="22"/>
          <w:lang w:val="sr-Cyrl-RS" w:eastAsia="en-US"/>
        </w:rPr>
        <w:t>-</w:t>
      </w:r>
      <w:r>
        <w:rPr>
          <w:bCs/>
          <w:sz w:val="22"/>
          <w:szCs w:val="22"/>
          <w:lang w:val="sr-Cyrl-RS" w:eastAsia="en-US"/>
        </w:rPr>
        <w:t xml:space="preserve"> </w:t>
      </w:r>
      <w:r>
        <w:rPr>
          <w:bCs/>
          <w:sz w:val="22"/>
          <w:szCs w:val="22"/>
          <w:lang w:val="sr-Cyrl-RS"/>
        </w:rPr>
        <w:t>висока</w:t>
      </w:r>
      <w:r w:rsidRPr="0005328E">
        <w:rPr>
          <w:bCs/>
          <w:sz w:val="22"/>
          <w:szCs w:val="22"/>
          <w:lang w:val="sr-Cyrl-RS"/>
        </w:rPr>
        <w:t xml:space="preserve"> шуме </w:t>
      </w:r>
      <w:r>
        <w:rPr>
          <w:bCs/>
          <w:sz w:val="22"/>
          <w:szCs w:val="22"/>
          <w:lang w:val="sr-Cyrl-RS"/>
        </w:rPr>
        <w:t>букве</w:t>
      </w:r>
      <w:r w:rsidRPr="00AD263B">
        <w:rPr>
          <w:bCs/>
          <w:noProof/>
          <w:sz w:val="22"/>
          <w:lang w:val="sr-Cyrl-RS" w:eastAsia="en-US"/>
        </w:rPr>
        <w:t xml:space="preserve">, са приоритетном наменом </w:t>
      </w:r>
      <w:r>
        <w:rPr>
          <w:bCs/>
          <w:noProof/>
          <w:sz w:val="22"/>
          <w:lang w:val="sr-Cyrl-RS" w:eastAsia="en-US"/>
        </w:rPr>
        <w:t>заштите</w:t>
      </w:r>
      <w:r w:rsidRPr="00AD263B">
        <w:rPr>
          <w:bCs/>
          <w:noProof/>
          <w:sz w:val="22"/>
          <w:lang w:val="sr-Cyrl-RS" w:eastAsia="en-US"/>
        </w:rPr>
        <w:t xml:space="preserve"> </w:t>
      </w:r>
      <w:r>
        <w:rPr>
          <w:bCs/>
          <w:noProof/>
          <w:sz w:val="22"/>
          <w:lang w:val="sr-Cyrl-RS" w:eastAsia="en-US"/>
        </w:rPr>
        <w:t>шума</w:t>
      </w:r>
      <w:r w:rsidRPr="0005328E">
        <w:rPr>
          <w:bCs/>
          <w:sz w:val="22"/>
          <w:szCs w:val="22"/>
          <w:lang w:val="sr-Cyrl-RS"/>
        </w:rPr>
        <w:t>.</w:t>
      </w:r>
      <w:r w:rsidRPr="0005328E">
        <w:rPr>
          <w:bCs/>
          <w:sz w:val="22"/>
          <w:szCs w:val="22"/>
          <w:lang w:val="sr-Cyrl-RS" w:eastAsia="en-US"/>
        </w:rPr>
        <w:t xml:space="preserve"> Ова</w:t>
      </w:r>
      <w:r>
        <w:rPr>
          <w:bCs/>
          <w:sz w:val="22"/>
          <w:szCs w:val="22"/>
          <w:lang w:val="sr-Cyrl-RS" w:eastAsia="en-US"/>
        </w:rPr>
        <w:t>ј</w:t>
      </w:r>
      <w:r w:rsidRPr="0005328E">
        <w:rPr>
          <w:bCs/>
          <w:sz w:val="22"/>
          <w:szCs w:val="22"/>
          <w:lang w:val="sr-Cyrl-RS" w:eastAsia="en-US"/>
        </w:rPr>
        <w:t xml:space="preserve"> газдинск</w:t>
      </w:r>
      <w:r>
        <w:rPr>
          <w:bCs/>
          <w:sz w:val="22"/>
          <w:szCs w:val="22"/>
          <w:lang w:val="sr-Cyrl-RS" w:eastAsia="en-US"/>
        </w:rPr>
        <w:t>и</w:t>
      </w:r>
      <w:r w:rsidRPr="0005328E">
        <w:rPr>
          <w:bCs/>
          <w:sz w:val="22"/>
          <w:szCs w:val="22"/>
          <w:lang w:val="sr-Cyrl-RS" w:eastAsia="en-US"/>
        </w:rPr>
        <w:t xml:space="preserve"> </w:t>
      </w:r>
      <w:r>
        <w:rPr>
          <w:bCs/>
          <w:sz w:val="22"/>
          <w:szCs w:val="22"/>
          <w:lang w:val="sr-Cyrl-RS" w:eastAsia="en-US"/>
        </w:rPr>
        <w:t>тип</w:t>
      </w:r>
      <w:r w:rsidRPr="0005328E">
        <w:rPr>
          <w:bCs/>
          <w:sz w:val="22"/>
          <w:szCs w:val="22"/>
          <w:lang w:val="sr-Cyrl-RS" w:eastAsia="en-US"/>
        </w:rPr>
        <w:t xml:space="preserve"> учествују са </w:t>
      </w:r>
      <w:r>
        <w:rPr>
          <w:bCs/>
          <w:sz w:val="22"/>
          <w:szCs w:val="22"/>
          <w:lang w:val="sr-Cyrl-RS" w:eastAsia="en-US"/>
        </w:rPr>
        <w:t>48</w:t>
      </w:r>
      <w:r w:rsidRPr="00DC3720">
        <w:rPr>
          <w:bCs/>
          <w:sz w:val="22"/>
          <w:szCs w:val="22"/>
          <w:lang w:eastAsia="en-US"/>
        </w:rPr>
        <w:t>,</w:t>
      </w:r>
      <w:r>
        <w:rPr>
          <w:bCs/>
          <w:sz w:val="22"/>
          <w:szCs w:val="22"/>
          <w:lang w:val="sr-Cyrl-RS" w:eastAsia="en-US"/>
        </w:rPr>
        <w:t>9</w:t>
      </w:r>
      <w:r w:rsidRPr="0005328E">
        <w:rPr>
          <w:bCs/>
          <w:sz w:val="22"/>
          <w:szCs w:val="22"/>
          <w:lang w:val="sr-Cyrl-RS" w:eastAsia="en-US"/>
        </w:rPr>
        <w:t>% (</w:t>
      </w:r>
      <w:r>
        <w:rPr>
          <w:bCs/>
          <w:sz w:val="22"/>
          <w:szCs w:val="22"/>
          <w:lang w:val="sr-Cyrl-RS" w:eastAsia="en-US"/>
        </w:rPr>
        <w:t>1.007</w:t>
      </w:r>
      <w:r>
        <w:rPr>
          <w:bCs/>
          <w:sz w:val="22"/>
          <w:szCs w:val="22"/>
          <w:lang w:eastAsia="en-US"/>
        </w:rPr>
        <w:t>,</w:t>
      </w:r>
      <w:r>
        <w:rPr>
          <w:bCs/>
          <w:sz w:val="22"/>
          <w:szCs w:val="22"/>
          <w:lang w:val="sr-Cyrl-RS" w:eastAsia="en-US"/>
        </w:rPr>
        <w:t>51</w:t>
      </w:r>
      <w:r w:rsidRPr="0005328E">
        <w:rPr>
          <w:bCs/>
          <w:sz w:val="22"/>
          <w:szCs w:val="22"/>
          <w:lang w:val="sr-Latn-RS"/>
        </w:rPr>
        <w:t>ha</w:t>
      </w:r>
      <w:r w:rsidRPr="0005328E">
        <w:rPr>
          <w:bCs/>
          <w:sz w:val="22"/>
          <w:szCs w:val="22"/>
          <w:lang w:val="sr-Cyrl-RS" w:eastAsia="en-US"/>
        </w:rPr>
        <w:t xml:space="preserve">) површине обраслог земљишта, а по учешћу у дрвној запремини са </w:t>
      </w:r>
      <w:r>
        <w:rPr>
          <w:bCs/>
          <w:sz w:val="22"/>
          <w:szCs w:val="22"/>
          <w:lang w:val="sr-Cyrl-RS" w:eastAsia="en-US"/>
        </w:rPr>
        <w:t>66</w:t>
      </w:r>
      <w:r>
        <w:rPr>
          <w:bCs/>
          <w:sz w:val="22"/>
          <w:szCs w:val="22"/>
          <w:lang w:eastAsia="en-US"/>
        </w:rPr>
        <w:t>,</w:t>
      </w:r>
      <w:r>
        <w:rPr>
          <w:bCs/>
          <w:sz w:val="22"/>
          <w:szCs w:val="22"/>
          <w:lang w:val="sr-Cyrl-RS" w:eastAsia="en-US"/>
        </w:rPr>
        <w:t>3</w:t>
      </w:r>
      <w:r w:rsidRPr="0005328E">
        <w:rPr>
          <w:bCs/>
          <w:sz w:val="22"/>
          <w:szCs w:val="22"/>
          <w:lang w:val="sr-Cyrl-RS" w:eastAsia="en-US"/>
        </w:rPr>
        <w:t>% (</w:t>
      </w:r>
      <w:r>
        <w:rPr>
          <w:sz w:val="22"/>
          <w:szCs w:val="22"/>
          <w:lang w:val="sr-Cyrl-RS" w:eastAsia="en-US"/>
        </w:rPr>
        <w:t>333.759</w:t>
      </w:r>
      <w:r w:rsidRPr="00756B70">
        <w:rPr>
          <w:sz w:val="22"/>
          <w:szCs w:val="22"/>
          <w:lang w:eastAsia="en-US"/>
        </w:rPr>
        <w:t>,</w:t>
      </w:r>
      <w:r>
        <w:rPr>
          <w:sz w:val="22"/>
          <w:szCs w:val="22"/>
          <w:lang w:val="sr-Cyrl-RS" w:eastAsia="en-US"/>
        </w:rPr>
        <w:t>3</w:t>
      </w:r>
      <w:r w:rsidRPr="00756B70">
        <w:rPr>
          <w:bCs/>
          <w:sz w:val="22"/>
          <w:szCs w:val="22"/>
          <w:lang w:val="sr-Latn-RS" w:eastAsia="en-US"/>
        </w:rPr>
        <w:t>m</w:t>
      </w:r>
      <w:r w:rsidRPr="00756B70">
        <w:rPr>
          <w:bCs/>
          <w:sz w:val="22"/>
          <w:szCs w:val="22"/>
          <w:vertAlign w:val="superscript"/>
          <w:lang w:val="sr-Cyrl-RS" w:eastAsia="en-US"/>
        </w:rPr>
        <w:t>3</w:t>
      </w:r>
      <w:r w:rsidRPr="0005328E">
        <w:rPr>
          <w:bCs/>
          <w:sz w:val="22"/>
          <w:szCs w:val="22"/>
          <w:lang w:val="sr-Cyrl-RS" w:eastAsia="en-US"/>
        </w:rPr>
        <w:t>).</w:t>
      </w:r>
    </w:p>
    <w:p w14:paraId="207EC69F" w14:textId="77777777" w:rsidR="00F34A92" w:rsidRPr="00840DC8" w:rsidRDefault="00F34A92" w:rsidP="00F34A92">
      <w:pPr>
        <w:numPr>
          <w:ilvl w:val="0"/>
          <w:numId w:val="24"/>
        </w:numPr>
        <w:spacing w:after="60"/>
        <w:ind w:left="0" w:firstLine="720"/>
        <w:jc w:val="both"/>
        <w:rPr>
          <w:sz w:val="22"/>
          <w:szCs w:val="22"/>
        </w:rPr>
      </w:pPr>
      <w:r w:rsidRPr="0005328E">
        <w:rPr>
          <w:bCs/>
          <w:sz w:val="22"/>
          <w:szCs w:val="22"/>
          <w:lang w:val="sr-Cyrl-RS" w:eastAsia="en-US"/>
        </w:rPr>
        <w:t>Од изданачких</w:t>
      </w:r>
      <w:r>
        <w:rPr>
          <w:bCs/>
          <w:sz w:val="22"/>
          <w:szCs w:val="22"/>
          <w:lang w:val="sr-Cyrl-RS" w:eastAsia="en-US"/>
        </w:rPr>
        <w:t xml:space="preserve"> шума најзаступљенији газдински тип су</w:t>
      </w:r>
      <w:r w:rsidRPr="0005328E">
        <w:rPr>
          <w:bCs/>
          <w:sz w:val="22"/>
          <w:szCs w:val="22"/>
          <w:lang w:val="sr-Cyrl-RS" w:eastAsia="en-US"/>
        </w:rPr>
        <w:t xml:space="preserve"> </w:t>
      </w:r>
      <w:r>
        <w:rPr>
          <w:bCs/>
          <w:sz w:val="22"/>
          <w:szCs w:val="22"/>
          <w:lang w:val="sr-Cyrl-RS" w:eastAsia="en-US"/>
        </w:rPr>
        <w:t>21121</w:t>
      </w:r>
      <w:r>
        <w:rPr>
          <w:bCs/>
          <w:noProof/>
          <w:sz w:val="22"/>
          <w:lang w:val="sr-Latn-RS" w:eastAsia="en-US"/>
        </w:rPr>
        <w:t>-</w:t>
      </w:r>
      <w:r w:rsidRPr="00AD263B">
        <w:rPr>
          <w:bCs/>
          <w:noProof/>
          <w:sz w:val="22"/>
          <w:lang w:val="sr-Cyrl-RS" w:eastAsia="en-US"/>
        </w:rPr>
        <w:t xml:space="preserve"> изданачка шума </w:t>
      </w:r>
      <w:r>
        <w:rPr>
          <w:bCs/>
          <w:noProof/>
          <w:sz w:val="22"/>
          <w:lang w:val="sr-Cyrl-RS" w:eastAsia="en-US"/>
        </w:rPr>
        <w:t>букве-висока шума букве</w:t>
      </w:r>
      <w:r w:rsidRPr="00AD263B">
        <w:rPr>
          <w:bCs/>
          <w:noProof/>
          <w:sz w:val="22"/>
          <w:lang w:val="sr-Cyrl-RS" w:eastAsia="en-US"/>
        </w:rPr>
        <w:t xml:space="preserve"> </w:t>
      </w:r>
      <w:r>
        <w:rPr>
          <w:bCs/>
          <w:noProof/>
          <w:sz w:val="22"/>
          <w:lang w:val="sr-Cyrl-RS" w:eastAsia="en-US"/>
        </w:rPr>
        <w:t xml:space="preserve">и осталих лишћара и четинара </w:t>
      </w:r>
      <w:r w:rsidRPr="00B7650D">
        <w:rPr>
          <w:bCs/>
          <w:noProof/>
          <w:sz w:val="22"/>
          <w:lang w:val="sr-Cyrl-RS" w:eastAsia="en-US"/>
        </w:rPr>
        <w:t xml:space="preserve">са приоритетном наменом </w:t>
      </w:r>
      <w:r>
        <w:rPr>
          <w:bCs/>
          <w:noProof/>
          <w:sz w:val="22"/>
          <w:lang w:val="sr-Cyrl-RS" w:eastAsia="en-US"/>
        </w:rPr>
        <w:t xml:space="preserve">заштита шума. </w:t>
      </w:r>
      <w:r w:rsidRPr="00840DC8">
        <w:rPr>
          <w:bCs/>
          <w:noProof/>
          <w:sz w:val="22"/>
          <w:lang w:val="sr-Cyrl-RS" w:eastAsia="en-US"/>
        </w:rPr>
        <w:t>Изданачке шуме</w:t>
      </w:r>
      <w:r w:rsidRPr="00840DC8">
        <w:rPr>
          <w:bCs/>
          <w:noProof/>
          <w:sz w:val="22"/>
          <w:lang w:val="sr-Latn-RS" w:eastAsia="en-US"/>
        </w:rPr>
        <w:t xml:space="preserve"> </w:t>
      </w:r>
      <w:r w:rsidRPr="00840DC8">
        <w:rPr>
          <w:bCs/>
          <w:sz w:val="22"/>
          <w:szCs w:val="22"/>
          <w:lang w:val="sr-Cyrl-RS"/>
        </w:rPr>
        <w:t>заузимају површину од</w:t>
      </w:r>
      <w:r>
        <w:rPr>
          <w:bCs/>
          <w:sz w:val="22"/>
          <w:szCs w:val="22"/>
          <w:lang w:val="sr-Cyrl-RS"/>
        </w:rPr>
        <w:t xml:space="preserve"> 36</w:t>
      </w:r>
      <w:r w:rsidRPr="00840DC8">
        <w:rPr>
          <w:sz w:val="22"/>
          <w:szCs w:val="22"/>
          <w:lang w:eastAsia="en-US"/>
        </w:rPr>
        <w:t>,</w:t>
      </w:r>
      <w:r>
        <w:rPr>
          <w:sz w:val="22"/>
          <w:szCs w:val="22"/>
          <w:lang w:val="sr-Cyrl-RS" w:eastAsia="en-US"/>
        </w:rPr>
        <w:t>55</w:t>
      </w:r>
      <w:r w:rsidRPr="00840DC8">
        <w:rPr>
          <w:sz w:val="22"/>
          <w:szCs w:val="22"/>
          <w:lang w:val="sr-Latn-RS"/>
        </w:rPr>
        <w:t>ha</w:t>
      </w:r>
      <w:r w:rsidRPr="00840DC8">
        <w:rPr>
          <w:bCs/>
          <w:sz w:val="22"/>
          <w:szCs w:val="22"/>
          <w:lang w:val="sr-Cyrl-RS"/>
        </w:rPr>
        <w:t xml:space="preserve">, односно учествује са </w:t>
      </w:r>
      <w:r>
        <w:rPr>
          <w:bCs/>
          <w:sz w:val="22"/>
          <w:szCs w:val="22"/>
          <w:lang w:val="sr-Cyrl-RS" w:eastAsia="en-US"/>
        </w:rPr>
        <w:t>1</w:t>
      </w:r>
      <w:r w:rsidRPr="00840DC8">
        <w:rPr>
          <w:bCs/>
          <w:sz w:val="22"/>
          <w:szCs w:val="22"/>
          <w:lang w:val="sr-Cyrl-RS" w:eastAsia="en-US"/>
        </w:rPr>
        <w:t>,</w:t>
      </w:r>
      <w:r>
        <w:rPr>
          <w:bCs/>
          <w:sz w:val="22"/>
          <w:szCs w:val="22"/>
          <w:lang w:val="sr-Cyrl-RS" w:eastAsia="en-US"/>
        </w:rPr>
        <w:t>8</w:t>
      </w:r>
      <w:r w:rsidRPr="00840DC8">
        <w:rPr>
          <w:bCs/>
          <w:sz w:val="22"/>
          <w:szCs w:val="22"/>
          <w:lang w:val="sr-Cyrl-RS"/>
        </w:rPr>
        <w:t xml:space="preserve">% површине обраслог земљишта, а по учешћу у дрвној запремини са </w:t>
      </w:r>
      <w:r>
        <w:rPr>
          <w:bCs/>
          <w:sz w:val="22"/>
          <w:szCs w:val="22"/>
          <w:lang w:val="sr-Cyrl-RS" w:eastAsia="en-US"/>
        </w:rPr>
        <w:t>2,0</w:t>
      </w:r>
      <w:r w:rsidRPr="00840DC8">
        <w:rPr>
          <w:bCs/>
          <w:sz w:val="22"/>
          <w:szCs w:val="22"/>
          <w:lang w:val="sr-Cyrl-RS"/>
        </w:rPr>
        <w:t xml:space="preserve">% </w:t>
      </w:r>
      <w:r>
        <w:rPr>
          <w:bCs/>
          <w:sz w:val="22"/>
          <w:szCs w:val="22"/>
          <w:lang w:val="sr-Cyrl-RS"/>
        </w:rPr>
        <w:t>(5</w:t>
      </w:r>
      <w:r w:rsidRPr="00840DC8">
        <w:rPr>
          <w:sz w:val="22"/>
          <w:szCs w:val="22"/>
          <w:lang w:eastAsia="en-US"/>
        </w:rPr>
        <w:t>.</w:t>
      </w:r>
      <w:r>
        <w:rPr>
          <w:sz w:val="22"/>
          <w:szCs w:val="22"/>
          <w:lang w:val="sr-Cyrl-RS" w:eastAsia="en-US"/>
        </w:rPr>
        <w:t>276</w:t>
      </w:r>
      <w:r w:rsidRPr="00840DC8">
        <w:rPr>
          <w:sz w:val="22"/>
          <w:szCs w:val="22"/>
          <w:lang w:eastAsia="en-US"/>
        </w:rPr>
        <w:t>,</w:t>
      </w:r>
      <w:r>
        <w:rPr>
          <w:sz w:val="22"/>
          <w:szCs w:val="22"/>
          <w:lang w:val="sr-Cyrl-RS" w:eastAsia="en-US"/>
        </w:rPr>
        <w:t>1</w:t>
      </w:r>
      <w:r w:rsidRPr="00840DC8">
        <w:rPr>
          <w:sz w:val="22"/>
          <w:szCs w:val="22"/>
          <w:lang w:val="sr-Latn-RS" w:eastAsia="en-US"/>
        </w:rPr>
        <w:t>m</w:t>
      </w:r>
      <w:r w:rsidRPr="00840DC8">
        <w:rPr>
          <w:sz w:val="22"/>
          <w:szCs w:val="22"/>
          <w:vertAlign w:val="superscript"/>
          <w:lang w:val="sr-Cyrl-RS" w:eastAsia="en-US"/>
        </w:rPr>
        <w:t>3</w:t>
      </w:r>
      <w:r w:rsidRPr="00840DC8">
        <w:rPr>
          <w:bCs/>
          <w:sz w:val="22"/>
          <w:szCs w:val="22"/>
          <w:lang w:val="sr-Cyrl-RS"/>
        </w:rPr>
        <w:t>).</w:t>
      </w:r>
    </w:p>
    <w:p w14:paraId="3A968CFE" w14:textId="77777777" w:rsidR="00F34A92" w:rsidRDefault="00F34A92" w:rsidP="00F34A92">
      <w:pPr>
        <w:spacing w:after="60"/>
        <w:ind w:firstLine="720"/>
        <w:jc w:val="both"/>
        <w:rPr>
          <w:sz w:val="22"/>
          <w:szCs w:val="22"/>
          <w:lang w:val="sr-Latn-RS"/>
        </w:rPr>
      </w:pPr>
      <w:r w:rsidRPr="0005328E">
        <w:rPr>
          <w:sz w:val="22"/>
          <w:szCs w:val="22"/>
          <w:lang w:val="sr-Cyrl-RS"/>
        </w:rPr>
        <w:t>Најзаступљениј</w:t>
      </w:r>
      <w:r>
        <w:rPr>
          <w:sz w:val="22"/>
          <w:szCs w:val="22"/>
          <w:lang w:val="sr-Cyrl-RS"/>
        </w:rPr>
        <w:t>и</w:t>
      </w:r>
      <w:r w:rsidRPr="0005328E">
        <w:rPr>
          <w:sz w:val="22"/>
          <w:szCs w:val="22"/>
          <w:lang w:val="sr-Cyrl-RS"/>
        </w:rPr>
        <w:t xml:space="preserve"> газдинск</w:t>
      </w:r>
      <w:r>
        <w:rPr>
          <w:sz w:val="22"/>
          <w:szCs w:val="22"/>
          <w:lang w:val="sr-Cyrl-RS"/>
        </w:rPr>
        <w:t>и</w:t>
      </w:r>
      <w:r w:rsidRPr="0005328E"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  <w:lang w:val="sr-Cyrl-RS"/>
        </w:rPr>
        <w:t>тип</w:t>
      </w:r>
      <w:r w:rsidRPr="0005328E">
        <w:rPr>
          <w:sz w:val="22"/>
          <w:szCs w:val="22"/>
          <w:lang w:val="sr-Cyrl-RS"/>
        </w:rPr>
        <w:t xml:space="preserve"> у </w:t>
      </w:r>
      <w:r>
        <w:rPr>
          <w:sz w:val="22"/>
          <w:szCs w:val="22"/>
          <w:lang w:val="sr-Cyrl-RS"/>
        </w:rPr>
        <w:t>високим мешовитим шумама бора</w:t>
      </w:r>
      <w:r w:rsidRPr="0005328E">
        <w:rPr>
          <w:sz w:val="22"/>
          <w:szCs w:val="22"/>
          <w:lang w:val="sr-Cyrl-RS"/>
        </w:rPr>
        <w:t xml:space="preserve"> је </w:t>
      </w:r>
      <w:r>
        <w:rPr>
          <w:sz w:val="22"/>
          <w:szCs w:val="22"/>
          <w:lang w:val="sr-Cyrl-RS"/>
        </w:rPr>
        <w:t>31210</w:t>
      </w:r>
      <w:r w:rsidRPr="0005328E">
        <w:rPr>
          <w:sz w:val="22"/>
          <w:szCs w:val="22"/>
          <w:lang w:val="sr-Latn-RS"/>
        </w:rPr>
        <w:t>-</w:t>
      </w:r>
      <w:r w:rsidRPr="0005328E">
        <w:rPr>
          <w:sz w:val="22"/>
          <w:szCs w:val="22"/>
          <w:lang w:val="sr-Cyrl-RS"/>
        </w:rPr>
        <w:t>в</w:t>
      </w:r>
      <w:r>
        <w:rPr>
          <w:sz w:val="22"/>
          <w:szCs w:val="22"/>
          <w:lang w:val="sr-Cyrl-RS"/>
        </w:rPr>
        <w:t>исоке мешовите шуме борова</w:t>
      </w:r>
      <w:r w:rsidRPr="0005328E">
        <w:rPr>
          <w:sz w:val="22"/>
          <w:szCs w:val="22"/>
          <w:lang w:val="sr-Cyrl-RS"/>
        </w:rPr>
        <w:t>,</w:t>
      </w:r>
      <w:r w:rsidRPr="00C661FD">
        <w:rPr>
          <w:bCs/>
          <w:noProof/>
          <w:sz w:val="22"/>
          <w:lang w:val="sr-Cyrl-RS" w:eastAsia="en-US"/>
        </w:rPr>
        <w:t xml:space="preserve"> </w:t>
      </w:r>
      <w:r w:rsidRPr="00AD263B">
        <w:rPr>
          <w:bCs/>
          <w:noProof/>
          <w:sz w:val="22"/>
          <w:lang w:val="sr-Cyrl-RS" w:eastAsia="en-US"/>
        </w:rPr>
        <w:t xml:space="preserve">на станишту </w:t>
      </w:r>
      <w:r>
        <w:rPr>
          <w:bCs/>
          <w:noProof/>
          <w:sz w:val="22"/>
          <w:lang w:val="sr-Cyrl-RS" w:eastAsia="en-US"/>
        </w:rPr>
        <w:t>планинске шуме букве</w:t>
      </w:r>
      <w:r w:rsidRPr="00AD263B">
        <w:rPr>
          <w:bCs/>
          <w:noProof/>
          <w:sz w:val="22"/>
          <w:lang w:val="sr-Cyrl-RS" w:eastAsia="en-US"/>
        </w:rPr>
        <w:t xml:space="preserve"> (</w:t>
      </w:r>
      <w:r w:rsidRPr="001D695D">
        <w:rPr>
          <w:i/>
          <w:sz w:val="22"/>
          <w:szCs w:val="22"/>
          <w:lang w:val="de-DE"/>
        </w:rPr>
        <w:t>Fagenion  moesiacae montanum</w:t>
      </w:r>
      <w:r w:rsidRPr="00AD263B">
        <w:rPr>
          <w:bCs/>
          <w:noProof/>
          <w:sz w:val="22"/>
          <w:lang w:val="sr-Latn-RS" w:eastAsia="en-US"/>
        </w:rPr>
        <w:t>)</w:t>
      </w:r>
      <w:r>
        <w:t xml:space="preserve"> </w:t>
      </w:r>
      <w:r w:rsidRPr="00B7650D">
        <w:rPr>
          <w:bCs/>
          <w:noProof/>
          <w:sz w:val="22"/>
          <w:lang w:val="sr-Cyrl-RS" w:eastAsia="en-US"/>
        </w:rPr>
        <w:t>на смеђим земљиштима</w:t>
      </w:r>
      <w:r>
        <w:rPr>
          <w:bCs/>
          <w:noProof/>
          <w:sz w:val="22"/>
          <w:lang w:val="sr-Latn-RS" w:eastAsia="en-US"/>
        </w:rPr>
        <w:t>.</w:t>
      </w:r>
      <w:r w:rsidRPr="0005328E">
        <w:rPr>
          <w:sz w:val="22"/>
          <w:szCs w:val="22"/>
          <w:lang w:val="sr-Cyrl-RS" w:eastAsia="en-US"/>
        </w:rPr>
        <w:t xml:space="preserve"> Вештачки подигнуте </w:t>
      </w:r>
      <w:r>
        <w:rPr>
          <w:sz w:val="22"/>
          <w:szCs w:val="22"/>
          <w:lang w:val="sr-Cyrl-RS" w:eastAsia="en-US"/>
        </w:rPr>
        <w:t>састојине</w:t>
      </w:r>
      <w:r w:rsidRPr="0005328E">
        <w:rPr>
          <w:sz w:val="22"/>
          <w:szCs w:val="22"/>
          <w:lang w:val="sr-Cyrl-RS" w:eastAsia="en-US"/>
        </w:rPr>
        <w:t xml:space="preserve"> учествују са </w:t>
      </w:r>
      <w:r>
        <w:rPr>
          <w:sz w:val="22"/>
          <w:szCs w:val="22"/>
          <w:lang w:val="sr-Cyrl-RS" w:eastAsia="en-US"/>
        </w:rPr>
        <w:t>5,2</w:t>
      </w:r>
      <w:r w:rsidRPr="0005328E">
        <w:rPr>
          <w:sz w:val="22"/>
          <w:szCs w:val="22"/>
          <w:lang w:val="sr-Cyrl-RS" w:eastAsia="en-US"/>
        </w:rPr>
        <w:t>% (</w:t>
      </w:r>
      <w:r>
        <w:rPr>
          <w:sz w:val="22"/>
          <w:szCs w:val="22"/>
          <w:lang w:val="sr-Cyrl-RS" w:eastAsia="en-US"/>
        </w:rPr>
        <w:t>65,50</w:t>
      </w:r>
      <w:r w:rsidRPr="0005328E">
        <w:rPr>
          <w:sz w:val="22"/>
          <w:szCs w:val="22"/>
          <w:lang w:val="sr-Latn-RS"/>
        </w:rPr>
        <w:t>ha</w:t>
      </w:r>
      <w:r w:rsidRPr="0005328E">
        <w:rPr>
          <w:sz w:val="22"/>
          <w:szCs w:val="22"/>
          <w:lang w:val="sr-Cyrl-RS"/>
        </w:rPr>
        <w:t>)</w:t>
      </w:r>
      <w:r w:rsidRPr="0005328E">
        <w:rPr>
          <w:sz w:val="22"/>
          <w:szCs w:val="22"/>
          <w:lang w:val="sr-Cyrl-RS" w:eastAsia="en-US"/>
        </w:rPr>
        <w:t xml:space="preserve"> површине обраслог земљишта, по учешћу и дрвној запремини са </w:t>
      </w:r>
      <w:r>
        <w:rPr>
          <w:sz w:val="22"/>
          <w:szCs w:val="22"/>
          <w:lang w:val="sr-Cyrl-RS" w:eastAsia="en-US"/>
        </w:rPr>
        <w:t>5,3</w:t>
      </w:r>
      <w:r w:rsidRPr="0005328E">
        <w:rPr>
          <w:sz w:val="22"/>
          <w:szCs w:val="22"/>
          <w:lang w:val="sr-Cyrl-RS" w:eastAsia="en-US"/>
        </w:rPr>
        <w:t>% (</w:t>
      </w:r>
      <w:r>
        <w:rPr>
          <w:sz w:val="22"/>
          <w:szCs w:val="22"/>
          <w:lang w:val="sr-Cyrl-RS" w:eastAsia="en-US"/>
        </w:rPr>
        <w:t>13</w:t>
      </w:r>
      <w:r w:rsidRPr="00756B70">
        <w:rPr>
          <w:sz w:val="22"/>
          <w:szCs w:val="22"/>
          <w:lang w:eastAsia="en-US"/>
        </w:rPr>
        <w:t>.</w:t>
      </w:r>
      <w:r>
        <w:rPr>
          <w:sz w:val="22"/>
          <w:szCs w:val="22"/>
          <w:lang w:val="sr-Cyrl-RS" w:eastAsia="en-US"/>
        </w:rPr>
        <w:t>795</w:t>
      </w:r>
      <w:r w:rsidRPr="00756B70">
        <w:rPr>
          <w:sz w:val="22"/>
          <w:szCs w:val="22"/>
          <w:lang w:eastAsia="en-US"/>
        </w:rPr>
        <w:t>,</w:t>
      </w:r>
      <w:r>
        <w:rPr>
          <w:sz w:val="22"/>
          <w:szCs w:val="22"/>
          <w:lang w:val="sr-Cyrl-RS" w:eastAsia="en-US"/>
        </w:rPr>
        <w:t>6</w:t>
      </w:r>
      <w:r w:rsidRPr="007E0BA0">
        <w:rPr>
          <w:sz w:val="22"/>
          <w:szCs w:val="22"/>
          <w:lang w:val="sr-Latn-RS"/>
        </w:rPr>
        <w:t>ha</w:t>
      </w:r>
      <w:r w:rsidRPr="0005328E">
        <w:rPr>
          <w:sz w:val="22"/>
          <w:szCs w:val="22"/>
          <w:lang w:val="sr-Cyrl-RS"/>
        </w:rPr>
        <w:t>).</w:t>
      </w:r>
    </w:p>
    <w:p w14:paraId="5BAA6028" w14:textId="77777777" w:rsidR="000C52F7" w:rsidRPr="000C52F7" w:rsidRDefault="000C52F7" w:rsidP="00E65E14">
      <w:pPr>
        <w:spacing w:after="60"/>
        <w:ind w:firstLine="720"/>
        <w:jc w:val="both"/>
        <w:rPr>
          <w:sz w:val="22"/>
          <w:szCs w:val="22"/>
          <w:lang w:val="sr-Latn-RS"/>
        </w:rPr>
      </w:pPr>
    </w:p>
    <w:p w14:paraId="29DC63F9" w14:textId="5C3A4033" w:rsidR="00A54131" w:rsidRPr="009C6789" w:rsidRDefault="00E65E14" w:rsidP="009C6789">
      <w:pPr>
        <w:pStyle w:val="Heading2"/>
      </w:pPr>
      <w:bookmarkStart w:id="105" w:name="_Toc207868788"/>
      <w:r w:rsidRPr="009C6789">
        <w:t>2.1.3.</w:t>
      </w:r>
      <w:r w:rsidR="00957F83">
        <w:t xml:space="preserve"> </w:t>
      </w:r>
      <w:r w:rsidR="00155027">
        <w:t xml:space="preserve"> </w:t>
      </w:r>
      <w:r w:rsidR="00957F83">
        <w:t xml:space="preserve">  </w:t>
      </w:r>
      <w:r w:rsidR="00EB6AF0">
        <w:rPr>
          <w:lang w:val="sr-Cyrl-RS"/>
        </w:rPr>
        <w:t xml:space="preserve">  </w:t>
      </w:r>
      <w:r w:rsidR="00A54131" w:rsidRPr="009C6789">
        <w:t>Стање шума по пореклу и очуваности</w:t>
      </w:r>
      <w:bookmarkEnd w:id="105"/>
    </w:p>
    <w:p w14:paraId="0A35AC52" w14:textId="77777777" w:rsidR="00A75C15" w:rsidRPr="00A75C15" w:rsidRDefault="00A75C15" w:rsidP="00A75C15">
      <w:pPr>
        <w:rPr>
          <w:lang w:val="sr-Latn-RS"/>
        </w:rPr>
      </w:pPr>
    </w:p>
    <w:p w14:paraId="6445FD48" w14:textId="6191E789" w:rsidR="003723A7" w:rsidRPr="00F5463B" w:rsidRDefault="00C94400" w:rsidP="00F5463B">
      <w:pPr>
        <w:rPr>
          <w:sz w:val="22"/>
          <w:szCs w:val="22"/>
        </w:rPr>
      </w:pPr>
      <w:r>
        <w:rPr>
          <w:b/>
          <w:i/>
          <w:sz w:val="20"/>
          <w:lang w:val="sr-Cyrl-RS"/>
        </w:rPr>
        <w:t xml:space="preserve">        </w:t>
      </w:r>
      <w:r w:rsidRPr="008F2168">
        <w:rPr>
          <w:b/>
          <w:i/>
          <w:sz w:val="20"/>
          <w:lang w:val="sr-Cyrl-RS"/>
        </w:rPr>
        <w:t xml:space="preserve">Табела </w:t>
      </w:r>
      <w:r w:rsidR="00B22F7A">
        <w:rPr>
          <w:b/>
          <w:i/>
          <w:sz w:val="20"/>
          <w:lang w:val="sr-Latn-RS"/>
        </w:rPr>
        <w:t>9</w:t>
      </w:r>
      <w:r w:rsidRPr="008F2168">
        <w:rPr>
          <w:b/>
          <w:i/>
          <w:sz w:val="20"/>
          <w:lang w:val="sr-Cyrl-RS"/>
        </w:rPr>
        <w:t>:</w:t>
      </w:r>
      <w:r w:rsidRPr="00A54131">
        <w:rPr>
          <w:bCs/>
          <w:i/>
          <w:sz w:val="20"/>
          <w:lang w:val="sr-Cyrl-RS"/>
        </w:rPr>
        <w:t xml:space="preserve"> Стање шума по пореклу и очуваности</w:t>
      </w:r>
      <w:r w:rsidR="00185E8D">
        <w:rPr>
          <w:b/>
          <w:i/>
          <w:sz w:val="20"/>
          <w:lang w:val="sr-Cyrl-RS"/>
        </w:rPr>
        <w:t xml:space="preserve">  </w:t>
      </w:r>
    </w:p>
    <w:tbl>
      <w:tblPr>
        <w:tblW w:w="8665" w:type="dxa"/>
        <w:jc w:val="center"/>
        <w:tblLook w:val="04A0" w:firstRow="1" w:lastRow="0" w:firstColumn="1" w:lastColumn="0" w:noHBand="0" w:noVBand="1"/>
      </w:tblPr>
      <w:tblGrid>
        <w:gridCol w:w="1445"/>
        <w:gridCol w:w="1195"/>
        <w:gridCol w:w="940"/>
        <w:gridCol w:w="740"/>
        <w:gridCol w:w="966"/>
        <w:gridCol w:w="715"/>
        <w:gridCol w:w="660"/>
        <w:gridCol w:w="866"/>
        <w:gridCol w:w="715"/>
        <w:gridCol w:w="580"/>
      </w:tblGrid>
      <w:tr w:rsidR="00115610" w:rsidRPr="00115610" w14:paraId="02EF2BE8" w14:textId="77777777" w:rsidTr="00115610">
        <w:trPr>
          <w:trHeight w:val="270"/>
          <w:jc w:val="center"/>
        </w:trPr>
        <w:tc>
          <w:tcPr>
            <w:tcW w:w="1445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83DF5E1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газдински тип</w:t>
            </w:r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0E7667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Очуваност</w:t>
            </w:r>
          </w:p>
        </w:tc>
        <w:tc>
          <w:tcPr>
            <w:tcW w:w="168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E13A11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2320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87D6057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Запремина</w:t>
            </w:r>
          </w:p>
        </w:tc>
        <w:tc>
          <w:tcPr>
            <w:tcW w:w="152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3CE5ABFF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Прираст</w:t>
            </w:r>
          </w:p>
        </w:tc>
        <w:tc>
          <w:tcPr>
            <w:tcW w:w="580" w:type="dxa"/>
            <w:vMerge w:val="restart"/>
            <w:tcBorders>
              <w:top w:val="double" w:sz="6" w:space="0" w:color="auto"/>
              <w:left w:val="single" w:sz="4" w:space="0" w:color="auto"/>
              <w:bottom w:val="nil"/>
              <w:right w:val="double" w:sz="6" w:space="0" w:color="auto"/>
            </w:tcBorders>
            <w:noWrap/>
            <w:vAlign w:val="center"/>
            <w:hideMark/>
          </w:tcPr>
          <w:p w14:paraId="52041D91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Iv</w:t>
            </w:r>
          </w:p>
        </w:tc>
      </w:tr>
      <w:tr w:rsidR="00115610" w:rsidRPr="00115610" w14:paraId="7FCEE133" w14:textId="77777777" w:rsidTr="00115610">
        <w:trPr>
          <w:trHeight w:val="330"/>
          <w:jc w:val="center"/>
        </w:trPr>
        <w:tc>
          <w:tcPr>
            <w:tcW w:w="1445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C7409CC" w14:textId="77777777" w:rsidR="00115610" w:rsidRPr="00115610" w:rsidRDefault="00115610" w:rsidP="00115610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AA89885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Порекло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0F02D1D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8FF82B0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P%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D45428C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 xml:space="preserve"> m</w:t>
            </w:r>
            <w:r w:rsidRPr="00115610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516DFEE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m</w:t>
            </w:r>
            <w:r w:rsidRPr="00115610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115610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9999CF5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 xml:space="preserve"> 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5272144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 xml:space="preserve"> m</w:t>
            </w:r>
            <w:r w:rsidRPr="00115610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9342BBC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m</w:t>
            </w:r>
            <w:r w:rsidRPr="00115610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115610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580" w:type="dxa"/>
            <w:vMerge/>
            <w:tcBorders>
              <w:top w:val="double" w:sz="6" w:space="0" w:color="auto"/>
              <w:left w:val="single" w:sz="4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517E92B4" w14:textId="77777777" w:rsidR="00115610" w:rsidRPr="00115610" w:rsidRDefault="00115610" w:rsidP="00115610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</w:tr>
      <w:tr w:rsidR="00115610" w:rsidRPr="00115610" w14:paraId="347C7141" w14:textId="77777777" w:rsidTr="00115610">
        <w:trPr>
          <w:trHeight w:val="315"/>
          <w:jc w:val="center"/>
        </w:trPr>
        <w:tc>
          <w:tcPr>
            <w:tcW w:w="1445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  <w:hideMark/>
          </w:tcPr>
          <w:p w14:paraId="3EA24B40" w14:textId="77777777" w:rsidR="00115610" w:rsidRPr="00115610" w:rsidRDefault="00115610" w:rsidP="00115610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21110</w:t>
            </w:r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2DBB7A" w14:textId="77777777" w:rsidR="00115610" w:rsidRPr="00115610" w:rsidRDefault="00115610" w:rsidP="00115610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очуване</w:t>
            </w:r>
          </w:p>
        </w:tc>
        <w:tc>
          <w:tcPr>
            <w:tcW w:w="9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E205F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1321,67</w:t>
            </w:r>
          </w:p>
        </w:tc>
        <w:tc>
          <w:tcPr>
            <w:tcW w:w="7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CA976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64,1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E029C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410671,6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E70659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310,7</w:t>
            </w:r>
          </w:p>
        </w:tc>
        <w:tc>
          <w:tcPr>
            <w:tcW w:w="6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B388F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81,5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E59093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7138,2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E8544F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5,4</w:t>
            </w:r>
          </w:p>
        </w:tc>
        <w:tc>
          <w:tcPr>
            <w:tcW w:w="58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BF72CBF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1,7</w:t>
            </w:r>
          </w:p>
        </w:tc>
      </w:tr>
      <w:tr w:rsidR="00115610" w:rsidRPr="00115610" w14:paraId="4BD930B3" w14:textId="77777777" w:rsidTr="00115610">
        <w:trPr>
          <w:trHeight w:val="300"/>
          <w:jc w:val="center"/>
        </w:trPr>
        <w:tc>
          <w:tcPr>
            <w:tcW w:w="1445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511AA99" w14:textId="77777777" w:rsidR="00115610" w:rsidRPr="00115610" w:rsidRDefault="00115610" w:rsidP="00115610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CA7D35" w14:textId="77777777" w:rsidR="00115610" w:rsidRPr="00115610" w:rsidRDefault="00115610" w:rsidP="00115610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разређене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23AFD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252,77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0DC27E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EB39A9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58694,3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0FD2BA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232,2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13E43D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11,7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27DA9E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1008,6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FAACF3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4,0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9C9C00A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1,7</w:t>
            </w:r>
          </w:p>
        </w:tc>
      </w:tr>
      <w:tr w:rsidR="00115610" w:rsidRPr="00115610" w14:paraId="0C178E68" w14:textId="77777777" w:rsidTr="00115610">
        <w:trPr>
          <w:trHeight w:val="315"/>
          <w:jc w:val="center"/>
        </w:trPr>
        <w:tc>
          <w:tcPr>
            <w:tcW w:w="1445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62E209C" w14:textId="77777777" w:rsidR="00115610" w:rsidRPr="00115610" w:rsidRDefault="00115610" w:rsidP="00115610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2A5FBDB" w14:textId="77777777" w:rsidR="00115610" w:rsidRPr="00115610" w:rsidRDefault="00115610" w:rsidP="00115610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Свега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4BBCBB7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1574,44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382E613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76,4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FC14264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469365,9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41CC7D9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298,1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F2BC1A7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93,2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CB0D3D9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8146,8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6BBFDCE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5,2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350496BD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1,7</w:t>
            </w:r>
          </w:p>
        </w:tc>
      </w:tr>
      <w:tr w:rsidR="00115610" w:rsidRPr="00115610" w14:paraId="09920AB2" w14:textId="77777777" w:rsidTr="00115610">
        <w:trPr>
          <w:trHeight w:val="315"/>
          <w:jc w:val="center"/>
        </w:trPr>
        <w:tc>
          <w:tcPr>
            <w:tcW w:w="144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ED2AA" w14:textId="77777777" w:rsidR="00115610" w:rsidRPr="00115610" w:rsidRDefault="00115610" w:rsidP="00115610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Високе очуване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A4CE5F" w14:textId="77777777" w:rsidR="00115610" w:rsidRPr="00115610" w:rsidRDefault="00115610" w:rsidP="00115610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E1436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1321,67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AA45A4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64,1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E7F3E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410671,6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A43F1F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310,7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165AB0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81,5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A1BDEC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7138,2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FFD21E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5,4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A2C890A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1,7</w:t>
            </w:r>
          </w:p>
        </w:tc>
      </w:tr>
      <w:tr w:rsidR="00115610" w:rsidRPr="00115610" w14:paraId="2665BBB7" w14:textId="77777777" w:rsidTr="00115610">
        <w:trPr>
          <w:trHeight w:val="255"/>
          <w:jc w:val="center"/>
        </w:trPr>
        <w:tc>
          <w:tcPr>
            <w:tcW w:w="2565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2B0FBC5" w14:textId="77777777" w:rsidR="00115610" w:rsidRPr="00115610" w:rsidRDefault="00115610" w:rsidP="00115610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Високе разређене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B79BBF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252,77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EA670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A3C511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58694,34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C07B9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232,2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51294A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11,7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A9B0A1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1008,64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A0BE5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4,0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3CD73053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1,7</w:t>
            </w:r>
          </w:p>
        </w:tc>
      </w:tr>
      <w:tr w:rsidR="00115610" w:rsidRPr="00115610" w14:paraId="1BE0BD5C" w14:textId="77777777" w:rsidTr="00115610">
        <w:trPr>
          <w:trHeight w:val="270"/>
          <w:jc w:val="center"/>
        </w:trPr>
        <w:tc>
          <w:tcPr>
            <w:tcW w:w="1445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27DF33F9" w14:textId="77777777" w:rsidR="00115610" w:rsidRPr="00115610" w:rsidRDefault="00115610" w:rsidP="00115610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 xml:space="preserve">Свега високе 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8D99ECA" w14:textId="77777777" w:rsidR="00115610" w:rsidRPr="00115610" w:rsidRDefault="00115610" w:rsidP="00115610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FAD823A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1574,44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E69B28E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76,4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7F3B001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469365,9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AB3D59B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298,1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0165A79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93,2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499B285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8146,8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76254A3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5,2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3255AD29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1,7</w:t>
            </w:r>
          </w:p>
        </w:tc>
      </w:tr>
    </w:tbl>
    <w:p w14:paraId="6106CCCF" w14:textId="38E92BE7" w:rsidR="00985648" w:rsidRPr="00185E8D" w:rsidRDefault="00985648" w:rsidP="00185E8D">
      <w:pPr>
        <w:spacing w:before="120" w:after="20"/>
        <w:rPr>
          <w:bCs/>
          <w:i/>
          <w:sz w:val="20"/>
          <w:lang w:val="sr-Cyrl-RS"/>
        </w:rPr>
      </w:pPr>
    </w:p>
    <w:tbl>
      <w:tblPr>
        <w:tblW w:w="8500" w:type="dxa"/>
        <w:jc w:val="center"/>
        <w:tblLook w:val="04A0" w:firstRow="1" w:lastRow="0" w:firstColumn="1" w:lastColumn="0" w:noHBand="0" w:noVBand="1"/>
      </w:tblPr>
      <w:tblGrid>
        <w:gridCol w:w="1280"/>
        <w:gridCol w:w="1195"/>
        <w:gridCol w:w="940"/>
        <w:gridCol w:w="740"/>
        <w:gridCol w:w="960"/>
        <w:gridCol w:w="750"/>
        <w:gridCol w:w="660"/>
        <w:gridCol w:w="820"/>
        <w:gridCol w:w="750"/>
        <w:gridCol w:w="580"/>
      </w:tblGrid>
      <w:tr w:rsidR="00115610" w:rsidRPr="00115610" w14:paraId="1E33C5B4" w14:textId="77777777" w:rsidTr="00115610">
        <w:trPr>
          <w:trHeight w:val="270"/>
          <w:jc w:val="center"/>
        </w:trPr>
        <w:tc>
          <w:tcPr>
            <w:tcW w:w="12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597F1C2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газдински тип</w:t>
            </w:r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229B7B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Очуваност</w:t>
            </w:r>
          </w:p>
        </w:tc>
        <w:tc>
          <w:tcPr>
            <w:tcW w:w="168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7B3AF34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2320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355187D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Запремина</w:t>
            </w:r>
          </w:p>
        </w:tc>
        <w:tc>
          <w:tcPr>
            <w:tcW w:w="152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42992889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Прираст</w:t>
            </w:r>
          </w:p>
        </w:tc>
        <w:tc>
          <w:tcPr>
            <w:tcW w:w="58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noWrap/>
            <w:vAlign w:val="center"/>
            <w:hideMark/>
          </w:tcPr>
          <w:p w14:paraId="08B4E14C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Iv</w:t>
            </w:r>
          </w:p>
        </w:tc>
      </w:tr>
      <w:tr w:rsidR="00115610" w:rsidRPr="00115610" w14:paraId="0D93BF9E" w14:textId="77777777" w:rsidTr="00115610">
        <w:trPr>
          <w:trHeight w:val="270"/>
          <w:jc w:val="center"/>
        </w:trPr>
        <w:tc>
          <w:tcPr>
            <w:tcW w:w="12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3343A7F" w14:textId="77777777" w:rsidR="00115610" w:rsidRPr="00115610" w:rsidRDefault="00115610" w:rsidP="00115610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5B4E524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Порекло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7C76919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817C7D0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P%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3594756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 xml:space="preserve"> m3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31280BE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m3/ha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7E1ABFA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 xml:space="preserve"> %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78F5D14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 xml:space="preserve"> m3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1F29823" w14:textId="77777777" w:rsidR="00115610" w:rsidRPr="00115610" w:rsidRDefault="00115610" w:rsidP="0011561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m3/ha</w:t>
            </w:r>
          </w:p>
        </w:tc>
        <w:tc>
          <w:tcPr>
            <w:tcW w:w="58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2C368AF" w14:textId="77777777" w:rsidR="00115610" w:rsidRPr="00115610" w:rsidRDefault="00115610" w:rsidP="00115610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</w:tr>
      <w:tr w:rsidR="00115610" w:rsidRPr="00115610" w14:paraId="115BE996" w14:textId="77777777" w:rsidTr="00115610">
        <w:trPr>
          <w:trHeight w:val="300"/>
          <w:jc w:val="center"/>
        </w:trPr>
        <w:tc>
          <w:tcPr>
            <w:tcW w:w="128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  <w:hideMark/>
          </w:tcPr>
          <w:p w14:paraId="782AD328" w14:textId="77777777" w:rsidR="00115610" w:rsidRPr="00115610" w:rsidRDefault="00115610" w:rsidP="00115610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21121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39FAB" w14:textId="77777777" w:rsidR="00115610" w:rsidRPr="00115610" w:rsidRDefault="00115610" w:rsidP="00115610">
            <w:pPr>
              <w:suppressAutoHyphens w:val="0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очуване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11999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44,24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7FB815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C5CBA2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7070,2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1BCB3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159,8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0F75F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EBC60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140,4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D5F94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3,2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03488D28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2,0</w:t>
            </w:r>
          </w:p>
        </w:tc>
      </w:tr>
      <w:tr w:rsidR="00115610" w:rsidRPr="00115610" w14:paraId="650D3D90" w14:textId="77777777" w:rsidTr="00115610">
        <w:trPr>
          <w:trHeight w:val="300"/>
          <w:jc w:val="center"/>
        </w:trPr>
        <w:tc>
          <w:tcPr>
            <w:tcW w:w="128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E1CDFDC" w14:textId="77777777" w:rsidR="00115610" w:rsidRPr="00115610" w:rsidRDefault="00115610" w:rsidP="00115610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C4C687" w14:textId="77777777" w:rsidR="00115610" w:rsidRPr="00115610" w:rsidRDefault="00115610" w:rsidP="00115610">
            <w:pPr>
              <w:suppressAutoHyphens w:val="0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разређене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0E716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27,61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ADF9C2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5334E2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3059,1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209ECB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110,8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8794F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0,6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2A1F2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49,4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B7703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01318D7A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1,6</w:t>
            </w:r>
          </w:p>
        </w:tc>
      </w:tr>
      <w:tr w:rsidR="00115610" w:rsidRPr="00115610" w14:paraId="2613181A" w14:textId="77777777" w:rsidTr="00115610">
        <w:trPr>
          <w:trHeight w:val="315"/>
          <w:jc w:val="center"/>
        </w:trPr>
        <w:tc>
          <w:tcPr>
            <w:tcW w:w="128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7FF98A7" w14:textId="77777777" w:rsidR="00115610" w:rsidRPr="00115610" w:rsidRDefault="00115610" w:rsidP="00115610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3900DB8" w14:textId="77777777" w:rsidR="00115610" w:rsidRPr="00115610" w:rsidRDefault="00115610" w:rsidP="00115610">
            <w:pPr>
              <w:suppressAutoHyphens w:val="0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Свега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86B1786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71,85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F7234AF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3,5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B5C28F1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10129,3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99B79B1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141,0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C987AD4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2,0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0ACF6D9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189,9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686C8E2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2,6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5BD56F13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1,9</w:t>
            </w:r>
          </w:p>
        </w:tc>
      </w:tr>
      <w:tr w:rsidR="00115610" w:rsidRPr="00115610" w14:paraId="4B73F48B" w14:textId="77777777" w:rsidTr="00115610">
        <w:trPr>
          <w:trHeight w:val="300"/>
          <w:jc w:val="center"/>
        </w:trPr>
        <w:tc>
          <w:tcPr>
            <w:tcW w:w="128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  <w:hideMark/>
          </w:tcPr>
          <w:p w14:paraId="45905C03" w14:textId="77777777" w:rsidR="00115610" w:rsidRPr="00115610" w:rsidRDefault="00115610" w:rsidP="00115610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2820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26AC44" w14:textId="77777777" w:rsidR="00115610" w:rsidRPr="00115610" w:rsidRDefault="00115610" w:rsidP="00115610">
            <w:pPr>
              <w:suppressAutoHyphens w:val="0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очуване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AB89FD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13,45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D98E39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1D5FC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896,3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ADDA5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66,6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45C626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0,2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F9D63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14,9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5A2ED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1,1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7D82E45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1,7</w:t>
            </w:r>
          </w:p>
        </w:tc>
      </w:tr>
      <w:tr w:rsidR="00115610" w:rsidRPr="00115610" w14:paraId="45C53AA0" w14:textId="77777777" w:rsidTr="00115610">
        <w:trPr>
          <w:trHeight w:val="300"/>
          <w:jc w:val="center"/>
        </w:trPr>
        <w:tc>
          <w:tcPr>
            <w:tcW w:w="128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A794C6B" w14:textId="77777777" w:rsidR="00115610" w:rsidRPr="00115610" w:rsidRDefault="00115610" w:rsidP="00115610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756921" w14:textId="77777777" w:rsidR="00115610" w:rsidRPr="00115610" w:rsidRDefault="00115610" w:rsidP="00115610">
            <w:pPr>
              <w:suppressAutoHyphens w:val="0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разређене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F0308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5,31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44743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0,3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EAAC3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624,3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9B104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117,6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8A671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0,1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761B89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12,6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B327C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2,4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39C7F1D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2,0</w:t>
            </w:r>
          </w:p>
        </w:tc>
      </w:tr>
      <w:tr w:rsidR="00115610" w:rsidRPr="00115610" w14:paraId="00C4A3F7" w14:textId="77777777" w:rsidTr="00115610">
        <w:trPr>
          <w:trHeight w:val="315"/>
          <w:jc w:val="center"/>
        </w:trPr>
        <w:tc>
          <w:tcPr>
            <w:tcW w:w="128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A66E3B8" w14:textId="77777777" w:rsidR="00115610" w:rsidRPr="00115610" w:rsidRDefault="00115610" w:rsidP="00115610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83ACA49" w14:textId="77777777" w:rsidR="00115610" w:rsidRPr="00115610" w:rsidRDefault="00115610" w:rsidP="00115610">
            <w:pPr>
              <w:suppressAutoHyphens w:val="0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Свега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26F0E17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18,76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97C4B58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0,9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0633148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1520,6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866677C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81,1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B9CA8BB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0,3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401FFFA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27,5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BC5DED3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1,5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71025004" w14:textId="77777777" w:rsidR="00115610" w:rsidRPr="00115610" w:rsidRDefault="00115610" w:rsidP="0011561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115610">
              <w:rPr>
                <w:sz w:val="20"/>
                <w:lang w:eastAsia="en-US"/>
              </w:rPr>
              <w:t>1,8</w:t>
            </w:r>
          </w:p>
        </w:tc>
      </w:tr>
      <w:tr w:rsidR="00115610" w:rsidRPr="00115610" w14:paraId="2E254887" w14:textId="77777777" w:rsidTr="00115610">
        <w:trPr>
          <w:trHeight w:val="270"/>
          <w:jc w:val="center"/>
        </w:trPr>
        <w:tc>
          <w:tcPr>
            <w:tcW w:w="2400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12D2ED9C" w14:textId="77777777" w:rsidR="00115610" w:rsidRPr="00115610" w:rsidRDefault="00115610" w:rsidP="00115610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Изданачке очуване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F239F6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57,69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A671DD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6B0533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7966,5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34E2B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138,1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CA9CE4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F1A56E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155,4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43532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2,7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759768A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2,0</w:t>
            </w:r>
          </w:p>
        </w:tc>
      </w:tr>
      <w:tr w:rsidR="00115610" w:rsidRPr="00115610" w14:paraId="26C9D58E" w14:textId="77777777" w:rsidTr="00115610">
        <w:trPr>
          <w:trHeight w:val="255"/>
          <w:jc w:val="center"/>
        </w:trPr>
        <w:tc>
          <w:tcPr>
            <w:tcW w:w="240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675C25F4" w14:textId="77777777" w:rsidR="00115610" w:rsidRPr="00115610" w:rsidRDefault="00115610" w:rsidP="00115610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Изданачке разређене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8E359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32,92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6A1C7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91DF8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3683,3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1F824A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111,9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D650DD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0,7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8EB0D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62,0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E377A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1,9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BF3106C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1,7</w:t>
            </w:r>
          </w:p>
        </w:tc>
      </w:tr>
      <w:tr w:rsidR="00115610" w:rsidRPr="00115610" w14:paraId="2455056B" w14:textId="77777777" w:rsidTr="00115610">
        <w:trPr>
          <w:trHeight w:val="270"/>
          <w:jc w:val="center"/>
        </w:trPr>
        <w:tc>
          <w:tcPr>
            <w:tcW w:w="2400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281265A7" w14:textId="77777777" w:rsidR="00115610" w:rsidRPr="00115610" w:rsidRDefault="00115610" w:rsidP="00115610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Укупно изданачке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4D292EE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90,61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D5B9770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4,4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DCDA1DE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11649,8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4C796FF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128,6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7F863D7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2,3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F1B1995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217,4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DB120E0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2,4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3F47109C" w14:textId="77777777" w:rsidR="00115610" w:rsidRPr="00115610" w:rsidRDefault="00115610" w:rsidP="0011561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115610">
              <w:rPr>
                <w:b/>
                <w:bCs/>
                <w:sz w:val="20"/>
                <w:lang w:eastAsia="en-US"/>
              </w:rPr>
              <w:t>1,9</w:t>
            </w:r>
          </w:p>
        </w:tc>
      </w:tr>
    </w:tbl>
    <w:p w14:paraId="34E5745C" w14:textId="55E8DA2D" w:rsidR="00A54131" w:rsidRPr="00185E8D" w:rsidRDefault="00A54131" w:rsidP="00185E8D">
      <w:pPr>
        <w:spacing w:before="120" w:after="20"/>
        <w:rPr>
          <w:bCs/>
          <w:i/>
          <w:sz w:val="20"/>
          <w:lang w:val="sr-Cyrl-RS"/>
        </w:rPr>
      </w:pPr>
    </w:p>
    <w:p w14:paraId="388BED3F" w14:textId="77777777" w:rsidR="00052205" w:rsidRPr="004B34D7" w:rsidRDefault="00052205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tbl>
      <w:tblPr>
        <w:tblW w:w="9314" w:type="dxa"/>
        <w:jc w:val="center"/>
        <w:tblLook w:val="04A0" w:firstRow="1" w:lastRow="0" w:firstColumn="1" w:lastColumn="0" w:noHBand="0" w:noVBand="1"/>
      </w:tblPr>
      <w:tblGrid>
        <w:gridCol w:w="2099"/>
        <w:gridCol w:w="1525"/>
        <w:gridCol w:w="882"/>
        <w:gridCol w:w="697"/>
        <w:gridCol w:w="959"/>
        <w:gridCol w:w="697"/>
        <w:gridCol w:w="697"/>
        <w:gridCol w:w="784"/>
        <w:gridCol w:w="683"/>
        <w:gridCol w:w="548"/>
      </w:tblGrid>
      <w:tr w:rsidR="006B057C" w:rsidRPr="006B057C" w14:paraId="2D50AB67" w14:textId="77777777" w:rsidTr="006B057C">
        <w:trPr>
          <w:trHeight w:val="285"/>
          <w:jc w:val="center"/>
        </w:trPr>
        <w:tc>
          <w:tcPr>
            <w:tcW w:w="2155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4BFC6E0" w14:textId="77777777" w:rsidR="006B057C" w:rsidRPr="006B057C" w:rsidRDefault="006B057C" w:rsidP="006B057C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газдински тип</w:t>
            </w:r>
          </w:p>
        </w:tc>
        <w:tc>
          <w:tcPr>
            <w:tcW w:w="130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D50D3" w14:textId="77777777" w:rsidR="006B057C" w:rsidRPr="006B057C" w:rsidRDefault="006B057C" w:rsidP="006B057C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Очуваност</w:t>
            </w:r>
          </w:p>
        </w:tc>
        <w:tc>
          <w:tcPr>
            <w:tcW w:w="1612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7527323" w14:textId="77777777" w:rsidR="006B057C" w:rsidRPr="006B057C" w:rsidRDefault="006B057C" w:rsidP="006B057C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Површина</w:t>
            </w:r>
          </w:p>
        </w:tc>
        <w:tc>
          <w:tcPr>
            <w:tcW w:w="2227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17E04E" w14:textId="77777777" w:rsidR="006B057C" w:rsidRPr="006B057C" w:rsidRDefault="006B057C" w:rsidP="006B057C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Запремина</w:t>
            </w:r>
          </w:p>
        </w:tc>
        <w:tc>
          <w:tcPr>
            <w:tcW w:w="1459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C04DAF7" w14:textId="77777777" w:rsidR="006B057C" w:rsidRPr="006B057C" w:rsidRDefault="006B057C" w:rsidP="006B057C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Прираст</w:t>
            </w:r>
          </w:p>
        </w:tc>
        <w:tc>
          <w:tcPr>
            <w:tcW w:w="558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noWrap/>
            <w:vAlign w:val="center"/>
            <w:hideMark/>
          </w:tcPr>
          <w:p w14:paraId="51510C46" w14:textId="77777777" w:rsidR="006B057C" w:rsidRPr="006B057C" w:rsidRDefault="006B057C" w:rsidP="006B057C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Iv</w:t>
            </w:r>
          </w:p>
        </w:tc>
      </w:tr>
      <w:tr w:rsidR="006B057C" w:rsidRPr="006B057C" w14:paraId="0B57F104" w14:textId="77777777" w:rsidTr="006B057C">
        <w:trPr>
          <w:trHeight w:val="285"/>
          <w:jc w:val="center"/>
        </w:trPr>
        <w:tc>
          <w:tcPr>
            <w:tcW w:w="2155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ACC5D52" w14:textId="77777777" w:rsidR="006B057C" w:rsidRPr="006B057C" w:rsidRDefault="006B057C" w:rsidP="006B057C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D24D087" w14:textId="77777777" w:rsidR="006B057C" w:rsidRPr="006B057C" w:rsidRDefault="006B057C" w:rsidP="006B057C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Порекло</w:t>
            </w:r>
          </w:p>
        </w:tc>
        <w:tc>
          <w:tcPr>
            <w:tcW w:w="90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860BEA8" w14:textId="77777777" w:rsidR="006B057C" w:rsidRPr="006B057C" w:rsidRDefault="006B057C" w:rsidP="006B057C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ha</w:t>
            </w:r>
          </w:p>
        </w:tc>
        <w:tc>
          <w:tcPr>
            <w:tcW w:w="71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27F1749" w14:textId="77777777" w:rsidR="006B057C" w:rsidRPr="006B057C" w:rsidRDefault="006B057C" w:rsidP="006B057C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92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0AD26B5" w14:textId="77777777" w:rsidR="006B057C" w:rsidRPr="006B057C" w:rsidRDefault="006B057C" w:rsidP="006B057C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 xml:space="preserve"> m3</w:t>
            </w:r>
          </w:p>
        </w:tc>
        <w:tc>
          <w:tcPr>
            <w:tcW w:w="6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DB2C9C4" w14:textId="77777777" w:rsidR="006B057C" w:rsidRPr="006B057C" w:rsidRDefault="006B057C" w:rsidP="006B057C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m3/ha</w:t>
            </w:r>
          </w:p>
        </w:tc>
        <w:tc>
          <w:tcPr>
            <w:tcW w:w="6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EF34023" w14:textId="77777777" w:rsidR="006B057C" w:rsidRPr="006B057C" w:rsidRDefault="006B057C" w:rsidP="006B057C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 xml:space="preserve"> %</w:t>
            </w:r>
          </w:p>
        </w:tc>
        <w:tc>
          <w:tcPr>
            <w:tcW w:w="78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4F07A0C" w14:textId="77777777" w:rsidR="006B057C" w:rsidRPr="006B057C" w:rsidRDefault="006B057C" w:rsidP="006B057C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 xml:space="preserve"> m3</w:t>
            </w:r>
          </w:p>
        </w:tc>
        <w:tc>
          <w:tcPr>
            <w:tcW w:w="6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886F774" w14:textId="77777777" w:rsidR="006B057C" w:rsidRPr="006B057C" w:rsidRDefault="006B057C" w:rsidP="006B057C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m3/ha</w:t>
            </w:r>
          </w:p>
        </w:tc>
        <w:tc>
          <w:tcPr>
            <w:tcW w:w="558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CCFCF7E" w14:textId="77777777" w:rsidR="006B057C" w:rsidRPr="006B057C" w:rsidRDefault="006B057C" w:rsidP="006B057C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6B057C" w:rsidRPr="006B057C" w14:paraId="4EA4D702" w14:textId="77777777" w:rsidTr="006B057C">
        <w:trPr>
          <w:trHeight w:val="315"/>
          <w:jc w:val="center"/>
        </w:trPr>
        <w:tc>
          <w:tcPr>
            <w:tcW w:w="2155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47C5CA92" w14:textId="77777777" w:rsidR="006B057C" w:rsidRPr="006B057C" w:rsidRDefault="006B057C" w:rsidP="006B057C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31211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F90BA6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очуване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409328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15,35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A33AE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0,7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D855D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4997,9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71EAAC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325,6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449091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15,8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ADA7A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176,4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4C3EF5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11,5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717FF2A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3,5</w:t>
            </w:r>
          </w:p>
        </w:tc>
      </w:tr>
      <w:tr w:rsidR="006B057C" w:rsidRPr="006B057C" w14:paraId="1344DFF9" w14:textId="77777777" w:rsidTr="006B057C">
        <w:trPr>
          <w:trHeight w:val="255"/>
          <w:jc w:val="center"/>
        </w:trPr>
        <w:tc>
          <w:tcPr>
            <w:tcW w:w="2155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D93F05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536DBF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разређене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60470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13,81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5248A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0,7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79288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2338,9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D416C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169,4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3BA28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8,2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955E9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95,7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11D37E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6,9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EEB4864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4,1</w:t>
            </w:r>
          </w:p>
        </w:tc>
      </w:tr>
      <w:tr w:rsidR="006B057C" w:rsidRPr="006B057C" w14:paraId="428B2D94" w14:textId="77777777" w:rsidTr="006B057C">
        <w:trPr>
          <w:trHeight w:val="315"/>
          <w:jc w:val="center"/>
        </w:trPr>
        <w:tc>
          <w:tcPr>
            <w:tcW w:w="2155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4511D69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E229B3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Свега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6688B9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29,16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98131A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1,4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218385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7336,8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BF4C33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251,6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B13ED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12,2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824F0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272,2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CE1415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9,3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31E53E13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3,7</w:t>
            </w:r>
          </w:p>
        </w:tc>
      </w:tr>
      <w:tr w:rsidR="006B057C" w:rsidRPr="006B057C" w14:paraId="5A6AAC8A" w14:textId="77777777" w:rsidTr="006B057C">
        <w:trPr>
          <w:trHeight w:val="315"/>
          <w:jc w:val="center"/>
        </w:trPr>
        <w:tc>
          <w:tcPr>
            <w:tcW w:w="2155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14:paraId="706055F6" w14:textId="77777777" w:rsidR="006B057C" w:rsidRPr="006B057C" w:rsidRDefault="006B057C" w:rsidP="006B057C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31511</w:t>
            </w:r>
          </w:p>
        </w:tc>
        <w:tc>
          <w:tcPr>
            <w:tcW w:w="130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EBE58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очуване</w:t>
            </w:r>
          </w:p>
        </w:tc>
        <w:tc>
          <w:tcPr>
            <w:tcW w:w="90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9191A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53,89</w:t>
            </w:r>
          </w:p>
        </w:tc>
        <w:tc>
          <w:tcPr>
            <w:tcW w:w="71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4B9D5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2,6</w:t>
            </w:r>
          </w:p>
        </w:tc>
        <w:tc>
          <w:tcPr>
            <w:tcW w:w="92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A13D7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14603,2</w:t>
            </w:r>
          </w:p>
        </w:tc>
        <w:tc>
          <w:tcPr>
            <w:tcW w:w="67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81BCA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271,0</w:t>
            </w:r>
          </w:p>
        </w:tc>
        <w:tc>
          <w:tcPr>
            <w:tcW w:w="634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BED173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13,1</w:t>
            </w:r>
          </w:p>
        </w:tc>
        <w:tc>
          <w:tcPr>
            <w:tcW w:w="78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6040A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425,7</w:t>
            </w:r>
          </w:p>
        </w:tc>
        <w:tc>
          <w:tcPr>
            <w:tcW w:w="67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85D69D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7,9</w:t>
            </w:r>
          </w:p>
        </w:tc>
        <w:tc>
          <w:tcPr>
            <w:tcW w:w="558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00871CDB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2,9</w:t>
            </w:r>
          </w:p>
        </w:tc>
      </w:tr>
      <w:tr w:rsidR="006B057C" w:rsidRPr="006B057C" w14:paraId="790428A9" w14:textId="77777777" w:rsidTr="006B057C">
        <w:trPr>
          <w:trHeight w:val="255"/>
          <w:jc w:val="center"/>
        </w:trPr>
        <w:tc>
          <w:tcPr>
            <w:tcW w:w="2155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69FFB4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836BF8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разређене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D1B8D4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5,13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C452E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0,2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6CDF9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776,2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786C98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151,3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B0AB1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7,3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5EB5D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23,9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31811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4,6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B5F1061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3,1</w:t>
            </w:r>
          </w:p>
        </w:tc>
      </w:tr>
      <w:tr w:rsidR="006B057C" w:rsidRPr="006B057C" w14:paraId="43C62DFC" w14:textId="77777777" w:rsidTr="006B057C">
        <w:trPr>
          <w:trHeight w:val="255"/>
          <w:jc w:val="center"/>
        </w:trPr>
        <w:tc>
          <w:tcPr>
            <w:tcW w:w="2155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98C9EA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6ECDA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Свега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92EAD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59,02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087A0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2,9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FEAB9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15379,4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7CC71A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260,6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EE8B7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12,6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629E22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449,6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59362C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7,6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E801C2F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2,9</w:t>
            </w:r>
          </w:p>
        </w:tc>
      </w:tr>
      <w:tr w:rsidR="006B057C" w:rsidRPr="006B057C" w14:paraId="03059B48" w14:textId="77777777" w:rsidTr="006B057C">
        <w:trPr>
          <w:trHeight w:val="255"/>
          <w:jc w:val="center"/>
        </w:trPr>
        <w:tc>
          <w:tcPr>
            <w:tcW w:w="21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F0094" w14:textId="77777777" w:rsidR="006B057C" w:rsidRPr="006B057C" w:rsidRDefault="006B057C" w:rsidP="006B057C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Вешт.под. очуване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25F40D" w14:textId="77777777" w:rsidR="006B057C" w:rsidRPr="006B057C" w:rsidRDefault="006B057C" w:rsidP="006B057C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1058BC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69,24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8FF1C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3,4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CFB4B5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19601,1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44DEF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283,1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E9CEC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13,7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6CE12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602,14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EC5531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8,7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098D0BAD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3,1</w:t>
            </w:r>
          </w:p>
        </w:tc>
      </w:tr>
      <w:tr w:rsidR="006B057C" w:rsidRPr="006B057C" w14:paraId="0E6A791E" w14:textId="77777777" w:rsidTr="006B057C">
        <w:trPr>
          <w:trHeight w:val="255"/>
          <w:jc w:val="center"/>
        </w:trPr>
        <w:tc>
          <w:tcPr>
            <w:tcW w:w="215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22CBD0" w14:textId="77777777" w:rsidR="006B057C" w:rsidRPr="006B057C" w:rsidRDefault="006B057C" w:rsidP="006B057C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Вешт.под. разређене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195F3" w14:textId="77777777" w:rsidR="006B057C" w:rsidRPr="006B057C" w:rsidRDefault="006B057C" w:rsidP="006B057C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25C44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18,94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6A74DB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0,9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11D71E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3115,1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766068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164,5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5D4CB4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8,0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43D7B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119,59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751FB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6,3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7A0C9CD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3,8</w:t>
            </w:r>
          </w:p>
        </w:tc>
      </w:tr>
      <w:tr w:rsidR="006B057C" w:rsidRPr="006B057C" w14:paraId="01E321F7" w14:textId="77777777" w:rsidTr="006B057C">
        <w:trPr>
          <w:trHeight w:val="270"/>
          <w:jc w:val="center"/>
        </w:trPr>
        <w:tc>
          <w:tcPr>
            <w:tcW w:w="2155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5B53DDB" w14:textId="77777777" w:rsidR="006B057C" w:rsidRPr="006B057C" w:rsidRDefault="006B057C" w:rsidP="006B057C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Свега вештачки подигнуте</w:t>
            </w:r>
          </w:p>
        </w:tc>
        <w:tc>
          <w:tcPr>
            <w:tcW w:w="130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512B8C0" w14:textId="77777777" w:rsidR="006B057C" w:rsidRPr="006B057C" w:rsidRDefault="006B057C" w:rsidP="006B057C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A466E73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88,18</w:t>
            </w:r>
          </w:p>
        </w:tc>
        <w:tc>
          <w:tcPr>
            <w:tcW w:w="71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B07FD4E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4,3</w:t>
            </w:r>
          </w:p>
        </w:tc>
        <w:tc>
          <w:tcPr>
            <w:tcW w:w="92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C8D76C6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22716,2</w:t>
            </w:r>
          </w:p>
        </w:tc>
        <w:tc>
          <w:tcPr>
            <w:tcW w:w="6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A1250E3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257,6</w:t>
            </w:r>
          </w:p>
        </w:tc>
        <w:tc>
          <w:tcPr>
            <w:tcW w:w="6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BB5EED4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12,5</w:t>
            </w:r>
          </w:p>
        </w:tc>
        <w:tc>
          <w:tcPr>
            <w:tcW w:w="78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D98171A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721,7</w:t>
            </w:r>
          </w:p>
        </w:tc>
        <w:tc>
          <w:tcPr>
            <w:tcW w:w="6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EBB2359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8,2</w:t>
            </w:r>
          </w:p>
        </w:tc>
        <w:tc>
          <w:tcPr>
            <w:tcW w:w="5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4C48048B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3,2</w:t>
            </w:r>
          </w:p>
        </w:tc>
      </w:tr>
      <w:tr w:rsidR="006B057C" w:rsidRPr="006B057C" w14:paraId="1CAFFF15" w14:textId="77777777" w:rsidTr="006B057C">
        <w:trPr>
          <w:trHeight w:val="270"/>
          <w:jc w:val="center"/>
        </w:trPr>
        <w:tc>
          <w:tcPr>
            <w:tcW w:w="2155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19AAF91" w14:textId="77777777" w:rsidR="006B057C" w:rsidRPr="006B057C" w:rsidRDefault="006B057C" w:rsidP="006B057C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51730</w:t>
            </w:r>
          </w:p>
        </w:tc>
        <w:tc>
          <w:tcPr>
            <w:tcW w:w="13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DEEF3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proofErr w:type="gramStart"/>
            <w:r w:rsidRPr="006B057C">
              <w:rPr>
                <w:sz w:val="18"/>
                <w:szCs w:val="18"/>
                <w:lang w:eastAsia="en-US"/>
              </w:rPr>
              <w:t>шибљаци,шикаре</w:t>
            </w:r>
            <w:proofErr w:type="gramEnd"/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49D44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308,68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1FADA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15,0</w:t>
            </w: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167C7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73926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784A4F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79AEE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8F7B51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27AD0FA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6B057C" w:rsidRPr="006B057C" w14:paraId="1E8849D8" w14:textId="77777777" w:rsidTr="006B057C">
        <w:trPr>
          <w:trHeight w:val="270"/>
          <w:jc w:val="center"/>
        </w:trPr>
        <w:tc>
          <w:tcPr>
            <w:tcW w:w="3458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26D99090" w14:textId="77777777" w:rsidR="006B057C" w:rsidRPr="006B057C" w:rsidRDefault="006B057C" w:rsidP="006B057C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УКУПНО ШИБЉАЦИ И ШИКАРЕ</w:t>
            </w:r>
          </w:p>
        </w:tc>
        <w:tc>
          <w:tcPr>
            <w:tcW w:w="90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8BA62E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308,68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F72D93A" w14:textId="77777777" w:rsidR="006B057C" w:rsidRPr="006B057C" w:rsidRDefault="006B057C" w:rsidP="006B057C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15,0</w:t>
            </w:r>
          </w:p>
        </w:tc>
        <w:tc>
          <w:tcPr>
            <w:tcW w:w="9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404477C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337297B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63F0775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B0E010D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34B2FB5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vAlign w:val="center"/>
            <w:hideMark/>
          </w:tcPr>
          <w:p w14:paraId="46720074" w14:textId="77777777" w:rsidR="006B057C" w:rsidRPr="006B057C" w:rsidRDefault="006B057C" w:rsidP="006B057C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B057C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6B057C" w:rsidRPr="006B057C" w14:paraId="7EB30F6D" w14:textId="77777777" w:rsidTr="006B057C">
        <w:trPr>
          <w:trHeight w:val="285"/>
          <w:jc w:val="center"/>
        </w:trPr>
        <w:tc>
          <w:tcPr>
            <w:tcW w:w="2155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6D85A5ED" w14:textId="77777777" w:rsidR="006B057C" w:rsidRPr="006B057C" w:rsidRDefault="006B057C" w:rsidP="006B057C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УКУПНО ОЧУВАНЕ</w:t>
            </w:r>
          </w:p>
        </w:tc>
        <w:tc>
          <w:tcPr>
            <w:tcW w:w="130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B3B79B9" w14:textId="77777777" w:rsidR="006B057C" w:rsidRPr="006B057C" w:rsidRDefault="006B057C" w:rsidP="006B057C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0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3B97529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1448,60</w:t>
            </w:r>
          </w:p>
        </w:tc>
        <w:tc>
          <w:tcPr>
            <w:tcW w:w="71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CD0A69F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70,3</w:t>
            </w:r>
          </w:p>
        </w:tc>
        <w:tc>
          <w:tcPr>
            <w:tcW w:w="92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B94FDFF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438239,1</w:t>
            </w:r>
          </w:p>
        </w:tc>
        <w:tc>
          <w:tcPr>
            <w:tcW w:w="67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DE1107A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302,5</w:t>
            </w:r>
          </w:p>
        </w:tc>
        <w:tc>
          <w:tcPr>
            <w:tcW w:w="63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E42074A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87,0</w:t>
            </w:r>
          </w:p>
        </w:tc>
        <w:tc>
          <w:tcPr>
            <w:tcW w:w="78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61E7C2D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7895,7</w:t>
            </w:r>
          </w:p>
        </w:tc>
        <w:tc>
          <w:tcPr>
            <w:tcW w:w="67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A8E791A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5,5</w:t>
            </w:r>
          </w:p>
        </w:tc>
        <w:tc>
          <w:tcPr>
            <w:tcW w:w="55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26C8C179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1,8</w:t>
            </w:r>
          </w:p>
        </w:tc>
      </w:tr>
      <w:tr w:rsidR="006B057C" w:rsidRPr="006B057C" w14:paraId="54E0F385" w14:textId="77777777" w:rsidTr="006B057C">
        <w:trPr>
          <w:trHeight w:val="285"/>
          <w:jc w:val="center"/>
        </w:trPr>
        <w:tc>
          <w:tcPr>
            <w:tcW w:w="3458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3663CBF3" w14:textId="77777777" w:rsidR="006B057C" w:rsidRPr="006B057C" w:rsidRDefault="006B057C" w:rsidP="006B057C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УКУПНО РАЗРЕЂЕНЕ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D93ECCA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304,63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EEFCE1D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14,8</w:t>
            </w:r>
          </w:p>
        </w:tc>
        <w:tc>
          <w:tcPr>
            <w:tcW w:w="92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0C2E202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65492,8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F655EC2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215,0</w:t>
            </w:r>
          </w:p>
        </w:tc>
        <w:tc>
          <w:tcPr>
            <w:tcW w:w="63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EF13860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13,0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70CBD7A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1190,2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ECDBBDF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3,9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35AD4FF3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1,8</w:t>
            </w:r>
          </w:p>
        </w:tc>
      </w:tr>
      <w:tr w:rsidR="006B057C" w:rsidRPr="006B057C" w14:paraId="5B9F8B6B" w14:textId="77777777" w:rsidTr="006B057C">
        <w:trPr>
          <w:trHeight w:val="270"/>
          <w:jc w:val="center"/>
        </w:trPr>
        <w:tc>
          <w:tcPr>
            <w:tcW w:w="2155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54EB11C7" w14:textId="77777777" w:rsidR="006B057C" w:rsidRPr="006B057C" w:rsidRDefault="006B057C" w:rsidP="006B057C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УКУПНО ГЈ</w:t>
            </w:r>
          </w:p>
        </w:tc>
        <w:tc>
          <w:tcPr>
            <w:tcW w:w="130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915DEAD" w14:textId="77777777" w:rsidR="006B057C" w:rsidRPr="006B057C" w:rsidRDefault="006B057C" w:rsidP="006B057C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0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70C7574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2061,91</w:t>
            </w:r>
          </w:p>
        </w:tc>
        <w:tc>
          <w:tcPr>
            <w:tcW w:w="71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402BE7A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100,00</w:t>
            </w:r>
          </w:p>
        </w:tc>
        <w:tc>
          <w:tcPr>
            <w:tcW w:w="92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8523845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503731,90</w:t>
            </w:r>
          </w:p>
        </w:tc>
        <w:tc>
          <w:tcPr>
            <w:tcW w:w="6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54582E9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517,52</w:t>
            </w:r>
          </w:p>
        </w:tc>
        <w:tc>
          <w:tcPr>
            <w:tcW w:w="6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6BC084E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100,00</w:t>
            </w:r>
          </w:p>
        </w:tc>
        <w:tc>
          <w:tcPr>
            <w:tcW w:w="78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6973BED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9085,91</w:t>
            </w:r>
          </w:p>
        </w:tc>
        <w:tc>
          <w:tcPr>
            <w:tcW w:w="67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2E2D7A7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9,36</w:t>
            </w:r>
          </w:p>
        </w:tc>
        <w:tc>
          <w:tcPr>
            <w:tcW w:w="55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7377F283" w14:textId="77777777" w:rsidR="006B057C" w:rsidRPr="006B057C" w:rsidRDefault="006B057C" w:rsidP="006B057C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6B057C">
              <w:rPr>
                <w:b/>
                <w:bCs/>
                <w:sz w:val="18"/>
                <w:szCs w:val="18"/>
                <w:lang w:eastAsia="en-US"/>
              </w:rPr>
              <w:t>3,6</w:t>
            </w:r>
          </w:p>
        </w:tc>
      </w:tr>
    </w:tbl>
    <w:p w14:paraId="61BA1584" w14:textId="77777777" w:rsidR="00A54131" w:rsidRPr="00A54131" w:rsidRDefault="00A54131" w:rsidP="00955D18">
      <w:pPr>
        <w:spacing w:after="60"/>
        <w:jc w:val="both"/>
        <w:rPr>
          <w:bCs/>
          <w:sz w:val="22"/>
          <w:lang w:val="sr-Cyrl-RS"/>
        </w:rPr>
      </w:pPr>
    </w:p>
    <w:p w14:paraId="71C55E8F" w14:textId="77777777" w:rsidR="00A54131" w:rsidRPr="004B34D7" w:rsidRDefault="00A54131" w:rsidP="00955D18">
      <w:pPr>
        <w:spacing w:after="60"/>
        <w:jc w:val="both"/>
        <w:rPr>
          <w:bCs/>
          <w:sz w:val="22"/>
          <w:szCs w:val="22"/>
          <w:lang w:val="sr-Cyrl-RS"/>
        </w:rPr>
      </w:pPr>
    </w:p>
    <w:p w14:paraId="3BC97A27" w14:textId="357F68DA" w:rsidR="0076318C" w:rsidRPr="00AF033B" w:rsidRDefault="00A54131" w:rsidP="00B14B4D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AF033B">
        <w:rPr>
          <w:bCs/>
          <w:sz w:val="22"/>
          <w:szCs w:val="22"/>
          <w:lang w:val="sr-Cyrl-RS"/>
        </w:rPr>
        <w:t>Стање шума газдинске јединице</w:t>
      </w:r>
      <w:r w:rsidR="00955D18">
        <w:rPr>
          <w:bCs/>
          <w:sz w:val="22"/>
          <w:szCs w:val="22"/>
          <w:lang w:val="sr-Cyrl-RS"/>
        </w:rPr>
        <w:t xml:space="preserve"> ,,</w:t>
      </w:r>
      <w:r w:rsidR="003B139A">
        <w:rPr>
          <w:bCs/>
          <w:sz w:val="22"/>
          <w:szCs w:val="22"/>
          <w:lang w:val="sr-Cyrl-RS"/>
        </w:rPr>
        <w:t>Клочаница</w:t>
      </w:r>
      <w:r w:rsidR="00B45949" w:rsidRPr="00AF033B">
        <w:rPr>
          <w:bCs/>
          <w:sz w:val="22"/>
          <w:szCs w:val="22"/>
          <w:lang w:val="sr-Cyrl-RS"/>
        </w:rPr>
        <w:t xml:space="preserve"> </w:t>
      </w:r>
      <w:r w:rsidRPr="00AF033B">
        <w:rPr>
          <w:bCs/>
          <w:sz w:val="22"/>
          <w:szCs w:val="22"/>
          <w:lang w:val="sr-Cyrl-RS"/>
        </w:rPr>
        <w:t xml:space="preserve">” по пореклу је следеће: високе шуме су заступљене на </w:t>
      </w:r>
      <w:r w:rsidR="006B057C">
        <w:rPr>
          <w:bCs/>
          <w:sz w:val="22"/>
          <w:szCs w:val="22"/>
          <w:lang w:val="sr-Latn-RS" w:eastAsia="en-US"/>
        </w:rPr>
        <w:t>76</w:t>
      </w:r>
      <w:r w:rsidR="00AF033B" w:rsidRPr="00AF033B">
        <w:rPr>
          <w:bCs/>
          <w:sz w:val="22"/>
          <w:szCs w:val="22"/>
          <w:lang w:val="sr-Cyrl-RS" w:eastAsia="en-US"/>
        </w:rPr>
        <w:t>,</w:t>
      </w:r>
      <w:r w:rsidR="006B057C">
        <w:rPr>
          <w:bCs/>
          <w:sz w:val="22"/>
          <w:szCs w:val="22"/>
          <w:lang w:val="sr-Latn-RS" w:eastAsia="en-US"/>
        </w:rPr>
        <w:t>4</w:t>
      </w:r>
      <w:r w:rsidRPr="00AF033B">
        <w:rPr>
          <w:bCs/>
          <w:sz w:val="22"/>
          <w:szCs w:val="22"/>
          <w:lang w:val="sr-Cyrl-RS"/>
        </w:rPr>
        <w:t xml:space="preserve">% </w:t>
      </w:r>
      <w:r w:rsidR="00985648">
        <w:rPr>
          <w:bCs/>
          <w:sz w:val="22"/>
          <w:szCs w:val="22"/>
          <w:lang w:val="sr-Cyrl-RS"/>
        </w:rPr>
        <w:t>(</w:t>
      </w:r>
      <w:r w:rsidR="006B057C">
        <w:rPr>
          <w:bCs/>
          <w:sz w:val="22"/>
          <w:szCs w:val="22"/>
          <w:lang w:val="sr-Latn-RS"/>
        </w:rPr>
        <w:t>1.574</w:t>
      </w:r>
      <w:r w:rsidR="002530FA" w:rsidRPr="009257F9">
        <w:rPr>
          <w:sz w:val="22"/>
          <w:szCs w:val="22"/>
          <w:lang w:eastAsia="en-US"/>
        </w:rPr>
        <w:t>,</w:t>
      </w:r>
      <w:r w:rsidR="00A55116">
        <w:rPr>
          <w:sz w:val="22"/>
          <w:szCs w:val="22"/>
          <w:lang w:val="sr-Cyrl-RS" w:eastAsia="en-US"/>
        </w:rPr>
        <w:t>4</w:t>
      </w:r>
      <w:r w:rsidR="006B057C">
        <w:rPr>
          <w:sz w:val="22"/>
          <w:szCs w:val="22"/>
          <w:lang w:val="sr-Latn-RS" w:eastAsia="en-US"/>
        </w:rPr>
        <w:t>4</w:t>
      </w:r>
      <w:r w:rsidRPr="002530FA">
        <w:rPr>
          <w:sz w:val="22"/>
          <w:szCs w:val="22"/>
          <w:lang w:val="sr-Latn-RS" w:eastAsia="sr-Cyrl-RS"/>
        </w:rPr>
        <w:t>ha</w:t>
      </w:r>
      <w:r w:rsidRPr="00AF033B">
        <w:rPr>
          <w:bCs/>
          <w:sz w:val="22"/>
          <w:szCs w:val="22"/>
          <w:lang w:val="sr-Cyrl-RS"/>
        </w:rPr>
        <w:t>) од укупно обрасле површине, са просечном дрвном масом од</w:t>
      </w:r>
      <w:r w:rsidR="00985648">
        <w:rPr>
          <w:bCs/>
          <w:sz w:val="22"/>
          <w:szCs w:val="22"/>
          <w:lang w:val="sr-Cyrl-RS"/>
        </w:rPr>
        <w:t xml:space="preserve"> </w:t>
      </w:r>
      <w:r w:rsidR="00485EDB">
        <w:rPr>
          <w:bCs/>
          <w:sz w:val="22"/>
          <w:szCs w:val="22"/>
          <w:lang w:val="sr-Latn-RS"/>
        </w:rPr>
        <w:t>298</w:t>
      </w:r>
      <w:r w:rsidR="002530FA" w:rsidRPr="009257F9">
        <w:rPr>
          <w:sz w:val="22"/>
          <w:szCs w:val="22"/>
          <w:lang w:eastAsia="en-US"/>
        </w:rPr>
        <w:t>,</w:t>
      </w:r>
      <w:r w:rsidR="00485EDB">
        <w:rPr>
          <w:sz w:val="22"/>
          <w:szCs w:val="22"/>
          <w:lang w:val="sr-Latn-RS" w:eastAsia="en-US"/>
        </w:rPr>
        <w:t>1</w:t>
      </w:r>
      <w:r w:rsidRPr="002530FA">
        <w:rPr>
          <w:sz w:val="22"/>
          <w:szCs w:val="22"/>
          <w:lang w:val="sr-Latn-RS"/>
        </w:rPr>
        <w:t>m</w:t>
      </w:r>
      <w:r w:rsidRPr="002530FA">
        <w:rPr>
          <w:sz w:val="22"/>
          <w:szCs w:val="22"/>
          <w:vertAlign w:val="superscript"/>
          <w:lang w:val="sr-Cyrl-RS"/>
        </w:rPr>
        <w:t>3</w:t>
      </w:r>
      <w:r w:rsidRPr="00AF033B">
        <w:rPr>
          <w:bCs/>
          <w:sz w:val="22"/>
          <w:szCs w:val="22"/>
          <w:lang w:val="sr-Cyrl-RS"/>
        </w:rPr>
        <w:t>/</w:t>
      </w:r>
      <w:r w:rsidRPr="00AF033B">
        <w:rPr>
          <w:bCs/>
          <w:sz w:val="22"/>
          <w:szCs w:val="22"/>
          <w:lang w:val="sr-Latn-RS"/>
        </w:rPr>
        <w:t>ha</w:t>
      </w:r>
      <w:r w:rsidRPr="00AF033B">
        <w:rPr>
          <w:bCs/>
          <w:sz w:val="22"/>
          <w:szCs w:val="22"/>
          <w:lang w:val="sr-Cyrl-RS"/>
        </w:rPr>
        <w:t xml:space="preserve"> и</w:t>
      </w:r>
      <w:r w:rsidR="00D85034" w:rsidRPr="00AF033B">
        <w:rPr>
          <w:bCs/>
          <w:sz w:val="22"/>
          <w:szCs w:val="22"/>
          <w:lang w:val="sr-Cyrl-RS"/>
        </w:rPr>
        <w:t xml:space="preserve"> </w:t>
      </w:r>
      <w:r w:rsidR="00A653A1" w:rsidRPr="0063248B">
        <w:rPr>
          <w:bCs/>
          <w:sz w:val="22"/>
          <w:szCs w:val="22"/>
          <w:lang w:val="sr-Cyrl-RS"/>
        </w:rPr>
        <w:t xml:space="preserve">прирастом од </w:t>
      </w:r>
      <w:r w:rsidR="00485EDB">
        <w:rPr>
          <w:bCs/>
          <w:sz w:val="22"/>
          <w:szCs w:val="22"/>
          <w:lang w:val="sr-Latn-RS" w:eastAsia="en-US"/>
        </w:rPr>
        <w:t>5</w:t>
      </w:r>
      <w:r w:rsidR="00AF033B" w:rsidRPr="0063248B">
        <w:rPr>
          <w:bCs/>
          <w:sz w:val="22"/>
          <w:szCs w:val="22"/>
          <w:lang w:val="sr-Cyrl-RS" w:eastAsia="en-US"/>
        </w:rPr>
        <w:t>,</w:t>
      </w:r>
      <w:r w:rsidR="00485EDB">
        <w:rPr>
          <w:bCs/>
          <w:sz w:val="22"/>
          <w:szCs w:val="22"/>
          <w:lang w:val="sr-Latn-RS" w:eastAsia="en-US"/>
        </w:rPr>
        <w:t>2</w:t>
      </w:r>
      <w:r w:rsidR="00E065D2" w:rsidRPr="0063248B">
        <w:rPr>
          <w:bCs/>
          <w:sz w:val="22"/>
          <w:szCs w:val="22"/>
          <w:lang w:val="sr-Latn-RS"/>
        </w:rPr>
        <w:t>m</w:t>
      </w:r>
      <w:r w:rsidR="00A653A1" w:rsidRPr="0063248B">
        <w:rPr>
          <w:bCs/>
          <w:sz w:val="22"/>
          <w:szCs w:val="22"/>
          <w:vertAlign w:val="superscript"/>
          <w:lang w:val="sr-Cyrl-RS"/>
        </w:rPr>
        <w:t>3</w:t>
      </w:r>
      <w:r w:rsidR="00A653A1" w:rsidRPr="0063248B">
        <w:rPr>
          <w:bCs/>
          <w:sz w:val="22"/>
          <w:szCs w:val="22"/>
          <w:lang w:val="sr-Cyrl-RS"/>
        </w:rPr>
        <w:t>/</w:t>
      </w:r>
      <w:r w:rsidR="00E065D2" w:rsidRPr="0063248B">
        <w:rPr>
          <w:bCs/>
          <w:sz w:val="22"/>
          <w:szCs w:val="22"/>
          <w:lang w:val="sr-Latn-RS"/>
        </w:rPr>
        <w:t>ha</w:t>
      </w:r>
      <w:r w:rsidR="00A653A1" w:rsidRPr="0063248B">
        <w:rPr>
          <w:bCs/>
          <w:sz w:val="22"/>
          <w:szCs w:val="22"/>
          <w:lang w:val="sr-Cyrl-RS"/>
        </w:rPr>
        <w:t xml:space="preserve">, </w:t>
      </w:r>
      <w:r w:rsidR="004E0A8A" w:rsidRPr="0063248B">
        <w:rPr>
          <w:bCs/>
          <w:sz w:val="22"/>
          <w:szCs w:val="22"/>
          <w:lang w:val="sr-Cyrl-RS"/>
        </w:rPr>
        <w:t>док</w:t>
      </w:r>
      <w:r w:rsidR="00A653A1" w:rsidRPr="0063248B">
        <w:rPr>
          <w:bCs/>
          <w:sz w:val="22"/>
          <w:szCs w:val="22"/>
          <w:lang w:val="sr-Cyrl-RS"/>
        </w:rPr>
        <w:t xml:space="preserve"> изданачке</w:t>
      </w:r>
      <w:r w:rsidR="004E0A8A" w:rsidRPr="0063248B">
        <w:rPr>
          <w:bCs/>
          <w:sz w:val="22"/>
          <w:szCs w:val="22"/>
          <w:lang w:val="sr-Cyrl-RS"/>
        </w:rPr>
        <w:t xml:space="preserve"> шуме</w:t>
      </w:r>
      <w:r w:rsidR="00A653A1" w:rsidRPr="0063248B">
        <w:rPr>
          <w:bCs/>
          <w:sz w:val="22"/>
          <w:szCs w:val="22"/>
          <w:lang w:val="sr-Cyrl-RS"/>
        </w:rPr>
        <w:t xml:space="preserve"> су заступљене на </w:t>
      </w:r>
      <w:r w:rsidR="00C12191">
        <w:rPr>
          <w:bCs/>
          <w:sz w:val="22"/>
          <w:szCs w:val="22"/>
          <w:lang w:val="sr-Latn-RS" w:eastAsia="en-US"/>
        </w:rPr>
        <w:t>4</w:t>
      </w:r>
      <w:r w:rsidR="002530FA" w:rsidRPr="0063248B">
        <w:rPr>
          <w:bCs/>
          <w:sz w:val="22"/>
          <w:szCs w:val="22"/>
          <w:lang w:val="sr-Cyrl-RS" w:eastAsia="en-US"/>
        </w:rPr>
        <w:t>,</w:t>
      </w:r>
      <w:r w:rsidR="00C12191">
        <w:rPr>
          <w:bCs/>
          <w:sz w:val="22"/>
          <w:szCs w:val="22"/>
          <w:lang w:val="sr-Latn-RS" w:eastAsia="en-US"/>
        </w:rPr>
        <w:t>4</w:t>
      </w:r>
      <w:r w:rsidR="00A653A1" w:rsidRPr="0063248B">
        <w:rPr>
          <w:bCs/>
          <w:sz w:val="22"/>
          <w:szCs w:val="22"/>
          <w:lang w:val="sr-Cyrl-RS"/>
        </w:rPr>
        <w:t>% (</w:t>
      </w:r>
      <w:r w:rsidR="00C12191">
        <w:rPr>
          <w:sz w:val="22"/>
          <w:szCs w:val="22"/>
          <w:lang w:val="sr-Latn-RS" w:eastAsia="en-US"/>
        </w:rPr>
        <w:t>9</w:t>
      </w:r>
      <w:r w:rsidR="00A55116">
        <w:rPr>
          <w:sz w:val="22"/>
          <w:szCs w:val="22"/>
          <w:lang w:val="sr-Cyrl-RS" w:eastAsia="en-US"/>
        </w:rPr>
        <w:t>0</w:t>
      </w:r>
      <w:r w:rsidR="002530FA" w:rsidRPr="0063248B">
        <w:rPr>
          <w:sz w:val="22"/>
          <w:szCs w:val="22"/>
          <w:lang w:eastAsia="en-US"/>
        </w:rPr>
        <w:t>,</w:t>
      </w:r>
      <w:r w:rsidR="00C12191">
        <w:rPr>
          <w:sz w:val="22"/>
          <w:szCs w:val="22"/>
          <w:lang w:val="sr-Latn-RS" w:eastAsia="en-US"/>
        </w:rPr>
        <w:t>61</w:t>
      </w:r>
      <w:r w:rsidR="000B13A2" w:rsidRPr="0063248B">
        <w:rPr>
          <w:sz w:val="22"/>
          <w:szCs w:val="22"/>
          <w:lang w:val="sr-Latn-RS"/>
        </w:rPr>
        <w:t>ha</w:t>
      </w:r>
      <w:r w:rsidR="00A653A1" w:rsidRPr="0063248B">
        <w:rPr>
          <w:bCs/>
          <w:sz w:val="22"/>
          <w:szCs w:val="22"/>
          <w:lang w:val="sr-Cyrl-RS"/>
        </w:rPr>
        <w:t>) од укупно обрасле</w:t>
      </w:r>
      <w:r w:rsidR="005E1752" w:rsidRPr="0063248B">
        <w:rPr>
          <w:bCs/>
          <w:sz w:val="22"/>
          <w:szCs w:val="22"/>
          <w:lang w:val="sr-Cyrl-RS"/>
        </w:rPr>
        <w:t xml:space="preserve"> </w:t>
      </w:r>
      <w:r w:rsidR="0076318C" w:rsidRPr="0063248B">
        <w:rPr>
          <w:bCs/>
          <w:sz w:val="22"/>
          <w:szCs w:val="22"/>
          <w:lang w:val="sr-Cyrl-RS"/>
        </w:rPr>
        <w:t>површине, са просечном дрвном масом од</w:t>
      </w:r>
      <w:r w:rsidR="00A74FA7" w:rsidRPr="0063248B">
        <w:rPr>
          <w:bCs/>
          <w:sz w:val="22"/>
          <w:szCs w:val="22"/>
          <w:lang w:val="sr-Cyrl-RS"/>
        </w:rPr>
        <w:t xml:space="preserve"> </w:t>
      </w:r>
      <w:r w:rsidR="00C12191">
        <w:rPr>
          <w:sz w:val="22"/>
          <w:szCs w:val="22"/>
          <w:lang w:val="sr-Latn-RS" w:eastAsia="en-US"/>
        </w:rPr>
        <w:t>128</w:t>
      </w:r>
      <w:r w:rsidR="002530FA" w:rsidRPr="0063248B">
        <w:rPr>
          <w:sz w:val="22"/>
          <w:szCs w:val="22"/>
          <w:lang w:eastAsia="en-US"/>
        </w:rPr>
        <w:t>,</w:t>
      </w:r>
      <w:r w:rsidR="00C12191">
        <w:rPr>
          <w:sz w:val="22"/>
          <w:szCs w:val="22"/>
          <w:lang w:val="sr-Latn-RS" w:eastAsia="en-US"/>
        </w:rPr>
        <w:t>6</w:t>
      </w:r>
      <w:r w:rsidR="00E065D2" w:rsidRPr="0063248B">
        <w:rPr>
          <w:sz w:val="22"/>
          <w:szCs w:val="22"/>
          <w:lang w:val="sr-Latn-RS"/>
        </w:rPr>
        <w:t>m</w:t>
      </w:r>
      <w:r w:rsidR="0076318C" w:rsidRPr="0063248B">
        <w:rPr>
          <w:sz w:val="22"/>
          <w:szCs w:val="22"/>
          <w:vertAlign w:val="superscript"/>
          <w:lang w:val="sr-Cyrl-RS"/>
        </w:rPr>
        <w:t>3</w:t>
      </w:r>
      <w:r w:rsidR="0076318C" w:rsidRPr="0063248B">
        <w:rPr>
          <w:bCs/>
          <w:sz w:val="22"/>
          <w:szCs w:val="22"/>
          <w:lang w:val="sr-Cyrl-RS"/>
        </w:rPr>
        <w:t>/</w:t>
      </w:r>
      <w:r w:rsidR="00E065D2" w:rsidRPr="0063248B">
        <w:rPr>
          <w:bCs/>
          <w:sz w:val="22"/>
          <w:szCs w:val="22"/>
          <w:lang w:val="sr-Latn-RS"/>
        </w:rPr>
        <w:t>ha</w:t>
      </w:r>
      <w:r w:rsidR="0076318C" w:rsidRPr="0063248B">
        <w:rPr>
          <w:bCs/>
          <w:sz w:val="22"/>
          <w:szCs w:val="22"/>
          <w:lang w:val="sr-Cyrl-RS"/>
        </w:rPr>
        <w:t xml:space="preserve"> и прирастом од </w:t>
      </w:r>
      <w:r w:rsidR="00A55116">
        <w:rPr>
          <w:bCs/>
          <w:sz w:val="22"/>
          <w:szCs w:val="22"/>
          <w:lang w:val="sr-Cyrl-RS" w:eastAsia="en-US"/>
        </w:rPr>
        <w:t>4</w:t>
      </w:r>
      <w:r w:rsidR="00C12191">
        <w:rPr>
          <w:bCs/>
          <w:sz w:val="22"/>
          <w:szCs w:val="22"/>
          <w:lang w:val="sr-Latn-RS" w:eastAsia="en-US"/>
        </w:rPr>
        <w:t>2</w:t>
      </w:r>
      <w:r w:rsidR="00A55116">
        <w:rPr>
          <w:bCs/>
          <w:sz w:val="22"/>
          <w:szCs w:val="22"/>
          <w:lang w:val="sr-Cyrl-RS" w:eastAsia="en-US"/>
        </w:rPr>
        <w:t>4</w:t>
      </w:r>
      <w:r w:rsidR="00E065D2" w:rsidRPr="0063248B">
        <w:rPr>
          <w:bCs/>
          <w:sz w:val="22"/>
          <w:szCs w:val="22"/>
          <w:lang w:val="sr-Latn-RS"/>
        </w:rPr>
        <w:t>m</w:t>
      </w:r>
      <w:r w:rsidR="0076318C" w:rsidRPr="0063248B">
        <w:rPr>
          <w:bCs/>
          <w:sz w:val="22"/>
          <w:szCs w:val="22"/>
          <w:vertAlign w:val="superscript"/>
          <w:lang w:val="sr-Cyrl-RS"/>
        </w:rPr>
        <w:t>3</w:t>
      </w:r>
      <w:r w:rsidR="0076318C" w:rsidRPr="00AF033B">
        <w:rPr>
          <w:bCs/>
          <w:sz w:val="22"/>
          <w:szCs w:val="22"/>
          <w:lang w:val="sr-Cyrl-RS"/>
        </w:rPr>
        <w:t>/</w:t>
      </w:r>
      <w:r w:rsidR="00E065D2" w:rsidRPr="00AF033B">
        <w:rPr>
          <w:bCs/>
          <w:sz w:val="22"/>
          <w:szCs w:val="22"/>
          <w:lang w:val="sr-Latn-RS"/>
        </w:rPr>
        <w:t>ha</w:t>
      </w:r>
      <w:r w:rsidR="00964FF2">
        <w:rPr>
          <w:bCs/>
          <w:sz w:val="22"/>
          <w:szCs w:val="22"/>
          <w:lang w:val="sr-Latn-RS"/>
        </w:rPr>
        <w:t xml:space="preserve">, </w:t>
      </w:r>
      <w:r w:rsidR="00964FF2">
        <w:rPr>
          <w:bCs/>
          <w:sz w:val="22"/>
          <w:szCs w:val="22"/>
          <w:lang w:val="sr-Cyrl-RS"/>
        </w:rPr>
        <w:t>а</w:t>
      </w:r>
      <w:r w:rsidR="004E0A8A">
        <w:rPr>
          <w:bCs/>
          <w:sz w:val="22"/>
          <w:szCs w:val="22"/>
          <w:lang w:val="sr-Cyrl-RS"/>
        </w:rPr>
        <w:t xml:space="preserve"> вештачки подигнуте састојине су заступљене на </w:t>
      </w:r>
      <w:r w:rsidR="00C12191">
        <w:rPr>
          <w:bCs/>
          <w:sz w:val="22"/>
          <w:szCs w:val="22"/>
          <w:lang w:val="sr-Latn-RS"/>
        </w:rPr>
        <w:t>4</w:t>
      </w:r>
      <w:r w:rsidR="004E0A8A">
        <w:rPr>
          <w:bCs/>
          <w:sz w:val="22"/>
          <w:szCs w:val="22"/>
          <w:lang w:val="sr-Cyrl-RS"/>
        </w:rPr>
        <w:t>,</w:t>
      </w:r>
      <w:r w:rsidR="00C12191">
        <w:rPr>
          <w:bCs/>
          <w:sz w:val="22"/>
          <w:szCs w:val="22"/>
          <w:lang w:val="sr-Latn-RS"/>
        </w:rPr>
        <w:t>3</w:t>
      </w:r>
      <w:r w:rsidR="004E0A8A">
        <w:rPr>
          <w:bCs/>
          <w:sz w:val="22"/>
          <w:szCs w:val="22"/>
          <w:lang w:val="sr-Cyrl-RS"/>
        </w:rPr>
        <w:t>% (</w:t>
      </w:r>
      <w:r w:rsidR="00C12191">
        <w:rPr>
          <w:bCs/>
          <w:sz w:val="22"/>
          <w:szCs w:val="22"/>
          <w:lang w:val="sr-Latn-RS"/>
        </w:rPr>
        <w:t>88</w:t>
      </w:r>
      <w:r w:rsidR="004E0A8A">
        <w:rPr>
          <w:bCs/>
          <w:sz w:val="22"/>
          <w:szCs w:val="22"/>
          <w:lang w:val="sr-Cyrl-RS"/>
        </w:rPr>
        <w:t>,</w:t>
      </w:r>
      <w:r w:rsidR="00C12191">
        <w:rPr>
          <w:bCs/>
          <w:sz w:val="22"/>
          <w:szCs w:val="22"/>
          <w:lang w:val="sr-Latn-RS"/>
        </w:rPr>
        <w:t>18</w:t>
      </w:r>
      <w:r w:rsidR="004E0A8A">
        <w:rPr>
          <w:bCs/>
          <w:sz w:val="22"/>
          <w:szCs w:val="22"/>
          <w:lang w:val="sr-Latn-RS"/>
        </w:rPr>
        <w:t>ha</w:t>
      </w:r>
      <w:r w:rsidR="004E0A8A">
        <w:rPr>
          <w:bCs/>
          <w:sz w:val="22"/>
          <w:szCs w:val="22"/>
          <w:lang w:val="sr-Cyrl-RS"/>
        </w:rPr>
        <w:t>) од укупне обрасле површине, са просеч</w:t>
      </w:r>
      <w:r w:rsidR="004E0A8A" w:rsidRPr="00B7527F">
        <w:rPr>
          <w:bCs/>
          <w:sz w:val="22"/>
          <w:szCs w:val="22"/>
          <w:lang w:val="sr-Cyrl-RS"/>
        </w:rPr>
        <w:t xml:space="preserve">ном дрвном масом од </w:t>
      </w:r>
      <w:r w:rsidR="00C12191">
        <w:rPr>
          <w:sz w:val="22"/>
          <w:szCs w:val="22"/>
          <w:lang w:val="sr-Latn-RS" w:eastAsia="en-US"/>
        </w:rPr>
        <w:t>257</w:t>
      </w:r>
      <w:r w:rsidR="00F2080B" w:rsidRPr="00B7527F">
        <w:rPr>
          <w:sz w:val="22"/>
          <w:szCs w:val="22"/>
          <w:lang w:eastAsia="en-US"/>
        </w:rPr>
        <w:t>,</w:t>
      </w:r>
      <w:r w:rsidR="00A55116">
        <w:rPr>
          <w:sz w:val="22"/>
          <w:szCs w:val="22"/>
          <w:lang w:val="sr-Cyrl-RS" w:eastAsia="en-US"/>
        </w:rPr>
        <w:t>6</w:t>
      </w:r>
      <w:r w:rsidR="00F2080B" w:rsidRPr="00B7527F">
        <w:rPr>
          <w:sz w:val="22"/>
          <w:szCs w:val="22"/>
          <w:lang w:val="sr-Latn-RS"/>
        </w:rPr>
        <w:t>m</w:t>
      </w:r>
      <w:r w:rsidR="00F2080B" w:rsidRPr="00B7527F">
        <w:rPr>
          <w:sz w:val="22"/>
          <w:szCs w:val="22"/>
          <w:vertAlign w:val="superscript"/>
          <w:lang w:val="sr-Cyrl-RS"/>
        </w:rPr>
        <w:t>3</w:t>
      </w:r>
      <w:r w:rsidR="00F2080B" w:rsidRPr="00B7527F">
        <w:rPr>
          <w:sz w:val="22"/>
          <w:szCs w:val="22"/>
          <w:lang w:val="sr-Cyrl-RS"/>
        </w:rPr>
        <w:t>/</w:t>
      </w:r>
      <w:r w:rsidR="00F2080B" w:rsidRPr="00B7527F">
        <w:rPr>
          <w:sz w:val="22"/>
          <w:szCs w:val="22"/>
          <w:lang w:val="sr-Latn-RS"/>
        </w:rPr>
        <w:t>ha</w:t>
      </w:r>
      <w:r w:rsidR="00F2080B" w:rsidRPr="00B7527F">
        <w:rPr>
          <w:sz w:val="22"/>
          <w:szCs w:val="22"/>
          <w:lang w:val="sr-Cyrl-RS"/>
        </w:rPr>
        <w:t xml:space="preserve"> и прорастом од </w:t>
      </w:r>
      <w:r w:rsidR="00C12191">
        <w:rPr>
          <w:sz w:val="22"/>
          <w:szCs w:val="22"/>
          <w:lang w:val="sr-Latn-RS"/>
        </w:rPr>
        <w:t>8</w:t>
      </w:r>
      <w:r w:rsidR="0042540A" w:rsidRPr="00B7527F">
        <w:rPr>
          <w:sz w:val="22"/>
          <w:szCs w:val="22"/>
          <w:lang w:val="sr-Cyrl-RS"/>
        </w:rPr>
        <w:t>,</w:t>
      </w:r>
      <w:r w:rsidR="00C12191">
        <w:rPr>
          <w:sz w:val="22"/>
          <w:szCs w:val="22"/>
          <w:lang w:val="sr-Latn-RS"/>
        </w:rPr>
        <w:t>2</w:t>
      </w:r>
      <w:r w:rsidR="00F2080B" w:rsidRPr="00B7527F">
        <w:rPr>
          <w:sz w:val="22"/>
          <w:szCs w:val="22"/>
          <w:lang w:val="sr-Latn-RS"/>
        </w:rPr>
        <w:t>m</w:t>
      </w:r>
      <w:r w:rsidR="00F2080B" w:rsidRPr="00B7527F">
        <w:rPr>
          <w:sz w:val="22"/>
          <w:szCs w:val="22"/>
          <w:vertAlign w:val="superscript"/>
          <w:lang w:val="sr-Cyrl-RS"/>
        </w:rPr>
        <w:t>3</w:t>
      </w:r>
      <w:r w:rsidR="00F2080B" w:rsidRPr="00B7527F">
        <w:rPr>
          <w:bCs/>
          <w:sz w:val="22"/>
          <w:szCs w:val="22"/>
          <w:lang w:val="sr-Cyrl-RS"/>
        </w:rPr>
        <w:t>/</w:t>
      </w:r>
      <w:r w:rsidR="00F2080B" w:rsidRPr="00B7527F">
        <w:rPr>
          <w:bCs/>
          <w:sz w:val="22"/>
          <w:szCs w:val="22"/>
          <w:lang w:val="sr-Latn-RS"/>
        </w:rPr>
        <w:t>ha</w:t>
      </w:r>
      <w:r w:rsidR="00F2080B" w:rsidRPr="00B7527F">
        <w:rPr>
          <w:bCs/>
          <w:sz w:val="22"/>
          <w:szCs w:val="22"/>
          <w:lang w:val="sr-Cyrl-RS"/>
        </w:rPr>
        <w:t>.</w:t>
      </w:r>
      <w:r w:rsidR="0076318C" w:rsidRPr="00B7527F">
        <w:rPr>
          <w:bCs/>
          <w:sz w:val="22"/>
          <w:szCs w:val="22"/>
          <w:lang w:val="sr-Cyrl-RS"/>
        </w:rPr>
        <w:t xml:space="preserve"> Најзаступљениј</w:t>
      </w:r>
      <w:r w:rsidR="00B45949">
        <w:rPr>
          <w:bCs/>
          <w:sz w:val="22"/>
          <w:szCs w:val="22"/>
          <w:lang w:val="sr-Cyrl-RS"/>
        </w:rPr>
        <w:t>и</w:t>
      </w:r>
      <w:r w:rsidR="0076318C" w:rsidRPr="00B7527F">
        <w:rPr>
          <w:bCs/>
          <w:sz w:val="22"/>
          <w:szCs w:val="22"/>
          <w:lang w:val="sr-Cyrl-RS"/>
        </w:rPr>
        <w:t xml:space="preserve"> газдинск</w:t>
      </w:r>
      <w:r w:rsidR="00B45949">
        <w:rPr>
          <w:bCs/>
          <w:sz w:val="22"/>
          <w:szCs w:val="22"/>
          <w:lang w:val="sr-Cyrl-RS"/>
        </w:rPr>
        <w:t>и</w:t>
      </w:r>
      <w:r w:rsidR="0076318C" w:rsidRPr="00B7527F">
        <w:rPr>
          <w:bCs/>
          <w:sz w:val="22"/>
          <w:szCs w:val="22"/>
          <w:lang w:val="sr-Cyrl-RS"/>
        </w:rPr>
        <w:t xml:space="preserve"> </w:t>
      </w:r>
      <w:r w:rsidR="00B45949">
        <w:rPr>
          <w:bCs/>
          <w:sz w:val="22"/>
          <w:szCs w:val="22"/>
          <w:lang w:val="sr-Cyrl-RS"/>
        </w:rPr>
        <w:t>тип</w:t>
      </w:r>
      <w:r w:rsidR="0076318C" w:rsidRPr="00B7527F">
        <w:rPr>
          <w:bCs/>
          <w:sz w:val="22"/>
          <w:szCs w:val="22"/>
          <w:lang w:val="sr-Cyrl-RS"/>
        </w:rPr>
        <w:t xml:space="preserve"> </w:t>
      </w:r>
      <w:r w:rsidR="00554AE0" w:rsidRPr="00B7527F">
        <w:rPr>
          <w:bCs/>
          <w:sz w:val="22"/>
          <w:szCs w:val="22"/>
          <w:lang w:val="sr-Cyrl-RS"/>
        </w:rPr>
        <w:t xml:space="preserve"> је </w:t>
      </w:r>
      <w:r w:rsidR="00B45949">
        <w:rPr>
          <w:bCs/>
          <w:sz w:val="22"/>
          <w:szCs w:val="22"/>
          <w:lang w:val="sr-Cyrl-RS"/>
        </w:rPr>
        <w:t>21110</w:t>
      </w:r>
      <w:r w:rsidR="0076318C" w:rsidRPr="00B7527F">
        <w:rPr>
          <w:bCs/>
          <w:sz w:val="22"/>
          <w:szCs w:val="22"/>
          <w:lang w:val="sr-Cyrl-RS"/>
        </w:rPr>
        <w:t xml:space="preserve"> са површином од </w:t>
      </w:r>
      <w:r w:rsidR="00C12191">
        <w:rPr>
          <w:bCs/>
          <w:sz w:val="22"/>
          <w:szCs w:val="22"/>
          <w:lang w:val="sr-Latn-RS"/>
        </w:rPr>
        <w:t>1.574</w:t>
      </w:r>
      <w:r w:rsidR="00B45949">
        <w:rPr>
          <w:bCs/>
          <w:sz w:val="22"/>
          <w:szCs w:val="22"/>
          <w:lang w:val="sr-Cyrl-RS"/>
        </w:rPr>
        <w:t>,</w:t>
      </w:r>
      <w:r w:rsidR="00A55116">
        <w:rPr>
          <w:sz w:val="22"/>
          <w:szCs w:val="22"/>
          <w:lang w:val="sr-Cyrl-RS" w:eastAsia="en-US"/>
        </w:rPr>
        <w:t>4</w:t>
      </w:r>
      <w:r w:rsidR="00C12191">
        <w:rPr>
          <w:sz w:val="22"/>
          <w:szCs w:val="22"/>
          <w:lang w:val="sr-Latn-RS" w:eastAsia="en-US"/>
        </w:rPr>
        <w:t>4</w:t>
      </w:r>
      <w:r w:rsidR="00E065D2" w:rsidRPr="00B7527F">
        <w:rPr>
          <w:bCs/>
          <w:sz w:val="22"/>
          <w:szCs w:val="22"/>
          <w:lang w:val="sr-Latn-RS"/>
        </w:rPr>
        <w:t>ha</w:t>
      </w:r>
      <w:r w:rsidR="0076318C" w:rsidRPr="00B7527F">
        <w:rPr>
          <w:bCs/>
          <w:sz w:val="22"/>
          <w:szCs w:val="22"/>
          <w:lang w:val="sr-Cyrl-RS"/>
        </w:rPr>
        <w:t xml:space="preserve"> и запремином</w:t>
      </w:r>
      <w:r w:rsidR="00E35D9A" w:rsidRPr="00B7527F">
        <w:rPr>
          <w:bCs/>
          <w:sz w:val="22"/>
          <w:szCs w:val="22"/>
          <w:lang w:val="sr-Latn-RS"/>
        </w:rPr>
        <w:t xml:space="preserve"> </w:t>
      </w:r>
      <w:r w:rsidR="00C12191">
        <w:rPr>
          <w:bCs/>
          <w:sz w:val="22"/>
          <w:szCs w:val="22"/>
          <w:lang w:val="sr-Latn-RS"/>
        </w:rPr>
        <w:t>469</w:t>
      </w:r>
      <w:r w:rsidR="00E35D9A" w:rsidRPr="00B7527F">
        <w:rPr>
          <w:bCs/>
          <w:sz w:val="22"/>
          <w:szCs w:val="22"/>
          <w:lang w:val="sr-Latn-RS"/>
        </w:rPr>
        <w:t>.</w:t>
      </w:r>
      <w:r w:rsidR="00C12191">
        <w:rPr>
          <w:bCs/>
          <w:sz w:val="22"/>
          <w:szCs w:val="22"/>
          <w:lang w:val="sr-Latn-RS"/>
        </w:rPr>
        <w:t>365</w:t>
      </w:r>
      <w:r w:rsidR="00554AE0" w:rsidRPr="00B7527F">
        <w:rPr>
          <w:sz w:val="22"/>
          <w:szCs w:val="22"/>
          <w:lang w:eastAsia="en-US"/>
        </w:rPr>
        <w:t>,</w:t>
      </w:r>
      <w:r w:rsidR="00C12191">
        <w:rPr>
          <w:sz w:val="22"/>
          <w:szCs w:val="22"/>
          <w:lang w:val="sr-Latn-RS" w:eastAsia="en-US"/>
        </w:rPr>
        <w:t>9</w:t>
      </w:r>
      <w:r w:rsidR="00E065D2" w:rsidRPr="00B7527F">
        <w:rPr>
          <w:bCs/>
          <w:sz w:val="22"/>
          <w:szCs w:val="22"/>
          <w:lang w:val="sr-Latn-RS"/>
        </w:rPr>
        <w:t>m</w:t>
      </w:r>
      <w:r w:rsidR="0076318C" w:rsidRPr="00B7527F">
        <w:rPr>
          <w:bCs/>
          <w:sz w:val="22"/>
          <w:szCs w:val="22"/>
          <w:vertAlign w:val="superscript"/>
          <w:lang w:val="sr-Cyrl-RS"/>
        </w:rPr>
        <w:t>3</w:t>
      </w:r>
      <w:r w:rsidR="0076318C" w:rsidRPr="00B7527F">
        <w:rPr>
          <w:bCs/>
          <w:sz w:val="22"/>
          <w:szCs w:val="22"/>
          <w:lang w:val="sr-Cyrl-RS"/>
        </w:rPr>
        <w:t>.</w:t>
      </w:r>
    </w:p>
    <w:p w14:paraId="3B5FFAB7" w14:textId="7062F5D6" w:rsidR="0076318C" w:rsidRPr="00D65961" w:rsidRDefault="0076318C" w:rsidP="00B14B4D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D65961">
        <w:rPr>
          <w:bCs/>
          <w:sz w:val="22"/>
          <w:szCs w:val="22"/>
          <w:lang w:val="sr-Cyrl-RS"/>
        </w:rPr>
        <w:t>По очуваности стање је следеће: очуване састојине су на</w:t>
      </w:r>
      <w:r w:rsidR="0047004C" w:rsidRPr="00D65961">
        <w:rPr>
          <w:bCs/>
          <w:sz w:val="22"/>
          <w:szCs w:val="22"/>
          <w:lang w:val="sr-Cyrl-RS"/>
        </w:rPr>
        <w:t xml:space="preserve"> </w:t>
      </w:r>
      <w:r w:rsidR="002F4902">
        <w:rPr>
          <w:bCs/>
          <w:sz w:val="22"/>
          <w:szCs w:val="22"/>
          <w:lang w:val="sr-Latn-RS" w:eastAsia="en-US"/>
        </w:rPr>
        <w:t>70</w:t>
      </w:r>
      <w:r w:rsidR="00CD75F9">
        <w:rPr>
          <w:bCs/>
          <w:sz w:val="22"/>
          <w:szCs w:val="22"/>
          <w:lang w:val="sr-Cyrl-RS" w:eastAsia="en-US"/>
        </w:rPr>
        <w:t>,</w:t>
      </w:r>
      <w:r w:rsidR="002F4902">
        <w:rPr>
          <w:bCs/>
          <w:sz w:val="22"/>
          <w:szCs w:val="22"/>
          <w:lang w:val="sr-Latn-RS" w:eastAsia="en-US"/>
        </w:rPr>
        <w:t>30</w:t>
      </w:r>
      <w:r w:rsidRPr="00D65961">
        <w:rPr>
          <w:bCs/>
          <w:sz w:val="22"/>
          <w:szCs w:val="22"/>
          <w:lang w:val="sr-Cyrl-RS"/>
        </w:rPr>
        <w:t>% површине (</w:t>
      </w:r>
      <w:r w:rsidR="002F4902">
        <w:rPr>
          <w:bCs/>
          <w:sz w:val="22"/>
          <w:szCs w:val="22"/>
          <w:lang w:val="sr-Latn-RS" w:eastAsia="en-US"/>
        </w:rPr>
        <w:t>1.448</w:t>
      </w:r>
      <w:r w:rsidR="00AF033B" w:rsidRPr="00131DC6">
        <w:rPr>
          <w:bCs/>
          <w:sz w:val="22"/>
          <w:szCs w:val="22"/>
          <w:lang w:eastAsia="en-US"/>
        </w:rPr>
        <w:t>,</w:t>
      </w:r>
      <w:r w:rsidR="00AA6BE3">
        <w:rPr>
          <w:bCs/>
          <w:sz w:val="22"/>
          <w:szCs w:val="22"/>
          <w:lang w:val="sr-Cyrl-RS" w:eastAsia="en-US"/>
        </w:rPr>
        <w:t>7</w:t>
      </w:r>
      <w:r w:rsidR="002F4902">
        <w:rPr>
          <w:bCs/>
          <w:sz w:val="22"/>
          <w:szCs w:val="22"/>
          <w:lang w:val="sr-Latn-RS" w:eastAsia="en-US"/>
        </w:rPr>
        <w:t>60</w:t>
      </w:r>
      <w:r w:rsidR="00E065D2" w:rsidRPr="00D65961">
        <w:rPr>
          <w:bCs/>
          <w:sz w:val="22"/>
          <w:szCs w:val="22"/>
          <w:lang w:val="sr-Latn-RS" w:eastAsia="sr-Cyrl-RS"/>
        </w:rPr>
        <w:t>a</w:t>
      </w:r>
      <w:r w:rsidRPr="00D65961">
        <w:rPr>
          <w:bCs/>
          <w:sz w:val="22"/>
          <w:szCs w:val="22"/>
          <w:lang w:val="sr-Cyrl-RS"/>
        </w:rPr>
        <w:t xml:space="preserve">), односно </w:t>
      </w:r>
      <w:r w:rsidR="00E67BFC">
        <w:rPr>
          <w:bCs/>
          <w:sz w:val="22"/>
          <w:szCs w:val="22"/>
          <w:lang w:val="sr-Latn-RS" w:eastAsia="en-US"/>
        </w:rPr>
        <w:t>87</w:t>
      </w:r>
      <w:r w:rsidRPr="00D65961">
        <w:rPr>
          <w:bCs/>
          <w:sz w:val="22"/>
          <w:szCs w:val="22"/>
          <w:lang w:val="sr-Cyrl-RS"/>
        </w:rPr>
        <w:t xml:space="preserve">% </w:t>
      </w:r>
      <w:r w:rsidR="00BE6E90">
        <w:rPr>
          <w:bCs/>
          <w:sz w:val="22"/>
          <w:szCs w:val="22"/>
          <w:lang w:val="sr-Latn-RS"/>
        </w:rPr>
        <w:t>(</w:t>
      </w:r>
      <w:r w:rsidRPr="00D65961">
        <w:rPr>
          <w:bCs/>
          <w:sz w:val="22"/>
          <w:szCs w:val="22"/>
          <w:lang w:val="sr-Cyrl-RS"/>
        </w:rPr>
        <w:t xml:space="preserve">запремине </w:t>
      </w:r>
      <w:r w:rsidR="00E67BFC">
        <w:rPr>
          <w:bCs/>
          <w:sz w:val="22"/>
          <w:szCs w:val="22"/>
          <w:lang w:val="sr-Latn-RS"/>
        </w:rPr>
        <w:t>438</w:t>
      </w:r>
      <w:r w:rsidR="001C1ED3">
        <w:rPr>
          <w:bCs/>
          <w:sz w:val="22"/>
          <w:szCs w:val="22"/>
          <w:lang w:val="sr-Cyrl-RS" w:eastAsia="en-US"/>
        </w:rPr>
        <w:t>.</w:t>
      </w:r>
      <w:r w:rsidR="00E67BFC">
        <w:rPr>
          <w:bCs/>
          <w:sz w:val="22"/>
          <w:szCs w:val="22"/>
          <w:lang w:val="sr-Latn-RS" w:eastAsia="en-US"/>
        </w:rPr>
        <w:t>239</w:t>
      </w:r>
      <w:r w:rsidR="00AF033B" w:rsidRPr="00131DC6">
        <w:rPr>
          <w:bCs/>
          <w:sz w:val="22"/>
          <w:szCs w:val="22"/>
          <w:lang w:eastAsia="en-US"/>
        </w:rPr>
        <w:t>,</w:t>
      </w:r>
      <w:r w:rsidR="00E67BFC">
        <w:rPr>
          <w:bCs/>
          <w:sz w:val="22"/>
          <w:szCs w:val="22"/>
          <w:lang w:val="sr-Latn-RS" w:eastAsia="en-US"/>
        </w:rPr>
        <w:t>1</w:t>
      </w:r>
      <w:r w:rsidR="00E065D2" w:rsidRPr="00D65961">
        <w:rPr>
          <w:bCs/>
          <w:sz w:val="22"/>
          <w:szCs w:val="22"/>
          <w:lang w:val="sr-Latn-RS"/>
        </w:rPr>
        <w:t>m</w:t>
      </w:r>
      <w:r w:rsidRPr="00D65961">
        <w:rPr>
          <w:bCs/>
          <w:sz w:val="22"/>
          <w:szCs w:val="22"/>
          <w:vertAlign w:val="superscript"/>
          <w:lang w:val="sr-Cyrl-RS"/>
        </w:rPr>
        <w:t>3</w:t>
      </w:r>
      <w:r w:rsidRPr="00D65961">
        <w:rPr>
          <w:bCs/>
          <w:sz w:val="22"/>
          <w:szCs w:val="22"/>
          <w:lang w:val="sr-Cyrl-RS"/>
        </w:rPr>
        <w:t xml:space="preserve">), разређене састојине се налазе на </w:t>
      </w:r>
      <w:r w:rsidR="00914D67">
        <w:rPr>
          <w:bCs/>
          <w:sz w:val="22"/>
          <w:szCs w:val="22"/>
          <w:lang w:val="sr-Latn-RS" w:eastAsia="en-US"/>
        </w:rPr>
        <w:t>304</w:t>
      </w:r>
      <w:r w:rsidR="00AF033B" w:rsidRPr="00131DC6">
        <w:rPr>
          <w:bCs/>
          <w:sz w:val="22"/>
          <w:szCs w:val="22"/>
          <w:lang w:eastAsia="en-US"/>
        </w:rPr>
        <w:t>,</w:t>
      </w:r>
      <w:r w:rsidR="00914D67">
        <w:rPr>
          <w:bCs/>
          <w:sz w:val="22"/>
          <w:szCs w:val="22"/>
          <w:lang w:val="sr-Latn-RS" w:eastAsia="en-US"/>
        </w:rPr>
        <w:t>63</w:t>
      </w:r>
      <w:r w:rsidR="00E065D2" w:rsidRPr="00D65961">
        <w:rPr>
          <w:bCs/>
          <w:sz w:val="22"/>
          <w:szCs w:val="22"/>
          <w:lang w:val="sr-Latn-RS" w:eastAsia="sr-Cyrl-RS"/>
        </w:rPr>
        <w:t>ha</w:t>
      </w:r>
      <w:r w:rsidRPr="00D65961">
        <w:rPr>
          <w:bCs/>
          <w:sz w:val="22"/>
          <w:szCs w:val="22"/>
          <w:lang w:val="sr-Cyrl-RS"/>
        </w:rPr>
        <w:t xml:space="preserve"> (</w:t>
      </w:r>
      <w:r w:rsidR="00914D67">
        <w:rPr>
          <w:bCs/>
          <w:sz w:val="22"/>
          <w:szCs w:val="22"/>
          <w:lang w:val="sr-Latn-RS"/>
        </w:rPr>
        <w:t>14</w:t>
      </w:r>
      <w:r w:rsidR="00AF033B" w:rsidRPr="00131DC6">
        <w:rPr>
          <w:bCs/>
          <w:sz w:val="22"/>
          <w:szCs w:val="22"/>
          <w:lang w:eastAsia="en-US"/>
        </w:rPr>
        <w:t>,</w:t>
      </w:r>
      <w:r w:rsidR="00914D67">
        <w:rPr>
          <w:bCs/>
          <w:sz w:val="22"/>
          <w:szCs w:val="22"/>
          <w:lang w:val="sr-Latn-RS" w:eastAsia="en-US"/>
        </w:rPr>
        <w:t>8</w:t>
      </w:r>
      <w:r w:rsidRPr="00D65961">
        <w:rPr>
          <w:bCs/>
          <w:sz w:val="22"/>
          <w:szCs w:val="22"/>
          <w:lang w:val="sr-Cyrl-RS"/>
        </w:rPr>
        <w:t xml:space="preserve">%) површине са </w:t>
      </w:r>
      <w:r w:rsidR="00914D67">
        <w:rPr>
          <w:bCs/>
          <w:sz w:val="22"/>
          <w:szCs w:val="22"/>
          <w:lang w:val="sr-Latn-RS" w:eastAsia="en-US"/>
        </w:rPr>
        <w:t>13</w:t>
      </w:r>
      <w:r w:rsidR="00CD75F9">
        <w:rPr>
          <w:bCs/>
          <w:sz w:val="22"/>
          <w:szCs w:val="22"/>
          <w:lang w:val="sr-Cyrl-RS" w:eastAsia="en-US"/>
        </w:rPr>
        <w:t>,</w:t>
      </w:r>
      <w:r w:rsidR="00C638FB">
        <w:rPr>
          <w:bCs/>
          <w:sz w:val="22"/>
          <w:szCs w:val="22"/>
          <w:lang w:val="sr-Cyrl-RS" w:eastAsia="en-US"/>
        </w:rPr>
        <w:t>0</w:t>
      </w:r>
      <w:r w:rsidRPr="00D65961">
        <w:rPr>
          <w:bCs/>
          <w:sz w:val="22"/>
          <w:szCs w:val="22"/>
          <w:lang w:val="sr-Cyrl-RS"/>
        </w:rPr>
        <w:t>% запремине (</w:t>
      </w:r>
      <w:r w:rsidR="00914D67">
        <w:rPr>
          <w:bCs/>
          <w:sz w:val="22"/>
          <w:szCs w:val="22"/>
          <w:lang w:val="sr-Latn-RS" w:eastAsia="en-US"/>
        </w:rPr>
        <w:t>65</w:t>
      </w:r>
      <w:r w:rsidR="00CD75F9">
        <w:rPr>
          <w:bCs/>
          <w:sz w:val="22"/>
          <w:szCs w:val="22"/>
          <w:lang w:val="sr-Cyrl-RS" w:eastAsia="en-US"/>
        </w:rPr>
        <w:t>.</w:t>
      </w:r>
      <w:r w:rsidR="00914D67">
        <w:rPr>
          <w:bCs/>
          <w:sz w:val="22"/>
          <w:szCs w:val="22"/>
          <w:lang w:val="sr-Latn-RS" w:eastAsia="en-US"/>
        </w:rPr>
        <w:t>492</w:t>
      </w:r>
      <w:r w:rsidR="00CD75F9">
        <w:rPr>
          <w:bCs/>
          <w:sz w:val="22"/>
          <w:szCs w:val="22"/>
          <w:lang w:val="sr-Cyrl-RS" w:eastAsia="en-US"/>
        </w:rPr>
        <w:t>,</w:t>
      </w:r>
      <w:r w:rsidR="00914D67">
        <w:rPr>
          <w:bCs/>
          <w:sz w:val="22"/>
          <w:szCs w:val="22"/>
          <w:lang w:val="sr-Latn-RS" w:eastAsia="en-US"/>
        </w:rPr>
        <w:t>8</w:t>
      </w:r>
      <w:r w:rsidR="00E065D2" w:rsidRPr="00D65961">
        <w:rPr>
          <w:bCs/>
          <w:sz w:val="22"/>
          <w:szCs w:val="22"/>
          <w:lang w:val="sr-Latn-RS"/>
        </w:rPr>
        <w:t>m</w:t>
      </w:r>
      <w:r w:rsidRPr="00D65961">
        <w:rPr>
          <w:bCs/>
          <w:sz w:val="22"/>
          <w:szCs w:val="22"/>
          <w:vertAlign w:val="superscript"/>
          <w:lang w:val="sr-Cyrl-RS"/>
        </w:rPr>
        <w:t>3</w:t>
      </w:r>
      <w:r w:rsidRPr="00D65961">
        <w:rPr>
          <w:bCs/>
          <w:sz w:val="22"/>
          <w:szCs w:val="22"/>
          <w:lang w:val="sr-Cyrl-RS"/>
        </w:rPr>
        <w:t>), укупне површине Г</w:t>
      </w:r>
      <w:r w:rsidR="002C1434" w:rsidRPr="00D65961">
        <w:rPr>
          <w:bCs/>
          <w:sz w:val="22"/>
          <w:szCs w:val="22"/>
          <w:lang w:val="sr-Latn-RS"/>
        </w:rPr>
        <w:t>.</w:t>
      </w:r>
      <w:r w:rsidRPr="00D65961">
        <w:rPr>
          <w:bCs/>
          <w:sz w:val="22"/>
          <w:szCs w:val="22"/>
          <w:lang w:val="sr-Cyrl-RS"/>
        </w:rPr>
        <w:t>Ј.</w:t>
      </w:r>
    </w:p>
    <w:p w14:paraId="748FE200" w14:textId="7ABF6CF8" w:rsidR="00D85034" w:rsidRDefault="0076318C" w:rsidP="00B14B4D">
      <w:pPr>
        <w:spacing w:after="60"/>
        <w:ind w:firstLine="720"/>
        <w:jc w:val="both"/>
        <w:rPr>
          <w:sz w:val="22"/>
          <w:szCs w:val="22"/>
          <w:lang w:val="sr-Latn-RS"/>
        </w:rPr>
      </w:pPr>
      <w:r w:rsidRPr="00F45680">
        <w:rPr>
          <w:sz w:val="22"/>
          <w:szCs w:val="22"/>
          <w:lang w:val="sr-Cyrl-RS"/>
        </w:rPr>
        <w:t xml:space="preserve">Са гледишта порекла, стање у овој газдинској јединици је </w:t>
      </w:r>
      <w:r w:rsidR="00C638FB">
        <w:rPr>
          <w:sz w:val="22"/>
          <w:szCs w:val="22"/>
          <w:lang w:val="sr-Cyrl-RS"/>
        </w:rPr>
        <w:t xml:space="preserve">задовољавајуће </w:t>
      </w:r>
      <w:r w:rsidRPr="00F45680">
        <w:rPr>
          <w:sz w:val="22"/>
          <w:szCs w:val="22"/>
          <w:lang w:val="sr-Cyrl-RS"/>
        </w:rPr>
        <w:t xml:space="preserve">јер имамо </w:t>
      </w:r>
      <w:r w:rsidR="0005345A">
        <w:rPr>
          <w:sz w:val="22"/>
          <w:szCs w:val="22"/>
          <w:lang w:val="sr-Latn-RS" w:eastAsia="en-US"/>
        </w:rPr>
        <w:t>76</w:t>
      </w:r>
      <w:r w:rsidR="00B45949">
        <w:rPr>
          <w:sz w:val="22"/>
          <w:szCs w:val="22"/>
          <w:lang w:val="sr-Cyrl-RS" w:eastAsia="en-US"/>
        </w:rPr>
        <w:t>,</w:t>
      </w:r>
      <w:r w:rsidR="0005345A">
        <w:rPr>
          <w:sz w:val="22"/>
          <w:szCs w:val="22"/>
          <w:lang w:val="sr-Latn-RS" w:eastAsia="en-US"/>
        </w:rPr>
        <w:t>4</w:t>
      </w:r>
      <w:r w:rsidR="00F45680" w:rsidRPr="00F45680">
        <w:rPr>
          <w:sz w:val="22"/>
          <w:szCs w:val="22"/>
          <w:lang w:val="sr-Cyrl-RS" w:eastAsia="en-US"/>
        </w:rPr>
        <w:t xml:space="preserve"> </w:t>
      </w:r>
      <w:r w:rsidRPr="00F45680">
        <w:rPr>
          <w:sz w:val="22"/>
          <w:szCs w:val="22"/>
          <w:lang w:val="sr-Cyrl-RS"/>
        </w:rPr>
        <w:t>% високих састојина</w:t>
      </w:r>
      <w:r w:rsidR="00F45680" w:rsidRPr="00F45680">
        <w:rPr>
          <w:sz w:val="22"/>
          <w:szCs w:val="22"/>
          <w:lang w:val="sr-Cyrl-RS"/>
        </w:rPr>
        <w:t xml:space="preserve"> наспрам </w:t>
      </w:r>
      <w:r w:rsidR="0005345A">
        <w:rPr>
          <w:sz w:val="22"/>
          <w:szCs w:val="22"/>
          <w:lang w:val="sr-Latn-RS"/>
        </w:rPr>
        <w:t>4</w:t>
      </w:r>
      <w:r w:rsidR="00F45680" w:rsidRPr="00F45680">
        <w:rPr>
          <w:sz w:val="22"/>
          <w:szCs w:val="22"/>
          <w:lang w:val="sr-Cyrl-RS"/>
        </w:rPr>
        <w:t>,</w:t>
      </w:r>
      <w:r w:rsidR="0005345A">
        <w:rPr>
          <w:sz w:val="22"/>
          <w:szCs w:val="22"/>
          <w:lang w:val="sr-Latn-RS"/>
        </w:rPr>
        <w:t>4</w:t>
      </w:r>
      <w:r w:rsidR="00F45680" w:rsidRPr="00F45680">
        <w:rPr>
          <w:sz w:val="22"/>
          <w:szCs w:val="22"/>
          <w:lang w:val="sr-Cyrl-RS"/>
        </w:rPr>
        <w:t xml:space="preserve"> изданачких. </w:t>
      </w:r>
      <w:r w:rsidRPr="00F45680">
        <w:rPr>
          <w:sz w:val="22"/>
          <w:szCs w:val="22"/>
          <w:lang w:val="sr-Cyrl-RS"/>
        </w:rPr>
        <w:t>У делу разређених састојина започет је процес обнављања,</w:t>
      </w:r>
      <w:r w:rsidRPr="00D65961">
        <w:rPr>
          <w:sz w:val="22"/>
          <w:szCs w:val="22"/>
          <w:lang w:val="sr-Cyrl-RS"/>
        </w:rPr>
        <w:t xml:space="preserve"> који ће бити настављен и нова састојина ће поправити стање очуваности. У другим састојинама које су идентификоване као разређене предвиђено је прелазно газдовање</w:t>
      </w:r>
      <w:r w:rsidR="00D61330" w:rsidRPr="00D65961">
        <w:rPr>
          <w:sz w:val="22"/>
          <w:szCs w:val="22"/>
          <w:lang w:val="sr-Cyrl-RS"/>
        </w:rPr>
        <w:t xml:space="preserve"> с</w:t>
      </w:r>
      <w:r w:rsidRPr="00D65961">
        <w:rPr>
          <w:sz w:val="22"/>
          <w:szCs w:val="22"/>
          <w:lang w:val="sr-Cyrl-RS"/>
        </w:rPr>
        <w:t xml:space="preserve">а циљем да у складу са особинама врсте у овој газдинској јединици, дође до затварања </w:t>
      </w:r>
      <w:r w:rsidR="006E3C41" w:rsidRPr="00D65961">
        <w:rPr>
          <w:sz w:val="22"/>
          <w:szCs w:val="22"/>
          <w:lang w:val="sr-Cyrl-RS"/>
        </w:rPr>
        <w:t>склопа и стабилизовања стања састојине како би могле да се наставе радње из домена гајења у складу са стањем састојине.</w:t>
      </w:r>
    </w:p>
    <w:p w14:paraId="3F1C4CA4" w14:textId="77777777" w:rsidR="00B14B4D" w:rsidRPr="00B14B4D" w:rsidRDefault="00B14B4D" w:rsidP="00B14B4D">
      <w:pPr>
        <w:spacing w:after="60"/>
        <w:ind w:firstLine="720"/>
        <w:jc w:val="both"/>
        <w:rPr>
          <w:sz w:val="22"/>
          <w:szCs w:val="22"/>
          <w:lang w:val="sr-Latn-RS"/>
        </w:rPr>
      </w:pPr>
    </w:p>
    <w:p w14:paraId="36AEF086" w14:textId="1F325479" w:rsidR="00DE55C8" w:rsidRPr="009C6789" w:rsidRDefault="00B32E6E" w:rsidP="00957F83">
      <w:pPr>
        <w:pStyle w:val="Heading2"/>
      </w:pPr>
      <w:bookmarkStart w:id="106" w:name="_Toc186198574"/>
      <w:bookmarkStart w:id="107" w:name="_Toc230479871"/>
      <w:bookmarkStart w:id="108" w:name="_Toc241997869"/>
      <w:bookmarkStart w:id="109" w:name="_Toc289938890"/>
      <w:bookmarkStart w:id="110" w:name="_Toc289939153"/>
      <w:bookmarkStart w:id="111" w:name="_Toc207868789"/>
      <w:r w:rsidRPr="009C6789">
        <w:t>2.1.4.</w:t>
      </w:r>
      <w:r w:rsidR="00957F83">
        <w:t xml:space="preserve">  </w:t>
      </w:r>
      <w:r w:rsidR="00155027">
        <w:t xml:space="preserve"> </w:t>
      </w:r>
      <w:r w:rsidR="00EB6AF0">
        <w:rPr>
          <w:lang w:val="sr-Cyrl-RS"/>
        </w:rPr>
        <w:t xml:space="preserve">  </w:t>
      </w:r>
      <w:r w:rsidR="00957F83">
        <w:t xml:space="preserve"> </w:t>
      </w:r>
      <w:r w:rsidR="00DE55C8" w:rsidRPr="009C6789">
        <w:t xml:space="preserve">Стање </w:t>
      </w:r>
      <w:r w:rsidR="00750873" w:rsidRPr="009C6789">
        <w:t xml:space="preserve">шума </w:t>
      </w:r>
      <w:r w:rsidR="00DE55C8" w:rsidRPr="009C6789">
        <w:t>по смеси</w:t>
      </w:r>
      <w:bookmarkEnd w:id="106"/>
      <w:bookmarkEnd w:id="107"/>
      <w:bookmarkEnd w:id="108"/>
      <w:bookmarkEnd w:id="109"/>
      <w:bookmarkEnd w:id="110"/>
      <w:bookmarkEnd w:id="111"/>
    </w:p>
    <w:p w14:paraId="7C04B361" w14:textId="7FEEB0E4" w:rsidR="00DE55C8" w:rsidRPr="00DE55C8" w:rsidRDefault="003547ED" w:rsidP="00A800A5">
      <w:pPr>
        <w:spacing w:before="120" w:after="20"/>
        <w:rPr>
          <w:bCs/>
          <w:i/>
          <w:sz w:val="20"/>
          <w:lang w:val="sr-Cyrl-RS"/>
        </w:rPr>
      </w:pPr>
      <w:r>
        <w:rPr>
          <w:b/>
          <w:i/>
          <w:sz w:val="20"/>
          <w:lang w:val="sr-Latn-RS"/>
        </w:rPr>
        <w:t xml:space="preserve"> </w:t>
      </w:r>
      <w:r w:rsidR="00DE55C8" w:rsidRPr="008F2168">
        <w:rPr>
          <w:b/>
          <w:i/>
          <w:sz w:val="20"/>
          <w:lang w:val="sr-Cyrl-RS"/>
        </w:rPr>
        <w:t xml:space="preserve">Табела </w:t>
      </w:r>
      <w:r w:rsidR="00A75C15">
        <w:rPr>
          <w:b/>
          <w:i/>
          <w:sz w:val="20"/>
          <w:lang w:val="sr-Latn-RS"/>
        </w:rPr>
        <w:t>10</w:t>
      </w:r>
      <w:r w:rsidR="00DE55C8" w:rsidRPr="008F2168">
        <w:rPr>
          <w:b/>
          <w:i/>
          <w:sz w:val="20"/>
          <w:lang w:val="sr-Cyrl-RS"/>
        </w:rPr>
        <w:t>:</w:t>
      </w:r>
      <w:r w:rsidR="00CD79A7">
        <w:rPr>
          <w:bCs/>
          <w:i/>
          <w:sz w:val="20"/>
          <w:lang w:val="sr-Latn-RS"/>
        </w:rPr>
        <w:t xml:space="preserve"> </w:t>
      </w:r>
      <w:r w:rsidR="00DE55C8" w:rsidRPr="00DE55C8">
        <w:rPr>
          <w:bCs/>
          <w:i/>
          <w:sz w:val="20"/>
          <w:lang w:val="sr-Cyrl-RS"/>
        </w:rPr>
        <w:t>Стање састојина по смеси</w:t>
      </w:r>
    </w:p>
    <w:tbl>
      <w:tblPr>
        <w:tblW w:w="11018" w:type="dxa"/>
        <w:jc w:val="center"/>
        <w:tblLook w:val="04A0" w:firstRow="1" w:lastRow="0" w:firstColumn="1" w:lastColumn="0" w:noHBand="0" w:noVBand="1"/>
      </w:tblPr>
      <w:tblGrid>
        <w:gridCol w:w="4513"/>
        <w:gridCol w:w="916"/>
        <w:gridCol w:w="666"/>
        <w:gridCol w:w="966"/>
        <w:gridCol w:w="766"/>
        <w:gridCol w:w="666"/>
        <w:gridCol w:w="36"/>
        <w:gridCol w:w="730"/>
        <w:gridCol w:w="750"/>
        <w:gridCol w:w="666"/>
        <w:gridCol w:w="49"/>
        <w:gridCol w:w="417"/>
        <w:gridCol w:w="15"/>
      </w:tblGrid>
      <w:tr w:rsidR="003A674B" w:rsidRPr="003A674B" w14:paraId="4AAA09BF" w14:textId="77777777" w:rsidTr="00552A38">
        <w:trPr>
          <w:trHeight w:val="270"/>
          <w:jc w:val="center"/>
        </w:trPr>
        <w:tc>
          <w:tcPr>
            <w:tcW w:w="4513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7AC14" w14:textId="77777777" w:rsidR="003A674B" w:rsidRPr="003A674B" w:rsidRDefault="003A674B" w:rsidP="003A674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газдински тип, НЦ</w:t>
            </w:r>
          </w:p>
        </w:tc>
        <w:tc>
          <w:tcPr>
            <w:tcW w:w="1582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162F7" w14:textId="77777777" w:rsidR="003A674B" w:rsidRPr="003A674B" w:rsidRDefault="003A674B" w:rsidP="003A674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2296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E868D" w14:textId="77777777" w:rsidR="003A674B" w:rsidRPr="003A674B" w:rsidRDefault="003A674B" w:rsidP="003A674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Запремина</w:t>
            </w:r>
          </w:p>
        </w:tc>
        <w:tc>
          <w:tcPr>
            <w:tcW w:w="2195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CD3D9" w14:textId="77777777" w:rsidR="003A674B" w:rsidRPr="003A674B" w:rsidRDefault="003A674B" w:rsidP="003A674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Запремински прираст</w:t>
            </w:r>
          </w:p>
        </w:tc>
        <w:tc>
          <w:tcPr>
            <w:tcW w:w="432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E77F2CA" w14:textId="77777777" w:rsidR="003A674B" w:rsidRPr="003A674B" w:rsidRDefault="003A674B" w:rsidP="003A674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Iv</w:t>
            </w:r>
          </w:p>
        </w:tc>
      </w:tr>
      <w:tr w:rsidR="003A674B" w:rsidRPr="003A674B" w14:paraId="7C566498" w14:textId="77777777" w:rsidTr="00552A38">
        <w:trPr>
          <w:gridAfter w:val="1"/>
          <w:wAfter w:w="15" w:type="dxa"/>
          <w:trHeight w:val="270"/>
          <w:jc w:val="center"/>
        </w:trPr>
        <w:tc>
          <w:tcPr>
            <w:tcW w:w="451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844C078" w14:textId="77777777" w:rsidR="003A674B" w:rsidRPr="003A674B" w:rsidRDefault="003A674B" w:rsidP="003A674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Мешовитост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098C4DE" w14:textId="77777777" w:rsidR="003A674B" w:rsidRPr="003A674B" w:rsidRDefault="003A674B" w:rsidP="003A674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6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FC52321" w14:textId="77777777" w:rsidR="003A674B" w:rsidRPr="003A674B" w:rsidRDefault="003A674B" w:rsidP="003A674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82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8E1A8D1" w14:textId="77777777" w:rsidR="003A674B" w:rsidRPr="003A674B" w:rsidRDefault="003A674B" w:rsidP="003A674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m3</w:t>
            </w:r>
          </w:p>
        </w:tc>
        <w:tc>
          <w:tcPr>
            <w:tcW w:w="7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4163AA9" w14:textId="77777777" w:rsidR="003A674B" w:rsidRPr="003A674B" w:rsidRDefault="003A674B" w:rsidP="003A674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m3/ha</w:t>
            </w:r>
          </w:p>
        </w:tc>
        <w:tc>
          <w:tcPr>
            <w:tcW w:w="6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3D52BFA" w14:textId="77777777" w:rsidR="003A674B" w:rsidRPr="003A674B" w:rsidRDefault="003A674B" w:rsidP="003A674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404F3B5" w14:textId="77777777" w:rsidR="003A674B" w:rsidRPr="003A674B" w:rsidRDefault="003A674B" w:rsidP="003A674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m3</w:t>
            </w:r>
          </w:p>
        </w:tc>
        <w:tc>
          <w:tcPr>
            <w:tcW w:w="7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D063116" w14:textId="77777777" w:rsidR="003A674B" w:rsidRPr="003A674B" w:rsidRDefault="003A674B" w:rsidP="003A674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m3/ha</w:t>
            </w:r>
          </w:p>
        </w:tc>
        <w:tc>
          <w:tcPr>
            <w:tcW w:w="6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195D3AA" w14:textId="77777777" w:rsidR="003A674B" w:rsidRPr="003A674B" w:rsidRDefault="003A674B" w:rsidP="003A674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3BE5DCDA" w14:textId="77777777" w:rsidR="003A674B" w:rsidRPr="003A674B" w:rsidRDefault="003A674B" w:rsidP="003A674B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%</w:t>
            </w:r>
          </w:p>
        </w:tc>
      </w:tr>
      <w:tr w:rsidR="003A674B" w:rsidRPr="003A674B" w14:paraId="75548247" w14:textId="77777777" w:rsidTr="00552A38">
        <w:trPr>
          <w:gridAfter w:val="1"/>
          <w:wAfter w:w="15" w:type="dxa"/>
          <w:trHeight w:val="270"/>
          <w:jc w:val="center"/>
        </w:trPr>
        <w:tc>
          <w:tcPr>
            <w:tcW w:w="451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E0D6A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 xml:space="preserve"> 2820. Издананачка мешовите шуме ОТЛ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54817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2,09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B771E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0,1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58ECB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110,3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33D3DF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52,785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53C87D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0,0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F18EA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3,7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AB70A6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1,8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D4728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0,0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0A6F9284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3,3</w:t>
            </w:r>
          </w:p>
        </w:tc>
      </w:tr>
      <w:tr w:rsidR="003A674B" w:rsidRPr="003A674B" w14:paraId="6683E8C5" w14:textId="77777777" w:rsidTr="00552A38">
        <w:trPr>
          <w:gridAfter w:val="1"/>
          <w:wAfter w:w="15" w:type="dxa"/>
          <w:trHeight w:val="255"/>
          <w:jc w:val="center"/>
        </w:trPr>
        <w:tc>
          <w:tcPr>
            <w:tcW w:w="4513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616E410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 xml:space="preserve"> 21110. Високе мешовите шуме букве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826D5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1574,44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69E3C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76,4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612A28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469365,9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B0983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298,12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C8BD47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93,2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25311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8146,8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979D5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5,2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93C53C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89,7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1A025502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1,7</w:t>
            </w:r>
          </w:p>
        </w:tc>
      </w:tr>
      <w:tr w:rsidR="003A674B" w:rsidRPr="003A674B" w14:paraId="7E7CFC60" w14:textId="77777777" w:rsidTr="00552A38">
        <w:trPr>
          <w:gridAfter w:val="1"/>
          <w:wAfter w:w="15" w:type="dxa"/>
          <w:trHeight w:val="255"/>
          <w:jc w:val="center"/>
        </w:trPr>
        <w:tc>
          <w:tcPr>
            <w:tcW w:w="451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D85AC80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 xml:space="preserve"> 21121. Изданачке мешовите шуме букве - Високе шуме букве и осталих лишћара и четинара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3789A9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59,09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A8E63F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2,9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95CE2A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9121,9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12DB7A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154,37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AB654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1,8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B19AA5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162,0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67585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75764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1,8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07C07CB6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1,8</w:t>
            </w:r>
          </w:p>
        </w:tc>
      </w:tr>
      <w:tr w:rsidR="003A674B" w:rsidRPr="003A674B" w14:paraId="37B464C6" w14:textId="77777777" w:rsidTr="00552A38">
        <w:trPr>
          <w:gridAfter w:val="1"/>
          <w:wAfter w:w="15" w:type="dxa"/>
          <w:trHeight w:val="300"/>
          <w:jc w:val="center"/>
        </w:trPr>
        <w:tc>
          <w:tcPr>
            <w:tcW w:w="4513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BEAD9CD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 xml:space="preserve"> 31211. Високе мешовите шуме борова -Високе шуме лишћара и четинара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248BE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7,99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9D6E80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0,4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A4F74C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1276,9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AFED6F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159,81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49877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0,3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C9B83E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53,0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DE00B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6,6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8BE59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0,6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272B0039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4,1</w:t>
            </w:r>
          </w:p>
        </w:tc>
      </w:tr>
      <w:tr w:rsidR="003A674B" w:rsidRPr="003A674B" w14:paraId="74F803BD" w14:textId="77777777" w:rsidTr="00552A38">
        <w:trPr>
          <w:gridAfter w:val="1"/>
          <w:wAfter w:w="15" w:type="dxa"/>
          <w:trHeight w:val="315"/>
          <w:jc w:val="center"/>
        </w:trPr>
        <w:tc>
          <w:tcPr>
            <w:tcW w:w="451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8AC025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 xml:space="preserve"> 31511. Високе мешовите шуме смрче - Високе шуме четинара и лишчара 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A1878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33,24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8982F1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1,6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713F1A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8213,1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EA356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247,08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1CDA61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1,6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F2A7A9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250,8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16D1F0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7,5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80D255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2,8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1C11E12C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3,1</w:t>
            </w:r>
          </w:p>
        </w:tc>
      </w:tr>
      <w:tr w:rsidR="003A674B" w:rsidRPr="003A674B" w14:paraId="6D17C1A7" w14:textId="77777777" w:rsidTr="00552A38">
        <w:trPr>
          <w:gridAfter w:val="1"/>
          <w:wAfter w:w="15" w:type="dxa"/>
          <w:trHeight w:val="330"/>
          <w:jc w:val="center"/>
        </w:trPr>
        <w:tc>
          <w:tcPr>
            <w:tcW w:w="45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9B450AF" w14:textId="77777777" w:rsidR="003A674B" w:rsidRPr="003A674B" w:rsidRDefault="003A674B" w:rsidP="003A674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 xml:space="preserve">ЧИСТЕ </w:t>
            </w:r>
          </w:p>
        </w:tc>
        <w:tc>
          <w:tcPr>
            <w:tcW w:w="91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588407C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1.676,85</w:t>
            </w:r>
          </w:p>
        </w:tc>
        <w:tc>
          <w:tcPr>
            <w:tcW w:w="66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71EB901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81,3</w:t>
            </w:r>
          </w:p>
        </w:tc>
        <w:tc>
          <w:tcPr>
            <w:tcW w:w="828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0AC1AAE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488088,1</w:t>
            </w:r>
          </w:p>
        </w:tc>
        <w:tc>
          <w:tcPr>
            <w:tcW w:w="76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5884B58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291,1</w:t>
            </w:r>
          </w:p>
        </w:tc>
        <w:tc>
          <w:tcPr>
            <w:tcW w:w="66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8BF4968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96,9</w:t>
            </w:r>
          </w:p>
        </w:tc>
        <w:tc>
          <w:tcPr>
            <w:tcW w:w="76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D6FFDD6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8616,2</w:t>
            </w:r>
          </w:p>
        </w:tc>
        <w:tc>
          <w:tcPr>
            <w:tcW w:w="75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C69D986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5,1</w:t>
            </w:r>
          </w:p>
        </w:tc>
        <w:tc>
          <w:tcPr>
            <w:tcW w:w="66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3CAE158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94,8</w:t>
            </w:r>
          </w:p>
        </w:tc>
        <w:tc>
          <w:tcPr>
            <w:tcW w:w="46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  <w:hideMark/>
          </w:tcPr>
          <w:p w14:paraId="1933A398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1,8</w:t>
            </w:r>
          </w:p>
        </w:tc>
      </w:tr>
      <w:tr w:rsidR="003A674B" w:rsidRPr="003A674B" w14:paraId="7397247F" w14:textId="77777777" w:rsidTr="00552A38">
        <w:trPr>
          <w:gridAfter w:val="1"/>
          <w:wAfter w:w="15" w:type="dxa"/>
          <w:trHeight w:val="315"/>
          <w:jc w:val="center"/>
        </w:trPr>
        <w:tc>
          <w:tcPr>
            <w:tcW w:w="451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D0FCA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2820. Издананачка мешовите шуме ОТЛ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3966B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16,67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AE5F24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0,8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849A81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1410,3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282A11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84,6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E2BAE6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0,3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28D29C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23,8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48856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8F00AB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0,3</w:t>
            </w:r>
          </w:p>
        </w:tc>
        <w:tc>
          <w:tcPr>
            <w:tcW w:w="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12196728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1,7</w:t>
            </w:r>
          </w:p>
        </w:tc>
      </w:tr>
      <w:tr w:rsidR="003A674B" w:rsidRPr="003A674B" w14:paraId="7A690757" w14:textId="77777777" w:rsidTr="00552A38">
        <w:trPr>
          <w:gridAfter w:val="1"/>
          <w:wAfter w:w="15" w:type="dxa"/>
          <w:trHeight w:val="300"/>
          <w:jc w:val="center"/>
        </w:trPr>
        <w:tc>
          <w:tcPr>
            <w:tcW w:w="451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601A78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lastRenderedPageBreak/>
              <w:t>21121. Изданачке мешовите шуме букве - Високе шуме букве и осталих лишћара и четинара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E42AA8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12,76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570A8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0,6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FFC004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1007,4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760AFB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78,9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901B80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0,2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7BA896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27,9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FF46F9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52BF68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0,3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2685E9DA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2,8</w:t>
            </w:r>
          </w:p>
        </w:tc>
      </w:tr>
      <w:tr w:rsidR="003A674B" w:rsidRPr="003A674B" w14:paraId="17204891" w14:textId="77777777" w:rsidTr="00552A38">
        <w:trPr>
          <w:gridAfter w:val="1"/>
          <w:wAfter w:w="15" w:type="dxa"/>
          <w:trHeight w:val="255"/>
          <w:jc w:val="center"/>
        </w:trPr>
        <w:tc>
          <w:tcPr>
            <w:tcW w:w="451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4B88D2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31211. Високе мешовите шуме борова -Високе шуме лишћара и четинара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CAFA4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21,17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AE7C3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1,0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A2517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6059,9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DC9EE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286,2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08A2EE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1,2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5F346A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219,2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6AA9F1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10,4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642EA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2,4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4C41E5F8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3,6</w:t>
            </w:r>
          </w:p>
        </w:tc>
      </w:tr>
      <w:tr w:rsidR="003A674B" w:rsidRPr="003A674B" w14:paraId="4AB20018" w14:textId="77777777" w:rsidTr="00552A38">
        <w:trPr>
          <w:gridAfter w:val="1"/>
          <w:wAfter w:w="15" w:type="dxa"/>
          <w:trHeight w:val="270"/>
          <w:jc w:val="center"/>
        </w:trPr>
        <w:tc>
          <w:tcPr>
            <w:tcW w:w="4513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8CA49D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31511. Високе мешовите шуме смрче - Високе шуме четинара и лишчара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93EEE1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25,78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401165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1,3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E8197F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7166,3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26F3C1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278,0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620C0F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1,4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753FDD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198,8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FE5C3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7,7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BE59EE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2,2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508CF579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2,8</w:t>
            </w:r>
          </w:p>
        </w:tc>
      </w:tr>
      <w:tr w:rsidR="003A674B" w:rsidRPr="003A674B" w14:paraId="75E4409B" w14:textId="77777777" w:rsidTr="00552A38">
        <w:trPr>
          <w:gridAfter w:val="1"/>
          <w:wAfter w:w="15" w:type="dxa"/>
          <w:trHeight w:val="285"/>
          <w:jc w:val="center"/>
        </w:trPr>
        <w:tc>
          <w:tcPr>
            <w:tcW w:w="45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9BA6A18" w14:textId="77777777" w:rsidR="003A674B" w:rsidRPr="003A674B" w:rsidRDefault="003A674B" w:rsidP="003A674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 xml:space="preserve">МЕШОВИТЕ </w:t>
            </w:r>
          </w:p>
        </w:tc>
        <w:tc>
          <w:tcPr>
            <w:tcW w:w="91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F84D83B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76,38</w:t>
            </w:r>
          </w:p>
        </w:tc>
        <w:tc>
          <w:tcPr>
            <w:tcW w:w="66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6685481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3,7</w:t>
            </w:r>
          </w:p>
        </w:tc>
        <w:tc>
          <w:tcPr>
            <w:tcW w:w="828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B7EC97A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15643,9</w:t>
            </w:r>
          </w:p>
        </w:tc>
        <w:tc>
          <w:tcPr>
            <w:tcW w:w="76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A044DBF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204,8</w:t>
            </w:r>
          </w:p>
        </w:tc>
        <w:tc>
          <w:tcPr>
            <w:tcW w:w="66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2277F1E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3,1</w:t>
            </w:r>
          </w:p>
        </w:tc>
        <w:tc>
          <w:tcPr>
            <w:tcW w:w="76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044567F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469,7</w:t>
            </w:r>
          </w:p>
        </w:tc>
        <w:tc>
          <w:tcPr>
            <w:tcW w:w="75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8B7339C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6,1</w:t>
            </w:r>
          </w:p>
        </w:tc>
        <w:tc>
          <w:tcPr>
            <w:tcW w:w="66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743A99B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5,2</w:t>
            </w:r>
          </w:p>
        </w:tc>
        <w:tc>
          <w:tcPr>
            <w:tcW w:w="46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  <w:hideMark/>
          </w:tcPr>
          <w:p w14:paraId="29CE9985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3,0</w:t>
            </w:r>
          </w:p>
        </w:tc>
      </w:tr>
      <w:tr w:rsidR="003A674B" w:rsidRPr="003A674B" w14:paraId="611F203F" w14:textId="77777777" w:rsidTr="00552A38">
        <w:trPr>
          <w:gridAfter w:val="1"/>
          <w:wAfter w:w="15" w:type="dxa"/>
          <w:trHeight w:val="285"/>
          <w:jc w:val="center"/>
        </w:trPr>
        <w:tc>
          <w:tcPr>
            <w:tcW w:w="4513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8F6A7A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51730. Шибљаци, шикаре и жбунаста вегетација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F4A104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308,68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D1CFFF" w14:textId="77777777" w:rsidR="003A674B" w:rsidRPr="003A674B" w:rsidRDefault="003A674B" w:rsidP="003A674B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0,0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2556A8" w14:textId="77777777" w:rsidR="003A674B" w:rsidRPr="003A674B" w:rsidRDefault="003A674B" w:rsidP="003A674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7A4FE2" w14:textId="77777777" w:rsidR="003A674B" w:rsidRPr="003A674B" w:rsidRDefault="003A674B" w:rsidP="003A674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77DAC" w14:textId="77777777" w:rsidR="003A674B" w:rsidRPr="003A674B" w:rsidRDefault="003A674B" w:rsidP="003A674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7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7D10F8" w14:textId="77777777" w:rsidR="003A674B" w:rsidRPr="003A674B" w:rsidRDefault="003A674B" w:rsidP="003A674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00B9A2" w14:textId="77777777" w:rsidR="003A674B" w:rsidRPr="003A674B" w:rsidRDefault="003A674B" w:rsidP="003A674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E56E3" w14:textId="77777777" w:rsidR="003A674B" w:rsidRPr="003A674B" w:rsidRDefault="003A674B" w:rsidP="003A674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27B836E8" w14:textId="77777777" w:rsidR="003A674B" w:rsidRPr="003A674B" w:rsidRDefault="003A674B" w:rsidP="003A674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 </w:t>
            </w:r>
          </w:p>
        </w:tc>
      </w:tr>
      <w:tr w:rsidR="003A674B" w:rsidRPr="003A674B" w14:paraId="20161634" w14:textId="77777777" w:rsidTr="00552A38">
        <w:trPr>
          <w:gridAfter w:val="1"/>
          <w:wAfter w:w="15" w:type="dxa"/>
          <w:trHeight w:val="285"/>
          <w:jc w:val="center"/>
        </w:trPr>
        <w:tc>
          <w:tcPr>
            <w:tcW w:w="4513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224F30C" w14:textId="77777777" w:rsidR="003A674B" w:rsidRPr="003A674B" w:rsidRDefault="003A674B" w:rsidP="003A674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ШИБЉАЦИ</w:t>
            </w:r>
          </w:p>
        </w:tc>
        <w:tc>
          <w:tcPr>
            <w:tcW w:w="91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E8CC4E3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308,68</w:t>
            </w:r>
          </w:p>
        </w:tc>
        <w:tc>
          <w:tcPr>
            <w:tcW w:w="66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96A14C7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0,0</w:t>
            </w:r>
          </w:p>
        </w:tc>
        <w:tc>
          <w:tcPr>
            <w:tcW w:w="828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5ABFEBE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 </w:t>
            </w:r>
          </w:p>
        </w:tc>
        <w:tc>
          <w:tcPr>
            <w:tcW w:w="76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258A0CE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 </w:t>
            </w:r>
          </w:p>
        </w:tc>
        <w:tc>
          <w:tcPr>
            <w:tcW w:w="66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D1DDA3F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 </w:t>
            </w:r>
          </w:p>
        </w:tc>
        <w:tc>
          <w:tcPr>
            <w:tcW w:w="76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D4A93CD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 </w:t>
            </w:r>
          </w:p>
        </w:tc>
        <w:tc>
          <w:tcPr>
            <w:tcW w:w="75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115156A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 </w:t>
            </w:r>
          </w:p>
        </w:tc>
        <w:tc>
          <w:tcPr>
            <w:tcW w:w="66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0E3333C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 </w:t>
            </w:r>
          </w:p>
        </w:tc>
        <w:tc>
          <w:tcPr>
            <w:tcW w:w="466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  <w:hideMark/>
          </w:tcPr>
          <w:p w14:paraId="573179AF" w14:textId="77777777" w:rsidR="003A674B" w:rsidRPr="003A674B" w:rsidRDefault="003A674B" w:rsidP="003A674B">
            <w:pPr>
              <w:suppressAutoHyphens w:val="0"/>
              <w:rPr>
                <w:sz w:val="20"/>
                <w:lang w:eastAsia="en-US"/>
              </w:rPr>
            </w:pPr>
            <w:r w:rsidRPr="003A674B">
              <w:rPr>
                <w:sz w:val="20"/>
                <w:lang w:eastAsia="en-US"/>
              </w:rPr>
              <w:t> </w:t>
            </w:r>
          </w:p>
        </w:tc>
      </w:tr>
      <w:tr w:rsidR="003A674B" w:rsidRPr="003A674B" w14:paraId="007F2661" w14:textId="77777777" w:rsidTr="00552A38">
        <w:trPr>
          <w:gridAfter w:val="1"/>
          <w:wAfter w:w="15" w:type="dxa"/>
          <w:trHeight w:val="285"/>
          <w:jc w:val="center"/>
        </w:trPr>
        <w:tc>
          <w:tcPr>
            <w:tcW w:w="4513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A5E8463" w14:textId="77777777" w:rsidR="003A674B" w:rsidRPr="003A674B" w:rsidRDefault="003A674B" w:rsidP="003A674B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УКУПНО ГЈ</w:t>
            </w: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70985FB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2.061,91</w:t>
            </w:r>
          </w:p>
        </w:tc>
        <w:tc>
          <w:tcPr>
            <w:tcW w:w="6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365DAFA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100,0</w:t>
            </w:r>
          </w:p>
        </w:tc>
        <w:tc>
          <w:tcPr>
            <w:tcW w:w="82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58E9F22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503731,9</w:t>
            </w:r>
          </w:p>
        </w:tc>
        <w:tc>
          <w:tcPr>
            <w:tcW w:w="7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B7BADFF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244,3</w:t>
            </w:r>
          </w:p>
        </w:tc>
        <w:tc>
          <w:tcPr>
            <w:tcW w:w="6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2CEF6E4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100,0</w:t>
            </w:r>
          </w:p>
        </w:tc>
        <w:tc>
          <w:tcPr>
            <w:tcW w:w="766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8E247FE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9085,9</w:t>
            </w:r>
          </w:p>
        </w:tc>
        <w:tc>
          <w:tcPr>
            <w:tcW w:w="7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BF0B9D5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4,4</w:t>
            </w:r>
          </w:p>
        </w:tc>
        <w:tc>
          <w:tcPr>
            <w:tcW w:w="6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D161A10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100,0</w:t>
            </w:r>
          </w:p>
        </w:tc>
        <w:tc>
          <w:tcPr>
            <w:tcW w:w="466" w:type="dxa"/>
            <w:gridSpan w:val="2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  <w:hideMark/>
          </w:tcPr>
          <w:p w14:paraId="33F2B10E" w14:textId="77777777" w:rsidR="003A674B" w:rsidRPr="003A674B" w:rsidRDefault="003A674B" w:rsidP="003A674B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3A674B">
              <w:rPr>
                <w:b/>
                <w:bCs/>
                <w:sz w:val="20"/>
                <w:lang w:eastAsia="en-US"/>
              </w:rPr>
              <w:t>1,8</w:t>
            </w:r>
          </w:p>
        </w:tc>
      </w:tr>
    </w:tbl>
    <w:p w14:paraId="62391B8E" w14:textId="77777777" w:rsidR="00DE55C8" w:rsidRPr="004B34D7" w:rsidRDefault="00DE55C8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43E2FE36" w14:textId="7E505B99" w:rsidR="00DE55C8" w:rsidRPr="00705146" w:rsidRDefault="00DE55C8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705146">
        <w:rPr>
          <w:sz w:val="22"/>
          <w:szCs w:val="22"/>
          <w:lang w:val="sr-Cyrl-RS"/>
        </w:rPr>
        <w:t xml:space="preserve">У газдинској јединици </w:t>
      </w:r>
      <w:r w:rsidR="00214799">
        <w:rPr>
          <w:sz w:val="22"/>
          <w:szCs w:val="22"/>
          <w:lang w:val="sr-Latn-RS"/>
        </w:rPr>
        <w:t>,,</w:t>
      </w:r>
      <w:r w:rsidR="003B139A">
        <w:rPr>
          <w:sz w:val="22"/>
          <w:szCs w:val="22"/>
          <w:lang w:val="sr-Cyrl-RS"/>
        </w:rPr>
        <w:t>Клочаница</w:t>
      </w:r>
      <w:r w:rsidR="004D0734" w:rsidRPr="00705146">
        <w:rPr>
          <w:sz w:val="22"/>
          <w:szCs w:val="22"/>
          <w:lang w:val="sr-Cyrl-RS"/>
        </w:rPr>
        <w:t xml:space="preserve"> </w:t>
      </w:r>
      <w:r w:rsidRPr="00705146">
        <w:rPr>
          <w:sz w:val="22"/>
          <w:szCs w:val="22"/>
          <w:lang w:val="sr-Cyrl-RS"/>
        </w:rPr>
        <w:t xml:space="preserve">” чистих састојина има на </w:t>
      </w:r>
      <w:r w:rsidR="00E71192">
        <w:rPr>
          <w:sz w:val="22"/>
          <w:szCs w:val="22"/>
          <w:lang w:val="sr-Latn-RS" w:eastAsia="en-US"/>
        </w:rPr>
        <w:t>81</w:t>
      </w:r>
      <w:r w:rsidR="00856AC4">
        <w:rPr>
          <w:sz w:val="22"/>
          <w:szCs w:val="22"/>
          <w:lang w:val="sr-Cyrl-RS" w:eastAsia="en-US"/>
        </w:rPr>
        <w:t>,</w:t>
      </w:r>
      <w:r w:rsidR="00E71192">
        <w:rPr>
          <w:sz w:val="22"/>
          <w:szCs w:val="22"/>
          <w:lang w:val="sr-Latn-RS" w:eastAsia="en-US"/>
        </w:rPr>
        <w:t>3</w:t>
      </w:r>
      <w:r w:rsidRPr="00705146">
        <w:rPr>
          <w:sz w:val="22"/>
          <w:szCs w:val="22"/>
          <w:lang w:val="sr-Cyrl-RS"/>
        </w:rPr>
        <w:t xml:space="preserve">% од површине обраслог земљишта, односно </w:t>
      </w:r>
      <w:r w:rsidR="00E71192">
        <w:rPr>
          <w:sz w:val="22"/>
          <w:szCs w:val="22"/>
          <w:lang w:val="sr-Latn-RS" w:eastAsia="en-US"/>
        </w:rPr>
        <w:t>1.676</w:t>
      </w:r>
      <w:r w:rsidR="00856AC4">
        <w:rPr>
          <w:sz w:val="22"/>
          <w:szCs w:val="22"/>
          <w:lang w:val="sr-Cyrl-RS" w:eastAsia="en-US"/>
        </w:rPr>
        <w:t>,</w:t>
      </w:r>
      <w:r w:rsidR="00E71192">
        <w:rPr>
          <w:sz w:val="22"/>
          <w:szCs w:val="22"/>
          <w:lang w:val="sr-Latn-RS" w:eastAsia="en-US"/>
        </w:rPr>
        <w:t>85</w:t>
      </w:r>
      <w:r w:rsidRPr="00705146">
        <w:rPr>
          <w:sz w:val="22"/>
          <w:szCs w:val="22"/>
          <w:lang w:val="sr-Latn-RS"/>
        </w:rPr>
        <w:t>ha</w:t>
      </w:r>
      <w:r w:rsidRPr="00705146">
        <w:rPr>
          <w:sz w:val="22"/>
          <w:szCs w:val="22"/>
          <w:lang w:val="sr-Cyrl-RS"/>
        </w:rPr>
        <w:t xml:space="preserve">, са запремином од </w:t>
      </w:r>
      <w:r w:rsidR="00E71192">
        <w:rPr>
          <w:sz w:val="22"/>
          <w:szCs w:val="22"/>
          <w:lang w:val="sr-Latn-RS" w:eastAsia="en-US"/>
        </w:rPr>
        <w:t>488</w:t>
      </w:r>
      <w:r w:rsidR="003F2A77">
        <w:rPr>
          <w:sz w:val="22"/>
          <w:szCs w:val="22"/>
          <w:lang w:val="sr-Cyrl-RS" w:eastAsia="en-US"/>
        </w:rPr>
        <w:t>.</w:t>
      </w:r>
      <w:r w:rsidR="00E71192">
        <w:rPr>
          <w:sz w:val="22"/>
          <w:szCs w:val="22"/>
          <w:lang w:val="sr-Latn-RS" w:eastAsia="en-US"/>
        </w:rPr>
        <w:t>088</w:t>
      </w:r>
      <w:r w:rsidR="003F2A77">
        <w:rPr>
          <w:sz w:val="22"/>
          <w:szCs w:val="22"/>
          <w:lang w:val="sr-Cyrl-RS" w:eastAsia="en-US"/>
        </w:rPr>
        <w:t>,</w:t>
      </w:r>
      <w:r w:rsidR="00E71192">
        <w:rPr>
          <w:sz w:val="22"/>
          <w:szCs w:val="22"/>
          <w:lang w:val="sr-Latn-RS" w:eastAsia="en-US"/>
        </w:rPr>
        <w:t>1</w:t>
      </w:r>
      <w:r w:rsidR="00F67D66" w:rsidRPr="00705146">
        <w:rPr>
          <w:sz w:val="22"/>
          <w:szCs w:val="22"/>
          <w:lang w:val="sr-Latn-RS"/>
        </w:rPr>
        <w:t>m</w:t>
      </w:r>
      <w:r w:rsidR="00F67D66" w:rsidRPr="00705146">
        <w:rPr>
          <w:sz w:val="22"/>
          <w:szCs w:val="22"/>
          <w:vertAlign w:val="superscript"/>
          <w:lang w:val="sr-Cyrl-RS"/>
        </w:rPr>
        <w:t>3</w:t>
      </w:r>
      <w:r w:rsidRPr="00705146">
        <w:rPr>
          <w:sz w:val="22"/>
          <w:szCs w:val="22"/>
          <w:lang w:val="sr-Cyrl-RS"/>
        </w:rPr>
        <w:t xml:space="preserve"> што представља </w:t>
      </w:r>
      <w:r w:rsidR="00F258A9">
        <w:rPr>
          <w:sz w:val="22"/>
          <w:szCs w:val="22"/>
          <w:lang w:val="sr-Latn-RS" w:eastAsia="en-US"/>
        </w:rPr>
        <w:t>9</w:t>
      </w:r>
      <w:r w:rsidR="00E71192">
        <w:rPr>
          <w:sz w:val="22"/>
          <w:szCs w:val="22"/>
          <w:lang w:val="sr-Latn-RS" w:eastAsia="en-US"/>
        </w:rPr>
        <w:t>6</w:t>
      </w:r>
      <w:r w:rsidR="003F2A77">
        <w:rPr>
          <w:sz w:val="22"/>
          <w:szCs w:val="22"/>
          <w:lang w:val="sr-Cyrl-RS" w:eastAsia="en-US"/>
        </w:rPr>
        <w:t>,</w:t>
      </w:r>
      <w:r w:rsidR="00E71192">
        <w:rPr>
          <w:sz w:val="22"/>
          <w:szCs w:val="22"/>
          <w:lang w:val="sr-Latn-RS" w:eastAsia="en-US"/>
        </w:rPr>
        <w:t>9</w:t>
      </w:r>
      <w:r w:rsidRPr="00705146">
        <w:rPr>
          <w:sz w:val="22"/>
          <w:szCs w:val="22"/>
          <w:lang w:val="sr-Cyrl-RS"/>
        </w:rPr>
        <w:t xml:space="preserve">% од укупне запремине. Мешовите састојине заузимају </w:t>
      </w:r>
      <w:r w:rsidR="00E71192">
        <w:rPr>
          <w:sz w:val="22"/>
          <w:szCs w:val="22"/>
          <w:lang w:val="sr-Latn-RS" w:eastAsia="en-US"/>
        </w:rPr>
        <w:t>3</w:t>
      </w:r>
      <w:r w:rsidR="003F2A77">
        <w:rPr>
          <w:sz w:val="22"/>
          <w:szCs w:val="22"/>
          <w:lang w:val="sr-Cyrl-RS" w:eastAsia="en-US"/>
        </w:rPr>
        <w:t>,</w:t>
      </w:r>
      <w:r w:rsidR="00E71192">
        <w:rPr>
          <w:sz w:val="22"/>
          <w:szCs w:val="22"/>
          <w:lang w:val="sr-Latn-RS" w:eastAsia="en-US"/>
        </w:rPr>
        <w:t>7</w:t>
      </w:r>
      <w:r w:rsidRPr="00705146">
        <w:rPr>
          <w:sz w:val="22"/>
          <w:szCs w:val="22"/>
          <w:lang w:val="sr-Cyrl-RS"/>
        </w:rPr>
        <w:t>% површине обраслог земљишта (</w:t>
      </w:r>
      <w:r w:rsidR="00E71192">
        <w:rPr>
          <w:sz w:val="22"/>
          <w:szCs w:val="22"/>
          <w:lang w:val="sr-Latn-RS" w:eastAsia="en-US"/>
        </w:rPr>
        <w:t>76</w:t>
      </w:r>
      <w:r w:rsidR="003F2A77">
        <w:rPr>
          <w:sz w:val="22"/>
          <w:szCs w:val="22"/>
          <w:lang w:val="sr-Cyrl-RS" w:eastAsia="en-US"/>
        </w:rPr>
        <w:t>,</w:t>
      </w:r>
      <w:r w:rsidR="00E71192">
        <w:rPr>
          <w:sz w:val="22"/>
          <w:szCs w:val="22"/>
          <w:lang w:val="sr-Latn-RS" w:eastAsia="en-US"/>
        </w:rPr>
        <w:t>38</w:t>
      </w:r>
      <w:r w:rsidRPr="00705146">
        <w:rPr>
          <w:sz w:val="22"/>
          <w:szCs w:val="22"/>
          <w:lang w:val="sr-Latn-RS"/>
        </w:rPr>
        <w:t>ha</w:t>
      </w:r>
      <w:r w:rsidRPr="00705146">
        <w:rPr>
          <w:sz w:val="22"/>
          <w:szCs w:val="22"/>
          <w:lang w:val="sr-Cyrl-RS"/>
        </w:rPr>
        <w:t xml:space="preserve">), </w:t>
      </w:r>
      <w:r w:rsidR="00F67D66" w:rsidRPr="00705146">
        <w:rPr>
          <w:sz w:val="22"/>
          <w:szCs w:val="22"/>
          <w:lang w:val="sr-Cyrl-RS"/>
        </w:rPr>
        <w:t xml:space="preserve">са запремином од </w:t>
      </w:r>
      <w:r w:rsidR="00B767B6">
        <w:rPr>
          <w:sz w:val="22"/>
          <w:szCs w:val="22"/>
          <w:lang w:val="sr-Cyrl-RS" w:eastAsia="en-US"/>
        </w:rPr>
        <w:t>1</w:t>
      </w:r>
      <w:r w:rsidR="00E71192">
        <w:rPr>
          <w:sz w:val="22"/>
          <w:szCs w:val="22"/>
          <w:lang w:val="sr-Latn-RS" w:eastAsia="en-US"/>
        </w:rPr>
        <w:t>5</w:t>
      </w:r>
      <w:r w:rsidR="003F2A77">
        <w:rPr>
          <w:sz w:val="22"/>
          <w:szCs w:val="22"/>
          <w:lang w:val="sr-Cyrl-RS" w:eastAsia="en-US"/>
        </w:rPr>
        <w:t>.</w:t>
      </w:r>
      <w:r w:rsidR="00E71192">
        <w:rPr>
          <w:sz w:val="22"/>
          <w:szCs w:val="22"/>
          <w:lang w:val="sr-Latn-RS" w:eastAsia="en-US"/>
        </w:rPr>
        <w:t>643</w:t>
      </w:r>
      <w:r w:rsidR="003F2A77">
        <w:rPr>
          <w:sz w:val="22"/>
          <w:szCs w:val="22"/>
          <w:lang w:val="sr-Cyrl-RS" w:eastAsia="en-US"/>
        </w:rPr>
        <w:t>,</w:t>
      </w:r>
      <w:r w:rsidR="00E71192">
        <w:rPr>
          <w:sz w:val="22"/>
          <w:szCs w:val="22"/>
          <w:lang w:val="sr-Latn-RS" w:eastAsia="en-US"/>
        </w:rPr>
        <w:t>9</w:t>
      </w:r>
      <w:r w:rsidR="00F67D66" w:rsidRPr="00705146">
        <w:rPr>
          <w:sz w:val="22"/>
          <w:szCs w:val="22"/>
          <w:lang w:val="sr-Latn-RS"/>
        </w:rPr>
        <w:t>m</w:t>
      </w:r>
      <w:r w:rsidR="00F67D66" w:rsidRPr="00705146">
        <w:rPr>
          <w:sz w:val="22"/>
          <w:szCs w:val="22"/>
          <w:vertAlign w:val="superscript"/>
          <w:lang w:val="sr-Cyrl-RS"/>
        </w:rPr>
        <w:t xml:space="preserve">3 </w:t>
      </w:r>
      <w:r w:rsidRPr="00705146">
        <w:rPr>
          <w:sz w:val="22"/>
          <w:szCs w:val="22"/>
          <w:lang w:val="sr-Cyrl-RS"/>
        </w:rPr>
        <w:t xml:space="preserve">односно </w:t>
      </w:r>
      <w:r w:rsidR="00E71192">
        <w:rPr>
          <w:sz w:val="22"/>
          <w:szCs w:val="22"/>
          <w:lang w:val="sr-Latn-RS" w:eastAsia="en-US"/>
        </w:rPr>
        <w:t>3</w:t>
      </w:r>
      <w:r w:rsidR="003F2A77">
        <w:rPr>
          <w:sz w:val="22"/>
          <w:szCs w:val="22"/>
          <w:lang w:val="sr-Cyrl-RS" w:eastAsia="en-US"/>
        </w:rPr>
        <w:t>,</w:t>
      </w:r>
      <w:r w:rsidR="00E71192">
        <w:rPr>
          <w:sz w:val="22"/>
          <w:szCs w:val="22"/>
          <w:lang w:val="sr-Latn-RS" w:eastAsia="en-US"/>
        </w:rPr>
        <w:t>1</w:t>
      </w:r>
      <w:r w:rsidRPr="00705146">
        <w:rPr>
          <w:sz w:val="22"/>
          <w:szCs w:val="22"/>
          <w:lang w:val="sr-Cyrl-RS"/>
        </w:rPr>
        <w:t>%</w:t>
      </w:r>
      <w:r w:rsidR="00F67D66" w:rsidRPr="00705146">
        <w:rPr>
          <w:sz w:val="22"/>
          <w:szCs w:val="22"/>
          <w:lang w:val="sr-Cyrl-RS"/>
        </w:rPr>
        <w:t xml:space="preserve"> од укупне</w:t>
      </w:r>
      <w:r w:rsidRPr="00705146">
        <w:rPr>
          <w:sz w:val="22"/>
          <w:szCs w:val="22"/>
          <w:lang w:val="sr-Cyrl-RS"/>
        </w:rPr>
        <w:t xml:space="preserve"> запремине. </w:t>
      </w:r>
    </w:p>
    <w:p w14:paraId="763F3F78" w14:textId="11958336" w:rsidR="0076318C" w:rsidRPr="00705146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705146">
        <w:rPr>
          <w:sz w:val="22"/>
          <w:szCs w:val="22"/>
          <w:lang w:val="sr-Cyrl-RS"/>
        </w:rPr>
        <w:t xml:space="preserve"> </w:t>
      </w:r>
      <w:r w:rsidRPr="00554AE0">
        <w:rPr>
          <w:sz w:val="22"/>
          <w:szCs w:val="22"/>
          <w:lang w:val="sr-Cyrl-RS"/>
        </w:rPr>
        <w:t>Стање састојина по мешовитости са аспекта стабилности</w:t>
      </w:r>
      <w:r w:rsidR="00554AE0" w:rsidRPr="00554AE0">
        <w:rPr>
          <w:sz w:val="22"/>
          <w:szCs w:val="22"/>
          <w:lang w:val="sr-Cyrl-RS"/>
        </w:rPr>
        <w:t xml:space="preserve"> и</w:t>
      </w:r>
      <w:r w:rsidRPr="00554AE0">
        <w:rPr>
          <w:sz w:val="22"/>
          <w:szCs w:val="22"/>
          <w:lang w:val="sr-Cyrl-RS"/>
        </w:rPr>
        <w:t xml:space="preserve"> биодиверзитета</w:t>
      </w:r>
      <w:r w:rsidR="00554AE0" w:rsidRPr="00554AE0">
        <w:rPr>
          <w:sz w:val="22"/>
          <w:szCs w:val="22"/>
          <w:lang w:val="sr-Cyrl-RS"/>
        </w:rPr>
        <w:t xml:space="preserve"> је</w:t>
      </w:r>
      <w:r w:rsidRPr="00554AE0">
        <w:rPr>
          <w:sz w:val="22"/>
          <w:szCs w:val="22"/>
          <w:lang w:val="sr-Cyrl-RS"/>
        </w:rPr>
        <w:t xml:space="preserve"> </w:t>
      </w:r>
      <w:r w:rsidR="00DD5FDF">
        <w:rPr>
          <w:sz w:val="22"/>
          <w:szCs w:val="22"/>
          <w:lang w:val="sr-Cyrl-RS"/>
        </w:rPr>
        <w:t>н</w:t>
      </w:r>
      <w:r w:rsidR="00BA76B4">
        <w:rPr>
          <w:sz w:val="22"/>
          <w:szCs w:val="22"/>
          <w:lang w:val="sr-Latn-RS"/>
        </w:rPr>
        <w:t>e</w:t>
      </w:r>
      <w:r w:rsidRPr="00554AE0">
        <w:rPr>
          <w:sz w:val="22"/>
          <w:szCs w:val="22"/>
          <w:lang w:val="sr-Cyrl-RS"/>
        </w:rPr>
        <w:t xml:space="preserve">повољно обзиром да чисте састојине учествују са </w:t>
      </w:r>
      <w:r w:rsidR="00E71192">
        <w:rPr>
          <w:sz w:val="22"/>
          <w:szCs w:val="22"/>
          <w:lang w:val="sr-Latn-RS"/>
        </w:rPr>
        <w:t>81</w:t>
      </w:r>
      <w:r w:rsidR="003F2A77" w:rsidRPr="00554AE0">
        <w:rPr>
          <w:sz w:val="22"/>
          <w:szCs w:val="22"/>
          <w:lang w:val="sr-Cyrl-RS"/>
        </w:rPr>
        <w:t>,</w:t>
      </w:r>
      <w:r w:rsidR="00E71192">
        <w:rPr>
          <w:sz w:val="22"/>
          <w:szCs w:val="22"/>
          <w:lang w:val="sr-Latn-RS"/>
        </w:rPr>
        <w:t>3</w:t>
      </w:r>
      <w:r w:rsidRPr="00554AE0">
        <w:rPr>
          <w:sz w:val="22"/>
          <w:szCs w:val="22"/>
          <w:lang w:val="sr-Cyrl-RS"/>
        </w:rPr>
        <w:t>% површине</w:t>
      </w:r>
      <w:r w:rsidR="00F67D66" w:rsidRPr="00554AE0">
        <w:rPr>
          <w:sz w:val="22"/>
          <w:szCs w:val="22"/>
          <w:lang w:val="sr-Cyrl-RS"/>
        </w:rPr>
        <w:t>,</w:t>
      </w:r>
      <w:r w:rsidRPr="00554AE0">
        <w:rPr>
          <w:sz w:val="22"/>
          <w:szCs w:val="22"/>
          <w:lang w:val="sr-Cyrl-RS"/>
        </w:rPr>
        <w:t xml:space="preserve"> а мешовите </w:t>
      </w:r>
      <w:r w:rsidR="00E71192">
        <w:rPr>
          <w:sz w:val="22"/>
          <w:szCs w:val="22"/>
          <w:lang w:val="sr-Latn-RS" w:eastAsia="en-US"/>
        </w:rPr>
        <w:t>3</w:t>
      </w:r>
      <w:r w:rsidR="003F2A77" w:rsidRPr="00554AE0">
        <w:rPr>
          <w:sz w:val="22"/>
          <w:szCs w:val="22"/>
          <w:lang w:val="sr-Cyrl-RS" w:eastAsia="en-US"/>
        </w:rPr>
        <w:t>,</w:t>
      </w:r>
      <w:r w:rsidR="00E71192">
        <w:rPr>
          <w:sz w:val="22"/>
          <w:szCs w:val="22"/>
          <w:lang w:val="sr-Latn-RS" w:eastAsia="en-US"/>
        </w:rPr>
        <w:t>7</w:t>
      </w:r>
      <w:r w:rsidRPr="00554AE0">
        <w:rPr>
          <w:sz w:val="22"/>
          <w:szCs w:val="22"/>
          <w:lang w:val="sr-Cyrl-RS"/>
        </w:rPr>
        <w:t>%. Приликом израде планова</w:t>
      </w:r>
      <w:r w:rsidR="0044017D" w:rsidRPr="00554AE0">
        <w:rPr>
          <w:sz w:val="22"/>
          <w:szCs w:val="22"/>
          <w:lang w:val="sr-Cyrl-RS"/>
        </w:rPr>
        <w:t>,</w:t>
      </w:r>
      <w:r w:rsidRPr="00554AE0">
        <w:rPr>
          <w:sz w:val="22"/>
          <w:szCs w:val="22"/>
          <w:lang w:val="sr-Cyrl-RS"/>
        </w:rPr>
        <w:t xml:space="preserve"> а посебно приликом спровођења планова-газдовања неопходно је приоритете поклањати појединачним стаблима племененитих лишћара</w:t>
      </w:r>
      <w:r w:rsidR="0044017D" w:rsidRPr="00554AE0">
        <w:rPr>
          <w:sz w:val="22"/>
          <w:szCs w:val="22"/>
          <w:lang w:val="sr-Cyrl-RS"/>
        </w:rPr>
        <w:t>,</w:t>
      </w:r>
      <w:r w:rsidRPr="00554AE0">
        <w:rPr>
          <w:sz w:val="22"/>
          <w:szCs w:val="22"/>
          <w:lang w:val="sr-Cyrl-RS"/>
        </w:rPr>
        <w:t xml:space="preserve"> а пре свега јавора</w:t>
      </w:r>
      <w:r w:rsidR="005E1752" w:rsidRPr="00554AE0">
        <w:rPr>
          <w:sz w:val="22"/>
          <w:szCs w:val="22"/>
          <w:lang w:val="sr-Cyrl-RS"/>
        </w:rPr>
        <w:t xml:space="preserve"> и брекиње</w:t>
      </w:r>
      <w:r w:rsidRPr="00554AE0">
        <w:rPr>
          <w:sz w:val="22"/>
          <w:szCs w:val="22"/>
          <w:lang w:val="sr-Cyrl-RS"/>
        </w:rPr>
        <w:t xml:space="preserve"> како би се повећала мешовитост.</w:t>
      </w:r>
    </w:p>
    <w:p w14:paraId="7372E756" w14:textId="77777777" w:rsidR="00966384" w:rsidRPr="004B34D7" w:rsidRDefault="00966384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3D58A48A" w14:textId="77777777" w:rsidR="000C2607" w:rsidRPr="004B34D7" w:rsidRDefault="000C2607" w:rsidP="00E22DAF">
      <w:pPr>
        <w:spacing w:after="60"/>
        <w:jc w:val="both"/>
        <w:rPr>
          <w:sz w:val="22"/>
          <w:szCs w:val="22"/>
          <w:lang w:val="sr-Cyrl-RS"/>
        </w:rPr>
      </w:pPr>
    </w:p>
    <w:p w14:paraId="0CAD1934" w14:textId="6EC44182" w:rsidR="00F8743C" w:rsidRPr="009C6789" w:rsidRDefault="00B32E6E" w:rsidP="009C6789">
      <w:pPr>
        <w:pStyle w:val="Heading2"/>
      </w:pPr>
      <w:bookmarkStart w:id="112" w:name="_Toc207868790"/>
      <w:r w:rsidRPr="009C6789">
        <w:t>2</w:t>
      </w:r>
      <w:r w:rsidR="00F8743C" w:rsidRPr="009C6789">
        <w:t>.</w:t>
      </w:r>
      <w:r w:rsidRPr="009C6789">
        <w:t>1.</w:t>
      </w:r>
      <w:r w:rsidR="00F8743C" w:rsidRPr="009C6789">
        <w:t>5.</w:t>
      </w:r>
      <w:bookmarkStart w:id="113" w:name="_Toc186198575"/>
      <w:bookmarkStart w:id="114" w:name="_Toc230479872"/>
      <w:bookmarkStart w:id="115" w:name="_Toc241997870"/>
      <w:bookmarkStart w:id="116" w:name="_Toc289938891"/>
      <w:bookmarkStart w:id="117" w:name="_Toc289939154"/>
      <w:r w:rsidR="00155027">
        <w:t xml:space="preserve"> </w:t>
      </w:r>
      <w:r w:rsidR="00957F83">
        <w:t xml:space="preserve">   </w:t>
      </w:r>
      <w:r w:rsidR="00EB6AF0">
        <w:rPr>
          <w:lang w:val="sr-Cyrl-RS"/>
        </w:rPr>
        <w:t xml:space="preserve">  </w:t>
      </w:r>
      <w:r w:rsidR="00F8743C" w:rsidRPr="009C6789">
        <w:t xml:space="preserve">Стање </w:t>
      </w:r>
      <w:r w:rsidR="00AC7399" w:rsidRPr="009C6789">
        <w:t xml:space="preserve">шума </w:t>
      </w:r>
      <w:r w:rsidR="00F8743C" w:rsidRPr="009C6789">
        <w:t>по врстама дрвећа</w:t>
      </w:r>
      <w:bookmarkEnd w:id="112"/>
      <w:bookmarkEnd w:id="113"/>
      <w:bookmarkEnd w:id="114"/>
      <w:bookmarkEnd w:id="115"/>
      <w:bookmarkEnd w:id="116"/>
      <w:bookmarkEnd w:id="117"/>
    </w:p>
    <w:p w14:paraId="67AC95E9" w14:textId="77777777" w:rsidR="00F8743C" w:rsidRPr="004B34D7" w:rsidRDefault="00F8743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63000A6C" w14:textId="252F4AE6" w:rsidR="00F8743C" w:rsidRPr="00F8743C" w:rsidRDefault="00EC462E" w:rsidP="00EC462E">
      <w:pPr>
        <w:spacing w:before="120" w:after="20"/>
        <w:rPr>
          <w:bCs/>
          <w:i/>
          <w:sz w:val="20"/>
          <w:lang w:val="sr-Cyrl-RS"/>
        </w:rPr>
      </w:pPr>
      <w:r>
        <w:rPr>
          <w:b/>
          <w:i/>
          <w:sz w:val="20"/>
          <w:lang w:val="sr-Latn-RS"/>
        </w:rPr>
        <w:t xml:space="preserve">                                                </w:t>
      </w:r>
      <w:r w:rsidR="00F8743C" w:rsidRPr="008F2168">
        <w:rPr>
          <w:b/>
          <w:i/>
          <w:sz w:val="20"/>
          <w:lang w:val="sr-Cyrl-RS"/>
        </w:rPr>
        <w:t>Табела 1</w:t>
      </w:r>
      <w:r w:rsidR="00451751">
        <w:rPr>
          <w:b/>
          <w:i/>
          <w:sz w:val="20"/>
          <w:lang w:val="sr-Cyrl-RS"/>
        </w:rPr>
        <w:t>1</w:t>
      </w:r>
      <w:r w:rsidR="00F8743C" w:rsidRPr="008F2168">
        <w:rPr>
          <w:b/>
          <w:i/>
          <w:sz w:val="20"/>
          <w:lang w:val="sr-Cyrl-RS"/>
        </w:rPr>
        <w:t>:</w:t>
      </w:r>
      <w:r w:rsidR="00F8743C" w:rsidRPr="00F8743C">
        <w:rPr>
          <w:bCs/>
          <w:i/>
          <w:sz w:val="20"/>
          <w:lang w:val="sr-Cyrl-RS"/>
        </w:rPr>
        <w:t xml:space="preserve"> Стање шума по врстама дрвећа</w:t>
      </w:r>
    </w:p>
    <w:tbl>
      <w:tblPr>
        <w:tblW w:w="4980" w:type="dxa"/>
        <w:jc w:val="center"/>
        <w:tblLook w:val="04A0" w:firstRow="1" w:lastRow="0" w:firstColumn="1" w:lastColumn="0" w:noHBand="0" w:noVBand="1"/>
      </w:tblPr>
      <w:tblGrid>
        <w:gridCol w:w="1580"/>
        <w:gridCol w:w="1120"/>
        <w:gridCol w:w="666"/>
        <w:gridCol w:w="960"/>
        <w:gridCol w:w="654"/>
      </w:tblGrid>
      <w:tr w:rsidR="00F30090" w:rsidRPr="00F30090" w14:paraId="45A2AD6B" w14:textId="77777777" w:rsidTr="00F30090">
        <w:trPr>
          <w:trHeight w:val="270"/>
          <w:jc w:val="center"/>
        </w:trPr>
        <w:tc>
          <w:tcPr>
            <w:tcW w:w="15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14FB1AD" w14:textId="77777777" w:rsidR="00F30090" w:rsidRPr="00F30090" w:rsidRDefault="00F30090" w:rsidP="00F3009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Врста дрвећа</w:t>
            </w:r>
          </w:p>
        </w:tc>
        <w:tc>
          <w:tcPr>
            <w:tcW w:w="170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01004" w14:textId="77777777" w:rsidR="00F30090" w:rsidRPr="00F30090" w:rsidRDefault="00F30090" w:rsidP="00F3009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Укупна запремина</w:t>
            </w:r>
          </w:p>
        </w:tc>
        <w:tc>
          <w:tcPr>
            <w:tcW w:w="170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65533EF2" w14:textId="77777777" w:rsidR="00F30090" w:rsidRPr="00F30090" w:rsidRDefault="00F30090" w:rsidP="00F3009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Запремински прираст</w:t>
            </w:r>
          </w:p>
        </w:tc>
      </w:tr>
      <w:tr w:rsidR="00F30090" w:rsidRPr="00F30090" w14:paraId="027BAA06" w14:textId="77777777" w:rsidTr="00F30090">
        <w:trPr>
          <w:trHeight w:val="330"/>
          <w:jc w:val="center"/>
        </w:trPr>
        <w:tc>
          <w:tcPr>
            <w:tcW w:w="15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CE3C41B" w14:textId="77777777" w:rsidR="00F30090" w:rsidRPr="00F30090" w:rsidRDefault="00F30090" w:rsidP="00F30090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8E6F84F" w14:textId="77777777" w:rsidR="00F30090" w:rsidRPr="00F30090" w:rsidRDefault="00F30090" w:rsidP="00F3009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m</w:t>
            </w:r>
            <w:r w:rsidRPr="00F30090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FD0A086" w14:textId="77777777" w:rsidR="00F30090" w:rsidRPr="00F30090" w:rsidRDefault="00F30090" w:rsidP="00F3009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1AB2CDE" w14:textId="77777777" w:rsidR="00F30090" w:rsidRPr="00F30090" w:rsidRDefault="00F30090" w:rsidP="00F3009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m</w:t>
            </w:r>
            <w:r w:rsidRPr="00F30090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EE5019D" w14:textId="77777777" w:rsidR="00F30090" w:rsidRPr="00F30090" w:rsidRDefault="00F30090" w:rsidP="00F3009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Iv</w:t>
            </w:r>
          </w:p>
        </w:tc>
      </w:tr>
      <w:tr w:rsidR="00F30090" w:rsidRPr="00F30090" w14:paraId="2597D871" w14:textId="77777777" w:rsidTr="00F30090">
        <w:trPr>
          <w:trHeight w:val="270"/>
          <w:jc w:val="center"/>
        </w:trPr>
        <w:tc>
          <w:tcPr>
            <w:tcW w:w="158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364E51" w14:textId="77777777" w:rsidR="00F30090" w:rsidRPr="00F30090" w:rsidRDefault="00F30090" w:rsidP="00F30090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Граб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6764BB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1795,2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0023F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0,4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B2FA16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31,4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430F79B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1,7</w:t>
            </w:r>
          </w:p>
        </w:tc>
      </w:tr>
      <w:tr w:rsidR="00F30090" w:rsidRPr="00F30090" w14:paraId="34C0361C" w14:textId="77777777" w:rsidTr="00F30090">
        <w:trPr>
          <w:trHeight w:val="255"/>
          <w:jc w:val="center"/>
        </w:trPr>
        <w:tc>
          <w:tcPr>
            <w:tcW w:w="15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72671" w14:textId="77777777" w:rsidR="00F30090" w:rsidRPr="00F30090" w:rsidRDefault="00F30090" w:rsidP="00F30090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 xml:space="preserve">  Буква 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A8A27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480433,6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2D07C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95,4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5087B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8356,0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A630B96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1,7</w:t>
            </w:r>
          </w:p>
        </w:tc>
      </w:tr>
      <w:tr w:rsidR="00F30090" w:rsidRPr="00F30090" w14:paraId="1BDC7F50" w14:textId="77777777" w:rsidTr="00F30090">
        <w:trPr>
          <w:trHeight w:val="255"/>
          <w:jc w:val="center"/>
        </w:trPr>
        <w:tc>
          <w:tcPr>
            <w:tcW w:w="15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8A7FD" w14:textId="77777777" w:rsidR="00F30090" w:rsidRPr="00F30090" w:rsidRDefault="00F30090" w:rsidP="00F30090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ОТЛ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816A42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464,4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6152E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F77030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10,8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D97992F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2,3</w:t>
            </w:r>
          </w:p>
        </w:tc>
      </w:tr>
      <w:tr w:rsidR="00F30090" w:rsidRPr="00F30090" w14:paraId="771D826C" w14:textId="77777777" w:rsidTr="00F30090">
        <w:trPr>
          <w:trHeight w:val="255"/>
          <w:jc w:val="center"/>
        </w:trPr>
        <w:tc>
          <w:tcPr>
            <w:tcW w:w="15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CCE5E" w14:textId="77777777" w:rsidR="00F30090" w:rsidRPr="00F30090" w:rsidRDefault="00F30090" w:rsidP="00F3009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Укупно лишћари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5CFBB" w14:textId="77777777" w:rsidR="00F30090" w:rsidRPr="00F30090" w:rsidRDefault="00F30090" w:rsidP="00F3009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482.693,2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EFBD9" w14:textId="77777777" w:rsidR="00F30090" w:rsidRPr="00F30090" w:rsidRDefault="00F30090" w:rsidP="00F3009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95,8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06F2E" w14:textId="77777777" w:rsidR="00F30090" w:rsidRPr="00F30090" w:rsidRDefault="00F30090" w:rsidP="00F3009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8.398,2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415E5CC" w14:textId="77777777" w:rsidR="00F30090" w:rsidRPr="00F30090" w:rsidRDefault="00F30090" w:rsidP="00F3009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1,7</w:t>
            </w:r>
          </w:p>
        </w:tc>
      </w:tr>
      <w:tr w:rsidR="00F30090" w:rsidRPr="00F30090" w14:paraId="58CCF53E" w14:textId="77777777" w:rsidTr="00F30090">
        <w:trPr>
          <w:trHeight w:val="255"/>
          <w:jc w:val="center"/>
        </w:trPr>
        <w:tc>
          <w:tcPr>
            <w:tcW w:w="15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2155BB" w14:textId="77777777" w:rsidR="00F30090" w:rsidRPr="00F30090" w:rsidRDefault="00F30090" w:rsidP="00F30090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Смрча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2C160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13794,4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13C90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D6575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417,9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5CA312B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3,0</w:t>
            </w:r>
          </w:p>
        </w:tc>
      </w:tr>
      <w:tr w:rsidR="00F30090" w:rsidRPr="00F30090" w14:paraId="40F2630C" w14:textId="77777777" w:rsidTr="00F30090">
        <w:trPr>
          <w:trHeight w:val="255"/>
          <w:jc w:val="center"/>
        </w:trPr>
        <w:tc>
          <w:tcPr>
            <w:tcW w:w="15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E93552" w14:textId="77777777" w:rsidR="00F30090" w:rsidRPr="00F30090" w:rsidRDefault="00F30090" w:rsidP="00F30090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Црни бор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AF76EA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7012,8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1A69A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11599B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262,8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BA76C4B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3,7</w:t>
            </w:r>
          </w:p>
        </w:tc>
      </w:tr>
      <w:tr w:rsidR="00F30090" w:rsidRPr="00F30090" w14:paraId="01B0E64C" w14:textId="77777777" w:rsidTr="00F30090">
        <w:trPr>
          <w:trHeight w:val="255"/>
          <w:jc w:val="center"/>
        </w:trPr>
        <w:tc>
          <w:tcPr>
            <w:tcW w:w="15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E891E" w14:textId="77777777" w:rsidR="00F30090" w:rsidRPr="00F30090" w:rsidRDefault="00F30090" w:rsidP="00F30090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Бели бор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6F21DB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231,5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2C638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B2F42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7,1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EC0B372" w14:textId="77777777" w:rsidR="00F30090" w:rsidRPr="00F30090" w:rsidRDefault="00F30090" w:rsidP="00F3009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30090">
              <w:rPr>
                <w:sz w:val="20"/>
                <w:lang w:eastAsia="en-US"/>
              </w:rPr>
              <w:t>3,1</w:t>
            </w:r>
          </w:p>
        </w:tc>
      </w:tr>
      <w:tr w:rsidR="00F30090" w:rsidRPr="00F30090" w14:paraId="69818225" w14:textId="77777777" w:rsidTr="00F30090">
        <w:trPr>
          <w:trHeight w:val="525"/>
          <w:jc w:val="center"/>
        </w:trPr>
        <w:tc>
          <w:tcPr>
            <w:tcW w:w="15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A7FA8D4" w14:textId="77777777" w:rsidR="00F30090" w:rsidRPr="00F30090" w:rsidRDefault="00F30090" w:rsidP="00F30090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Укупно четинари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E7CC834" w14:textId="77777777" w:rsidR="00F30090" w:rsidRPr="00F30090" w:rsidRDefault="00F30090" w:rsidP="00F3009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21.038,7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4192EC2" w14:textId="77777777" w:rsidR="00F30090" w:rsidRPr="00F30090" w:rsidRDefault="00F30090" w:rsidP="00F3009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4,2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523A756" w14:textId="77777777" w:rsidR="00F30090" w:rsidRPr="00F30090" w:rsidRDefault="00F30090" w:rsidP="00F3009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687,7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3D7666F" w14:textId="77777777" w:rsidR="00F30090" w:rsidRPr="00F30090" w:rsidRDefault="00F30090" w:rsidP="00F3009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3,3</w:t>
            </w:r>
          </w:p>
        </w:tc>
      </w:tr>
      <w:tr w:rsidR="00F30090" w:rsidRPr="00F30090" w14:paraId="07E155D3" w14:textId="77777777" w:rsidTr="00F30090">
        <w:trPr>
          <w:trHeight w:val="285"/>
          <w:jc w:val="center"/>
        </w:trPr>
        <w:tc>
          <w:tcPr>
            <w:tcW w:w="15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86AACC5" w14:textId="77777777" w:rsidR="00F30090" w:rsidRPr="00F30090" w:rsidRDefault="00F30090" w:rsidP="00F30090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Укупно за ГЈ</w:t>
            </w: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F72C78D" w14:textId="77777777" w:rsidR="00F30090" w:rsidRPr="00F30090" w:rsidRDefault="00F30090" w:rsidP="00F3009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503.731,9</w:t>
            </w:r>
          </w:p>
        </w:tc>
        <w:tc>
          <w:tcPr>
            <w:tcW w:w="5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15E38BA" w14:textId="77777777" w:rsidR="00F30090" w:rsidRPr="00F30090" w:rsidRDefault="00F30090" w:rsidP="00F3009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100,0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6B2FC81" w14:textId="77777777" w:rsidR="00F30090" w:rsidRPr="00F30090" w:rsidRDefault="00F30090" w:rsidP="00F3009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9.085,9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B8DBEE5" w14:textId="77777777" w:rsidR="00F30090" w:rsidRPr="00F30090" w:rsidRDefault="00F30090" w:rsidP="00F3009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F30090">
              <w:rPr>
                <w:b/>
                <w:bCs/>
                <w:sz w:val="20"/>
                <w:lang w:eastAsia="en-US"/>
              </w:rPr>
              <w:t>1,8</w:t>
            </w:r>
          </w:p>
        </w:tc>
      </w:tr>
    </w:tbl>
    <w:p w14:paraId="4A23983D" w14:textId="77777777" w:rsidR="00F8743C" w:rsidRPr="004B34D7" w:rsidRDefault="00F8743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52944270" w14:textId="4FBF1CAB" w:rsidR="0076318C" w:rsidRPr="00FF4856" w:rsidRDefault="00F8743C" w:rsidP="00955D18">
      <w:pPr>
        <w:tabs>
          <w:tab w:val="left" w:pos="851"/>
        </w:tabs>
        <w:spacing w:after="60"/>
        <w:ind w:firstLine="720"/>
        <w:jc w:val="both"/>
        <w:rPr>
          <w:bCs/>
          <w:sz w:val="22"/>
          <w:szCs w:val="22"/>
        </w:rPr>
      </w:pPr>
      <w:r w:rsidRPr="00FF4856">
        <w:rPr>
          <w:bCs/>
          <w:sz w:val="22"/>
          <w:szCs w:val="22"/>
          <w:lang w:val="sr-Cyrl-RS"/>
        </w:rPr>
        <w:t>На овом подручју преовлађују лишћарске врсте дрвећа, што се из претходне табеле може и видети.</w:t>
      </w:r>
      <w:r w:rsidR="00D85034" w:rsidRPr="00FF4856">
        <w:rPr>
          <w:bCs/>
          <w:sz w:val="22"/>
          <w:szCs w:val="22"/>
          <w:lang w:val="sr-Cyrl-RS"/>
        </w:rPr>
        <w:t xml:space="preserve"> </w:t>
      </w:r>
      <w:r w:rsidR="0000461B" w:rsidRPr="00FF4856">
        <w:rPr>
          <w:bCs/>
          <w:sz w:val="22"/>
          <w:szCs w:val="22"/>
          <w:lang w:val="sr-Cyrl-RS"/>
        </w:rPr>
        <w:t xml:space="preserve">Лишћари у укупној запремини учествују са </w:t>
      </w:r>
      <w:r w:rsidR="00F30090">
        <w:rPr>
          <w:bCs/>
          <w:sz w:val="22"/>
          <w:szCs w:val="22"/>
          <w:lang w:val="sr-Latn-RS" w:eastAsia="en-US"/>
        </w:rPr>
        <w:t>482</w:t>
      </w:r>
      <w:r w:rsidR="00100295">
        <w:rPr>
          <w:bCs/>
          <w:sz w:val="22"/>
          <w:szCs w:val="22"/>
          <w:lang w:val="sr-Cyrl-RS" w:eastAsia="en-US"/>
        </w:rPr>
        <w:t>.</w:t>
      </w:r>
      <w:r w:rsidR="00F30090">
        <w:rPr>
          <w:bCs/>
          <w:sz w:val="22"/>
          <w:szCs w:val="22"/>
          <w:lang w:val="sr-Latn-RS" w:eastAsia="en-US"/>
        </w:rPr>
        <w:t>693</w:t>
      </w:r>
      <w:r w:rsidR="00100295">
        <w:rPr>
          <w:bCs/>
          <w:sz w:val="22"/>
          <w:szCs w:val="22"/>
          <w:lang w:val="sr-Cyrl-RS" w:eastAsia="en-US"/>
        </w:rPr>
        <w:t>,</w:t>
      </w:r>
      <w:r w:rsidR="00F30090">
        <w:rPr>
          <w:bCs/>
          <w:sz w:val="22"/>
          <w:szCs w:val="22"/>
          <w:lang w:val="sr-Latn-RS" w:eastAsia="en-US"/>
        </w:rPr>
        <w:t>2</w:t>
      </w:r>
      <w:r w:rsidR="0000461B" w:rsidRPr="00FF4856">
        <w:rPr>
          <w:bCs/>
          <w:sz w:val="22"/>
          <w:szCs w:val="22"/>
          <w:lang w:val="sr-Latn-RS"/>
        </w:rPr>
        <w:t>m</w:t>
      </w:r>
      <w:r w:rsidR="0000461B" w:rsidRPr="00FF4856">
        <w:rPr>
          <w:bCs/>
          <w:sz w:val="22"/>
          <w:szCs w:val="22"/>
          <w:vertAlign w:val="superscript"/>
          <w:lang w:val="sr-Cyrl-RS"/>
        </w:rPr>
        <w:t>3</w:t>
      </w:r>
      <w:r w:rsidR="0000461B" w:rsidRPr="00FF4856">
        <w:rPr>
          <w:bCs/>
          <w:sz w:val="22"/>
          <w:szCs w:val="22"/>
          <w:lang w:val="sr-Cyrl-RS"/>
        </w:rPr>
        <w:t xml:space="preserve"> (</w:t>
      </w:r>
      <w:r w:rsidR="00D823D7">
        <w:rPr>
          <w:bCs/>
          <w:sz w:val="22"/>
          <w:szCs w:val="22"/>
          <w:lang w:eastAsia="en-US"/>
        </w:rPr>
        <w:t>9</w:t>
      </w:r>
      <w:r w:rsidR="00F30090">
        <w:rPr>
          <w:bCs/>
          <w:sz w:val="22"/>
          <w:szCs w:val="22"/>
          <w:lang w:val="sr-Latn-RS" w:eastAsia="en-US"/>
        </w:rPr>
        <w:t>5</w:t>
      </w:r>
      <w:r w:rsidR="00FF4856" w:rsidRPr="00FF4856">
        <w:rPr>
          <w:bCs/>
          <w:sz w:val="22"/>
          <w:szCs w:val="22"/>
          <w:lang w:eastAsia="en-US"/>
        </w:rPr>
        <w:t>,</w:t>
      </w:r>
      <w:r w:rsidR="00F30090">
        <w:rPr>
          <w:bCs/>
          <w:sz w:val="22"/>
          <w:szCs w:val="22"/>
          <w:lang w:val="sr-Latn-RS" w:eastAsia="en-US"/>
        </w:rPr>
        <w:t>8</w:t>
      </w:r>
      <w:r w:rsidR="0000461B" w:rsidRPr="00FF4856">
        <w:rPr>
          <w:bCs/>
          <w:sz w:val="22"/>
          <w:szCs w:val="22"/>
          <w:lang w:val="sr-Cyrl-RS"/>
        </w:rPr>
        <w:t>%) и то највише буква</w:t>
      </w:r>
      <w:r w:rsidR="0076318C" w:rsidRPr="00FF4856">
        <w:rPr>
          <w:bCs/>
          <w:sz w:val="22"/>
          <w:szCs w:val="22"/>
          <w:lang w:val="sr-Cyrl-RS"/>
        </w:rPr>
        <w:t xml:space="preserve"> са </w:t>
      </w:r>
      <w:r w:rsidR="00D823D7">
        <w:rPr>
          <w:bCs/>
          <w:sz w:val="22"/>
          <w:szCs w:val="22"/>
          <w:lang w:val="sr-Latn-RS" w:eastAsia="en-US"/>
        </w:rPr>
        <w:t>9</w:t>
      </w:r>
      <w:r w:rsidR="00F30090">
        <w:rPr>
          <w:bCs/>
          <w:sz w:val="22"/>
          <w:szCs w:val="22"/>
          <w:lang w:val="sr-Latn-RS" w:eastAsia="en-US"/>
        </w:rPr>
        <w:t>5</w:t>
      </w:r>
      <w:r w:rsidR="001A35AD">
        <w:rPr>
          <w:bCs/>
          <w:sz w:val="22"/>
          <w:szCs w:val="22"/>
          <w:lang w:val="sr-Cyrl-RS" w:eastAsia="en-US"/>
        </w:rPr>
        <w:t>,</w:t>
      </w:r>
      <w:r w:rsidR="00F30090">
        <w:rPr>
          <w:bCs/>
          <w:sz w:val="22"/>
          <w:szCs w:val="22"/>
          <w:lang w:val="sr-Latn-RS" w:eastAsia="en-US"/>
        </w:rPr>
        <w:t>4</w:t>
      </w:r>
      <w:r w:rsidR="0076318C" w:rsidRPr="00FF4856">
        <w:rPr>
          <w:bCs/>
          <w:sz w:val="22"/>
          <w:szCs w:val="22"/>
          <w:lang w:val="sr-Cyrl-RS"/>
        </w:rPr>
        <w:t>%</w:t>
      </w:r>
      <w:r w:rsidR="001A35AD">
        <w:rPr>
          <w:bCs/>
          <w:sz w:val="22"/>
          <w:szCs w:val="22"/>
          <w:lang w:val="sr-Cyrl-RS"/>
        </w:rPr>
        <w:t xml:space="preserve"> </w:t>
      </w:r>
      <w:r w:rsidR="0076318C" w:rsidRPr="00FF4856">
        <w:rPr>
          <w:bCs/>
          <w:sz w:val="22"/>
          <w:szCs w:val="22"/>
          <w:lang w:val="sr-Cyrl-RS"/>
        </w:rPr>
        <w:t xml:space="preserve">док су остале врсте знатно мање заступљене. Четинари у укупној запремини учествују са </w:t>
      </w:r>
      <w:r w:rsidR="005F5D26">
        <w:rPr>
          <w:bCs/>
          <w:sz w:val="22"/>
          <w:szCs w:val="22"/>
          <w:lang w:val="sr-Cyrl-RS" w:eastAsia="en-US"/>
        </w:rPr>
        <w:t>2</w:t>
      </w:r>
      <w:r w:rsidR="00F30090">
        <w:rPr>
          <w:bCs/>
          <w:sz w:val="22"/>
          <w:szCs w:val="22"/>
          <w:lang w:val="sr-Latn-RS" w:eastAsia="en-US"/>
        </w:rPr>
        <w:t>1</w:t>
      </w:r>
      <w:r w:rsidR="001A35AD">
        <w:rPr>
          <w:bCs/>
          <w:sz w:val="22"/>
          <w:szCs w:val="22"/>
          <w:lang w:val="sr-Cyrl-RS" w:eastAsia="en-US"/>
        </w:rPr>
        <w:t>.</w:t>
      </w:r>
      <w:r w:rsidR="00F30090">
        <w:rPr>
          <w:bCs/>
          <w:sz w:val="22"/>
          <w:szCs w:val="22"/>
          <w:lang w:val="sr-Latn-RS" w:eastAsia="en-US"/>
        </w:rPr>
        <w:t>038</w:t>
      </w:r>
      <w:r w:rsidR="001A35AD">
        <w:rPr>
          <w:bCs/>
          <w:sz w:val="22"/>
          <w:szCs w:val="22"/>
          <w:lang w:val="sr-Cyrl-RS" w:eastAsia="en-US"/>
        </w:rPr>
        <w:t>,</w:t>
      </w:r>
      <w:r w:rsidR="00F30090">
        <w:rPr>
          <w:bCs/>
          <w:sz w:val="22"/>
          <w:szCs w:val="22"/>
          <w:lang w:val="sr-Latn-RS" w:eastAsia="en-US"/>
        </w:rPr>
        <w:t>7</w:t>
      </w:r>
      <w:r w:rsidR="0000461B" w:rsidRPr="00FF4856">
        <w:rPr>
          <w:bCs/>
          <w:sz w:val="22"/>
          <w:szCs w:val="22"/>
          <w:lang w:val="sr-Latn-RS"/>
        </w:rPr>
        <w:t>m</w:t>
      </w:r>
      <w:r w:rsidR="0076318C" w:rsidRPr="00FF4856">
        <w:rPr>
          <w:bCs/>
          <w:sz w:val="22"/>
          <w:szCs w:val="22"/>
          <w:vertAlign w:val="superscript"/>
          <w:lang w:val="sr-Cyrl-RS"/>
        </w:rPr>
        <w:t>3</w:t>
      </w:r>
      <w:r w:rsidR="0076318C" w:rsidRPr="00FF4856">
        <w:rPr>
          <w:bCs/>
          <w:sz w:val="22"/>
          <w:szCs w:val="22"/>
          <w:lang w:val="sr-Cyrl-RS"/>
        </w:rPr>
        <w:t xml:space="preserve"> (</w:t>
      </w:r>
      <w:r w:rsidR="00F30090">
        <w:rPr>
          <w:bCs/>
          <w:sz w:val="22"/>
          <w:szCs w:val="22"/>
          <w:lang w:val="sr-Latn-RS" w:eastAsia="en-US"/>
        </w:rPr>
        <w:t>4</w:t>
      </w:r>
      <w:r w:rsidR="001A35AD">
        <w:rPr>
          <w:bCs/>
          <w:sz w:val="22"/>
          <w:szCs w:val="22"/>
          <w:lang w:val="sr-Cyrl-RS" w:eastAsia="en-US"/>
        </w:rPr>
        <w:t>,</w:t>
      </w:r>
      <w:r w:rsidR="00F30090">
        <w:rPr>
          <w:bCs/>
          <w:sz w:val="22"/>
          <w:szCs w:val="22"/>
          <w:lang w:val="sr-Latn-RS" w:eastAsia="en-US"/>
        </w:rPr>
        <w:t>2</w:t>
      </w:r>
      <w:r w:rsidR="0076318C" w:rsidRPr="00FF4856">
        <w:rPr>
          <w:bCs/>
          <w:sz w:val="22"/>
          <w:szCs w:val="22"/>
          <w:lang w:val="sr-Cyrl-RS"/>
        </w:rPr>
        <w:t>%).</w:t>
      </w:r>
      <w:bookmarkStart w:id="118" w:name="_Toc283120490"/>
      <w:bookmarkStart w:id="119" w:name="_Toc289938892"/>
      <w:bookmarkStart w:id="120" w:name="_Toc289939155"/>
      <w:bookmarkStart w:id="121" w:name="_Toc186198587"/>
      <w:bookmarkStart w:id="122" w:name="_Toc230479884"/>
      <w:bookmarkStart w:id="123" w:name="_Toc241997882"/>
    </w:p>
    <w:p w14:paraId="1CC59A35" w14:textId="77777777" w:rsidR="0076318C" w:rsidRPr="004B34D7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63B99CB9" w14:textId="7EAFDCD1" w:rsidR="00791AF3" w:rsidRPr="009C6789" w:rsidRDefault="00B32E6E" w:rsidP="009C6789">
      <w:pPr>
        <w:pStyle w:val="Heading2"/>
      </w:pPr>
      <w:bookmarkStart w:id="124" w:name="_Toc207868791"/>
      <w:bookmarkEnd w:id="118"/>
      <w:bookmarkEnd w:id="119"/>
      <w:bookmarkEnd w:id="120"/>
      <w:r w:rsidRPr="009C6789">
        <w:t>2</w:t>
      </w:r>
      <w:r w:rsidR="00791AF3" w:rsidRPr="009C6789">
        <w:t>.</w:t>
      </w:r>
      <w:r w:rsidRPr="009C6789">
        <w:t>1.</w:t>
      </w:r>
      <w:r w:rsidR="00791AF3" w:rsidRPr="009C6789">
        <w:t>6.</w:t>
      </w:r>
      <w:r w:rsidR="007C0E9A" w:rsidRPr="009C6789">
        <w:tab/>
      </w:r>
      <w:r w:rsidR="00791AF3" w:rsidRPr="009C6789">
        <w:t xml:space="preserve">Стање </w:t>
      </w:r>
      <w:r w:rsidR="00D06084" w:rsidRPr="009C6789">
        <w:t xml:space="preserve">шума </w:t>
      </w:r>
      <w:r w:rsidR="00791AF3" w:rsidRPr="009C6789">
        <w:t>по дебљинској структури</w:t>
      </w:r>
      <w:bookmarkEnd w:id="124"/>
    </w:p>
    <w:p w14:paraId="62BE4B42" w14:textId="77777777" w:rsidR="00791AF3" w:rsidRPr="004B34D7" w:rsidRDefault="00791AF3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395A0BF4" w14:textId="5261A5D6" w:rsidR="00D85034" w:rsidRPr="004B34D7" w:rsidRDefault="00791AF3" w:rsidP="00955D18">
      <w:pPr>
        <w:spacing w:after="60"/>
        <w:ind w:firstLine="720"/>
        <w:jc w:val="both"/>
        <w:rPr>
          <w:sz w:val="22"/>
          <w:szCs w:val="22"/>
          <w:lang w:val="sr-Cyrl-RS"/>
        </w:rPr>
        <w:sectPr w:rsidR="00D85034" w:rsidRPr="004B34D7" w:rsidSect="007F12E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notePr>
            <w:pos w:val="beneathText"/>
          </w:footnotePr>
          <w:pgSz w:w="11905" w:h="16837" w:code="9"/>
          <w:pgMar w:top="1440" w:right="848" w:bottom="1440" w:left="1440" w:header="720" w:footer="720" w:gutter="0"/>
          <w:cols w:space="720"/>
          <w:titlePg/>
          <w:docGrid w:linePitch="360"/>
        </w:sectPr>
      </w:pPr>
      <w:r w:rsidRPr="004B34D7">
        <w:rPr>
          <w:sz w:val="22"/>
          <w:szCs w:val="22"/>
          <w:lang w:val="sr-Cyrl-RS"/>
        </w:rPr>
        <w:t xml:space="preserve">Стање састојина по дебљинској структури приказано је на наредној страни по газдинским </w:t>
      </w:r>
      <w:r w:rsidR="006D4CB7">
        <w:rPr>
          <w:sz w:val="22"/>
          <w:szCs w:val="22"/>
          <w:lang w:val="sr-Cyrl-RS"/>
        </w:rPr>
        <w:t>типови</w:t>
      </w:r>
      <w:r w:rsidRPr="004B34D7">
        <w:rPr>
          <w:sz w:val="22"/>
          <w:szCs w:val="22"/>
          <w:lang w:val="sr-Cyrl-RS"/>
        </w:rPr>
        <w:t>ма, наменским целинама и збирно за газдинску једини</w:t>
      </w:r>
      <w:r w:rsidR="002C21CC">
        <w:rPr>
          <w:sz w:val="22"/>
          <w:szCs w:val="22"/>
          <w:lang w:val="sr-Cyrl-RS"/>
        </w:rPr>
        <w:t>цу.</w:t>
      </w:r>
    </w:p>
    <w:p w14:paraId="3F7712FD" w14:textId="4E1C14A7" w:rsidR="007E413A" w:rsidRDefault="00D85034" w:rsidP="00BF6349">
      <w:pPr>
        <w:spacing w:before="120" w:after="20"/>
        <w:jc w:val="center"/>
        <w:rPr>
          <w:sz w:val="22"/>
          <w:lang w:val="sr-Cyrl-RS"/>
        </w:rPr>
      </w:pPr>
      <w:r w:rsidRPr="008F2168">
        <w:rPr>
          <w:b/>
          <w:i/>
          <w:sz w:val="20"/>
          <w:lang w:val="sr-Cyrl-RS"/>
        </w:rPr>
        <w:lastRenderedPageBreak/>
        <w:t xml:space="preserve">Табела </w:t>
      </w:r>
      <w:r w:rsidR="006A4DCE">
        <w:rPr>
          <w:b/>
          <w:i/>
          <w:sz w:val="20"/>
          <w:lang w:val="sr-Latn-RS"/>
        </w:rPr>
        <w:t>1</w:t>
      </w:r>
      <w:r w:rsidR="00451751">
        <w:rPr>
          <w:b/>
          <w:i/>
          <w:sz w:val="20"/>
          <w:lang w:val="sr-Cyrl-RS"/>
        </w:rPr>
        <w:t>2</w:t>
      </w:r>
      <w:r w:rsidRPr="008F2168">
        <w:rPr>
          <w:b/>
          <w:i/>
          <w:sz w:val="20"/>
          <w:lang w:val="sr-Cyrl-RS"/>
        </w:rPr>
        <w:t>:</w:t>
      </w:r>
      <w:r w:rsidRPr="00791AF3">
        <w:rPr>
          <w:bCs/>
          <w:i/>
          <w:sz w:val="20"/>
          <w:lang w:val="sr-Cyrl-RS"/>
        </w:rPr>
        <w:t xml:space="preserve"> Стање састојина по дебљинској структури</w:t>
      </w:r>
    </w:p>
    <w:tbl>
      <w:tblPr>
        <w:tblW w:w="13855" w:type="dxa"/>
        <w:tblLook w:val="04A0" w:firstRow="1" w:lastRow="0" w:firstColumn="1" w:lastColumn="0" w:noHBand="0" w:noVBand="1"/>
      </w:tblPr>
      <w:tblGrid>
        <w:gridCol w:w="1276"/>
        <w:gridCol w:w="496"/>
        <w:gridCol w:w="416"/>
        <w:gridCol w:w="809"/>
        <w:gridCol w:w="416"/>
        <w:gridCol w:w="923"/>
        <w:gridCol w:w="496"/>
        <w:gridCol w:w="923"/>
        <w:gridCol w:w="496"/>
        <w:gridCol w:w="923"/>
        <w:gridCol w:w="496"/>
        <w:gridCol w:w="809"/>
        <w:gridCol w:w="496"/>
        <w:gridCol w:w="809"/>
        <w:gridCol w:w="416"/>
        <w:gridCol w:w="809"/>
        <w:gridCol w:w="416"/>
        <w:gridCol w:w="696"/>
        <w:gridCol w:w="416"/>
        <w:gridCol w:w="7"/>
        <w:gridCol w:w="384"/>
        <w:gridCol w:w="350"/>
        <w:gridCol w:w="923"/>
        <w:gridCol w:w="576"/>
      </w:tblGrid>
      <w:tr w:rsidR="00652250" w:rsidRPr="00652250" w14:paraId="4F36D9A9" w14:textId="77777777" w:rsidTr="00E22DAF">
        <w:trPr>
          <w:trHeight w:val="274"/>
        </w:trPr>
        <w:tc>
          <w:tcPr>
            <w:tcW w:w="127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1F14F53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Газдински тип</w:t>
            </w:r>
          </w:p>
        </w:tc>
        <w:tc>
          <w:tcPr>
            <w:tcW w:w="12579" w:type="dxa"/>
            <w:gridSpan w:val="23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14:paraId="217CE3AB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ЗАПРЕМИНА    ПО    ДЕБЉИНСКИМ    РАЗРЕДИМА</w:t>
            </w:r>
          </w:p>
        </w:tc>
      </w:tr>
      <w:tr w:rsidR="00652250" w:rsidRPr="00652250" w14:paraId="35F0D429" w14:textId="77777777" w:rsidTr="00E22DAF">
        <w:trPr>
          <w:trHeight w:val="289"/>
        </w:trPr>
        <w:tc>
          <w:tcPr>
            <w:tcW w:w="127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648FE44" w14:textId="77777777" w:rsidR="00652250" w:rsidRPr="00652250" w:rsidRDefault="00652250" w:rsidP="00652250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F3053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do 10 cm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FDADC8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 xml:space="preserve">11 do 20 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008C06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21 do 30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8AF20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31 do 40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33CAA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41 do 50</w:t>
            </w:r>
          </w:p>
        </w:tc>
        <w:tc>
          <w:tcPr>
            <w:tcW w:w="1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AAF7AA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51 do 60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EBE72F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61 do 70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10D949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 xml:space="preserve">71 do 80 </w:t>
            </w:r>
          </w:p>
        </w:tc>
        <w:tc>
          <w:tcPr>
            <w:tcW w:w="10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5B6C6583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81 do 90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87F41EF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iznad 90</w:t>
            </w:r>
          </w:p>
        </w:tc>
        <w:tc>
          <w:tcPr>
            <w:tcW w:w="14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shd w:val="clear" w:color="000000" w:fill="FFFFFF"/>
            <w:vAlign w:val="center"/>
            <w:hideMark/>
          </w:tcPr>
          <w:p w14:paraId="75115B84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proofErr w:type="gramStart"/>
            <w:r w:rsidRPr="00652250">
              <w:rPr>
                <w:sz w:val="16"/>
                <w:szCs w:val="16"/>
                <w:lang w:eastAsia="en-US"/>
              </w:rPr>
              <w:t>Укупна  запремина</w:t>
            </w:r>
            <w:proofErr w:type="gramEnd"/>
          </w:p>
        </w:tc>
      </w:tr>
      <w:tr w:rsidR="00652250" w:rsidRPr="00652250" w14:paraId="6E931A2C" w14:textId="77777777" w:rsidTr="00E22DAF">
        <w:trPr>
          <w:trHeight w:val="258"/>
        </w:trPr>
        <w:tc>
          <w:tcPr>
            <w:tcW w:w="127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307F073" w14:textId="77777777" w:rsidR="00652250" w:rsidRPr="00652250" w:rsidRDefault="00652250" w:rsidP="00652250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7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05787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4A9150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I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B5778A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II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B7BBEE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III</w:t>
            </w: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B16849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IV</w:t>
            </w:r>
          </w:p>
        </w:tc>
        <w:tc>
          <w:tcPr>
            <w:tcW w:w="1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FA95A7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V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4C1F67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VI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D964B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VII</w:t>
            </w:r>
          </w:p>
        </w:tc>
        <w:tc>
          <w:tcPr>
            <w:tcW w:w="10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A5BC053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VIII</w:t>
            </w:r>
          </w:p>
        </w:tc>
        <w:tc>
          <w:tcPr>
            <w:tcW w:w="6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7CEDD40A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IX</w:t>
            </w:r>
          </w:p>
        </w:tc>
        <w:tc>
          <w:tcPr>
            <w:tcW w:w="147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4AEC840F" w14:textId="77777777" w:rsidR="00652250" w:rsidRPr="00652250" w:rsidRDefault="00652250" w:rsidP="00652250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</w:tr>
      <w:tr w:rsidR="00652250" w:rsidRPr="00652250" w14:paraId="49B0D763" w14:textId="77777777" w:rsidTr="00E22DAF">
        <w:trPr>
          <w:trHeight w:val="274"/>
        </w:trPr>
        <w:tc>
          <w:tcPr>
            <w:tcW w:w="127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C600B50" w14:textId="77777777" w:rsidR="00652250" w:rsidRPr="00652250" w:rsidRDefault="00652250" w:rsidP="00652250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41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9EC352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m</w:t>
            </w:r>
            <w:r w:rsidRPr="00652250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7F0AB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8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98755D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m</w:t>
            </w:r>
            <w:r w:rsidRPr="00652250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B2ED4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2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A03DC8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m</w:t>
            </w:r>
            <w:r w:rsidRPr="00652250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6ECF10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2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A757F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m</w:t>
            </w:r>
            <w:r w:rsidRPr="00652250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A7D6D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2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A94D8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m</w:t>
            </w:r>
            <w:r w:rsidRPr="00652250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ECD892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8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D1210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m</w:t>
            </w:r>
            <w:r w:rsidRPr="00652250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EAAC0D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8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7706D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m</w:t>
            </w:r>
            <w:r w:rsidRPr="00652250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00C942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8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35C3A5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m</w:t>
            </w:r>
            <w:r w:rsidRPr="00652250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9F47A3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6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8C28FC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m</w:t>
            </w:r>
            <w:r w:rsidRPr="00652250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3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0D0D30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FA269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m</w:t>
            </w:r>
            <w:r w:rsidRPr="00652250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29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C663ED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92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F4340A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m</w:t>
            </w:r>
            <w:r w:rsidRPr="00652250">
              <w:rPr>
                <w:sz w:val="16"/>
                <w:szCs w:val="16"/>
                <w:vertAlign w:val="superscript"/>
                <w:lang w:eastAsia="en-US"/>
              </w:rPr>
              <w:t>3</w:t>
            </w:r>
          </w:p>
        </w:tc>
        <w:tc>
          <w:tcPr>
            <w:tcW w:w="55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347D65A2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%</w:t>
            </w:r>
          </w:p>
        </w:tc>
      </w:tr>
      <w:tr w:rsidR="00652250" w:rsidRPr="00652250" w14:paraId="616F4D89" w14:textId="77777777" w:rsidTr="00E22DAF">
        <w:trPr>
          <w:trHeight w:val="274"/>
        </w:trPr>
        <w:tc>
          <w:tcPr>
            <w:tcW w:w="13855" w:type="dxa"/>
            <w:gridSpan w:val="2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14:paraId="2043BB25" w14:textId="77777777" w:rsidR="00652250" w:rsidRPr="00652250" w:rsidRDefault="00652250" w:rsidP="00652250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Наменска целина "10" - производња дрвета</w:t>
            </w:r>
          </w:p>
        </w:tc>
      </w:tr>
      <w:tr w:rsidR="00652250" w:rsidRPr="00652250" w14:paraId="0C9BC607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E6B79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21110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DA740" w14:textId="77777777" w:rsidR="00652250" w:rsidRPr="00652250" w:rsidRDefault="00652250" w:rsidP="00652250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B5EEC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955E4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1011,7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E561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9356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5721,8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1844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D9BC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7512,9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9DC31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51F9C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3421,7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76E5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815B9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2086,2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A3BB7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5AED89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421,3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579AF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E14C8D" w14:textId="77777777" w:rsidR="00652250" w:rsidRPr="00652250" w:rsidRDefault="00652250" w:rsidP="00652250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28DF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4E4223" w14:textId="77777777" w:rsidR="00652250" w:rsidRPr="00652250" w:rsidRDefault="00652250" w:rsidP="00652250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BEBA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9CC661" w14:textId="77777777" w:rsidR="00652250" w:rsidRPr="00652250" w:rsidRDefault="00652250" w:rsidP="00652250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73471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BEF2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20.175,6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3A91F61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4,0</w:t>
            </w:r>
          </w:p>
        </w:tc>
      </w:tr>
      <w:tr w:rsidR="00652250" w:rsidRPr="00652250" w14:paraId="2C69EDCB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08A7F3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Укупно високе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FF1F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25EA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62946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1011,7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A3EE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B903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5721,8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184A3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E4480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7512,9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ACB7F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19929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3421,7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1A406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250E6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2086,2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A54EB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AC60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421,3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B25A6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8032D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C0EF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46186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2313F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2B25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3FAC5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C4249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20.175,6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01BC35D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4,0</w:t>
            </w:r>
          </w:p>
        </w:tc>
      </w:tr>
      <w:tr w:rsidR="00652250" w:rsidRPr="00652250" w14:paraId="5BF62EB6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D44E2D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21121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C8057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87710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08644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278,7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FCA56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15820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979,4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7E8DF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18AAA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937,8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86AF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0B6CF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371,0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F9879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9068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643,2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2CB8E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BDFE1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477,9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9641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2895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183,1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CDD60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579E0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91639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649D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6B502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E2DC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3.871,0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345FD83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0,8</w:t>
            </w:r>
          </w:p>
        </w:tc>
      </w:tr>
      <w:tr w:rsidR="00652250" w:rsidRPr="00652250" w14:paraId="6B9708C9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6AE492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Укупно изданачке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CF707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A13EA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7AE8E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278,7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469BC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1CB8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979,4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9A50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DC7C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937,8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4FD7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CD3F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371,0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7B74E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3FBBA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643,2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0E95F6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BE33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477,9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8C7EA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A3D6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183,1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2EA7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08D03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28755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98C2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19E3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50523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3.871,0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7C6FE45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0,8</w:t>
            </w:r>
          </w:p>
        </w:tc>
      </w:tr>
      <w:tr w:rsidR="00652250" w:rsidRPr="00652250" w14:paraId="5780B2C1" w14:textId="77777777" w:rsidTr="00E22DAF">
        <w:trPr>
          <w:trHeight w:val="289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8EF8C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31211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A905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F780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D518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365,4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2D9AE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9CA1A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3113,5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268A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662A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2221,2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293A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74D5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842,7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AF4DE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BCF49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5C0AD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8ECD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41DA6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572E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5993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41E5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0CA20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B0F01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F84EE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7702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6.542,8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03971EA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1,3</w:t>
            </w:r>
          </w:p>
        </w:tc>
      </w:tr>
      <w:tr w:rsidR="00652250" w:rsidRPr="00652250" w14:paraId="1E470A2B" w14:textId="77777777" w:rsidTr="00E22DAF">
        <w:trPr>
          <w:trHeight w:val="289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568321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31511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F1943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F7B9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5FF0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500,2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D5132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4C525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1004,2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000D5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D1A8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172,1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0596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33B25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112,6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E9F1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9C7C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B25E3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D5F31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ADA1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EB64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D35B3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5E56B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329F3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4272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2DF57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2F370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1.789,0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015E6B4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0,4</w:t>
            </w:r>
          </w:p>
        </w:tc>
      </w:tr>
      <w:tr w:rsidR="00652250" w:rsidRPr="00652250" w14:paraId="3C25C456" w14:textId="77777777" w:rsidTr="00E22DAF">
        <w:trPr>
          <w:trHeight w:val="243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DD902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 xml:space="preserve">Укупно </w:t>
            </w:r>
            <w:proofErr w:type="gramStart"/>
            <w:r w:rsidRPr="00652250">
              <w:rPr>
                <w:b/>
                <w:bCs/>
                <w:sz w:val="16"/>
                <w:szCs w:val="16"/>
                <w:lang w:eastAsia="en-US"/>
              </w:rPr>
              <w:t>вешт.под</w:t>
            </w:r>
            <w:proofErr w:type="gramEnd"/>
            <w:r w:rsidRPr="00652250">
              <w:rPr>
                <w:b/>
                <w:bCs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AE85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06C8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A005C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865,5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0B815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E71E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4117,7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1374D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764D7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2393,3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86EDF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4738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955,3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B1B8F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12E12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53AEB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637D4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C8CC0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470E5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E007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5900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252F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607C6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A537A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5044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6.542,8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109195A0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1,3</w:t>
            </w:r>
          </w:p>
        </w:tc>
      </w:tr>
      <w:tr w:rsidR="00652250" w:rsidRPr="00652250" w14:paraId="69C84293" w14:textId="77777777" w:rsidTr="00E22DAF">
        <w:trPr>
          <w:trHeight w:val="243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9ED57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Ук. за НЦ"10"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2CAC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69A8D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EAED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2155,9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07836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48803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10818,9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AFB7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D12D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10844,0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988F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2,2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76B8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4748,0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44FC2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9288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2729,4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5634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F055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899,2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BE2C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D874F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183,1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0B0A4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73A7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B935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F765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AB173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640EA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32.378,5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36154A1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6,4</w:t>
            </w:r>
          </w:p>
        </w:tc>
      </w:tr>
      <w:tr w:rsidR="00652250" w:rsidRPr="00652250" w14:paraId="4A3A3E64" w14:textId="77777777" w:rsidTr="00E22DAF">
        <w:trPr>
          <w:trHeight w:val="258"/>
        </w:trPr>
        <w:tc>
          <w:tcPr>
            <w:tcW w:w="13855" w:type="dxa"/>
            <w:gridSpan w:val="2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14:paraId="42AEE2A9" w14:textId="77777777" w:rsidR="00652250" w:rsidRPr="00652250" w:rsidRDefault="00652250" w:rsidP="00652250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Наменска целина "26" - заштита земљишта од ерозије</w:t>
            </w:r>
          </w:p>
        </w:tc>
      </w:tr>
      <w:tr w:rsidR="00652250" w:rsidRPr="00652250" w14:paraId="0C12A6EA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7869BB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21110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7CF7E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E87D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EE552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45209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002AE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7269,2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79D46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1,4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6450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227CE0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D6FB9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3D79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8264F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9336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5A2B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9F944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084D2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85619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FE623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B52F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7BA0E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9AF50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77CA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7.269,2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78E5344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1,4</w:t>
            </w:r>
          </w:p>
        </w:tc>
      </w:tr>
      <w:tr w:rsidR="00652250" w:rsidRPr="00652250" w14:paraId="59D334AF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9A17E1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Укупно високе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92E76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C4645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B069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49DC8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9CF32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7269,2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28815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1,4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F701F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11F60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1954D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D7EA8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DCE6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F4C10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E017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A9DBA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5BE4A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60018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284CE6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1AE2C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79DFB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88C5B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549D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7.269,2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6DBF2AA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1,4</w:t>
            </w:r>
          </w:p>
        </w:tc>
      </w:tr>
      <w:tr w:rsidR="00652250" w:rsidRPr="00652250" w14:paraId="7E6BC9E3" w14:textId="77777777" w:rsidTr="00E22DAF">
        <w:trPr>
          <w:trHeight w:val="243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90175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Ук. за НЦ"26"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99DD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97E7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C4DBD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2ADA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3DDF9A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7269,2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7E64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1,4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AB2C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7A16F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D11B2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0AFA2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AE42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0C63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4263B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F8FF1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5EB60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79E58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6AAA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ACCCB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7380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CC49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FF96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7.269,2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4CD0B99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1,4</w:t>
            </w:r>
          </w:p>
        </w:tc>
      </w:tr>
      <w:tr w:rsidR="00652250" w:rsidRPr="00652250" w14:paraId="41184B0B" w14:textId="77777777" w:rsidTr="00E22DAF">
        <w:trPr>
          <w:trHeight w:val="258"/>
        </w:trPr>
        <w:tc>
          <w:tcPr>
            <w:tcW w:w="13855" w:type="dxa"/>
            <w:gridSpan w:val="24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14:paraId="082CFDFB" w14:textId="77777777" w:rsidR="00652250" w:rsidRPr="00652250" w:rsidRDefault="00652250" w:rsidP="00652250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Наменска целина "101" - заштићено подручје у поступку (ревизији) заштите I степен</w:t>
            </w:r>
          </w:p>
        </w:tc>
      </w:tr>
      <w:tr w:rsidR="00652250" w:rsidRPr="00652250" w14:paraId="0931D857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3BC10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21110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28E3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2612F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B18E4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AC14D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A7FD7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2405,8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B32F5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2B310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03F9D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95487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0A958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7967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F42A1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FEE26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3FAE6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11A4D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DB1A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C4726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608D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D68F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064D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9137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2.405,8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1A3BF4F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0,5</w:t>
            </w:r>
          </w:p>
        </w:tc>
      </w:tr>
      <w:tr w:rsidR="00652250" w:rsidRPr="00652250" w14:paraId="6FB1460B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4539F3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Укупно високе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D0FE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79E4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AF0A5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C869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335626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2405,8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7CB1B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B99D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0ABD4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0D234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FB27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3D436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4EF87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9FD73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0FF97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E3770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5ACF3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CC523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7BBF2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6148E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37C5C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B2BA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2.405,8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0CB7512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0,5</w:t>
            </w:r>
          </w:p>
        </w:tc>
      </w:tr>
      <w:tr w:rsidR="00652250" w:rsidRPr="00652250" w14:paraId="656479FC" w14:textId="77777777" w:rsidTr="00E22DAF">
        <w:trPr>
          <w:trHeight w:val="243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8FE04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Ук. за НЦ"101"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95E08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4803A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48065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28063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2E77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2405,8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F75DC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D5A46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1396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D49FA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FDA51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B2E12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597A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79166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A1C49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FF496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AF633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CE47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522F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A382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B8869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0FE33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2.405,8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578D5E3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0,5</w:t>
            </w:r>
          </w:p>
        </w:tc>
      </w:tr>
      <w:tr w:rsidR="00652250" w:rsidRPr="00652250" w14:paraId="13B946F6" w14:textId="77777777" w:rsidTr="00E22DAF">
        <w:trPr>
          <w:trHeight w:val="258"/>
        </w:trPr>
        <w:tc>
          <w:tcPr>
            <w:tcW w:w="13855" w:type="dxa"/>
            <w:gridSpan w:val="2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14:paraId="5AA8AB1C" w14:textId="77777777" w:rsidR="00652250" w:rsidRPr="00652250" w:rsidRDefault="00652250" w:rsidP="00652250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Наменска целина "102" - заштићено подручје у поступку (ревизији) заштите II степен</w:t>
            </w:r>
          </w:p>
        </w:tc>
      </w:tr>
      <w:tr w:rsidR="00652250" w:rsidRPr="00652250" w14:paraId="72CC363D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41386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21110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DD27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4,7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F464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086DC9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7.485,4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876E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5A52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27.050,9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D95F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5,4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F2BE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23.290,7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B40A7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4,6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02775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17.030,0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A9CF1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3,4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BDC2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12.306,4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8F890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2,4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24A1F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9.084,9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5C80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1,8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B6E1C0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5.694,1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FF415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1,1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98D9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3.809,0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A2A3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0,8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73043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7538E0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3B82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105.755,9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258B79C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21,0</w:t>
            </w:r>
          </w:p>
        </w:tc>
      </w:tr>
      <w:tr w:rsidR="00652250" w:rsidRPr="00652250" w14:paraId="0DF879E6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49A5AB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Укупно високе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654CF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4,7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4764C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F1B1C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7.485,4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D314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9917E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27.050,9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38182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5,4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41C7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23.290,7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C5AC5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4,6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18A0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17.030,0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C820A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3,4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98996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12.306,4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2DBD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2,4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7A60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9.084,9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886B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1,8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4510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5.694,1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E6394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1,1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F9B8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3.809,0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6D676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0,8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239AA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1BFA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525D96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105.755,9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4EDCF6E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21,0</w:t>
            </w:r>
          </w:p>
        </w:tc>
      </w:tr>
      <w:tr w:rsidR="00652250" w:rsidRPr="00652250" w14:paraId="5BCD2299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923B5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2820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B7E3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2,3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76DFC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475B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195,2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3E66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3A2AB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1.253,2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84DA7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EAF9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69,9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625CC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8E88A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E1FC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5E159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92D4D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FB4CB0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9D1F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B86B90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0338B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A2E62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63FF5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47AE0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EB50C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7ACA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1.520,6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70F756E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0,3</w:t>
            </w:r>
          </w:p>
        </w:tc>
      </w:tr>
      <w:tr w:rsidR="00652250" w:rsidRPr="00652250" w14:paraId="58F1AD8C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52338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21121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4FAC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2,1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E6740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FEC79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884,9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3B3CB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57BB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322,1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B90F7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4756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69747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6F1D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97DC6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F04B5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8636B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EE17F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19765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E59E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2C9D0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218A0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7733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CBF1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5B4CE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A18C8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1.209,1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7298549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0,2</w:t>
            </w:r>
          </w:p>
        </w:tc>
      </w:tr>
      <w:tr w:rsidR="00652250" w:rsidRPr="00652250" w14:paraId="12E4C653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9BB065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Укупно изданачке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CAF90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4,4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0F97A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FBF6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1.080,1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CE6C1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6A06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1.575,3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15543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4D452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69,9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62F4B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51BFA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3260F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E511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3916F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333CD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159E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D3827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40A68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19C2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0F66F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EE0EC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BA14E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C1B51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2.729,7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2A4E24C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0,5</w:t>
            </w:r>
          </w:p>
        </w:tc>
      </w:tr>
      <w:tr w:rsidR="00652250" w:rsidRPr="00652250" w14:paraId="5B978A42" w14:textId="77777777" w:rsidTr="00E22DAF">
        <w:trPr>
          <w:trHeight w:val="289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991932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31511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68721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E085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C1E01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340,0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EDC4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1638E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1317,2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117C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B34A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611,8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F6C9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6B899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271,9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C4AAA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D3F08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54,7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BE804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4BCE20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2F938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B0C6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571F3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52E0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D3094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188B2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9EB87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16DB7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2.595,6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25EEF77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0,5</w:t>
            </w:r>
          </w:p>
        </w:tc>
      </w:tr>
      <w:tr w:rsidR="00652250" w:rsidRPr="00652250" w14:paraId="2525B39D" w14:textId="77777777" w:rsidTr="00E22DAF">
        <w:trPr>
          <w:trHeight w:val="243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FE881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lastRenderedPageBreak/>
              <w:t xml:space="preserve">Укупно </w:t>
            </w:r>
            <w:proofErr w:type="gramStart"/>
            <w:r w:rsidRPr="00652250">
              <w:rPr>
                <w:b/>
                <w:bCs/>
                <w:sz w:val="16"/>
                <w:szCs w:val="16"/>
                <w:lang w:eastAsia="en-US"/>
              </w:rPr>
              <w:t>вешт.под</w:t>
            </w:r>
            <w:proofErr w:type="gramEnd"/>
            <w:r w:rsidRPr="00652250">
              <w:rPr>
                <w:b/>
                <w:bCs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A7979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6F9049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F3A3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340,0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68B62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1FF6A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1317,2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5C59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B9720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611,8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57E696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5D37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271,9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FF822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311C4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54,7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16071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BB60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232A3A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793F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43A9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99235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EF64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6A40D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45F2B6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D06F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2.595,6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6C80D2D9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0,5</w:t>
            </w:r>
          </w:p>
        </w:tc>
      </w:tr>
      <w:tr w:rsidR="00652250" w:rsidRPr="00652250" w14:paraId="1469C793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84D5A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Ук. за НЦ"102"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6C3BD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9,1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00E7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75B3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8.905,5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F26BF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1,8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241A9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29.943,4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C565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5,9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281DE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23.972,4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FA41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4,8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16241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17.301,9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4B47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3,4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3B449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12.361,1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C24FA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2,5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75D55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9.084,9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63C2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1,8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BD897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5.694,1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4E8A8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1,1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24DB5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3.809,0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FEABC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0,8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207E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7063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6FE4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111.081,2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25965C9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22,1</w:t>
            </w:r>
          </w:p>
        </w:tc>
      </w:tr>
      <w:tr w:rsidR="00652250" w:rsidRPr="00652250" w14:paraId="34E20B9D" w14:textId="77777777" w:rsidTr="00E22DAF">
        <w:trPr>
          <w:trHeight w:val="258"/>
        </w:trPr>
        <w:tc>
          <w:tcPr>
            <w:tcW w:w="13855" w:type="dxa"/>
            <w:gridSpan w:val="2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shd w:val="clear" w:color="000000" w:fill="FFFFFF"/>
            <w:noWrap/>
            <w:vAlign w:val="center"/>
            <w:hideMark/>
          </w:tcPr>
          <w:p w14:paraId="3919FBEA" w14:textId="77777777" w:rsidR="00652250" w:rsidRPr="00652250" w:rsidRDefault="00652250" w:rsidP="00652250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Наменска целина "103" - заштићено подручје у поступку (ревизији) заштите III степен</w:t>
            </w:r>
          </w:p>
        </w:tc>
      </w:tr>
      <w:tr w:rsidR="00652250" w:rsidRPr="00652250" w14:paraId="76458CEA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E44413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21110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14760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46,6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00BE5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91DFE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15.735,0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47566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B14D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52.491,0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EC8C3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10,4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C3F0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82.818,2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9B8F3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16,4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D130D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84.829,8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4C042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16,8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48D1D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58.244,8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A63AD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11,6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2CCE2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26.738,7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EA6C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5,3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80377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9.947,5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DCCC0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2,0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8B6BA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2.907,6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ACBF7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0,6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3A89C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C57F8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BB044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333.759,3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4EA04A0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66,3</w:t>
            </w:r>
          </w:p>
        </w:tc>
      </w:tr>
      <w:tr w:rsidR="00652250" w:rsidRPr="00652250" w14:paraId="473D3A51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BF60D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Укупно високе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5B331A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46,6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4593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A06F7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15.735,0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1479A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84C63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52.491,0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B4518A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10,4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9123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82.818,2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2BD3C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16,4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67EAA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84.829,8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A3054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16,8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0F50F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58.244,8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A2B09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11,6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E1B1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26.738,7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419B5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5,3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F23B7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9.947,5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E027A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2,0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E59A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2.907,6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A2652A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0,6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0FBBA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9E9C6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E3181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333.759,3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6F205A8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66,3</w:t>
            </w:r>
          </w:p>
        </w:tc>
      </w:tr>
      <w:tr w:rsidR="00652250" w:rsidRPr="00652250" w14:paraId="1DFCC9F5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F31077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21121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CB734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7,4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135B8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AAAB2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269,9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5971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3357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3.875,2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6C85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138C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581,9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3B1AF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85F07C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137,4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7A9F9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0A900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177,2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901C1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91CBC9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3B16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FA0FB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9C20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4C17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0E939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4041B9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262F7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F70F1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5.049,1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1209D35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1,0</w:t>
            </w:r>
          </w:p>
        </w:tc>
      </w:tr>
      <w:tr w:rsidR="00652250" w:rsidRPr="00652250" w14:paraId="698138E6" w14:textId="77777777" w:rsidTr="00E22DAF">
        <w:trPr>
          <w:trHeight w:val="258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DC7554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Укупно изданачке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8DC94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7,4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6F26E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34F0E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269,9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0A4DC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64A7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3.875,2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73B78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53CED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581,9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33EFEA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7D8F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137,4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9B90C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0D6D8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177,2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304C2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E577A4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2B8666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CFDD4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67FD8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75E1A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5DE98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D4CC8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B7A49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31581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5.049,1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470D6FA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1,0</w:t>
            </w:r>
          </w:p>
        </w:tc>
      </w:tr>
      <w:tr w:rsidR="00652250" w:rsidRPr="00652250" w14:paraId="0C569092" w14:textId="77777777" w:rsidTr="00E22DAF">
        <w:trPr>
          <w:trHeight w:val="289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0CA97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31211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8C01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8D5BB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053C6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115,8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EAED9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ABB3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594,7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CE74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A14E8F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74,3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F8D8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55C1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9,1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DBD03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F248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9D78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EAA50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28AF7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FE0A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BAA65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BFD2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B4E5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79D1B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6E954B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625336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793,9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471F06D9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0,2</w:t>
            </w:r>
          </w:p>
        </w:tc>
      </w:tr>
      <w:tr w:rsidR="00652250" w:rsidRPr="00652250" w14:paraId="68F17224" w14:textId="77777777" w:rsidTr="00E22DAF">
        <w:trPr>
          <w:trHeight w:val="289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F4ED6E" w14:textId="77777777" w:rsidR="00652250" w:rsidRPr="00652250" w:rsidRDefault="00652250" w:rsidP="00652250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31511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457E3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08A59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C4FA2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2922,2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BE8144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71DD4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6762,3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42C2E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1,3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3B4CFE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909,1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056D89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4802A0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219,5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999682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FBFA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53,4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D8865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A6B08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CF7E6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19201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B26F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30CE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128,2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2C9B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215C7A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59CD9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EF338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10.994,8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3C8582A3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2,2</w:t>
            </w:r>
          </w:p>
        </w:tc>
      </w:tr>
      <w:tr w:rsidR="00652250" w:rsidRPr="00652250" w14:paraId="61E03CD2" w14:textId="77777777" w:rsidTr="00E22DAF">
        <w:trPr>
          <w:trHeight w:val="243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4C17F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 xml:space="preserve">Укупно </w:t>
            </w:r>
            <w:proofErr w:type="gramStart"/>
            <w:r w:rsidRPr="00652250">
              <w:rPr>
                <w:b/>
                <w:bCs/>
                <w:sz w:val="16"/>
                <w:szCs w:val="16"/>
                <w:lang w:eastAsia="en-US"/>
              </w:rPr>
              <w:t>вешт.под</w:t>
            </w:r>
            <w:proofErr w:type="gramEnd"/>
            <w:r w:rsidRPr="00652250">
              <w:rPr>
                <w:b/>
                <w:bCs/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6FE69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EF5887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3E2B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3038,0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CB49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0,6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68A3E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7357,0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63A9D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1,5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81C76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983,4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E8B5E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7535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228,7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65AE3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DA2E6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53,4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321F5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EA5B1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B4C08A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B69D6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2832A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CDB1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128,2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E86D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8568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4D34A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E9541D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11.788,7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7E4CC2F5" w14:textId="77777777" w:rsidR="00652250" w:rsidRPr="00652250" w:rsidRDefault="00652250" w:rsidP="00652250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652250">
              <w:rPr>
                <w:sz w:val="16"/>
                <w:szCs w:val="16"/>
                <w:lang w:eastAsia="en-US"/>
              </w:rPr>
              <w:t>2,3</w:t>
            </w:r>
          </w:p>
        </w:tc>
      </w:tr>
      <w:tr w:rsidR="00652250" w:rsidRPr="00652250" w14:paraId="3ACDDE9C" w14:textId="77777777" w:rsidTr="00E22DAF">
        <w:trPr>
          <w:trHeight w:val="274"/>
        </w:trPr>
        <w:tc>
          <w:tcPr>
            <w:tcW w:w="127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A1C07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Ук. за НЦ"103"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622D4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54,0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6FFCF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49944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19.043,0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CB741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3,8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3164A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63.723,2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EF53C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12,7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CDAF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84.383,6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93D5A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16,8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5376B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85.195,8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D572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16,9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5D18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58.475,4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45129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11,6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E83606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26.738,7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6D835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5,3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4372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9.947,5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D4ED3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2,0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9D689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3.035,8</w:t>
            </w:r>
          </w:p>
        </w:tc>
        <w:tc>
          <w:tcPr>
            <w:tcW w:w="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C159BD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0,6</w:t>
            </w:r>
          </w:p>
        </w:tc>
        <w:tc>
          <w:tcPr>
            <w:tcW w:w="3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9CAA8F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48166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8F4655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350.597,1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6389DC1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69,6</w:t>
            </w:r>
          </w:p>
        </w:tc>
      </w:tr>
      <w:tr w:rsidR="00652250" w:rsidRPr="00652250" w14:paraId="72D7F9B5" w14:textId="77777777" w:rsidTr="00E22DAF">
        <w:trPr>
          <w:trHeight w:val="289"/>
        </w:trPr>
        <w:tc>
          <w:tcPr>
            <w:tcW w:w="1276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6E1E89B" w14:textId="77777777" w:rsidR="00652250" w:rsidRPr="00652250" w:rsidRDefault="00652250" w:rsidP="00652250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УкупноГЈ</w:t>
            </w:r>
          </w:p>
        </w:tc>
        <w:tc>
          <w:tcPr>
            <w:tcW w:w="41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A5454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63,1</w:t>
            </w:r>
          </w:p>
        </w:tc>
        <w:tc>
          <w:tcPr>
            <w:tcW w:w="34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6036E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0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27CC1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30.104,4</w:t>
            </w:r>
          </w:p>
        </w:tc>
        <w:tc>
          <w:tcPr>
            <w:tcW w:w="34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CC2A8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6,0</w:t>
            </w:r>
          </w:p>
        </w:tc>
        <w:tc>
          <w:tcPr>
            <w:tcW w:w="92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73C2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114.160,5</w:t>
            </w:r>
          </w:p>
        </w:tc>
        <w:tc>
          <w:tcPr>
            <w:tcW w:w="41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1C75B8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22,7</w:t>
            </w:r>
          </w:p>
        </w:tc>
        <w:tc>
          <w:tcPr>
            <w:tcW w:w="92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DCF8DA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119.200,0</w:t>
            </w:r>
          </w:p>
        </w:tc>
        <w:tc>
          <w:tcPr>
            <w:tcW w:w="41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4370F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23,7</w:t>
            </w:r>
          </w:p>
        </w:tc>
        <w:tc>
          <w:tcPr>
            <w:tcW w:w="92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51FFF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107.245,7</w:t>
            </w:r>
          </w:p>
        </w:tc>
        <w:tc>
          <w:tcPr>
            <w:tcW w:w="41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6463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21,3</w:t>
            </w:r>
          </w:p>
        </w:tc>
        <w:tc>
          <w:tcPr>
            <w:tcW w:w="80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11DA0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73.565,9</w:t>
            </w:r>
          </w:p>
        </w:tc>
        <w:tc>
          <w:tcPr>
            <w:tcW w:w="41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EA54F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14,6</w:t>
            </w:r>
          </w:p>
        </w:tc>
        <w:tc>
          <w:tcPr>
            <w:tcW w:w="80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C9AF3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36.722,8</w:t>
            </w:r>
          </w:p>
        </w:tc>
        <w:tc>
          <w:tcPr>
            <w:tcW w:w="34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54A382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7,3</w:t>
            </w:r>
          </w:p>
        </w:tc>
        <w:tc>
          <w:tcPr>
            <w:tcW w:w="80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117EBB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15.824,7</w:t>
            </w:r>
          </w:p>
        </w:tc>
        <w:tc>
          <w:tcPr>
            <w:tcW w:w="34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790D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3,1</w:t>
            </w:r>
          </w:p>
        </w:tc>
        <w:tc>
          <w:tcPr>
            <w:tcW w:w="69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BD72AE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6.844,8</w:t>
            </w:r>
          </w:p>
        </w:tc>
        <w:tc>
          <w:tcPr>
            <w:tcW w:w="34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E57BD7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1,4</w:t>
            </w:r>
          </w:p>
        </w:tc>
        <w:tc>
          <w:tcPr>
            <w:tcW w:w="3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CCC00C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29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05723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2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4BBE31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503.731,9</w:t>
            </w:r>
          </w:p>
        </w:tc>
        <w:tc>
          <w:tcPr>
            <w:tcW w:w="551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02CC4DF9" w14:textId="77777777" w:rsidR="00652250" w:rsidRPr="00652250" w:rsidRDefault="00652250" w:rsidP="00652250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652250">
              <w:rPr>
                <w:b/>
                <w:bCs/>
                <w:sz w:val="16"/>
                <w:szCs w:val="16"/>
                <w:lang w:eastAsia="en-US"/>
              </w:rPr>
              <w:t>100,0</w:t>
            </w:r>
          </w:p>
        </w:tc>
      </w:tr>
    </w:tbl>
    <w:p w14:paraId="7C5AA595" w14:textId="77777777" w:rsidR="00BF6349" w:rsidRDefault="00BF6349" w:rsidP="008258A8">
      <w:pPr>
        <w:spacing w:after="60"/>
        <w:ind w:firstLine="720"/>
        <w:jc w:val="center"/>
      </w:pPr>
    </w:p>
    <w:p w14:paraId="08ECBCA5" w14:textId="140E1C26" w:rsidR="0076789E" w:rsidRPr="00791AF3" w:rsidRDefault="0076789E" w:rsidP="0076789E">
      <w:pPr>
        <w:spacing w:after="60"/>
        <w:ind w:firstLine="720"/>
        <w:rPr>
          <w:sz w:val="22"/>
          <w:lang w:val="sr-Cyrl-RS"/>
        </w:rPr>
        <w:sectPr w:rsidR="0076789E" w:rsidRPr="00791AF3" w:rsidSect="007F12EE">
          <w:footnotePr>
            <w:pos w:val="beneathText"/>
          </w:footnotePr>
          <w:pgSz w:w="16837" w:h="11905" w:orient="landscape" w:code="9"/>
          <w:pgMar w:top="1418" w:right="848" w:bottom="835" w:left="1077" w:header="567" w:footer="720" w:gutter="0"/>
          <w:cols w:space="720"/>
          <w:titlePg/>
          <w:docGrid w:linePitch="360"/>
        </w:sectPr>
      </w:pPr>
    </w:p>
    <w:p w14:paraId="65FB27DB" w14:textId="20C24804" w:rsidR="008D6AD8" w:rsidRDefault="004F0DF9" w:rsidP="007D3815">
      <w:pPr>
        <w:spacing w:before="120" w:after="20"/>
        <w:jc w:val="center"/>
      </w:pPr>
      <w:r w:rsidRPr="008F2168">
        <w:rPr>
          <w:b/>
          <w:i/>
          <w:sz w:val="20"/>
          <w:lang w:val="sr-Cyrl-RS"/>
        </w:rPr>
        <w:lastRenderedPageBreak/>
        <w:t xml:space="preserve">Графикон </w:t>
      </w:r>
      <w:r w:rsidRPr="008F2168">
        <w:rPr>
          <w:b/>
          <w:i/>
          <w:sz w:val="20"/>
        </w:rPr>
        <w:t>1</w:t>
      </w:r>
      <w:r w:rsidRPr="008F2168">
        <w:rPr>
          <w:b/>
          <w:i/>
          <w:sz w:val="20"/>
          <w:lang w:val="sr-Cyrl-RS"/>
        </w:rPr>
        <w:t>:</w:t>
      </w:r>
      <w:r w:rsidRPr="00680523">
        <w:rPr>
          <w:bCs/>
          <w:i/>
          <w:sz w:val="20"/>
          <w:lang w:val="sr-Cyrl-RS"/>
        </w:rPr>
        <w:t xml:space="preserve"> </w:t>
      </w:r>
      <w:r>
        <w:rPr>
          <w:bCs/>
          <w:i/>
          <w:sz w:val="20"/>
          <w:lang w:val="sr-Cyrl-RS"/>
        </w:rPr>
        <w:t>Распоред</w:t>
      </w:r>
      <w:r w:rsidRPr="00680523">
        <w:rPr>
          <w:bCs/>
          <w:i/>
          <w:sz w:val="20"/>
          <w:lang w:val="sr-Cyrl-RS"/>
        </w:rPr>
        <w:t xml:space="preserve"> </w:t>
      </w:r>
      <w:r>
        <w:rPr>
          <w:bCs/>
          <w:i/>
          <w:sz w:val="20"/>
          <w:lang w:val="sr-Cyrl-RS"/>
        </w:rPr>
        <w:t>материјала по дебљинској структури</w:t>
      </w:r>
    </w:p>
    <w:p w14:paraId="6F34DC04" w14:textId="5B565218" w:rsidR="00841BBF" w:rsidRDefault="00841BBF" w:rsidP="00955D18">
      <w:pPr>
        <w:spacing w:after="60"/>
        <w:ind w:firstLine="720"/>
        <w:jc w:val="both"/>
        <w:rPr>
          <w:noProof/>
        </w:rPr>
      </w:pPr>
    </w:p>
    <w:p w14:paraId="4E6700A4" w14:textId="73DEC09B" w:rsidR="00FA5B11" w:rsidRDefault="00652250" w:rsidP="00955D18">
      <w:pPr>
        <w:spacing w:after="60"/>
        <w:ind w:firstLine="720"/>
        <w:jc w:val="both"/>
        <w:rPr>
          <w:color w:val="000000"/>
          <w:sz w:val="22"/>
          <w:szCs w:val="22"/>
          <w:lang w:val="sr-Cyrl-RS"/>
        </w:rPr>
      </w:pPr>
      <w:r>
        <w:rPr>
          <w:noProof/>
        </w:rPr>
        <w:drawing>
          <wp:inline distT="0" distB="0" distL="0" distR="0" wp14:anchorId="438FE6CE" wp14:editId="02964747">
            <wp:extent cx="5088006" cy="2501762"/>
            <wp:effectExtent l="0" t="0" r="17780" b="13335"/>
            <wp:docPr id="2035060934" name="Графикон 1">
              <a:extLst xmlns:a="http://schemas.openxmlformats.org/drawingml/2006/main">
                <a:ext uri="{FF2B5EF4-FFF2-40B4-BE49-F238E27FC236}">
                  <a16:creationId xmlns:a16="http://schemas.microsoft.com/office/drawing/2014/main" id="{BC647A42-79ED-BC73-5C81-9A091BBC28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AB0FD81" w14:textId="77777777" w:rsidR="007214C2" w:rsidRPr="002C21CC" w:rsidRDefault="007214C2" w:rsidP="00955D18">
      <w:pPr>
        <w:spacing w:after="60"/>
        <w:ind w:firstLine="720"/>
        <w:jc w:val="both"/>
        <w:rPr>
          <w:color w:val="000000"/>
          <w:sz w:val="22"/>
          <w:szCs w:val="22"/>
          <w:lang w:val="sr-Cyrl-RS"/>
        </w:rPr>
      </w:pPr>
    </w:p>
    <w:p w14:paraId="4A30F059" w14:textId="0C544677" w:rsidR="004672C7" w:rsidRPr="00943F85" w:rsidRDefault="003A4EDC" w:rsidP="00943F85">
      <w:pPr>
        <w:suppressAutoHyphens w:val="0"/>
        <w:ind w:firstLine="720"/>
        <w:jc w:val="both"/>
        <w:rPr>
          <w:sz w:val="22"/>
          <w:szCs w:val="22"/>
          <w:lang w:eastAsia="en-US"/>
        </w:rPr>
      </w:pPr>
      <w:r w:rsidRPr="009A437B">
        <w:rPr>
          <w:color w:val="000000"/>
          <w:sz w:val="22"/>
          <w:szCs w:val="22"/>
          <w:lang w:val="sr-Cyrl-RS"/>
        </w:rPr>
        <w:t xml:space="preserve">Из </w:t>
      </w:r>
      <w:r w:rsidR="00360331" w:rsidRPr="009A437B">
        <w:rPr>
          <w:color w:val="000000"/>
          <w:sz w:val="22"/>
          <w:szCs w:val="22"/>
          <w:lang w:val="sr-Cyrl-RS"/>
        </w:rPr>
        <w:t>графика</w:t>
      </w:r>
      <w:r w:rsidRPr="009A437B">
        <w:rPr>
          <w:color w:val="000000"/>
          <w:sz w:val="22"/>
          <w:szCs w:val="22"/>
          <w:lang w:val="sr-Cyrl-RS"/>
        </w:rPr>
        <w:t xml:space="preserve"> се може видети да је дрвна запремина распоређена по категоријама на следе</w:t>
      </w:r>
      <w:r w:rsidR="0076318C" w:rsidRPr="009A437B">
        <w:rPr>
          <w:color w:val="000000"/>
          <w:sz w:val="22"/>
          <w:szCs w:val="22"/>
          <w:lang w:val="sr-Cyrl-RS"/>
        </w:rPr>
        <w:t>ћи начин:</w:t>
      </w:r>
      <w:r w:rsidR="00B2018C" w:rsidRPr="00B2018C">
        <w:rPr>
          <w:color w:val="000000"/>
          <w:sz w:val="22"/>
          <w:szCs w:val="22"/>
          <w:lang w:val="sr-Cyrl-RS"/>
        </w:rPr>
        <w:t xml:space="preserve"> </w:t>
      </w:r>
      <w:r w:rsidR="00B2018C" w:rsidRPr="009A437B">
        <w:rPr>
          <w:color w:val="000000"/>
          <w:sz w:val="22"/>
          <w:szCs w:val="22"/>
          <w:lang w:val="sr-Cyrl-RS"/>
        </w:rPr>
        <w:t>средње јаког материјала</w:t>
      </w:r>
      <w:r w:rsidR="00B2018C">
        <w:rPr>
          <w:color w:val="000000"/>
          <w:sz w:val="22"/>
          <w:szCs w:val="22"/>
          <w:lang w:val="sr-Cyrl-RS"/>
        </w:rPr>
        <w:t xml:space="preserve"> (31 до 50</w:t>
      </w:r>
      <w:r w:rsidR="00286F98">
        <w:rPr>
          <w:color w:val="000000"/>
          <w:sz w:val="22"/>
          <w:szCs w:val="22"/>
          <w:lang w:val="sr-Latn-RS"/>
        </w:rPr>
        <w:t>cm</w:t>
      </w:r>
      <w:r w:rsidR="00B2018C">
        <w:rPr>
          <w:color w:val="000000"/>
          <w:sz w:val="22"/>
          <w:szCs w:val="22"/>
          <w:lang w:val="sr-Cyrl-RS"/>
        </w:rPr>
        <w:t>)</w:t>
      </w:r>
      <w:r w:rsidR="00B2018C">
        <w:rPr>
          <w:color w:val="000000"/>
          <w:sz w:val="22"/>
          <w:szCs w:val="22"/>
          <w:lang w:val="sr-Latn-RS"/>
        </w:rPr>
        <w:t xml:space="preserve"> </w:t>
      </w:r>
      <w:r w:rsidR="00B2018C">
        <w:rPr>
          <w:color w:val="000000"/>
          <w:sz w:val="22"/>
          <w:szCs w:val="22"/>
          <w:lang w:val="sr-Cyrl-RS"/>
        </w:rPr>
        <w:t>у количини од</w:t>
      </w:r>
      <w:r w:rsidR="00286F98">
        <w:rPr>
          <w:color w:val="000000"/>
          <w:sz w:val="22"/>
          <w:szCs w:val="22"/>
          <w:lang w:val="sr-Cyrl-RS"/>
        </w:rPr>
        <w:t xml:space="preserve"> 226.446,7</w:t>
      </w:r>
      <w:r w:rsidR="00B2018C">
        <w:rPr>
          <w:color w:val="000000"/>
          <w:sz w:val="22"/>
          <w:szCs w:val="22"/>
          <w:lang w:val="sr-Cyrl-RS"/>
        </w:rPr>
        <w:t xml:space="preserve"> </w:t>
      </w:r>
      <w:r w:rsidR="00286F98">
        <w:rPr>
          <w:color w:val="000000"/>
          <w:sz w:val="22"/>
          <w:szCs w:val="22"/>
          <w:lang w:val="sr-Cyrl-RS"/>
        </w:rPr>
        <w:t>(</w:t>
      </w:r>
      <w:r w:rsidR="00B2018C">
        <w:rPr>
          <w:color w:val="000000"/>
          <w:sz w:val="22"/>
          <w:szCs w:val="22"/>
          <w:lang w:val="sr-Cyrl-RS"/>
        </w:rPr>
        <w:t>45,0%</w:t>
      </w:r>
      <w:r w:rsidR="00286F98">
        <w:rPr>
          <w:color w:val="000000"/>
          <w:sz w:val="22"/>
          <w:szCs w:val="22"/>
          <w:lang w:val="sr-Cyrl-RS"/>
        </w:rPr>
        <w:t>)</w:t>
      </w:r>
      <w:r w:rsidR="00B2018C">
        <w:rPr>
          <w:color w:val="000000"/>
          <w:sz w:val="22"/>
          <w:szCs w:val="22"/>
          <w:lang w:val="sr-Cyrl-RS"/>
        </w:rPr>
        <w:t>, затим следи</w:t>
      </w:r>
      <w:r w:rsidR="0076318C" w:rsidRPr="009A437B">
        <w:rPr>
          <w:color w:val="000000"/>
          <w:sz w:val="22"/>
          <w:szCs w:val="22"/>
          <w:lang w:val="sr-Cyrl-RS"/>
        </w:rPr>
        <w:t xml:space="preserve"> категорија</w:t>
      </w:r>
      <w:r w:rsidR="00FB09D6" w:rsidRPr="009A437B">
        <w:rPr>
          <w:color w:val="000000"/>
          <w:sz w:val="22"/>
          <w:szCs w:val="22"/>
          <w:lang w:val="sr-Cyrl-RS"/>
        </w:rPr>
        <w:t xml:space="preserve"> </w:t>
      </w:r>
      <w:r w:rsidR="0076318C" w:rsidRPr="009A437B">
        <w:rPr>
          <w:color w:val="000000"/>
          <w:sz w:val="22"/>
          <w:szCs w:val="22"/>
          <w:lang w:val="sr-Cyrl-RS"/>
        </w:rPr>
        <w:t>танког материјала (30</w:t>
      </w:r>
      <w:r w:rsidR="000B13A2" w:rsidRPr="009A437B">
        <w:rPr>
          <w:color w:val="000000"/>
          <w:sz w:val="22"/>
          <w:szCs w:val="22"/>
          <w:lang w:val="sr-Latn-RS"/>
        </w:rPr>
        <w:t>cm</w:t>
      </w:r>
      <w:r w:rsidR="0076318C" w:rsidRPr="009A437B">
        <w:rPr>
          <w:color w:val="000000"/>
          <w:sz w:val="22"/>
          <w:szCs w:val="22"/>
          <w:lang w:val="sr-Cyrl-RS"/>
        </w:rPr>
        <w:t xml:space="preserve"> прсног пречника) у количини од </w:t>
      </w:r>
      <w:r w:rsidR="00286F98">
        <w:rPr>
          <w:sz w:val="22"/>
          <w:szCs w:val="22"/>
          <w:lang w:val="sr-Cyrl-RS" w:eastAsia="en-US"/>
        </w:rPr>
        <w:t>144</w:t>
      </w:r>
      <w:r w:rsidR="009472B6">
        <w:rPr>
          <w:sz w:val="22"/>
          <w:szCs w:val="22"/>
          <w:lang w:val="sr-Cyrl-RS" w:eastAsia="en-US"/>
        </w:rPr>
        <w:t>.</w:t>
      </w:r>
      <w:r w:rsidR="00286F98">
        <w:rPr>
          <w:sz w:val="22"/>
          <w:szCs w:val="22"/>
          <w:lang w:val="sr-Cyrl-RS" w:eastAsia="en-US"/>
        </w:rPr>
        <w:t>328</w:t>
      </w:r>
      <w:r w:rsidR="009472B6">
        <w:rPr>
          <w:sz w:val="22"/>
          <w:szCs w:val="22"/>
          <w:lang w:val="sr-Cyrl-RS" w:eastAsia="en-US"/>
        </w:rPr>
        <w:t>,</w:t>
      </w:r>
      <w:r w:rsidR="00286F98">
        <w:rPr>
          <w:sz w:val="22"/>
          <w:szCs w:val="22"/>
          <w:lang w:val="sr-Cyrl-RS" w:eastAsia="en-US"/>
        </w:rPr>
        <w:t>0</w:t>
      </w:r>
      <w:r w:rsidR="00676363" w:rsidRPr="009A437B">
        <w:rPr>
          <w:color w:val="000000"/>
          <w:sz w:val="22"/>
          <w:szCs w:val="22"/>
          <w:lang w:val="sr-Latn-RS"/>
        </w:rPr>
        <w:t>m</w:t>
      </w:r>
      <w:r w:rsidR="0076318C" w:rsidRPr="009A437B">
        <w:rPr>
          <w:color w:val="000000"/>
          <w:sz w:val="22"/>
          <w:szCs w:val="22"/>
          <w:vertAlign w:val="superscript"/>
          <w:lang w:val="sr-Cyrl-RS"/>
        </w:rPr>
        <w:t>3</w:t>
      </w:r>
      <w:r w:rsidR="0076318C" w:rsidRPr="009A437B">
        <w:rPr>
          <w:color w:val="000000"/>
          <w:sz w:val="22"/>
          <w:szCs w:val="22"/>
          <w:lang w:val="sr-Cyrl-RS"/>
        </w:rPr>
        <w:t xml:space="preserve"> (</w:t>
      </w:r>
      <w:r w:rsidR="00286F98">
        <w:rPr>
          <w:sz w:val="22"/>
          <w:szCs w:val="22"/>
          <w:lang w:val="sr-Cyrl-RS" w:eastAsia="en-US"/>
        </w:rPr>
        <w:t>28</w:t>
      </w:r>
      <w:r w:rsidR="009A437B" w:rsidRPr="009A437B">
        <w:rPr>
          <w:sz w:val="22"/>
          <w:szCs w:val="22"/>
          <w:lang w:eastAsia="en-US"/>
        </w:rPr>
        <w:t>,</w:t>
      </w:r>
      <w:r w:rsidR="00286F98">
        <w:rPr>
          <w:sz w:val="22"/>
          <w:szCs w:val="22"/>
          <w:lang w:val="sr-Cyrl-RS" w:eastAsia="en-US"/>
        </w:rPr>
        <w:t>7</w:t>
      </w:r>
      <w:r w:rsidR="0076318C" w:rsidRPr="009A437B">
        <w:rPr>
          <w:color w:val="000000"/>
          <w:sz w:val="22"/>
          <w:szCs w:val="22"/>
          <w:lang w:val="sr-Cyrl-RS"/>
        </w:rPr>
        <w:t>%),</w:t>
      </w:r>
      <w:r w:rsidR="00C3700A" w:rsidRPr="00C3700A">
        <w:rPr>
          <w:color w:val="000000"/>
          <w:sz w:val="22"/>
          <w:szCs w:val="22"/>
          <w:lang w:val="sr-Cyrl-RS"/>
        </w:rPr>
        <w:t xml:space="preserve"> </w:t>
      </w:r>
      <w:r w:rsidR="00C3700A" w:rsidRPr="009A437B">
        <w:rPr>
          <w:color w:val="000000"/>
          <w:sz w:val="22"/>
          <w:szCs w:val="22"/>
          <w:lang w:val="sr-Cyrl-RS"/>
        </w:rPr>
        <w:t>средње јаког материјала (31 до 50</w:t>
      </w:r>
      <w:r w:rsidR="00C3700A" w:rsidRPr="009A437B">
        <w:rPr>
          <w:color w:val="000000"/>
          <w:sz w:val="22"/>
          <w:szCs w:val="22"/>
          <w:lang w:val="sr-Latn-RS"/>
        </w:rPr>
        <w:t>cm</w:t>
      </w:r>
      <w:r w:rsidR="00C3700A" w:rsidRPr="009A437B">
        <w:rPr>
          <w:color w:val="000000"/>
          <w:sz w:val="22"/>
          <w:szCs w:val="22"/>
          <w:lang w:val="sr-Cyrl-RS"/>
        </w:rPr>
        <w:t>) у количини од</w:t>
      </w:r>
      <w:r w:rsidR="00C3700A">
        <w:rPr>
          <w:color w:val="000000"/>
          <w:sz w:val="22"/>
          <w:szCs w:val="22"/>
          <w:lang w:val="sr-Latn-RS"/>
        </w:rPr>
        <w:t xml:space="preserve"> </w:t>
      </w:r>
      <w:r w:rsidR="007214C2">
        <w:rPr>
          <w:color w:val="000000"/>
          <w:sz w:val="22"/>
          <w:szCs w:val="22"/>
          <w:lang w:val="sr-Cyrl-RS"/>
        </w:rPr>
        <w:t>49</w:t>
      </w:r>
      <w:r w:rsidR="00C3700A">
        <w:rPr>
          <w:color w:val="000000"/>
          <w:sz w:val="22"/>
          <w:szCs w:val="22"/>
          <w:lang w:val="sr-Latn-RS"/>
        </w:rPr>
        <w:t>.</w:t>
      </w:r>
      <w:r w:rsidR="006872F9">
        <w:rPr>
          <w:color w:val="000000"/>
          <w:sz w:val="22"/>
          <w:szCs w:val="22"/>
          <w:lang w:val="sr-Cyrl-RS"/>
        </w:rPr>
        <w:t>5</w:t>
      </w:r>
      <w:r w:rsidR="007214C2">
        <w:rPr>
          <w:color w:val="000000"/>
          <w:sz w:val="22"/>
          <w:szCs w:val="22"/>
          <w:lang w:val="sr-Cyrl-RS"/>
        </w:rPr>
        <w:t>4</w:t>
      </w:r>
      <w:r w:rsidR="006872F9">
        <w:rPr>
          <w:color w:val="000000"/>
          <w:sz w:val="22"/>
          <w:szCs w:val="22"/>
          <w:lang w:val="sr-Cyrl-RS"/>
        </w:rPr>
        <w:t>7</w:t>
      </w:r>
      <w:r w:rsidR="00C3700A">
        <w:rPr>
          <w:sz w:val="22"/>
          <w:szCs w:val="22"/>
          <w:lang w:val="sr-Cyrl-RS" w:eastAsia="en-US"/>
        </w:rPr>
        <w:t>,</w:t>
      </w:r>
      <w:r w:rsidR="007214C2">
        <w:rPr>
          <w:sz w:val="22"/>
          <w:szCs w:val="22"/>
          <w:lang w:val="sr-Cyrl-RS" w:eastAsia="en-US"/>
        </w:rPr>
        <w:t>6</w:t>
      </w:r>
      <w:r w:rsidR="00C3700A" w:rsidRPr="009A437B">
        <w:rPr>
          <w:color w:val="000000"/>
          <w:sz w:val="22"/>
          <w:szCs w:val="22"/>
          <w:lang w:val="sr-Latn-RS"/>
        </w:rPr>
        <w:t>m</w:t>
      </w:r>
      <w:r w:rsidR="00C3700A" w:rsidRPr="009A437B">
        <w:rPr>
          <w:color w:val="000000"/>
          <w:sz w:val="22"/>
          <w:szCs w:val="22"/>
          <w:vertAlign w:val="superscript"/>
          <w:lang w:val="sr-Cyrl-RS"/>
        </w:rPr>
        <w:t>3</w:t>
      </w:r>
      <w:r w:rsidR="00C3700A" w:rsidRPr="009A437B">
        <w:rPr>
          <w:color w:val="000000"/>
          <w:sz w:val="22"/>
          <w:szCs w:val="22"/>
          <w:lang w:val="sr-Cyrl-RS"/>
        </w:rPr>
        <w:t xml:space="preserve"> </w:t>
      </w:r>
      <w:r w:rsidR="00C3700A">
        <w:rPr>
          <w:color w:val="000000"/>
          <w:sz w:val="22"/>
          <w:szCs w:val="22"/>
          <w:lang w:val="sr-Latn-RS"/>
        </w:rPr>
        <w:t xml:space="preserve"> (</w:t>
      </w:r>
      <w:r w:rsidR="00286F98">
        <w:rPr>
          <w:color w:val="000000"/>
          <w:sz w:val="22"/>
          <w:szCs w:val="22"/>
          <w:lang w:val="sr-Cyrl-RS"/>
        </w:rPr>
        <w:t>26</w:t>
      </w:r>
      <w:r w:rsidR="00C3700A">
        <w:rPr>
          <w:color w:val="000000"/>
          <w:sz w:val="22"/>
          <w:szCs w:val="22"/>
          <w:lang w:val="sr-Latn-RS"/>
        </w:rPr>
        <w:t>,</w:t>
      </w:r>
      <w:r w:rsidR="00286F98">
        <w:rPr>
          <w:color w:val="000000"/>
          <w:sz w:val="22"/>
          <w:szCs w:val="22"/>
          <w:lang w:val="sr-Cyrl-RS"/>
        </w:rPr>
        <w:t>4</w:t>
      </w:r>
      <w:r w:rsidR="00C3700A">
        <w:rPr>
          <w:color w:val="000000"/>
          <w:sz w:val="22"/>
          <w:szCs w:val="22"/>
          <w:lang w:val="sr-Latn-RS"/>
        </w:rPr>
        <w:t>%)</w:t>
      </w:r>
      <w:r w:rsidR="0076318C" w:rsidRPr="009A437B">
        <w:rPr>
          <w:color w:val="000000"/>
          <w:sz w:val="22"/>
          <w:szCs w:val="22"/>
          <w:lang w:val="sr-Cyrl-RS"/>
        </w:rPr>
        <w:t xml:space="preserve"> и категорија јаког материјала (преко </w:t>
      </w:r>
      <w:bookmarkStart w:id="125" w:name="_Toc186198577"/>
      <w:bookmarkStart w:id="126" w:name="_Toc230479874"/>
      <w:bookmarkStart w:id="127" w:name="_Toc241997872"/>
      <w:bookmarkStart w:id="128" w:name="_Toc283120491"/>
      <w:bookmarkStart w:id="129" w:name="_Toc289938893"/>
      <w:bookmarkStart w:id="130" w:name="_Toc289939156"/>
      <w:r w:rsidR="00680523" w:rsidRPr="009A437B">
        <w:rPr>
          <w:color w:val="000000"/>
          <w:sz w:val="22"/>
          <w:szCs w:val="22"/>
          <w:lang w:val="sr-Cyrl-RS"/>
        </w:rPr>
        <w:t>50</w:t>
      </w:r>
      <w:r w:rsidR="00680523" w:rsidRPr="009A437B">
        <w:rPr>
          <w:color w:val="000000"/>
          <w:sz w:val="22"/>
          <w:szCs w:val="22"/>
        </w:rPr>
        <w:t>cm</w:t>
      </w:r>
      <w:r w:rsidR="00680523" w:rsidRPr="009A437B">
        <w:rPr>
          <w:color w:val="000000"/>
          <w:sz w:val="22"/>
          <w:szCs w:val="22"/>
          <w:lang w:val="sr-Cyrl-RS"/>
        </w:rPr>
        <w:t xml:space="preserve">) са </w:t>
      </w:r>
      <w:r w:rsidR="007214C2">
        <w:rPr>
          <w:sz w:val="22"/>
          <w:szCs w:val="22"/>
          <w:lang w:val="sr-Cyrl-RS" w:eastAsia="en-US"/>
        </w:rPr>
        <w:t>1</w:t>
      </w:r>
      <w:r w:rsidR="00286F98">
        <w:rPr>
          <w:sz w:val="22"/>
          <w:szCs w:val="22"/>
          <w:lang w:val="sr-Cyrl-RS" w:eastAsia="en-US"/>
        </w:rPr>
        <w:t>32</w:t>
      </w:r>
      <w:r w:rsidR="00AE10DF">
        <w:rPr>
          <w:sz w:val="22"/>
          <w:szCs w:val="22"/>
          <w:lang w:val="sr-Cyrl-RS" w:eastAsia="en-US"/>
        </w:rPr>
        <w:t>.</w:t>
      </w:r>
      <w:r w:rsidR="00286F98">
        <w:rPr>
          <w:sz w:val="22"/>
          <w:szCs w:val="22"/>
          <w:lang w:val="sr-Cyrl-RS" w:eastAsia="en-US"/>
        </w:rPr>
        <w:t>958</w:t>
      </w:r>
      <w:r w:rsidR="009A437B" w:rsidRPr="009A437B">
        <w:rPr>
          <w:sz w:val="22"/>
          <w:szCs w:val="22"/>
          <w:lang w:eastAsia="en-US"/>
        </w:rPr>
        <w:t>,</w:t>
      </w:r>
      <w:r w:rsidR="00286F98">
        <w:rPr>
          <w:sz w:val="22"/>
          <w:szCs w:val="22"/>
          <w:lang w:val="sr-Cyrl-RS" w:eastAsia="en-US"/>
        </w:rPr>
        <w:t>2</w:t>
      </w:r>
      <w:r w:rsidR="00680523" w:rsidRPr="009A437B">
        <w:rPr>
          <w:sz w:val="22"/>
          <w:szCs w:val="22"/>
        </w:rPr>
        <w:t>m</w:t>
      </w:r>
      <w:r w:rsidR="00680523" w:rsidRPr="009A437B">
        <w:rPr>
          <w:color w:val="000000"/>
          <w:sz w:val="22"/>
          <w:szCs w:val="22"/>
          <w:vertAlign w:val="superscript"/>
          <w:lang w:val="sr-Cyrl-RS"/>
        </w:rPr>
        <w:t>3</w:t>
      </w:r>
      <w:r w:rsidR="00680523" w:rsidRPr="009A437B">
        <w:rPr>
          <w:color w:val="000000"/>
          <w:sz w:val="22"/>
          <w:szCs w:val="22"/>
          <w:lang w:val="sr-Cyrl-RS"/>
        </w:rPr>
        <w:t xml:space="preserve"> (</w:t>
      </w:r>
      <w:r w:rsidR="00286F98">
        <w:rPr>
          <w:sz w:val="22"/>
          <w:szCs w:val="22"/>
          <w:lang w:val="sr-Cyrl-RS" w:eastAsia="en-US"/>
        </w:rPr>
        <w:t>26</w:t>
      </w:r>
      <w:r w:rsidR="009A437B" w:rsidRPr="009A437B">
        <w:rPr>
          <w:sz w:val="22"/>
          <w:szCs w:val="22"/>
          <w:lang w:eastAsia="en-US"/>
        </w:rPr>
        <w:t>,</w:t>
      </w:r>
      <w:r w:rsidR="00286F98">
        <w:rPr>
          <w:sz w:val="22"/>
          <w:szCs w:val="22"/>
          <w:lang w:val="sr-Cyrl-RS" w:eastAsia="en-US"/>
        </w:rPr>
        <w:t>4</w:t>
      </w:r>
      <w:r w:rsidR="00680523" w:rsidRPr="009A437B">
        <w:rPr>
          <w:color w:val="000000"/>
          <w:sz w:val="22"/>
          <w:szCs w:val="22"/>
          <w:lang w:val="sr-Cyrl-RS"/>
        </w:rPr>
        <w:t>%).</w:t>
      </w:r>
    </w:p>
    <w:p w14:paraId="4847CA2C" w14:textId="77777777" w:rsidR="00267A3D" w:rsidRPr="002C21CC" w:rsidRDefault="00267A3D" w:rsidP="00955D18">
      <w:pPr>
        <w:spacing w:after="60"/>
        <w:ind w:firstLine="720"/>
        <w:jc w:val="both"/>
        <w:rPr>
          <w:sz w:val="22"/>
          <w:szCs w:val="22"/>
        </w:rPr>
      </w:pPr>
    </w:p>
    <w:p w14:paraId="0523E3DD" w14:textId="34FFAF88" w:rsidR="0076318C" w:rsidRPr="009C6789" w:rsidRDefault="00B32E6E" w:rsidP="009C6789">
      <w:pPr>
        <w:pStyle w:val="Heading2"/>
      </w:pPr>
      <w:bookmarkStart w:id="131" w:name="_Toc207868792"/>
      <w:r w:rsidRPr="009C6789">
        <w:t>2</w:t>
      </w:r>
      <w:r w:rsidR="0076318C" w:rsidRPr="009C6789">
        <w:t>.</w:t>
      </w:r>
      <w:r w:rsidRPr="009C6789">
        <w:t>1.</w:t>
      </w:r>
      <w:r w:rsidR="0076318C" w:rsidRPr="009C6789">
        <w:t>7.</w:t>
      </w:r>
      <w:r w:rsidR="007C0E9A" w:rsidRPr="009C6789">
        <w:tab/>
      </w:r>
      <w:r w:rsidR="0076318C" w:rsidRPr="009C6789">
        <w:t xml:space="preserve">Стање </w:t>
      </w:r>
      <w:r w:rsidR="00817D8A" w:rsidRPr="009C6789">
        <w:t xml:space="preserve">шума </w:t>
      </w:r>
      <w:r w:rsidR="0076318C" w:rsidRPr="009C6789">
        <w:t>по старости</w:t>
      </w:r>
      <w:bookmarkEnd w:id="125"/>
      <w:bookmarkEnd w:id="126"/>
      <w:bookmarkEnd w:id="127"/>
      <w:bookmarkEnd w:id="128"/>
      <w:bookmarkEnd w:id="129"/>
      <w:bookmarkEnd w:id="130"/>
      <w:bookmarkEnd w:id="131"/>
    </w:p>
    <w:p w14:paraId="4CE93BA6" w14:textId="77777777" w:rsidR="00676363" w:rsidRPr="002C21CC" w:rsidRDefault="00676363" w:rsidP="00955D18">
      <w:pPr>
        <w:spacing w:after="60"/>
        <w:ind w:firstLine="720"/>
        <w:jc w:val="both"/>
        <w:rPr>
          <w:sz w:val="22"/>
          <w:szCs w:val="22"/>
          <w:lang w:val="sr-Cyrl-CS"/>
        </w:rPr>
      </w:pPr>
      <w:bookmarkStart w:id="132" w:name="_Hlk11049128"/>
    </w:p>
    <w:p w14:paraId="2AA22925" w14:textId="4F96213E" w:rsidR="00844F21" w:rsidRPr="002C21CC" w:rsidRDefault="00676363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2C21CC">
        <w:rPr>
          <w:bCs/>
          <w:sz w:val="22"/>
          <w:szCs w:val="22"/>
          <w:lang w:val="sr-Cyrl-CS"/>
        </w:rPr>
        <w:t xml:space="preserve">У наредним табелама дат је приказ старосне структуре по газдинским </w:t>
      </w:r>
      <w:r w:rsidR="00720B5C">
        <w:rPr>
          <w:bCs/>
          <w:sz w:val="22"/>
          <w:szCs w:val="22"/>
          <w:lang w:val="sr-Cyrl-CS"/>
        </w:rPr>
        <w:t>типовима</w:t>
      </w:r>
      <w:r w:rsidRPr="002C21CC">
        <w:rPr>
          <w:bCs/>
          <w:sz w:val="22"/>
          <w:szCs w:val="22"/>
          <w:lang w:val="sr-Cyrl-CS"/>
        </w:rPr>
        <w:t xml:space="preserve"> и наменским </w:t>
      </w:r>
      <w:bookmarkEnd w:id="132"/>
      <w:r w:rsidR="00844F21" w:rsidRPr="002C21CC">
        <w:rPr>
          <w:bCs/>
          <w:sz w:val="22"/>
          <w:szCs w:val="22"/>
          <w:lang w:val="sr-Cyrl-RS"/>
        </w:rPr>
        <w:t>целинама посебно за високе шуме (ширина добног разреда</w:t>
      </w:r>
      <w:r w:rsidR="002C1434" w:rsidRPr="002C21CC">
        <w:rPr>
          <w:bCs/>
          <w:sz w:val="22"/>
          <w:szCs w:val="22"/>
          <w:lang w:val="sr-Latn-RS"/>
        </w:rPr>
        <w:t>-</w:t>
      </w:r>
      <w:r w:rsidR="00844F21" w:rsidRPr="002C21CC">
        <w:rPr>
          <w:bCs/>
          <w:sz w:val="22"/>
          <w:szCs w:val="22"/>
          <w:lang w:val="sr-Cyrl-RS"/>
        </w:rPr>
        <w:t>20</w:t>
      </w:r>
      <w:r w:rsidR="002C1434" w:rsidRPr="002C21CC">
        <w:rPr>
          <w:bCs/>
          <w:sz w:val="22"/>
          <w:szCs w:val="22"/>
          <w:lang w:val="sr-Latn-RS"/>
        </w:rPr>
        <w:t>.</w:t>
      </w:r>
      <w:r w:rsidR="00844F21" w:rsidRPr="002C21CC">
        <w:rPr>
          <w:bCs/>
          <w:sz w:val="22"/>
          <w:szCs w:val="22"/>
          <w:lang w:val="sr-Cyrl-RS"/>
        </w:rPr>
        <w:t>година), изданачке и вештачки подигнуте састојине (ширина добног разреда</w:t>
      </w:r>
      <w:r w:rsidR="002C1434" w:rsidRPr="002C21CC">
        <w:rPr>
          <w:bCs/>
          <w:sz w:val="22"/>
          <w:szCs w:val="22"/>
          <w:lang w:val="sr-Latn-RS"/>
        </w:rPr>
        <w:t>-</w:t>
      </w:r>
      <w:r w:rsidR="00844F21" w:rsidRPr="002C21CC">
        <w:rPr>
          <w:bCs/>
          <w:sz w:val="22"/>
          <w:szCs w:val="22"/>
          <w:lang w:val="sr-Cyrl-RS"/>
        </w:rPr>
        <w:t>10</w:t>
      </w:r>
      <w:r w:rsidR="002C1434" w:rsidRPr="002C21CC">
        <w:rPr>
          <w:bCs/>
          <w:sz w:val="22"/>
          <w:szCs w:val="22"/>
          <w:lang w:val="sr-Latn-RS"/>
        </w:rPr>
        <w:t>.</w:t>
      </w:r>
      <w:r w:rsidR="00844F21" w:rsidRPr="002C21CC">
        <w:rPr>
          <w:bCs/>
          <w:sz w:val="22"/>
          <w:szCs w:val="22"/>
          <w:lang w:val="sr-Cyrl-RS"/>
        </w:rPr>
        <w:t>година).</w:t>
      </w:r>
    </w:p>
    <w:p w14:paraId="2A11421D" w14:textId="77777777" w:rsidR="00844F21" w:rsidRPr="002C21CC" w:rsidRDefault="00844F21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00FBF154" w14:textId="101F9453" w:rsidR="00350DB9" w:rsidRDefault="00844F21" w:rsidP="00D93B2B">
      <w:pPr>
        <w:spacing w:after="60"/>
        <w:ind w:firstLine="720"/>
        <w:jc w:val="both"/>
        <w:rPr>
          <w:b/>
          <w:bCs/>
          <w:sz w:val="22"/>
          <w:szCs w:val="22"/>
          <w:u w:val="single"/>
          <w:lang w:val="sr-Cyrl-RS"/>
        </w:rPr>
      </w:pPr>
      <w:r w:rsidRPr="009F29CB">
        <w:rPr>
          <w:b/>
          <w:bCs/>
          <w:sz w:val="22"/>
          <w:szCs w:val="22"/>
          <w:u w:val="single"/>
          <w:lang w:val="sr-Cyrl-RS"/>
        </w:rPr>
        <w:t>ВИСОКЕ ШУМЕ (ширина добног разреда</w:t>
      </w:r>
      <w:r w:rsidR="00D36DC6" w:rsidRPr="009F29CB">
        <w:rPr>
          <w:b/>
          <w:bCs/>
          <w:sz w:val="22"/>
          <w:szCs w:val="22"/>
          <w:u w:val="single"/>
          <w:lang w:val="sr-Cyrl-RS"/>
        </w:rPr>
        <w:t xml:space="preserve"> </w:t>
      </w:r>
      <w:r w:rsidRPr="009F29CB">
        <w:rPr>
          <w:b/>
          <w:bCs/>
          <w:sz w:val="22"/>
          <w:szCs w:val="22"/>
          <w:u w:val="single"/>
          <w:lang w:val="sr-Cyrl-RS"/>
        </w:rPr>
        <w:t>20</w:t>
      </w:r>
      <w:r w:rsidR="002C1434" w:rsidRPr="009F29CB">
        <w:rPr>
          <w:b/>
          <w:bCs/>
          <w:sz w:val="22"/>
          <w:szCs w:val="22"/>
          <w:u w:val="single"/>
          <w:lang w:val="sr-Latn-RS"/>
        </w:rPr>
        <w:t>.</w:t>
      </w:r>
      <w:r w:rsidRPr="009F29CB">
        <w:rPr>
          <w:b/>
          <w:bCs/>
          <w:sz w:val="22"/>
          <w:szCs w:val="22"/>
          <w:u w:val="single"/>
          <w:lang w:val="sr-Cyrl-RS"/>
        </w:rPr>
        <w:t>година)</w:t>
      </w:r>
    </w:p>
    <w:p w14:paraId="6EDF4BEB" w14:textId="77777777" w:rsidR="008258A8" w:rsidRPr="006A7CF1" w:rsidRDefault="008258A8" w:rsidP="006A7CF1">
      <w:pPr>
        <w:spacing w:after="60"/>
        <w:jc w:val="both"/>
        <w:rPr>
          <w:b/>
          <w:bCs/>
          <w:sz w:val="22"/>
          <w:szCs w:val="22"/>
          <w:u w:val="single"/>
          <w:lang w:val="sr-Latn-RS"/>
        </w:rPr>
      </w:pPr>
    </w:p>
    <w:p w14:paraId="304DD1E9" w14:textId="11AC482C" w:rsidR="00844F21" w:rsidRPr="000C3FBA" w:rsidRDefault="00154C91" w:rsidP="000C3FBA">
      <w:pPr>
        <w:spacing w:before="120" w:after="20"/>
        <w:rPr>
          <w:b/>
          <w:bCs/>
          <w:sz w:val="22"/>
          <w:lang w:val="sr-Cyrl-RS"/>
        </w:rPr>
      </w:pPr>
      <w:r>
        <w:rPr>
          <w:b/>
          <w:i/>
          <w:sz w:val="20"/>
          <w:lang w:val="sr-Latn-RS"/>
        </w:rPr>
        <w:t xml:space="preserve">               </w:t>
      </w:r>
      <w:r w:rsidR="00844F21" w:rsidRPr="000918A0">
        <w:rPr>
          <w:b/>
          <w:i/>
          <w:sz w:val="20"/>
          <w:lang w:val="sr-Cyrl-RS"/>
        </w:rPr>
        <w:t>Табела 1</w:t>
      </w:r>
      <w:r w:rsidR="00343EB5">
        <w:rPr>
          <w:b/>
          <w:i/>
          <w:sz w:val="20"/>
          <w:lang w:val="sr-Cyrl-RS"/>
        </w:rPr>
        <w:t>3</w:t>
      </w:r>
      <w:r w:rsidR="00844F21" w:rsidRPr="000918A0">
        <w:rPr>
          <w:b/>
          <w:i/>
          <w:sz w:val="20"/>
          <w:lang w:val="sr-Cyrl-RS"/>
        </w:rPr>
        <w:t>:</w:t>
      </w:r>
      <w:r w:rsidR="00844F21" w:rsidRPr="000918A0">
        <w:rPr>
          <w:bCs/>
          <w:i/>
          <w:sz w:val="20"/>
          <w:lang w:val="sr-Cyrl-RS"/>
        </w:rPr>
        <w:t xml:space="preserve"> Стање састојина по старости (високе)</w:t>
      </w:r>
    </w:p>
    <w:tbl>
      <w:tblPr>
        <w:tblW w:w="8120" w:type="dxa"/>
        <w:jc w:val="center"/>
        <w:tblLook w:val="04A0" w:firstRow="1" w:lastRow="0" w:firstColumn="1" w:lastColumn="0" w:noHBand="0" w:noVBand="1"/>
      </w:tblPr>
      <w:tblGrid>
        <w:gridCol w:w="1360"/>
        <w:gridCol w:w="1020"/>
        <w:gridCol w:w="560"/>
        <w:gridCol w:w="840"/>
        <w:gridCol w:w="720"/>
        <w:gridCol w:w="880"/>
        <w:gridCol w:w="920"/>
        <w:gridCol w:w="1000"/>
        <w:gridCol w:w="820"/>
      </w:tblGrid>
      <w:tr w:rsidR="003A5C53" w:rsidRPr="003A5C53" w14:paraId="4BB2B909" w14:textId="77777777" w:rsidTr="003A5C53">
        <w:trPr>
          <w:trHeight w:val="255"/>
          <w:jc w:val="center"/>
        </w:trPr>
        <w:tc>
          <w:tcPr>
            <w:tcW w:w="13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1A7AD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газдински тип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A7EB9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P</w:t>
            </w:r>
          </w:p>
        </w:tc>
        <w:tc>
          <w:tcPr>
            <w:tcW w:w="5740" w:type="dxa"/>
            <w:gridSpan w:val="7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7C7C681A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 xml:space="preserve">Д О Б Н И   Р А З Р Е Д И </w:t>
            </w:r>
          </w:p>
        </w:tc>
      </w:tr>
      <w:tr w:rsidR="003A5C53" w:rsidRPr="003A5C53" w14:paraId="2DBE7B7D" w14:textId="77777777" w:rsidTr="003A5C53">
        <w:trPr>
          <w:trHeight w:val="240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17765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E3175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C588E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I</w:t>
            </w:r>
            <w:r w:rsidRPr="003A5C53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a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E0D96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I</w:t>
            </w:r>
            <w:r w:rsidRPr="003A5C53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b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C10B4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9A1BC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E62B2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CFF63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F5E3FB3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VI</w:t>
            </w:r>
          </w:p>
        </w:tc>
      </w:tr>
      <w:tr w:rsidR="003A5C53" w:rsidRPr="003A5C53" w14:paraId="3FC1E24C" w14:textId="77777777" w:rsidTr="003A5C53">
        <w:trPr>
          <w:trHeight w:val="270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42C7E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BE5EA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Z</w:t>
            </w:r>
            <w:r w:rsidRPr="003A5C53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v</w:t>
            </w: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043DD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82085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460BD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00502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CE91B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7804F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69225D3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3A5C53" w:rsidRPr="003A5C53" w14:paraId="5F11314C" w14:textId="77777777" w:rsidTr="003A5C53">
        <w:trPr>
          <w:trHeight w:val="240"/>
          <w:jc w:val="center"/>
        </w:trPr>
        <w:tc>
          <w:tcPr>
            <w:tcW w:w="8120" w:type="dxa"/>
            <w:gridSpan w:val="9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0C1364DD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Наменска целина “10” – производња дрвета</w:t>
            </w:r>
          </w:p>
        </w:tc>
      </w:tr>
      <w:tr w:rsidR="003A5C53" w:rsidRPr="003A5C53" w14:paraId="71DD1A51" w14:textId="77777777" w:rsidTr="003A5C53">
        <w:trPr>
          <w:trHeight w:val="24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19D2799" w14:textId="77777777" w:rsidR="003A5C53" w:rsidRPr="003A5C53" w:rsidRDefault="003A5C53" w:rsidP="003A5C53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21110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4DD23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89,18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48FA2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726E0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B1DDE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8593DC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630F8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31,44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16FF7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57,74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601105B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5C53" w:rsidRPr="003A5C53" w14:paraId="3755A0BB" w14:textId="77777777" w:rsidTr="003A5C53">
        <w:trPr>
          <w:trHeight w:val="30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A479C85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C8756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20176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0D318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F2C4A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2F45E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579B0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A2FFB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6904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7F57E6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13272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25BD05F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5C53" w:rsidRPr="003A5C53" w14:paraId="1135F9E1" w14:textId="77777777" w:rsidTr="003A5C53">
        <w:trPr>
          <w:trHeight w:val="30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040610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995BE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354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24C4D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5FB3E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44820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FBBDB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69E4A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123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38601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231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5D8976C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5C53" w:rsidRPr="003A5C53" w14:paraId="6A99A55E" w14:textId="77777777" w:rsidTr="003A5C53">
        <w:trPr>
          <w:trHeight w:val="30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FF917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Укупно               за                 Н.Ц."10"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3C4B8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89,18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E86C2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497FE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7CB1C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7B0DD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8D0E6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31,44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2CD64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57,74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E7E33E5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5C53" w:rsidRPr="003A5C53" w14:paraId="1651ABF8" w14:textId="77777777" w:rsidTr="003A5C53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9E470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D55A2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20176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B037D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1B1DF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17B60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6D0AB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FEBD7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6.903,50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76806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13.272,10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25EB4FA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5C53" w:rsidRPr="003A5C53" w14:paraId="23504ED0" w14:textId="77777777" w:rsidTr="003A5C53">
        <w:trPr>
          <w:trHeight w:val="255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F1811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B2F3F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354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07361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734DD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40063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FCAC6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31507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122,90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A7434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230,70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2E8AD62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5C53" w:rsidRPr="003A5C53" w14:paraId="33DDE53E" w14:textId="77777777" w:rsidTr="003A5C53">
        <w:trPr>
          <w:trHeight w:val="270"/>
          <w:jc w:val="center"/>
        </w:trPr>
        <w:tc>
          <w:tcPr>
            <w:tcW w:w="8120" w:type="dxa"/>
            <w:gridSpan w:val="9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  <w:hideMark/>
          </w:tcPr>
          <w:p w14:paraId="5AEC3C9B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Наменска целина “26” – заштита земљишта од ерозије</w:t>
            </w:r>
          </w:p>
        </w:tc>
      </w:tr>
      <w:tr w:rsidR="003A5C53" w:rsidRPr="003A5C53" w14:paraId="689BF0D7" w14:textId="77777777" w:rsidTr="003A5C53">
        <w:trPr>
          <w:trHeight w:val="255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B05AAE" w14:textId="77777777" w:rsidR="003A5C53" w:rsidRPr="003A5C53" w:rsidRDefault="003A5C53" w:rsidP="003A5C53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21110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3B947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16,93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79A22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0CCD1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E25D3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DD675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9394C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7D693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16,93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90FA78E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5C53" w:rsidRPr="003A5C53" w14:paraId="7DB92028" w14:textId="77777777" w:rsidTr="003A5C53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73447E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76E2F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2.406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B0E2A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B3C4C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4FDAF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506C0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0EE56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41304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2405,8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70A35A8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5C53" w:rsidRPr="003A5C53" w14:paraId="133740B2" w14:textId="77777777" w:rsidTr="003A5C53">
        <w:trPr>
          <w:trHeight w:val="30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138C3A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763EB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0CF7D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4D330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6D50B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7E388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0BEC2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2F6F6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28,3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2391714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5C53" w:rsidRPr="003A5C53" w14:paraId="10C3F3BD" w14:textId="77777777" w:rsidTr="003A5C53">
        <w:trPr>
          <w:trHeight w:val="24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9ABD4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Укупно за Н.Ц. "26"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1C293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16,93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926416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65C02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4A587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ED5A0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65410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3AF45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16,93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627D285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5C53" w:rsidRPr="003A5C53" w14:paraId="5701CFBB" w14:textId="77777777" w:rsidTr="003A5C53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A4EB6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A66AC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2406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21A40E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FA98B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80819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B6F50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A2DCD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8BCDDD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2406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E65808F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5C53" w:rsidRPr="003A5C53" w14:paraId="60B2DF71" w14:textId="77777777" w:rsidTr="003A5C53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B1458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864E3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3281C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6BD98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46123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F4B5D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B0BD9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24E3C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4703BCD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5C53" w:rsidRPr="003A5C53" w14:paraId="40B5AE1B" w14:textId="77777777" w:rsidTr="003A5C53">
        <w:trPr>
          <w:trHeight w:val="270"/>
          <w:jc w:val="center"/>
        </w:trPr>
        <w:tc>
          <w:tcPr>
            <w:tcW w:w="8120" w:type="dxa"/>
            <w:gridSpan w:val="9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  <w:hideMark/>
          </w:tcPr>
          <w:p w14:paraId="4932E630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Наменска целина "102" - заштићено подручје у поступку (ревизији) заштите II степен</w:t>
            </w:r>
          </w:p>
        </w:tc>
      </w:tr>
      <w:tr w:rsidR="003A5C53" w:rsidRPr="003A5C53" w14:paraId="1FD485DF" w14:textId="77777777" w:rsidTr="003A5C53">
        <w:trPr>
          <w:trHeight w:val="255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52684" w14:textId="77777777" w:rsidR="003A5C53" w:rsidRPr="003A5C53" w:rsidRDefault="003A5C53" w:rsidP="003A5C53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21110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34E3A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282,69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CCA5B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BE33F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9A7B9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4,28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45B1E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871EE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186,16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77DBF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71,48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30FCA66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20,77</w:t>
            </w:r>
          </w:p>
        </w:tc>
      </w:tr>
      <w:tr w:rsidR="003A5C53" w:rsidRPr="003A5C53" w14:paraId="07A56B26" w14:textId="77777777" w:rsidTr="003A5C53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0752F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C5640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75.369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5CEB5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7E086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D6EBE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225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E1E74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32127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53825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BCD47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15982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ADEFD39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5338</w:t>
            </w:r>
          </w:p>
        </w:tc>
      </w:tr>
      <w:tr w:rsidR="003A5C53" w:rsidRPr="003A5C53" w14:paraId="613D457B" w14:textId="77777777" w:rsidTr="003A5C53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C3298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DEE5A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1.370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EADB35D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8C6A0E5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7174E2E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41EFE26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08BD91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964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E5D1B45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303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  <w:hideMark/>
          </w:tcPr>
          <w:p w14:paraId="34EC1DBA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98</w:t>
            </w:r>
          </w:p>
        </w:tc>
      </w:tr>
      <w:tr w:rsidR="003A5C53" w:rsidRPr="003A5C53" w14:paraId="295E743B" w14:textId="77777777" w:rsidTr="003A5C53">
        <w:trPr>
          <w:trHeight w:val="24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F6285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Укупно               за                 Н.Ц."102"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32BD6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282,69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567F7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2438D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64360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4,28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39AD5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7B8DE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186,16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BEE2B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71,48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0ECD970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20,77</w:t>
            </w:r>
          </w:p>
        </w:tc>
      </w:tr>
      <w:tr w:rsidR="003A5C53" w:rsidRPr="003A5C53" w14:paraId="3C2C29F0" w14:textId="77777777" w:rsidTr="003A5C53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DCD68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DDDAE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75369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E4051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630AE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6411B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225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C5DA1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0EBDD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53825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55938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15982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57CB4AD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5338</w:t>
            </w:r>
          </w:p>
        </w:tc>
      </w:tr>
      <w:tr w:rsidR="003A5C53" w:rsidRPr="003A5C53" w14:paraId="17C462F7" w14:textId="77777777" w:rsidTr="003A5C53">
        <w:trPr>
          <w:trHeight w:val="255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1B4E8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5DE28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1370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2786F02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1478EB1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13A1CE0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D72B1E4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41F3C9E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964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D652322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303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C01AFDB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98</w:t>
            </w:r>
          </w:p>
        </w:tc>
      </w:tr>
      <w:tr w:rsidR="003A5C53" w:rsidRPr="003A5C53" w14:paraId="2351937A" w14:textId="77777777" w:rsidTr="003A5C53">
        <w:trPr>
          <w:trHeight w:val="270"/>
          <w:jc w:val="center"/>
        </w:trPr>
        <w:tc>
          <w:tcPr>
            <w:tcW w:w="8120" w:type="dxa"/>
            <w:gridSpan w:val="9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  <w:hideMark/>
          </w:tcPr>
          <w:p w14:paraId="641561B0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Наменска целина "103" - заштићено подручје у поступку (ревизији) заштите III степен</w:t>
            </w:r>
          </w:p>
        </w:tc>
      </w:tr>
      <w:tr w:rsidR="003A5C53" w:rsidRPr="003A5C53" w14:paraId="19CBD08E" w14:textId="77777777" w:rsidTr="003A5C53">
        <w:trPr>
          <w:trHeight w:val="255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37070" w14:textId="77777777" w:rsidR="003A5C53" w:rsidRPr="003A5C53" w:rsidRDefault="003A5C53" w:rsidP="003A5C53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21110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D263F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980,87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C10325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28E7E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15,15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12866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7CCD6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A0A47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149,55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92C25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791,73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00F6613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24,44</w:t>
            </w:r>
          </w:p>
        </w:tc>
      </w:tr>
      <w:tr w:rsidR="003A5C53" w:rsidRPr="003A5C53" w14:paraId="2E1B480A" w14:textId="77777777" w:rsidTr="003A5C53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C8F8F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C2EB9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323.419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95DE0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33F27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AA0C5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68B18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2F646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45418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EE479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270371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CFFD856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7597</w:t>
            </w:r>
          </w:p>
        </w:tc>
      </w:tr>
      <w:tr w:rsidR="003A5C53" w:rsidRPr="003A5C53" w14:paraId="64FE967B" w14:textId="77777777" w:rsidTr="003A5C53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77794" w14:textId="77777777" w:rsidR="003A5C53" w:rsidRPr="003A5C53" w:rsidRDefault="003A5C53" w:rsidP="003A5C53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361B4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5.526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CE7F04F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8FAF032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DDDA4C6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B072E60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D8AE8D3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814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512B938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4596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  <w:hideMark/>
          </w:tcPr>
          <w:p w14:paraId="6A589FFD" w14:textId="77777777" w:rsidR="003A5C53" w:rsidRPr="003A5C53" w:rsidRDefault="003A5C53" w:rsidP="003A5C53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5C53">
              <w:rPr>
                <w:sz w:val="18"/>
                <w:szCs w:val="18"/>
                <w:lang w:eastAsia="en-US"/>
              </w:rPr>
              <w:t>115</w:t>
            </w:r>
          </w:p>
        </w:tc>
      </w:tr>
      <w:tr w:rsidR="003A5C53" w:rsidRPr="003A5C53" w14:paraId="53E71237" w14:textId="77777777" w:rsidTr="003A5C53">
        <w:trPr>
          <w:trHeight w:val="24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FEA44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Укупно               за                 Н.Ц."103"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AF6AA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980,87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5A7EE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83CF0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15,15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69730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2B14D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8BEE6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149,55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06BEC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791,73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D092BEE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24,44</w:t>
            </w:r>
          </w:p>
        </w:tc>
      </w:tr>
      <w:tr w:rsidR="003A5C53" w:rsidRPr="003A5C53" w14:paraId="3D2BBDF3" w14:textId="77777777" w:rsidTr="003A5C53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2B021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BCE42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323419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4A5DF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C4B6F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6989F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9E78D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4E1A4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45418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12D1E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270371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B0C97E3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7597</w:t>
            </w:r>
          </w:p>
        </w:tc>
      </w:tr>
      <w:tr w:rsidR="003A5C53" w:rsidRPr="003A5C53" w14:paraId="3B36E436" w14:textId="77777777" w:rsidTr="003A5C53">
        <w:trPr>
          <w:trHeight w:val="255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2EEFD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74657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5526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09236B2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4492241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4B3FE6A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8340A70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F81540A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814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F81C5F3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4596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093A53E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115</w:t>
            </w:r>
          </w:p>
        </w:tc>
      </w:tr>
      <w:tr w:rsidR="003A5C53" w:rsidRPr="003A5C53" w14:paraId="23F201EA" w14:textId="77777777" w:rsidTr="003A5C53">
        <w:trPr>
          <w:trHeight w:val="255"/>
          <w:jc w:val="center"/>
        </w:trPr>
        <w:tc>
          <w:tcPr>
            <w:tcW w:w="136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3DDB74C" w14:textId="77777777" w:rsidR="003A5C53" w:rsidRPr="003A5C53" w:rsidRDefault="003A5C53" w:rsidP="003A5C53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Укупно високе шуме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DAF15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1.369,67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2959E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291D6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15,15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18480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4,28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50075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F802A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367,15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64A83E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937,88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B973C52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45,21</w:t>
            </w:r>
          </w:p>
        </w:tc>
      </w:tr>
      <w:tr w:rsidR="003A5C53" w:rsidRPr="003A5C53" w14:paraId="5AFB2015" w14:textId="77777777" w:rsidTr="003A5C53">
        <w:trPr>
          <w:trHeight w:val="240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64025AF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25C7A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421370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28D1D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C4E62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33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7A599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225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8A791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12182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106146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F406B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302031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447364E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12935</w:t>
            </w:r>
          </w:p>
        </w:tc>
      </w:tr>
      <w:tr w:rsidR="003A5C53" w:rsidRPr="003A5C53" w14:paraId="3F182793" w14:textId="77777777" w:rsidTr="003A5C53">
        <w:trPr>
          <w:trHeight w:val="255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F0AA5FC" w14:textId="77777777" w:rsidR="003A5C53" w:rsidRPr="003A5C53" w:rsidRDefault="003A5C53" w:rsidP="003A5C53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68EA505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7278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95D56A8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CD23A74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81962A9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0EAC43C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9771FA3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1901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A05BB81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5157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8F73779" w14:textId="77777777" w:rsidR="003A5C53" w:rsidRPr="003A5C53" w:rsidRDefault="003A5C53" w:rsidP="003A5C53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5C53">
              <w:rPr>
                <w:b/>
                <w:bCs/>
                <w:sz w:val="18"/>
                <w:szCs w:val="18"/>
                <w:lang w:eastAsia="en-US"/>
              </w:rPr>
              <w:t>212</w:t>
            </w:r>
          </w:p>
        </w:tc>
      </w:tr>
    </w:tbl>
    <w:p w14:paraId="5568654B" w14:textId="77777777" w:rsidR="00841BBF" w:rsidRPr="00404001" w:rsidRDefault="00841BBF" w:rsidP="00955D18">
      <w:pPr>
        <w:spacing w:after="60"/>
        <w:ind w:firstLine="720"/>
        <w:jc w:val="both"/>
        <w:rPr>
          <w:sz w:val="22"/>
          <w:szCs w:val="22"/>
          <w:highlight w:val="yellow"/>
          <w:lang w:val="sr-Cyrl-RS"/>
        </w:rPr>
      </w:pPr>
    </w:p>
    <w:p w14:paraId="78C09CD7" w14:textId="2FB9BE68" w:rsidR="00E743AA" w:rsidRPr="009F29CB" w:rsidRDefault="006A6607" w:rsidP="00E743AA">
      <w:pPr>
        <w:spacing w:after="60"/>
        <w:ind w:firstLine="720"/>
        <w:jc w:val="both"/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 xml:space="preserve">Једини </w:t>
      </w:r>
      <w:r w:rsidR="00844F21" w:rsidRPr="009F29CB">
        <w:rPr>
          <w:sz w:val="22"/>
          <w:szCs w:val="22"/>
          <w:lang w:val="sr-Cyrl-RS"/>
        </w:rPr>
        <w:t>заступљениј</w:t>
      </w:r>
      <w:r>
        <w:rPr>
          <w:sz w:val="22"/>
          <w:szCs w:val="22"/>
          <w:lang w:val="sr-Cyrl-RS"/>
        </w:rPr>
        <w:t>и</w:t>
      </w:r>
      <w:r w:rsidR="00844F21" w:rsidRPr="009F29CB">
        <w:rPr>
          <w:sz w:val="22"/>
          <w:szCs w:val="22"/>
          <w:lang w:val="sr-Cyrl-RS"/>
        </w:rPr>
        <w:t xml:space="preserve"> газдинск</w:t>
      </w:r>
      <w:r>
        <w:rPr>
          <w:sz w:val="22"/>
          <w:szCs w:val="22"/>
          <w:lang w:val="sr-Cyrl-RS"/>
        </w:rPr>
        <w:t>и</w:t>
      </w:r>
      <w:r w:rsidR="00844F21" w:rsidRPr="009F29CB"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  <w:lang w:val="sr-Cyrl-RS"/>
        </w:rPr>
        <w:t>тип</w:t>
      </w:r>
      <w:r w:rsidR="00844F21" w:rsidRPr="009F29CB">
        <w:rPr>
          <w:sz w:val="22"/>
          <w:szCs w:val="22"/>
          <w:lang w:val="sr-Cyrl-RS"/>
        </w:rPr>
        <w:t xml:space="preserve"> у Н</w:t>
      </w:r>
      <w:r w:rsidR="002C1434" w:rsidRPr="009F29CB">
        <w:rPr>
          <w:sz w:val="22"/>
          <w:szCs w:val="22"/>
          <w:lang w:val="sr-Latn-RS"/>
        </w:rPr>
        <w:t>.</w:t>
      </w:r>
      <w:r w:rsidR="00844F21" w:rsidRPr="009F29CB">
        <w:rPr>
          <w:sz w:val="22"/>
          <w:szCs w:val="22"/>
          <w:lang w:val="sr-Cyrl-RS"/>
        </w:rPr>
        <w:t>Ц</w:t>
      </w:r>
      <w:r w:rsidR="002C1434" w:rsidRPr="009F29CB">
        <w:rPr>
          <w:sz w:val="22"/>
          <w:szCs w:val="22"/>
          <w:lang w:val="sr-Latn-RS"/>
        </w:rPr>
        <w:t>.-</w:t>
      </w:r>
      <w:r w:rsidR="00644F43">
        <w:rPr>
          <w:sz w:val="22"/>
          <w:szCs w:val="22"/>
          <w:lang w:val="sr-Cyrl-RS"/>
        </w:rPr>
        <w:t>103</w:t>
      </w:r>
      <w:r w:rsidR="00844F21" w:rsidRPr="009F29CB">
        <w:rPr>
          <w:sz w:val="22"/>
          <w:szCs w:val="22"/>
          <w:lang w:val="sr-Cyrl-RS"/>
        </w:rPr>
        <w:t xml:space="preserve"> код високих шума у овој газдинској јединици је</w:t>
      </w:r>
      <w:r w:rsidR="00C7496B">
        <w:rPr>
          <w:sz w:val="22"/>
          <w:szCs w:val="22"/>
          <w:lang w:val="sr-Latn-RS"/>
        </w:rPr>
        <w:t xml:space="preserve"> </w:t>
      </w:r>
      <w:r>
        <w:rPr>
          <w:sz w:val="22"/>
          <w:szCs w:val="22"/>
          <w:lang w:val="sr-Cyrl-RS"/>
        </w:rPr>
        <w:t>21110</w:t>
      </w:r>
      <w:r w:rsidR="002C1434" w:rsidRPr="009F29CB">
        <w:rPr>
          <w:sz w:val="22"/>
          <w:szCs w:val="22"/>
          <w:lang w:val="sr-Latn-RS"/>
        </w:rPr>
        <w:t>-</w:t>
      </w:r>
      <w:r w:rsidR="00844F21" w:rsidRPr="009F29CB">
        <w:rPr>
          <w:sz w:val="22"/>
          <w:szCs w:val="22"/>
          <w:lang w:val="sr-Cyrl-RS"/>
        </w:rPr>
        <w:t xml:space="preserve">висока </w:t>
      </w:r>
      <w:r>
        <w:rPr>
          <w:sz w:val="22"/>
          <w:szCs w:val="22"/>
          <w:lang w:val="sr-Cyrl-RS"/>
        </w:rPr>
        <w:t xml:space="preserve">мешовита </w:t>
      </w:r>
      <w:r w:rsidR="00844F21" w:rsidRPr="009F29CB">
        <w:rPr>
          <w:sz w:val="22"/>
          <w:szCs w:val="22"/>
          <w:lang w:val="sr-Cyrl-RS"/>
        </w:rPr>
        <w:t xml:space="preserve">шума букве на станишту </w:t>
      </w:r>
      <w:r w:rsidR="00433514">
        <w:rPr>
          <w:sz w:val="22"/>
          <w:szCs w:val="22"/>
          <w:lang w:val="sr-Cyrl-RS"/>
        </w:rPr>
        <w:t>планинске</w:t>
      </w:r>
      <w:r w:rsidR="00844F21" w:rsidRPr="009F29CB">
        <w:rPr>
          <w:sz w:val="22"/>
          <w:szCs w:val="22"/>
          <w:lang w:val="sr-Cyrl-RS"/>
        </w:rPr>
        <w:t xml:space="preserve"> шум</w:t>
      </w:r>
      <w:r w:rsidR="00F37557">
        <w:rPr>
          <w:sz w:val="22"/>
          <w:szCs w:val="22"/>
          <w:lang w:val="sr-Cyrl-RS"/>
        </w:rPr>
        <w:t>е</w:t>
      </w:r>
      <w:r w:rsidR="00844F21" w:rsidRPr="009F29CB">
        <w:rPr>
          <w:sz w:val="22"/>
          <w:szCs w:val="22"/>
          <w:lang w:val="sr-Cyrl-RS"/>
        </w:rPr>
        <w:t xml:space="preserve"> букве на смеђим земљиштима, са приоритетном наменом</w:t>
      </w:r>
      <w:r w:rsidR="00973AEE">
        <w:rPr>
          <w:sz w:val="22"/>
          <w:szCs w:val="22"/>
          <w:lang w:val="sr-Latn-RS"/>
        </w:rPr>
        <w:t xml:space="preserve"> </w:t>
      </w:r>
      <w:r w:rsidR="00973AEE">
        <w:rPr>
          <w:sz w:val="22"/>
          <w:szCs w:val="22"/>
          <w:lang w:val="sr-Cyrl-RS"/>
        </w:rPr>
        <w:t xml:space="preserve">строги резерват природе </w:t>
      </w:r>
      <w:r w:rsidR="00E743AA">
        <w:rPr>
          <w:sz w:val="22"/>
          <w:szCs w:val="22"/>
          <w:lang w:val="sr-Latn-RS"/>
        </w:rPr>
        <w:t>I</w:t>
      </w:r>
      <w:r w:rsidR="00973AEE">
        <w:rPr>
          <w:sz w:val="22"/>
          <w:szCs w:val="22"/>
          <w:lang w:val="sr-Latn-RS"/>
        </w:rPr>
        <w:t>I</w:t>
      </w:r>
      <w:r w:rsidR="00644F43">
        <w:rPr>
          <w:sz w:val="22"/>
          <w:szCs w:val="22"/>
          <w:lang w:val="sr-Latn-RS"/>
        </w:rPr>
        <w:t>I</w:t>
      </w:r>
      <w:r w:rsidR="00973AEE">
        <w:rPr>
          <w:sz w:val="22"/>
          <w:szCs w:val="22"/>
          <w:lang w:val="sr-Cyrl-RS"/>
        </w:rPr>
        <w:t xml:space="preserve"> степена заштите</w:t>
      </w:r>
      <w:r w:rsidR="00844F21" w:rsidRPr="009F29CB">
        <w:rPr>
          <w:sz w:val="22"/>
          <w:szCs w:val="22"/>
          <w:lang w:val="sr-Cyrl-RS"/>
        </w:rPr>
        <w:t>.</w:t>
      </w:r>
      <w:r w:rsidR="00E743AA" w:rsidRPr="009F29CB"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  <w:lang w:val="sr-Cyrl-RS"/>
        </w:rPr>
        <w:t>Г</w:t>
      </w:r>
      <w:r w:rsidR="00E743AA" w:rsidRPr="009F29CB">
        <w:rPr>
          <w:sz w:val="22"/>
          <w:szCs w:val="22"/>
          <w:lang w:val="sr-Cyrl-RS"/>
        </w:rPr>
        <w:t>аздинск</w:t>
      </w:r>
      <w:r>
        <w:rPr>
          <w:sz w:val="22"/>
          <w:szCs w:val="22"/>
          <w:lang w:val="sr-Cyrl-RS"/>
        </w:rPr>
        <w:t>и</w:t>
      </w:r>
      <w:r w:rsidR="00E743AA" w:rsidRPr="009F29CB"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  <w:lang w:val="sr-Cyrl-RS"/>
        </w:rPr>
        <w:t>тип</w:t>
      </w:r>
      <w:r w:rsidR="00E743AA" w:rsidRPr="009F29CB">
        <w:rPr>
          <w:sz w:val="22"/>
          <w:szCs w:val="22"/>
          <w:lang w:val="sr-Cyrl-RS"/>
        </w:rPr>
        <w:t xml:space="preserve"> у Н</w:t>
      </w:r>
      <w:r w:rsidR="00E743AA" w:rsidRPr="009F29CB">
        <w:rPr>
          <w:sz w:val="22"/>
          <w:szCs w:val="22"/>
          <w:lang w:val="sr-Latn-RS"/>
        </w:rPr>
        <w:t>.</w:t>
      </w:r>
      <w:r w:rsidR="00E743AA" w:rsidRPr="009F29CB">
        <w:rPr>
          <w:sz w:val="22"/>
          <w:szCs w:val="22"/>
          <w:lang w:val="sr-Cyrl-RS"/>
        </w:rPr>
        <w:t>Ц</w:t>
      </w:r>
      <w:r w:rsidR="00E743AA" w:rsidRPr="009F29CB">
        <w:rPr>
          <w:sz w:val="22"/>
          <w:szCs w:val="22"/>
          <w:lang w:val="sr-Latn-RS"/>
        </w:rPr>
        <w:t>.-</w:t>
      </w:r>
      <w:r w:rsidR="00AA2691">
        <w:rPr>
          <w:sz w:val="22"/>
          <w:szCs w:val="22"/>
          <w:lang w:val="sr-Cyrl-RS"/>
        </w:rPr>
        <w:t>10</w:t>
      </w:r>
      <w:r w:rsidR="00E743AA" w:rsidRPr="009F29CB">
        <w:rPr>
          <w:sz w:val="22"/>
          <w:szCs w:val="22"/>
          <w:lang w:val="sr-Cyrl-RS"/>
        </w:rPr>
        <w:t xml:space="preserve"> код високих шума у овој газдинској јединици је</w:t>
      </w:r>
      <w:r w:rsidR="00E743AA">
        <w:rPr>
          <w:sz w:val="22"/>
          <w:szCs w:val="22"/>
          <w:lang w:val="sr-Latn-RS"/>
        </w:rPr>
        <w:t xml:space="preserve"> </w:t>
      </w:r>
      <w:r>
        <w:rPr>
          <w:sz w:val="22"/>
          <w:szCs w:val="22"/>
          <w:lang w:val="sr-Cyrl-RS"/>
        </w:rPr>
        <w:t>21110</w:t>
      </w:r>
      <w:r w:rsidR="00E743AA" w:rsidRPr="009F29CB">
        <w:rPr>
          <w:sz w:val="22"/>
          <w:szCs w:val="22"/>
          <w:lang w:val="sr-Latn-RS"/>
        </w:rPr>
        <w:t>-</w:t>
      </w:r>
      <w:r w:rsidR="00E743AA" w:rsidRPr="009F29CB">
        <w:rPr>
          <w:sz w:val="22"/>
          <w:szCs w:val="22"/>
          <w:lang w:val="sr-Cyrl-RS"/>
        </w:rPr>
        <w:t xml:space="preserve">висока </w:t>
      </w:r>
      <w:r>
        <w:rPr>
          <w:sz w:val="22"/>
          <w:szCs w:val="22"/>
          <w:lang w:val="sr-Cyrl-RS"/>
        </w:rPr>
        <w:t xml:space="preserve">мешовита </w:t>
      </w:r>
      <w:r w:rsidR="00E743AA" w:rsidRPr="009F29CB">
        <w:rPr>
          <w:sz w:val="22"/>
          <w:szCs w:val="22"/>
          <w:lang w:val="sr-Cyrl-RS"/>
        </w:rPr>
        <w:t xml:space="preserve">шума букве на станишту </w:t>
      </w:r>
      <w:r w:rsidR="00E743AA">
        <w:rPr>
          <w:sz w:val="22"/>
          <w:szCs w:val="22"/>
          <w:lang w:val="sr-Cyrl-RS"/>
        </w:rPr>
        <w:t>планинске</w:t>
      </w:r>
      <w:r w:rsidR="00E743AA" w:rsidRPr="009F29CB">
        <w:rPr>
          <w:sz w:val="22"/>
          <w:szCs w:val="22"/>
          <w:lang w:val="sr-Cyrl-RS"/>
        </w:rPr>
        <w:t xml:space="preserve"> шум</w:t>
      </w:r>
      <w:r w:rsidR="00E743AA">
        <w:rPr>
          <w:sz w:val="22"/>
          <w:szCs w:val="22"/>
          <w:lang w:val="sr-Cyrl-RS"/>
        </w:rPr>
        <w:t>е</w:t>
      </w:r>
      <w:r w:rsidR="00E743AA" w:rsidRPr="009F29CB">
        <w:rPr>
          <w:sz w:val="22"/>
          <w:szCs w:val="22"/>
          <w:lang w:val="sr-Cyrl-RS"/>
        </w:rPr>
        <w:t xml:space="preserve"> букве на смеђим земљиштима, са приоритетном наменом</w:t>
      </w:r>
      <w:r w:rsidR="00E743AA">
        <w:rPr>
          <w:sz w:val="22"/>
          <w:szCs w:val="22"/>
          <w:lang w:val="sr-Latn-RS"/>
        </w:rPr>
        <w:t xml:space="preserve"> </w:t>
      </w:r>
      <w:r w:rsidR="00AA2691">
        <w:rPr>
          <w:sz w:val="22"/>
          <w:szCs w:val="22"/>
          <w:lang w:val="sr-Cyrl-RS"/>
        </w:rPr>
        <w:t>производња дрвета</w:t>
      </w:r>
      <w:r w:rsidR="00E743AA" w:rsidRPr="009F29CB">
        <w:rPr>
          <w:sz w:val="22"/>
          <w:szCs w:val="22"/>
          <w:lang w:val="sr-Cyrl-RS"/>
        </w:rPr>
        <w:t>.</w:t>
      </w:r>
    </w:p>
    <w:p w14:paraId="26D14969" w14:textId="206CBAE8" w:rsidR="00077D75" w:rsidRPr="00C4154B" w:rsidRDefault="00E50CDA" w:rsidP="00C4154B">
      <w:pPr>
        <w:spacing w:before="120" w:after="20"/>
        <w:jc w:val="center"/>
        <w:rPr>
          <w:lang w:val="sr-Cyrl-RS"/>
        </w:rPr>
      </w:pPr>
      <w:r w:rsidRPr="008F2168">
        <w:rPr>
          <w:b/>
          <w:i/>
          <w:sz w:val="20"/>
          <w:lang w:val="sr-Cyrl-RS"/>
        </w:rPr>
        <w:t xml:space="preserve">Графикон </w:t>
      </w:r>
      <w:r>
        <w:rPr>
          <w:b/>
          <w:i/>
          <w:sz w:val="20"/>
        </w:rPr>
        <w:t>2</w:t>
      </w:r>
      <w:r w:rsidRPr="008F2168">
        <w:rPr>
          <w:b/>
          <w:i/>
          <w:sz w:val="20"/>
          <w:lang w:val="sr-Cyrl-RS"/>
        </w:rPr>
        <w:t>:</w:t>
      </w:r>
      <w:r w:rsidRPr="00680523">
        <w:rPr>
          <w:bCs/>
          <w:i/>
          <w:sz w:val="20"/>
          <w:lang w:val="sr-Cyrl-RS"/>
        </w:rPr>
        <w:t xml:space="preserve"> </w:t>
      </w:r>
      <w:r>
        <w:rPr>
          <w:bCs/>
          <w:i/>
          <w:sz w:val="20"/>
          <w:lang w:val="sr-Cyrl-RS"/>
        </w:rPr>
        <w:t>Однос стварног и нормалног добног разреда</w:t>
      </w:r>
      <w:bookmarkStart w:id="133" w:name="_Toc186198578"/>
      <w:bookmarkStart w:id="134" w:name="_Toc230479875"/>
      <w:bookmarkStart w:id="135" w:name="_Toc241997873"/>
      <w:bookmarkStart w:id="136" w:name="_Toc283120492"/>
      <w:bookmarkStart w:id="137" w:name="_Toc289938894"/>
      <w:bookmarkStart w:id="138" w:name="_Toc289939157"/>
    </w:p>
    <w:p w14:paraId="6C2586CC" w14:textId="241D54F1" w:rsidR="00637C51" w:rsidRDefault="007F3040" w:rsidP="00C163CE">
      <w:pPr>
        <w:spacing w:after="60"/>
        <w:ind w:firstLine="720"/>
        <w:rPr>
          <w:sz w:val="22"/>
          <w:szCs w:val="22"/>
          <w:lang w:val="sr-Cyrl-RS"/>
        </w:rPr>
      </w:pPr>
      <w:r>
        <w:rPr>
          <w:noProof/>
        </w:rPr>
        <w:drawing>
          <wp:inline distT="0" distB="0" distL="0" distR="0" wp14:anchorId="14506092" wp14:editId="2311F6EF">
            <wp:extent cx="4695092" cy="2527056"/>
            <wp:effectExtent l="0" t="0" r="10795" b="6985"/>
            <wp:docPr id="770362810" name="Графикон 1">
              <a:extLst xmlns:a="http://schemas.openxmlformats.org/drawingml/2006/main">
                <a:ext uri="{FF2B5EF4-FFF2-40B4-BE49-F238E27FC236}">
                  <a16:creationId xmlns:a16="http://schemas.microsoft.com/office/drawing/2014/main" id="{205AABF5-B6B5-A04E-C74E-DD1136542C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9E8FF51" w14:textId="77777777" w:rsidR="00EF2A1F" w:rsidRPr="00EF2A1F" w:rsidRDefault="00EF2A1F" w:rsidP="0097253F">
      <w:pPr>
        <w:spacing w:after="60"/>
        <w:ind w:firstLine="720"/>
        <w:jc w:val="center"/>
        <w:rPr>
          <w:sz w:val="22"/>
          <w:szCs w:val="22"/>
          <w:lang w:val="sr-Latn-RS"/>
        </w:rPr>
      </w:pPr>
    </w:p>
    <w:p w14:paraId="5C978D75" w14:textId="674D00E8" w:rsidR="00637C51" w:rsidRPr="00C55C8F" w:rsidRDefault="00637C51" w:rsidP="00637C51">
      <w:pPr>
        <w:spacing w:after="60"/>
        <w:ind w:firstLine="720"/>
        <w:jc w:val="both"/>
        <w:rPr>
          <w:color w:val="000000"/>
          <w:sz w:val="22"/>
          <w:szCs w:val="22"/>
          <w:lang w:val="sr-Cyrl-RS"/>
        </w:rPr>
      </w:pPr>
      <w:r w:rsidRPr="009F29CB">
        <w:rPr>
          <w:sz w:val="22"/>
          <w:szCs w:val="22"/>
          <w:lang w:val="sr-Cyrl-RS"/>
        </w:rPr>
        <w:t>Већина састојина из Г.</w:t>
      </w:r>
      <w:r w:rsidR="00C4154B">
        <w:rPr>
          <w:sz w:val="22"/>
          <w:szCs w:val="22"/>
          <w:lang w:val="sr-Cyrl-RS"/>
        </w:rPr>
        <w:t>Т</w:t>
      </w:r>
      <w:r w:rsidRPr="009F29CB">
        <w:rPr>
          <w:sz w:val="22"/>
          <w:szCs w:val="22"/>
          <w:lang w:val="sr-Cyrl-RS"/>
        </w:rPr>
        <w:t xml:space="preserve">. </w:t>
      </w:r>
      <w:r w:rsidR="00C4154B">
        <w:rPr>
          <w:sz w:val="22"/>
          <w:szCs w:val="22"/>
          <w:lang w:val="sr-Cyrl-RS"/>
        </w:rPr>
        <w:t>21110</w:t>
      </w:r>
      <w:r w:rsidRPr="009F29CB">
        <w:rPr>
          <w:sz w:val="22"/>
          <w:szCs w:val="22"/>
          <w:lang w:val="sr-Cyrl-RS"/>
        </w:rPr>
        <w:t xml:space="preserve"> налази се</w:t>
      </w:r>
      <w:r>
        <w:rPr>
          <w:sz w:val="22"/>
          <w:szCs w:val="22"/>
          <w:lang w:val="sr-Cyrl-RS"/>
        </w:rPr>
        <w:t xml:space="preserve"> у </w:t>
      </w:r>
      <w:r w:rsidR="007F3040">
        <w:rPr>
          <w:sz w:val="22"/>
          <w:szCs w:val="22"/>
          <w:lang w:val="sr-Latn-RS"/>
        </w:rPr>
        <w:t>V</w:t>
      </w:r>
      <w:r w:rsidRPr="009F29CB">
        <w:rPr>
          <w:sz w:val="22"/>
          <w:szCs w:val="22"/>
          <w:lang w:val="sr-Cyrl-RS"/>
        </w:rPr>
        <w:t xml:space="preserve"> добном разреду на</w:t>
      </w:r>
      <w:r>
        <w:rPr>
          <w:sz w:val="22"/>
          <w:szCs w:val="22"/>
          <w:lang w:val="sr-Cyrl-RS"/>
        </w:rPr>
        <w:t xml:space="preserve"> </w:t>
      </w:r>
      <w:r w:rsidR="00EF2A1F">
        <w:rPr>
          <w:sz w:val="22"/>
          <w:szCs w:val="22"/>
          <w:lang w:val="sr-Latn-RS" w:eastAsia="en-US"/>
        </w:rPr>
        <w:t>141</w:t>
      </w:r>
      <w:r w:rsidRPr="009F29CB">
        <w:rPr>
          <w:sz w:val="22"/>
          <w:szCs w:val="22"/>
          <w:lang w:eastAsia="en-US"/>
        </w:rPr>
        <w:t>,</w:t>
      </w:r>
      <w:r w:rsidR="00EF2A1F">
        <w:rPr>
          <w:sz w:val="22"/>
          <w:szCs w:val="22"/>
          <w:lang w:val="sr-Latn-RS" w:eastAsia="en-US"/>
        </w:rPr>
        <w:t>77</w:t>
      </w:r>
      <w:r w:rsidRPr="009F29CB">
        <w:rPr>
          <w:sz w:val="22"/>
          <w:szCs w:val="22"/>
          <w:lang w:val="sr-Latn-RS"/>
        </w:rPr>
        <w:t>ha</w:t>
      </w:r>
      <w:r w:rsidR="00EF2A1F">
        <w:rPr>
          <w:sz w:val="22"/>
          <w:szCs w:val="22"/>
          <w:lang w:val="sr-Latn-RS"/>
        </w:rPr>
        <w:t xml:space="preserve"> </w:t>
      </w:r>
      <w:r w:rsidR="00EF2A1F">
        <w:rPr>
          <w:sz w:val="22"/>
          <w:szCs w:val="22"/>
          <w:lang w:val="sr-Cyrl-RS"/>
        </w:rPr>
        <w:t xml:space="preserve"> на површини од </w:t>
      </w:r>
      <w:r w:rsidR="007F3040">
        <w:rPr>
          <w:sz w:val="22"/>
          <w:szCs w:val="22"/>
          <w:lang w:val="sr-Latn-RS"/>
        </w:rPr>
        <w:t>791</w:t>
      </w:r>
      <w:r w:rsidR="00EF2A1F">
        <w:rPr>
          <w:sz w:val="22"/>
          <w:szCs w:val="22"/>
          <w:lang w:val="sr-Cyrl-RS"/>
        </w:rPr>
        <w:t>,</w:t>
      </w:r>
      <w:r w:rsidR="007F3040">
        <w:rPr>
          <w:sz w:val="22"/>
          <w:szCs w:val="22"/>
          <w:lang w:val="sr-Latn-RS"/>
        </w:rPr>
        <w:t>73</w:t>
      </w:r>
      <w:r w:rsidR="00EF2A1F" w:rsidRPr="009F29CB">
        <w:rPr>
          <w:sz w:val="22"/>
          <w:szCs w:val="22"/>
          <w:lang w:val="sr-Latn-RS"/>
        </w:rPr>
        <w:t>ha</w:t>
      </w:r>
      <w:r w:rsidR="00EF2A1F">
        <w:rPr>
          <w:sz w:val="22"/>
          <w:szCs w:val="22"/>
          <w:lang w:val="sr-Cyrl-RS"/>
        </w:rPr>
        <w:t>, запремином од 2</w:t>
      </w:r>
      <w:r w:rsidR="007F3040">
        <w:rPr>
          <w:sz w:val="22"/>
          <w:szCs w:val="22"/>
          <w:lang w:val="sr-Latn-RS"/>
        </w:rPr>
        <w:t>70.371</w:t>
      </w:r>
      <w:r w:rsidR="00EF2A1F" w:rsidRPr="00BF7FB7">
        <w:rPr>
          <w:sz w:val="22"/>
          <w:szCs w:val="22"/>
          <w:lang w:val="sr-Latn-RS" w:eastAsia="sr-Cyrl-RS"/>
        </w:rPr>
        <w:t>m</w:t>
      </w:r>
      <w:r w:rsidR="00EF2A1F" w:rsidRPr="00BF7FB7">
        <w:rPr>
          <w:sz w:val="22"/>
          <w:szCs w:val="22"/>
          <w:vertAlign w:val="superscript"/>
          <w:lang w:val="sr-Cyrl-RS"/>
        </w:rPr>
        <w:t>3</w:t>
      </w:r>
      <w:r w:rsidR="00EF2A1F" w:rsidRPr="00BF7FB7">
        <w:rPr>
          <w:sz w:val="22"/>
          <w:szCs w:val="22"/>
          <w:lang w:val="sr-Cyrl-RS"/>
        </w:rPr>
        <w:t xml:space="preserve"> </w:t>
      </w:r>
      <w:r w:rsidR="00EF2A1F">
        <w:rPr>
          <w:sz w:val="22"/>
          <w:szCs w:val="22"/>
          <w:lang w:val="sr-Cyrl-RS"/>
        </w:rPr>
        <w:t xml:space="preserve"> и прирастом од </w:t>
      </w:r>
      <w:r w:rsidR="007F3040">
        <w:rPr>
          <w:sz w:val="22"/>
          <w:szCs w:val="22"/>
          <w:lang w:val="sr-Latn-RS"/>
        </w:rPr>
        <w:t>4.596</w:t>
      </w:r>
      <w:r w:rsidR="00EF2A1F" w:rsidRPr="00BF7FB7">
        <w:rPr>
          <w:sz w:val="22"/>
          <w:szCs w:val="22"/>
          <w:lang w:val="sr-Latn-RS" w:eastAsia="sr-Cyrl-RS"/>
        </w:rPr>
        <w:t>m</w:t>
      </w:r>
      <w:r w:rsidR="00EF2A1F" w:rsidRPr="00BF7FB7">
        <w:rPr>
          <w:sz w:val="22"/>
          <w:szCs w:val="22"/>
          <w:vertAlign w:val="superscript"/>
          <w:lang w:val="sr-Cyrl-RS"/>
        </w:rPr>
        <w:t>3</w:t>
      </w:r>
      <w:r w:rsidR="00EF2A1F" w:rsidRPr="00BF7FB7">
        <w:rPr>
          <w:sz w:val="22"/>
          <w:szCs w:val="22"/>
          <w:lang w:val="sr-Cyrl-RS"/>
        </w:rPr>
        <w:t xml:space="preserve"> </w:t>
      </w:r>
      <w:r w:rsidR="007F3040">
        <w:rPr>
          <w:sz w:val="22"/>
          <w:szCs w:val="22"/>
          <w:lang w:val="sr-Cyrl-RS"/>
        </w:rPr>
        <w:t xml:space="preserve">и нешто у </w:t>
      </w:r>
      <w:r w:rsidR="007F3040">
        <w:rPr>
          <w:sz w:val="22"/>
          <w:szCs w:val="22"/>
          <w:lang w:val="sr-Latn-RS"/>
        </w:rPr>
        <w:t xml:space="preserve">IV </w:t>
      </w:r>
      <w:r w:rsidR="007F3040">
        <w:rPr>
          <w:sz w:val="22"/>
          <w:szCs w:val="22"/>
          <w:lang w:val="sr-Cyrl-RS"/>
        </w:rPr>
        <w:t>добном разреду.</w:t>
      </w:r>
      <w:r w:rsidR="00EF2A1F">
        <w:rPr>
          <w:sz w:val="22"/>
          <w:szCs w:val="22"/>
          <w:lang w:val="sr-Latn-RS"/>
        </w:rPr>
        <w:t xml:space="preserve"> </w:t>
      </w:r>
      <w:r w:rsidRPr="009F29CB">
        <w:rPr>
          <w:sz w:val="22"/>
          <w:szCs w:val="22"/>
          <w:lang w:val="sr-Cyrl-RS"/>
        </w:rPr>
        <w:t xml:space="preserve"> Видимо да је неповољан размер добних разреда  са мало састојина </w:t>
      </w:r>
      <w:r w:rsidR="00C4154B">
        <w:rPr>
          <w:sz w:val="22"/>
          <w:szCs w:val="22"/>
          <w:lang w:val="sr-Latn-RS"/>
        </w:rPr>
        <w:t>I</w:t>
      </w:r>
      <w:r w:rsidR="007F3040">
        <w:rPr>
          <w:sz w:val="22"/>
          <w:szCs w:val="22"/>
          <w:lang w:val="sr-Latn-RS"/>
        </w:rPr>
        <w:t>b</w:t>
      </w:r>
      <w:r w:rsidR="00EF2A1F">
        <w:rPr>
          <w:sz w:val="22"/>
          <w:szCs w:val="22"/>
          <w:lang w:val="sr-Latn-RS"/>
        </w:rPr>
        <w:t xml:space="preserve"> </w:t>
      </w:r>
      <w:r w:rsidR="00EF2A1F">
        <w:rPr>
          <w:sz w:val="22"/>
          <w:szCs w:val="22"/>
          <w:lang w:val="sr-Cyrl-RS"/>
        </w:rPr>
        <w:t>и</w:t>
      </w:r>
      <w:r w:rsidR="00EF2A1F">
        <w:rPr>
          <w:sz w:val="22"/>
          <w:szCs w:val="22"/>
          <w:lang w:val="sr-Latn-RS"/>
        </w:rPr>
        <w:t xml:space="preserve"> V</w:t>
      </w:r>
      <w:r w:rsidR="007F3040">
        <w:rPr>
          <w:sz w:val="22"/>
          <w:szCs w:val="22"/>
          <w:lang w:val="sr-Latn-RS"/>
        </w:rPr>
        <w:t>I</w:t>
      </w:r>
      <w:r w:rsidRPr="009F29CB">
        <w:rPr>
          <w:sz w:val="22"/>
          <w:szCs w:val="22"/>
          <w:lang w:val="sr-Cyrl-RS"/>
        </w:rPr>
        <w:t xml:space="preserve"> или никако у  </w:t>
      </w:r>
      <w:r w:rsidRPr="009F29CB">
        <w:rPr>
          <w:sz w:val="22"/>
          <w:szCs w:val="22"/>
          <w:lang w:val="sr-Latn-RS"/>
        </w:rPr>
        <w:t>I</w:t>
      </w:r>
      <w:r w:rsidR="007F3040">
        <w:rPr>
          <w:sz w:val="22"/>
          <w:szCs w:val="22"/>
          <w:lang w:val="sr-Latn-RS"/>
        </w:rPr>
        <w:t>a, II, III</w:t>
      </w:r>
      <w:r w:rsidRPr="009F29CB">
        <w:rPr>
          <w:sz w:val="22"/>
          <w:szCs w:val="22"/>
          <w:lang w:val="sr-Cyrl-RS"/>
        </w:rPr>
        <w:t xml:space="preserve"> добном разреду.</w:t>
      </w:r>
      <w:r w:rsidRPr="009F29CB">
        <w:rPr>
          <w:color w:val="FF0000"/>
          <w:sz w:val="22"/>
          <w:szCs w:val="22"/>
          <w:lang w:val="sr-Cyrl-RS"/>
        </w:rPr>
        <w:t xml:space="preserve"> </w:t>
      </w:r>
      <w:r w:rsidRPr="009F29CB">
        <w:rPr>
          <w:color w:val="000000"/>
          <w:sz w:val="22"/>
          <w:szCs w:val="22"/>
          <w:lang w:val="sr-Cyrl-RS"/>
        </w:rPr>
        <w:t>Нормални размер добних разреда за о</w:t>
      </w:r>
      <w:r w:rsidR="0079684E">
        <w:rPr>
          <w:color w:val="000000"/>
          <w:sz w:val="22"/>
          <w:szCs w:val="22"/>
          <w:lang w:val="sr-Cyrl-RS"/>
        </w:rPr>
        <w:t>вај газдински тип</w:t>
      </w:r>
      <w:r w:rsidRPr="009F29CB">
        <w:rPr>
          <w:color w:val="000000"/>
          <w:sz w:val="22"/>
          <w:szCs w:val="22"/>
          <w:lang w:val="sr-Cyrl-RS"/>
        </w:rPr>
        <w:t xml:space="preserve"> је </w:t>
      </w:r>
      <w:r w:rsidR="007F3040">
        <w:rPr>
          <w:color w:val="000000"/>
          <w:sz w:val="22"/>
          <w:szCs w:val="22"/>
          <w:lang w:val="sr-Latn-RS"/>
        </w:rPr>
        <w:t>1</w:t>
      </w:r>
      <w:r w:rsidR="00EF2A1F">
        <w:rPr>
          <w:color w:val="000000"/>
          <w:sz w:val="22"/>
          <w:szCs w:val="22"/>
          <w:lang w:val="sr-Cyrl-RS"/>
        </w:rPr>
        <w:t>6</w:t>
      </w:r>
      <w:r w:rsidR="007F3040">
        <w:rPr>
          <w:color w:val="000000"/>
          <w:sz w:val="22"/>
          <w:szCs w:val="22"/>
          <w:lang w:val="sr-Latn-RS"/>
        </w:rPr>
        <w:t>3</w:t>
      </w:r>
      <w:r w:rsidRPr="009F29CB">
        <w:rPr>
          <w:color w:val="000000"/>
          <w:sz w:val="22"/>
          <w:szCs w:val="22"/>
          <w:lang w:val="sr-Cyrl-RS"/>
        </w:rPr>
        <w:t>,</w:t>
      </w:r>
      <w:r w:rsidR="007F3040">
        <w:rPr>
          <w:color w:val="000000"/>
          <w:sz w:val="22"/>
          <w:szCs w:val="22"/>
          <w:lang w:val="sr-Latn-RS"/>
        </w:rPr>
        <w:t>5</w:t>
      </w:r>
      <w:r w:rsidRPr="009F29CB">
        <w:rPr>
          <w:color w:val="000000"/>
          <w:sz w:val="22"/>
          <w:szCs w:val="22"/>
          <w:lang w:val="sr-Latn-RS"/>
        </w:rPr>
        <w:t>ha</w:t>
      </w:r>
      <w:r w:rsidRPr="009F29CB">
        <w:rPr>
          <w:color w:val="000000"/>
          <w:sz w:val="22"/>
          <w:szCs w:val="22"/>
          <w:lang w:val="sr-Cyrl-RS"/>
        </w:rPr>
        <w:t>.</w:t>
      </w:r>
    </w:p>
    <w:p w14:paraId="20D8632B" w14:textId="28612F0E" w:rsidR="00D93B2B" w:rsidRDefault="00D93B2B" w:rsidP="00637C51">
      <w:pPr>
        <w:spacing w:after="60"/>
        <w:jc w:val="both"/>
        <w:rPr>
          <w:bCs/>
          <w:sz w:val="22"/>
          <w:szCs w:val="22"/>
          <w:lang w:val="sr-Cyrl-RS"/>
        </w:rPr>
      </w:pPr>
    </w:p>
    <w:p w14:paraId="3356FC09" w14:textId="77777777" w:rsidR="00D93B2B" w:rsidRPr="002C21CC" w:rsidRDefault="00D93B2B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45FA0F25" w14:textId="77777777" w:rsidR="00077D75" w:rsidRPr="002C21CC" w:rsidRDefault="00077D75" w:rsidP="00955D18">
      <w:pPr>
        <w:spacing w:after="60"/>
        <w:ind w:firstLine="720"/>
        <w:jc w:val="both"/>
        <w:rPr>
          <w:b/>
          <w:bCs/>
          <w:sz w:val="22"/>
          <w:szCs w:val="22"/>
          <w:u w:val="single"/>
          <w:lang w:val="sr-Cyrl-RS"/>
        </w:rPr>
      </w:pPr>
      <w:r w:rsidRPr="002C21CC">
        <w:rPr>
          <w:b/>
          <w:bCs/>
          <w:sz w:val="22"/>
          <w:szCs w:val="22"/>
          <w:u w:val="single"/>
          <w:lang w:val="sr-Cyrl-RS"/>
        </w:rPr>
        <w:t>ВЕШТАЧКИ ПОДИГНУТЕ САСТОЈИНЕ (ширина добног разреда</w:t>
      </w:r>
      <w:r w:rsidR="00D36DC6" w:rsidRPr="002C21CC">
        <w:rPr>
          <w:b/>
          <w:bCs/>
          <w:sz w:val="22"/>
          <w:szCs w:val="22"/>
          <w:u w:val="single"/>
          <w:lang w:val="sr-Cyrl-RS"/>
        </w:rPr>
        <w:t xml:space="preserve"> </w:t>
      </w:r>
      <w:r w:rsidRPr="002C21CC">
        <w:rPr>
          <w:b/>
          <w:bCs/>
          <w:sz w:val="22"/>
          <w:szCs w:val="22"/>
          <w:u w:val="single"/>
          <w:lang w:val="sr-Cyrl-RS"/>
        </w:rPr>
        <w:t>10</w:t>
      </w:r>
      <w:r w:rsidR="002C1434" w:rsidRPr="002C21CC">
        <w:rPr>
          <w:b/>
          <w:bCs/>
          <w:sz w:val="22"/>
          <w:szCs w:val="22"/>
          <w:u w:val="single"/>
          <w:lang w:val="sr-Latn-RS"/>
        </w:rPr>
        <w:t>.</w:t>
      </w:r>
      <w:r w:rsidRPr="002C21CC">
        <w:rPr>
          <w:b/>
          <w:bCs/>
          <w:sz w:val="22"/>
          <w:szCs w:val="22"/>
          <w:u w:val="single"/>
          <w:lang w:val="sr-Cyrl-RS"/>
        </w:rPr>
        <w:t>година)</w:t>
      </w:r>
    </w:p>
    <w:p w14:paraId="6D67AA1E" w14:textId="7C6CF754" w:rsidR="00077D75" w:rsidRPr="00077D75" w:rsidRDefault="00077D75" w:rsidP="000C3FBA">
      <w:pPr>
        <w:spacing w:before="120" w:after="20"/>
        <w:rPr>
          <w:b/>
          <w:bCs/>
          <w:sz w:val="22"/>
          <w:lang w:val="sr-Cyrl-RS"/>
        </w:rPr>
      </w:pPr>
      <w:r w:rsidRPr="008F2168">
        <w:rPr>
          <w:b/>
          <w:i/>
          <w:sz w:val="20"/>
          <w:lang w:val="sr-Cyrl-RS"/>
        </w:rPr>
        <w:lastRenderedPageBreak/>
        <w:t>Табела 1</w:t>
      </w:r>
      <w:r w:rsidR="00343EB5">
        <w:rPr>
          <w:b/>
          <w:i/>
          <w:sz w:val="20"/>
          <w:lang w:val="sr-Cyrl-RS"/>
        </w:rPr>
        <w:t>4</w:t>
      </w:r>
      <w:r w:rsidRPr="008F2168">
        <w:rPr>
          <w:b/>
          <w:i/>
          <w:sz w:val="20"/>
          <w:lang w:val="sr-Cyrl-RS"/>
        </w:rPr>
        <w:t>:</w:t>
      </w:r>
      <w:r w:rsidRPr="00077D75">
        <w:rPr>
          <w:bCs/>
          <w:i/>
          <w:sz w:val="20"/>
          <w:lang w:val="sr-Cyrl-RS"/>
        </w:rPr>
        <w:t xml:space="preserve"> Стање састојина по старости</w:t>
      </w:r>
      <w:r w:rsidR="00CB7499">
        <w:rPr>
          <w:bCs/>
          <w:i/>
          <w:sz w:val="20"/>
          <w:lang w:val="sr-Cyrl-RS"/>
        </w:rPr>
        <w:t xml:space="preserve"> </w:t>
      </w:r>
      <w:r w:rsidRPr="00077D75">
        <w:rPr>
          <w:bCs/>
          <w:i/>
          <w:sz w:val="20"/>
          <w:lang w:val="sr-Cyrl-RS"/>
        </w:rPr>
        <w:t>(вештачки подигнуте)</w:t>
      </w:r>
    </w:p>
    <w:tbl>
      <w:tblPr>
        <w:tblW w:w="9540" w:type="dxa"/>
        <w:jc w:val="center"/>
        <w:tblLook w:val="04A0" w:firstRow="1" w:lastRow="0" w:firstColumn="1" w:lastColumn="0" w:noHBand="0" w:noVBand="1"/>
      </w:tblPr>
      <w:tblGrid>
        <w:gridCol w:w="1360"/>
        <w:gridCol w:w="1020"/>
        <w:gridCol w:w="560"/>
        <w:gridCol w:w="840"/>
        <w:gridCol w:w="720"/>
        <w:gridCol w:w="880"/>
        <w:gridCol w:w="920"/>
        <w:gridCol w:w="1000"/>
        <w:gridCol w:w="820"/>
        <w:gridCol w:w="700"/>
        <w:gridCol w:w="720"/>
      </w:tblGrid>
      <w:tr w:rsidR="003A0610" w:rsidRPr="003A0610" w14:paraId="553A5BDF" w14:textId="77777777" w:rsidTr="003A0610">
        <w:trPr>
          <w:trHeight w:val="270"/>
          <w:jc w:val="center"/>
        </w:trPr>
        <w:tc>
          <w:tcPr>
            <w:tcW w:w="136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8763775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газдински тип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A3D33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P</w:t>
            </w:r>
          </w:p>
        </w:tc>
        <w:tc>
          <w:tcPr>
            <w:tcW w:w="7160" w:type="dxa"/>
            <w:gridSpan w:val="9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074AA220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 xml:space="preserve">Д О Б Н И   Р А З Р Е Д И </w:t>
            </w:r>
          </w:p>
        </w:tc>
      </w:tr>
      <w:tr w:rsidR="003A0610" w:rsidRPr="003A0610" w14:paraId="26ED165A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AE36755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0023E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862E09C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I</w:t>
            </w:r>
            <w:r w:rsidRPr="003A0610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a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44FA394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I</w:t>
            </w:r>
            <w:r w:rsidRPr="003A0610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b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E43359D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36CA180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97C80B1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861F44B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0E5D3F7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C0161BA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C0F02D9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VIII</w:t>
            </w:r>
          </w:p>
        </w:tc>
      </w:tr>
      <w:tr w:rsidR="003A0610" w:rsidRPr="003A0610" w14:paraId="1D3D4FCE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07F342A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B01154F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Z</w:t>
            </w:r>
            <w:r w:rsidRPr="003A0610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v</w:t>
            </w: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39B60D3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ADE526D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E0CD5ED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D778CAA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E5C05A4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B511AAC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1793E3B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355401D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08897AEB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3A0610" w:rsidRPr="003A0610" w14:paraId="1F532E98" w14:textId="77777777" w:rsidTr="003A0610">
        <w:trPr>
          <w:trHeight w:val="270"/>
          <w:jc w:val="center"/>
        </w:trPr>
        <w:tc>
          <w:tcPr>
            <w:tcW w:w="9540" w:type="dxa"/>
            <w:gridSpan w:val="11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542B61C9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Наменска целина “10” – производња дрвета</w:t>
            </w:r>
          </w:p>
        </w:tc>
      </w:tr>
      <w:tr w:rsidR="003A0610" w:rsidRPr="003A0610" w14:paraId="4BA9A22B" w14:textId="77777777" w:rsidTr="003A0610">
        <w:trPr>
          <w:trHeight w:val="27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F3723" w14:textId="77777777" w:rsidR="003A0610" w:rsidRPr="003A0610" w:rsidRDefault="003A0610" w:rsidP="003A0610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31211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632338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23,25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AC53A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D3083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B07C2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53BD2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4D6C9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0B25C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0,61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76F5B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22,64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67BA2B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B5DE1BC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366C484C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F204A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0469A76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6543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08A11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D88EB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DA5193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842B4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3C61D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40E63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201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8F396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6342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0592A5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FD76C8D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3063246A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E54D0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DA89B28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238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54770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281E7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E829D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59914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E5827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89960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0BD1B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233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E3AEB8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FB2909F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25BA2364" w14:textId="77777777" w:rsidTr="003A0610">
        <w:trPr>
          <w:trHeight w:val="27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8CBB3" w14:textId="77777777" w:rsidR="003A0610" w:rsidRPr="003A0610" w:rsidRDefault="003A0610" w:rsidP="003A0610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31511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B8006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7,77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B3287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E68C4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0,36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60DA1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5BEF2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AFB25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2,89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17AE1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3,45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3EBAC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1,07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BF4E878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D872C44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5A9500B8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C8260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528EEB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1789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19288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F37FB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38A73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337B1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C59F1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971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347D1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494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711E4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324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062023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A0B9D0E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733D15AE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97C7F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B39CBF6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57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3525C36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9A82DCD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3F1F56E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4613C47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235EC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B9F88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42DE6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71B662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46EA1AD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2102CD06" w14:textId="77777777" w:rsidTr="003A0610">
        <w:trPr>
          <w:trHeight w:val="270"/>
          <w:jc w:val="center"/>
        </w:trPr>
        <w:tc>
          <w:tcPr>
            <w:tcW w:w="136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9759805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Укупно за Н.Ц. "10"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5A931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31,02</w:t>
            </w:r>
          </w:p>
        </w:tc>
        <w:tc>
          <w:tcPr>
            <w:tcW w:w="5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8B18B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FD4F9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0,36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A2622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59961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9EC77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2,89</w:t>
            </w:r>
          </w:p>
        </w:tc>
        <w:tc>
          <w:tcPr>
            <w:tcW w:w="10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15CFC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4,06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8FB86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23,71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62490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A357CD4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2EA75A36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3802A43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1FFF7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6543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258658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9F88C1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E2317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4EE11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DCB4F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D53F7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201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B0267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6342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7CA76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5CEEEAE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0A07EE66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53C8AA7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EA01BFB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295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F5E5AEE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1D321C6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BC35D15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0D6B24A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7829B8C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30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8961B75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24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1A829ED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241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B5D3B71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2BE4FCA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69221763" w14:textId="77777777" w:rsidTr="003A0610">
        <w:trPr>
          <w:trHeight w:val="270"/>
          <w:jc w:val="center"/>
        </w:trPr>
        <w:tc>
          <w:tcPr>
            <w:tcW w:w="9540" w:type="dxa"/>
            <w:gridSpan w:val="11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6D5175D3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Наменска целина "102" - заштићено подручје у поступку (ревизији) заштите II степен</w:t>
            </w:r>
          </w:p>
        </w:tc>
      </w:tr>
      <w:tr w:rsidR="003A0610" w:rsidRPr="003A0610" w14:paraId="508292FE" w14:textId="77777777" w:rsidTr="003A0610">
        <w:trPr>
          <w:trHeight w:val="27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814FE" w14:textId="77777777" w:rsidR="003A0610" w:rsidRPr="003A0610" w:rsidRDefault="003A0610" w:rsidP="003A0610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31511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A40EB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14,92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95FBE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AFD47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34D02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E12C0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4,07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24576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0,20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FA76B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10,65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68EC2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6F8EFB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6CCF93F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7CD47D03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E0173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79A7731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2596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B412F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06C42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6050F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CC534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600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60A92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06319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1961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68AAC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FF2EB75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53FD4D4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7B866EA9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CDE89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482371E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76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2892B6D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353D0E9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1824C19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EADF933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33E1A7A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08AB6ED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4987EA2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3EF333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F04F05F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5C606393" w14:textId="77777777" w:rsidTr="003A0610">
        <w:trPr>
          <w:trHeight w:val="270"/>
          <w:jc w:val="center"/>
        </w:trPr>
        <w:tc>
          <w:tcPr>
            <w:tcW w:w="136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F5036DD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Укупно за Н.Ц. "102"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5A4A8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14,92</w:t>
            </w:r>
          </w:p>
        </w:tc>
        <w:tc>
          <w:tcPr>
            <w:tcW w:w="5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9AC249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C2ABC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03B53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0AE81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4,07</w:t>
            </w:r>
          </w:p>
        </w:tc>
        <w:tc>
          <w:tcPr>
            <w:tcW w:w="9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34C0E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0,20</w:t>
            </w:r>
          </w:p>
        </w:tc>
        <w:tc>
          <w:tcPr>
            <w:tcW w:w="10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9699D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10,65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56C2D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3C067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B692941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492E904E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8D8EABF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29441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2596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E469F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26C3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40159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48C93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600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1A3B1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1914B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1961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FDBD7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188AB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CF4DF7D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21E4DA79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A62EEA2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0697EB6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76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A2EFF5B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8072DD7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676342D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FBC561F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740D0D0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C975E1A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58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6020189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601A270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7C168F9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40B55D51" w14:textId="77777777" w:rsidTr="003A0610">
        <w:trPr>
          <w:trHeight w:val="270"/>
          <w:jc w:val="center"/>
        </w:trPr>
        <w:tc>
          <w:tcPr>
            <w:tcW w:w="9540" w:type="dxa"/>
            <w:gridSpan w:val="11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639E0868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Наменска целина "103" - заштићено подручје у поступку (ревизији) заштите III степен</w:t>
            </w:r>
          </w:p>
        </w:tc>
      </w:tr>
      <w:tr w:rsidR="003A0610" w:rsidRPr="003A0610" w14:paraId="0F6B5C4C" w14:textId="77777777" w:rsidTr="003A0610">
        <w:trPr>
          <w:trHeight w:val="27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9B69C" w14:textId="77777777" w:rsidR="003A0610" w:rsidRPr="003A0610" w:rsidRDefault="003A0610" w:rsidP="003A0610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31211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F2B68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5,91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0F91D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1C08E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4B42B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0B263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82E7F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5,03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C9043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710D1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0,88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43CD76D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D213E99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4749E259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09033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A68BE09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794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F1A03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5CE84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0674F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814DE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57A50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564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23E08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2931E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230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052DA6B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591D94C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27F339BC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D38D8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6FABF96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4C6EB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FEEBA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628BF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5CC53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C7B0C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94E9B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96294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607B28B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0592BD3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023C3F7E" w14:textId="77777777" w:rsidTr="003A0610">
        <w:trPr>
          <w:trHeight w:val="27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AB358" w14:textId="77777777" w:rsidR="003A0610" w:rsidRPr="003A0610" w:rsidRDefault="003A0610" w:rsidP="003A0610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31511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F0CD7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36,33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C4DBA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EA632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AACE6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7BA23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CAE9A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3,85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31447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32,48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DA276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1E6B52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0081C8D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1021FA1D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C7866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283C0AA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10995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321E8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8AD8E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6E632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9DC30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0F6FB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1185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FB0FB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9810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5770E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D55472D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B986330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12D9AD6D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4DD91" w14:textId="77777777" w:rsidR="003A0610" w:rsidRPr="003A0610" w:rsidRDefault="003A0610" w:rsidP="003A0610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E34AB8A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317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5A598E4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CE71F72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9AE303C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7A7D1CC6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5D3DD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35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D898C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282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2858A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79FC7D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9D81CE8" w14:textId="77777777" w:rsidR="003A0610" w:rsidRPr="003A0610" w:rsidRDefault="003A0610" w:rsidP="003A0610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3A0610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4A920CC9" w14:textId="77777777" w:rsidTr="003A0610">
        <w:trPr>
          <w:trHeight w:val="270"/>
          <w:jc w:val="center"/>
        </w:trPr>
        <w:tc>
          <w:tcPr>
            <w:tcW w:w="136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3DEEA77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Укупно за Н.Ц. "103"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5B617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42,24</w:t>
            </w:r>
          </w:p>
        </w:tc>
        <w:tc>
          <w:tcPr>
            <w:tcW w:w="5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7688B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294AE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EBE8A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07A32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C7D45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8,88</w:t>
            </w:r>
          </w:p>
        </w:tc>
        <w:tc>
          <w:tcPr>
            <w:tcW w:w="10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9EA73F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32,48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2D3EF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0,88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94C91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2CB413A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3501CE95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0015622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24266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794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A1A0C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613C6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195D5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DCC72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8F082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564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F5C74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AB4F1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230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C637C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AC14F09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6FC7370C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15EFA74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3BB0330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351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8763A7A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AAE45B0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AB47C4F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911907B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1E097D9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61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02E3F84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282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9478311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77C1464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E272BC6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6258DD54" w14:textId="77777777" w:rsidTr="003A0610">
        <w:trPr>
          <w:trHeight w:val="27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897CBC2" w14:textId="77777777" w:rsidR="003A0610" w:rsidRPr="003A0610" w:rsidRDefault="003A0610" w:rsidP="003A0610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Укупно веш. под. састојине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0A9D2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45,94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F96AF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496A9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0,36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4AF22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F67BF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4,07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BCD4B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11,97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FBE51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47,19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4FDE0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24,59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C22B0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3CB8922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7980DAF3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62FC2A6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B19B1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9138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58EC3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2CB98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9709D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2348A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600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6758F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597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C8F093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2162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21A89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6572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0B929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94C26FE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3A0610" w:rsidRPr="003A0610" w14:paraId="1C3843B9" w14:textId="77777777" w:rsidTr="003A0610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F5CA612" w14:textId="77777777" w:rsidR="003A0610" w:rsidRPr="003A0610" w:rsidRDefault="003A0610" w:rsidP="003A0610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05BDBE2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371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F0F0A52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F0BE5D9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67D99EF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B87596F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27F01F2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31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D7A55E4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93DCF6A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241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34AE933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BE1459C" w14:textId="77777777" w:rsidR="003A0610" w:rsidRPr="003A0610" w:rsidRDefault="003A0610" w:rsidP="003A0610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3A0610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</w:tbl>
    <w:p w14:paraId="1D8E11A8" w14:textId="77777777" w:rsidR="00077D75" w:rsidRPr="002C21CC" w:rsidRDefault="00077D75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6E480F9A" w14:textId="0E0B0AFC" w:rsidR="002D7CEA" w:rsidRPr="00BF7FB7" w:rsidRDefault="008C6366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  <w:bookmarkStart w:id="139" w:name="_Toc186198579"/>
      <w:bookmarkStart w:id="140" w:name="_Toc230479876"/>
      <w:bookmarkStart w:id="141" w:name="_Toc241997874"/>
      <w:bookmarkStart w:id="142" w:name="_Toc283120493"/>
      <w:bookmarkStart w:id="143" w:name="_Toc289938895"/>
      <w:bookmarkStart w:id="144" w:name="_Toc289939158"/>
      <w:bookmarkEnd w:id="133"/>
      <w:bookmarkEnd w:id="134"/>
      <w:bookmarkEnd w:id="135"/>
      <w:bookmarkEnd w:id="136"/>
      <w:bookmarkEnd w:id="137"/>
      <w:bookmarkEnd w:id="138"/>
      <w:r w:rsidRPr="00BF7FB7">
        <w:rPr>
          <w:sz w:val="22"/>
          <w:szCs w:val="22"/>
          <w:lang w:val="sr-Cyrl-RS"/>
        </w:rPr>
        <w:t>Највише вештачки подигнутих састојина са запремином се налази у Г</w:t>
      </w:r>
      <w:r w:rsidR="00CB7499" w:rsidRPr="00BF7FB7">
        <w:rPr>
          <w:sz w:val="22"/>
          <w:szCs w:val="22"/>
          <w:lang w:val="sr-Cyrl-RS"/>
        </w:rPr>
        <w:t>.</w:t>
      </w:r>
      <w:r w:rsidR="003A0610">
        <w:rPr>
          <w:sz w:val="22"/>
          <w:szCs w:val="22"/>
          <w:lang w:val="sr-Latn-RS"/>
        </w:rPr>
        <w:t>T</w:t>
      </w:r>
      <w:r w:rsidR="00CB7499" w:rsidRPr="00BF7FB7">
        <w:rPr>
          <w:sz w:val="22"/>
          <w:szCs w:val="22"/>
          <w:lang w:val="sr-Cyrl-RS"/>
        </w:rPr>
        <w:t>.</w:t>
      </w:r>
      <w:r w:rsidRPr="00BF7FB7">
        <w:rPr>
          <w:sz w:val="22"/>
          <w:szCs w:val="22"/>
          <w:lang w:val="sr-Cyrl-RS"/>
        </w:rPr>
        <w:t xml:space="preserve"> </w:t>
      </w:r>
      <w:r w:rsidR="007E511A">
        <w:rPr>
          <w:sz w:val="22"/>
          <w:szCs w:val="22"/>
          <w:lang w:val="sr-Cyrl-RS"/>
        </w:rPr>
        <w:t>3151</w:t>
      </w:r>
      <w:r w:rsidR="009E6F02">
        <w:rPr>
          <w:sz w:val="22"/>
          <w:szCs w:val="22"/>
          <w:lang w:val="sr-Cyrl-RS"/>
        </w:rPr>
        <w:t>1</w:t>
      </w:r>
      <w:r w:rsidRPr="00BF7FB7">
        <w:rPr>
          <w:sz w:val="22"/>
          <w:szCs w:val="22"/>
          <w:lang w:val="sr-Cyrl-RS"/>
        </w:rPr>
        <w:t xml:space="preserve"> (</w:t>
      </w:r>
      <w:r w:rsidR="007E511A">
        <w:rPr>
          <w:sz w:val="22"/>
          <w:szCs w:val="22"/>
          <w:lang w:val="sr-Cyrl-RS"/>
        </w:rPr>
        <w:t>високе мешовите</w:t>
      </w:r>
      <w:r w:rsidRPr="00BF7FB7">
        <w:rPr>
          <w:sz w:val="22"/>
          <w:szCs w:val="22"/>
          <w:lang w:val="sr-Cyrl-RS"/>
        </w:rPr>
        <w:t xml:space="preserve"> </w:t>
      </w:r>
      <w:r w:rsidR="007E511A">
        <w:rPr>
          <w:sz w:val="22"/>
          <w:szCs w:val="22"/>
          <w:lang w:val="sr-Cyrl-RS"/>
        </w:rPr>
        <w:t>шуме</w:t>
      </w:r>
      <w:r w:rsidR="00646395">
        <w:rPr>
          <w:sz w:val="22"/>
          <w:szCs w:val="22"/>
          <w:lang w:val="sr-Cyrl-RS"/>
        </w:rPr>
        <w:t xml:space="preserve"> смрче</w:t>
      </w:r>
      <w:r w:rsidRPr="00BF7FB7">
        <w:rPr>
          <w:sz w:val="22"/>
          <w:szCs w:val="22"/>
          <w:lang w:val="sr-Cyrl-RS"/>
        </w:rPr>
        <w:t xml:space="preserve">) у </w:t>
      </w:r>
      <w:r w:rsidR="003A0610">
        <w:rPr>
          <w:sz w:val="22"/>
          <w:szCs w:val="22"/>
          <w:lang w:val="sr-Latn-RS"/>
        </w:rPr>
        <w:t>V</w:t>
      </w:r>
      <w:r w:rsidRPr="00BF7FB7">
        <w:rPr>
          <w:sz w:val="22"/>
          <w:szCs w:val="22"/>
          <w:lang w:val="sr-Cyrl-RS"/>
        </w:rPr>
        <w:t xml:space="preserve"> добном разреду, на површини од</w:t>
      </w:r>
      <w:r w:rsidR="00BF7FB7" w:rsidRPr="00BF7FB7">
        <w:rPr>
          <w:sz w:val="22"/>
          <w:szCs w:val="22"/>
          <w:lang w:val="sr-Cyrl-RS"/>
        </w:rPr>
        <w:t xml:space="preserve"> </w:t>
      </w:r>
      <w:r w:rsidR="003A0610">
        <w:rPr>
          <w:sz w:val="22"/>
          <w:szCs w:val="22"/>
          <w:lang w:val="sr-Latn-RS"/>
        </w:rPr>
        <w:t>32</w:t>
      </w:r>
      <w:r w:rsidR="0063229D" w:rsidRPr="0063229D">
        <w:rPr>
          <w:sz w:val="22"/>
          <w:szCs w:val="22"/>
          <w:lang w:eastAsia="en-US"/>
        </w:rPr>
        <w:t>,</w:t>
      </w:r>
      <w:r w:rsidR="003A0610">
        <w:rPr>
          <w:sz w:val="22"/>
          <w:szCs w:val="22"/>
          <w:lang w:val="sr-Latn-RS" w:eastAsia="en-US"/>
        </w:rPr>
        <w:t>48</w:t>
      </w:r>
      <w:r w:rsidRPr="0063229D">
        <w:rPr>
          <w:sz w:val="22"/>
          <w:szCs w:val="22"/>
          <w:lang w:val="sr-Latn-RS" w:eastAsia="sr-Cyrl-RS"/>
        </w:rPr>
        <w:t>ha</w:t>
      </w:r>
      <w:r w:rsidRPr="00BF7FB7">
        <w:rPr>
          <w:sz w:val="22"/>
          <w:szCs w:val="22"/>
          <w:lang w:val="sr-Cyrl-RS"/>
        </w:rPr>
        <w:t xml:space="preserve"> са запремином од </w:t>
      </w:r>
      <w:r w:rsidR="003A0610">
        <w:rPr>
          <w:sz w:val="22"/>
          <w:szCs w:val="22"/>
          <w:lang w:val="sr-Latn-RS" w:eastAsia="en-US"/>
        </w:rPr>
        <w:t>9</w:t>
      </w:r>
      <w:r w:rsidR="0063229D">
        <w:rPr>
          <w:sz w:val="22"/>
          <w:szCs w:val="22"/>
          <w:lang w:val="sr-Cyrl-RS" w:eastAsia="en-US"/>
        </w:rPr>
        <w:t>.</w:t>
      </w:r>
      <w:r w:rsidR="003A0610">
        <w:rPr>
          <w:sz w:val="22"/>
          <w:szCs w:val="22"/>
          <w:lang w:val="sr-Latn-RS" w:eastAsia="en-US"/>
        </w:rPr>
        <w:t>810</w:t>
      </w:r>
      <w:r w:rsidR="00B93E87" w:rsidRPr="00BF7FB7">
        <w:rPr>
          <w:sz w:val="22"/>
          <w:szCs w:val="22"/>
          <w:lang w:val="sr-Latn-RS" w:eastAsia="sr-Cyrl-RS"/>
        </w:rPr>
        <w:t>m</w:t>
      </w:r>
      <w:r w:rsidRPr="00BF7FB7">
        <w:rPr>
          <w:sz w:val="22"/>
          <w:szCs w:val="22"/>
          <w:vertAlign w:val="superscript"/>
          <w:lang w:val="sr-Cyrl-RS"/>
        </w:rPr>
        <w:t>3</w:t>
      </w:r>
      <w:r w:rsidRPr="00BF7FB7">
        <w:rPr>
          <w:sz w:val="22"/>
          <w:szCs w:val="22"/>
          <w:lang w:val="sr-Cyrl-RS"/>
        </w:rPr>
        <w:t xml:space="preserve"> </w:t>
      </w:r>
      <w:r w:rsidR="002F6BC0" w:rsidRPr="00BF7FB7">
        <w:rPr>
          <w:sz w:val="22"/>
          <w:szCs w:val="22"/>
          <w:lang w:val="sr-Cyrl-RS"/>
        </w:rPr>
        <w:t xml:space="preserve">и прирастом од </w:t>
      </w:r>
      <w:r w:rsidR="003A0610">
        <w:rPr>
          <w:sz w:val="22"/>
          <w:szCs w:val="22"/>
          <w:lang w:val="sr-Latn-RS" w:eastAsia="en-US"/>
        </w:rPr>
        <w:t>282</w:t>
      </w:r>
      <w:r w:rsidR="002F6BC0" w:rsidRPr="00BF7FB7">
        <w:rPr>
          <w:sz w:val="22"/>
          <w:szCs w:val="22"/>
          <w:lang w:val="sr-Latn-RS" w:eastAsia="sr-Cyrl-RS"/>
        </w:rPr>
        <w:t>m</w:t>
      </w:r>
      <w:r w:rsidR="002F6BC0" w:rsidRPr="00BF7FB7">
        <w:rPr>
          <w:sz w:val="22"/>
          <w:szCs w:val="22"/>
          <w:vertAlign w:val="superscript"/>
          <w:lang w:val="sr-Cyrl-RS"/>
        </w:rPr>
        <w:t>3</w:t>
      </w:r>
      <w:r w:rsidR="00841BBF" w:rsidRPr="00BF7FB7">
        <w:rPr>
          <w:sz w:val="22"/>
          <w:szCs w:val="22"/>
          <w:lang w:val="sr-Cyrl-RS"/>
        </w:rPr>
        <w:t>.</w:t>
      </w:r>
    </w:p>
    <w:p w14:paraId="5D8B8247" w14:textId="77777777" w:rsidR="008C6366" w:rsidRPr="002C21CC" w:rsidRDefault="008C6366" w:rsidP="00955D18">
      <w:pPr>
        <w:spacing w:after="60"/>
        <w:ind w:firstLine="720"/>
        <w:jc w:val="both"/>
        <w:rPr>
          <w:color w:val="FF0000"/>
          <w:sz w:val="22"/>
          <w:szCs w:val="22"/>
          <w:lang w:val="sr-Cyrl-RS"/>
        </w:rPr>
      </w:pPr>
    </w:p>
    <w:p w14:paraId="4C11B708" w14:textId="77777777" w:rsidR="008C6366" w:rsidRPr="002C21CC" w:rsidRDefault="008C6366" w:rsidP="00955D18">
      <w:pPr>
        <w:spacing w:after="60"/>
        <w:ind w:firstLine="720"/>
        <w:jc w:val="both"/>
        <w:rPr>
          <w:b/>
          <w:bCs/>
          <w:sz w:val="22"/>
          <w:szCs w:val="22"/>
          <w:u w:val="single"/>
          <w:lang w:val="sr-Cyrl-RS"/>
        </w:rPr>
      </w:pPr>
      <w:r w:rsidRPr="002C21CC">
        <w:rPr>
          <w:b/>
          <w:bCs/>
          <w:sz w:val="22"/>
          <w:szCs w:val="22"/>
          <w:u w:val="single"/>
          <w:lang w:val="sr-Cyrl-RS"/>
        </w:rPr>
        <w:t>ИЗДАНАЧКЕ ШУМЕ (ширина добног разреда</w:t>
      </w:r>
      <w:r w:rsidR="002C1434" w:rsidRPr="002C21CC">
        <w:rPr>
          <w:b/>
          <w:bCs/>
          <w:sz w:val="22"/>
          <w:szCs w:val="22"/>
          <w:u w:val="single"/>
          <w:lang w:val="sr-Latn-RS"/>
        </w:rPr>
        <w:t xml:space="preserve"> </w:t>
      </w:r>
      <w:r w:rsidRPr="002C21CC">
        <w:rPr>
          <w:b/>
          <w:bCs/>
          <w:sz w:val="22"/>
          <w:szCs w:val="22"/>
          <w:u w:val="single"/>
          <w:lang w:val="sr-Cyrl-RS"/>
        </w:rPr>
        <w:t>10</w:t>
      </w:r>
      <w:r w:rsidR="002C1434" w:rsidRPr="002C21CC">
        <w:rPr>
          <w:b/>
          <w:bCs/>
          <w:sz w:val="22"/>
          <w:szCs w:val="22"/>
          <w:u w:val="single"/>
          <w:lang w:val="sr-Latn-RS"/>
        </w:rPr>
        <w:t>.</w:t>
      </w:r>
      <w:r w:rsidRPr="002C21CC">
        <w:rPr>
          <w:b/>
          <w:bCs/>
          <w:sz w:val="22"/>
          <w:szCs w:val="22"/>
          <w:u w:val="single"/>
          <w:lang w:val="sr-Cyrl-RS"/>
        </w:rPr>
        <w:t>година)</w:t>
      </w:r>
    </w:p>
    <w:p w14:paraId="5EA7948E" w14:textId="77777777" w:rsidR="002D7CEA" w:rsidRPr="002C21CC" w:rsidRDefault="002D7CEA" w:rsidP="00955D18">
      <w:pPr>
        <w:spacing w:after="60"/>
        <w:ind w:firstLine="720"/>
        <w:jc w:val="both"/>
        <w:rPr>
          <w:b/>
          <w:bCs/>
          <w:sz w:val="22"/>
          <w:szCs w:val="22"/>
          <w:lang w:val="sr-Cyrl-RS"/>
        </w:rPr>
      </w:pPr>
    </w:p>
    <w:p w14:paraId="5DFB05F1" w14:textId="290BDAC6" w:rsidR="008C6366" w:rsidRPr="008C6366" w:rsidRDefault="008C6366" w:rsidP="000C3FBA">
      <w:pPr>
        <w:spacing w:before="120" w:after="20"/>
        <w:rPr>
          <w:b/>
          <w:bCs/>
          <w:sz w:val="22"/>
          <w:lang w:val="sr-Cyrl-RS"/>
        </w:rPr>
      </w:pPr>
      <w:r w:rsidRPr="00D52E8F">
        <w:rPr>
          <w:b/>
          <w:i/>
          <w:sz w:val="20"/>
          <w:lang w:val="sr-Cyrl-RS"/>
        </w:rPr>
        <w:t>Табела 1</w:t>
      </w:r>
      <w:r w:rsidR="00343EB5">
        <w:rPr>
          <w:b/>
          <w:i/>
          <w:sz w:val="20"/>
          <w:lang w:val="sr-Cyrl-RS"/>
        </w:rPr>
        <w:t>5</w:t>
      </w:r>
      <w:r w:rsidRPr="00D52E8F">
        <w:rPr>
          <w:b/>
          <w:i/>
          <w:sz w:val="20"/>
          <w:lang w:val="sr-Cyrl-RS"/>
        </w:rPr>
        <w:t>:</w:t>
      </w:r>
      <w:r w:rsidRPr="00D52E8F">
        <w:rPr>
          <w:bCs/>
          <w:i/>
          <w:sz w:val="20"/>
          <w:lang w:val="sr-Cyrl-RS"/>
        </w:rPr>
        <w:t xml:space="preserve"> Стање састојина по старости</w:t>
      </w:r>
      <w:r w:rsidR="00CB7499" w:rsidRPr="00D52E8F">
        <w:rPr>
          <w:bCs/>
          <w:i/>
          <w:sz w:val="20"/>
          <w:lang w:val="sr-Cyrl-RS"/>
        </w:rPr>
        <w:t xml:space="preserve"> </w:t>
      </w:r>
      <w:r w:rsidRPr="00D52E8F">
        <w:rPr>
          <w:bCs/>
          <w:i/>
          <w:sz w:val="20"/>
          <w:lang w:val="sr-Cyrl-RS"/>
        </w:rPr>
        <w:t>(изданачке)</w:t>
      </w:r>
    </w:p>
    <w:tbl>
      <w:tblPr>
        <w:tblW w:w="9540" w:type="dxa"/>
        <w:jc w:val="center"/>
        <w:tblLook w:val="04A0" w:firstRow="1" w:lastRow="0" w:firstColumn="1" w:lastColumn="0" w:noHBand="0" w:noVBand="1"/>
      </w:tblPr>
      <w:tblGrid>
        <w:gridCol w:w="1358"/>
        <w:gridCol w:w="1019"/>
        <w:gridCol w:w="559"/>
        <w:gridCol w:w="839"/>
        <w:gridCol w:w="719"/>
        <w:gridCol w:w="879"/>
        <w:gridCol w:w="919"/>
        <w:gridCol w:w="998"/>
        <w:gridCol w:w="820"/>
        <w:gridCol w:w="711"/>
        <w:gridCol w:w="719"/>
      </w:tblGrid>
      <w:tr w:rsidR="009B4945" w:rsidRPr="009B4945" w14:paraId="689E833D" w14:textId="77777777" w:rsidTr="009B4945">
        <w:trPr>
          <w:trHeight w:val="255"/>
          <w:jc w:val="center"/>
        </w:trPr>
        <w:tc>
          <w:tcPr>
            <w:tcW w:w="136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9AA47D0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газдински тип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1C936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P</w:t>
            </w:r>
          </w:p>
        </w:tc>
        <w:tc>
          <w:tcPr>
            <w:tcW w:w="7160" w:type="dxa"/>
            <w:gridSpan w:val="9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57E0DD81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 xml:space="preserve">Д О Б Н И   Р А З Р Е Д И </w:t>
            </w:r>
          </w:p>
        </w:tc>
      </w:tr>
      <w:tr w:rsidR="009B4945" w:rsidRPr="009B4945" w14:paraId="4958F3CF" w14:textId="77777777" w:rsidTr="009B4945">
        <w:trPr>
          <w:trHeight w:val="240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41DB226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8205E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40E7158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I</w:t>
            </w:r>
            <w:r w:rsidRPr="009B4945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a</w:t>
            </w:r>
          </w:p>
        </w:tc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91F0379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I</w:t>
            </w:r>
            <w:r w:rsidRPr="009B4945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b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5D5363D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II</w:t>
            </w:r>
          </w:p>
        </w:tc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F8E909C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III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B4E9155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IV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02A297F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V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C86A8C7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VI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505CA9E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VII</w:t>
            </w:r>
          </w:p>
        </w:tc>
        <w:tc>
          <w:tcPr>
            <w:tcW w:w="72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4A3AB5B0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VIII</w:t>
            </w:r>
          </w:p>
        </w:tc>
      </w:tr>
      <w:tr w:rsidR="009B4945" w:rsidRPr="009B4945" w14:paraId="5AAFC9AA" w14:textId="77777777" w:rsidTr="009B4945">
        <w:trPr>
          <w:trHeight w:val="285"/>
          <w:jc w:val="center"/>
        </w:trPr>
        <w:tc>
          <w:tcPr>
            <w:tcW w:w="13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48E21FD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BBAE64B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Z</w:t>
            </w:r>
            <w:r w:rsidRPr="009B4945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v</w:t>
            </w:r>
          </w:p>
        </w:tc>
        <w:tc>
          <w:tcPr>
            <w:tcW w:w="56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C2176A2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4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AD0DED9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A01F4F0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8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81E6751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16E56E1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107E862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76AA7A1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1ADB5E3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2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10279C9C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9B4945" w:rsidRPr="009B4945" w14:paraId="19F700D4" w14:textId="77777777" w:rsidTr="009B4945">
        <w:trPr>
          <w:trHeight w:val="270"/>
          <w:jc w:val="center"/>
        </w:trPr>
        <w:tc>
          <w:tcPr>
            <w:tcW w:w="9540" w:type="dxa"/>
            <w:gridSpan w:val="11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  <w:hideMark/>
          </w:tcPr>
          <w:p w14:paraId="24D8530E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lastRenderedPageBreak/>
              <w:t>Наменска целина “10” – производња дрвета</w:t>
            </w:r>
          </w:p>
        </w:tc>
      </w:tr>
      <w:tr w:rsidR="009B4945" w:rsidRPr="009B4945" w14:paraId="605BF09D" w14:textId="77777777" w:rsidTr="009B4945">
        <w:trPr>
          <w:trHeight w:val="255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3E77618" w14:textId="77777777" w:rsidR="009B4945" w:rsidRPr="009B4945" w:rsidRDefault="009B4945" w:rsidP="009B494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21121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A4F95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18,48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BF14E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4FF92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D73C1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FEACB9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5078D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F9DF8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BDC60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5,04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12524D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13,44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FEC1E87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3B4D8A1A" w14:textId="77777777" w:rsidTr="009B4945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2AB37E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4B74C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3.871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8C63D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9CDBB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641EB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BBD0C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045AF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E19A0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9DACE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1083,7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64BD5D9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2787,4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657A47A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03FC31FF" w14:textId="77777777" w:rsidTr="009B4945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B7E09D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30A05B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49B2D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1D833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007F9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C76E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596FB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E1B17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1F73A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20,5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0D65CE9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47,8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AB745C4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5699D45D" w14:textId="77777777" w:rsidTr="009B4945">
        <w:trPr>
          <w:trHeight w:val="24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6A32E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Укупно за Н.Ц. "10"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F079B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18,48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3B4B9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9213B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CB05F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7017A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0A4C7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E18B8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72E0D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5,04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E6F15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13,44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D18419B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24FDF77E" w14:textId="77777777" w:rsidTr="009B4945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4D3C4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CFA32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3871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70A88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BF05B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08A94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14076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12A989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ECF3A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0B179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1084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853AC9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2787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72D03F7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137980CF" w14:textId="77777777" w:rsidTr="009B4945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C71AB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17F3D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B4A5C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0875D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5A963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03A6B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DF3A9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97D99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4434E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21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6D051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48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3028A1F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781E0C69" w14:textId="77777777" w:rsidTr="009B4945">
        <w:trPr>
          <w:trHeight w:val="270"/>
          <w:jc w:val="center"/>
        </w:trPr>
        <w:tc>
          <w:tcPr>
            <w:tcW w:w="9540" w:type="dxa"/>
            <w:gridSpan w:val="11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  <w:hideMark/>
          </w:tcPr>
          <w:p w14:paraId="374F4BDC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Наменска целина "102" - заштићено подручје у поступку (ревизији) заштите II степен</w:t>
            </w:r>
          </w:p>
        </w:tc>
      </w:tr>
      <w:tr w:rsidR="009B4945" w:rsidRPr="009B4945" w14:paraId="193A9D25" w14:textId="77777777" w:rsidTr="009B4945">
        <w:trPr>
          <w:trHeight w:val="255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3CF2203" w14:textId="77777777" w:rsidR="009B4945" w:rsidRPr="009B4945" w:rsidRDefault="009B4945" w:rsidP="009B494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2820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8AF53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18,76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ABBA6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DA780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F84F6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C9255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2,09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8CDD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6C6C9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4F851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16,67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2071977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5689C23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1185BA87" w14:textId="77777777" w:rsidTr="009B4945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8AB5148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A23E0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1.521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F37CC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C4468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92592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B31912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110,3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5A8DF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C4AFB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53C1A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1410,3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42F7EC5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D1F36CA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46290CDE" w14:textId="77777777" w:rsidTr="009B4945">
        <w:trPr>
          <w:trHeight w:val="30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518A09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94F91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E2E6A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76FF2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E9625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2CD40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3,7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8F8DA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F8C8E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FD064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23,8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BA7DFF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180682B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5EB6A95F" w14:textId="77777777" w:rsidTr="009B4945">
        <w:trPr>
          <w:trHeight w:val="240"/>
          <w:jc w:val="center"/>
        </w:trPr>
        <w:tc>
          <w:tcPr>
            <w:tcW w:w="1360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FDF72EC" w14:textId="77777777" w:rsidR="009B4945" w:rsidRPr="009B4945" w:rsidRDefault="009B4945" w:rsidP="009B494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21121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88C25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16,82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53B10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7A38F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0,53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AA17B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1C12D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1,45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CBEDB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12,76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2936D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E9B75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2,08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F5EAFB3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E87117C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1395EABA" w14:textId="77777777" w:rsidTr="009B4945">
        <w:trPr>
          <w:trHeight w:val="240"/>
          <w:jc w:val="center"/>
        </w:trPr>
        <w:tc>
          <w:tcPr>
            <w:tcW w:w="1360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8C8DDC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AFD6C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1.209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90388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95671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60551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6CD37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119,7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B9A30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1007,4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6E9CB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40017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82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F64490C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5533144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021CD53C" w14:textId="77777777" w:rsidTr="009B4945">
        <w:trPr>
          <w:trHeight w:val="300"/>
          <w:jc w:val="center"/>
        </w:trPr>
        <w:tc>
          <w:tcPr>
            <w:tcW w:w="1360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5AA022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E2BE5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6A744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BA296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927E4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C0FAB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3,2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21C04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27,9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999E6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1DB3A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1,4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3D435A2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F1A618B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561CC4B1" w14:textId="77777777" w:rsidTr="009B4945">
        <w:trPr>
          <w:trHeight w:val="24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D1A11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Укупно за Н.Ц. "102"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DCBA8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35,58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AAF78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A545B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0,53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2DEA8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4A455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3,54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11E6E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12,76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93BBA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51947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18,75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76FF1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12E3E67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7E949679" w14:textId="77777777" w:rsidTr="009B4945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29AE3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CAF1C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2730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6AB4D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6728E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5734B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50FE9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230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04DAA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1007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03B84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7F8BE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1492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E56EF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D39D45C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0D31DF37" w14:textId="77777777" w:rsidTr="009B4945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DA3FC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8B020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396A3C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D3286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1766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2659ED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4C9F0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28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3EB4E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6F77E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25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13C51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3F3DB54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1B81C73B" w14:textId="77777777" w:rsidTr="009B4945">
        <w:trPr>
          <w:trHeight w:val="270"/>
          <w:jc w:val="center"/>
        </w:trPr>
        <w:tc>
          <w:tcPr>
            <w:tcW w:w="9540" w:type="dxa"/>
            <w:gridSpan w:val="11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vAlign w:val="center"/>
            <w:hideMark/>
          </w:tcPr>
          <w:p w14:paraId="4D4CEF36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Наменска целина "103" - заштићено подручје у поступку (ревизији) заштите III степен</w:t>
            </w:r>
          </w:p>
        </w:tc>
      </w:tr>
      <w:tr w:rsidR="009B4945" w:rsidRPr="009B4945" w14:paraId="6F6D5BBC" w14:textId="77777777" w:rsidTr="009B4945">
        <w:trPr>
          <w:trHeight w:val="255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4E964" w14:textId="77777777" w:rsidR="009B4945" w:rsidRPr="009B4945" w:rsidRDefault="009B4945" w:rsidP="009B4945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21121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A7BB2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62,96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81164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FE5E0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26CDC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70D63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97B29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6B8D3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D43E7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30,27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C2D92C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32,69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3124853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156CFDAB" w14:textId="77777777" w:rsidTr="009B4945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65355B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CD0C8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13.455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251A4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2B0E8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99430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6E275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A875C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79AA2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3F3E4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6523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160771F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6932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CC6E5DD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334C5A74" w14:textId="77777777" w:rsidTr="009B4945">
        <w:trPr>
          <w:trHeight w:val="24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C4D4F" w14:textId="77777777" w:rsidR="009B4945" w:rsidRPr="009B4945" w:rsidRDefault="009B4945" w:rsidP="009B4945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E8E6A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284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A539E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6CFCE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EF1F7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592A7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80F85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84F15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EDCCD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146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5C98E32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138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060F964" w14:textId="77777777" w:rsidR="009B4945" w:rsidRPr="009B4945" w:rsidRDefault="009B4945" w:rsidP="009B4945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9B4945">
              <w:rPr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79C9AF63" w14:textId="77777777" w:rsidTr="009B4945">
        <w:trPr>
          <w:trHeight w:val="27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6E7EA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Укупно за Н.Ц. "103"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BB255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36,55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534CF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79913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870BB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96F1B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828FC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94502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92210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32,07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C8C76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4,48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5A5841A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41CE3091" w14:textId="77777777" w:rsidTr="009B4945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95A4FEB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8B407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5049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F3939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320E4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194DB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88114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CCF48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8D006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17257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4123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C2642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926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6D483BA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2B1CD4F1" w14:textId="77777777" w:rsidTr="009B4945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E29F4C8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068C8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89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0AF7B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8A798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026EF9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830EE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9F8A5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4B826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933FD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70,20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C54DD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18,80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4F7087F6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7D35B454" w14:textId="77777777" w:rsidTr="009B4945">
        <w:trPr>
          <w:trHeight w:val="270"/>
          <w:jc w:val="center"/>
        </w:trPr>
        <w:tc>
          <w:tcPr>
            <w:tcW w:w="1360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1DC99" w14:textId="77777777" w:rsidR="009B4945" w:rsidRPr="009B4945" w:rsidRDefault="009B4945" w:rsidP="009B4945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Укупно изданачке шуме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89228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73,79</w:t>
            </w:r>
          </w:p>
        </w:tc>
        <w:tc>
          <w:tcPr>
            <w:tcW w:w="5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BC153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248138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E02C2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C95E9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2,09</w:t>
            </w:r>
          </w:p>
        </w:tc>
        <w:tc>
          <w:tcPr>
            <w:tcW w:w="9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FBF6C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F596B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626C7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53,78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A7005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17,92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3382D7B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0FE310B6" w14:textId="77777777" w:rsidTr="009B4945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053E2E5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41FB6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10441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195FB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3AA9A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44CFC7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3EC78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39614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158FB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F553F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6617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63757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3713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405DC59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  <w:tr w:rsidR="009B4945" w:rsidRPr="009B4945" w14:paraId="31DA817C" w14:textId="77777777" w:rsidTr="009B4945">
        <w:trPr>
          <w:trHeight w:val="270"/>
          <w:jc w:val="center"/>
        </w:trPr>
        <w:tc>
          <w:tcPr>
            <w:tcW w:w="1360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504C972" w14:textId="77777777" w:rsidR="009B4945" w:rsidRPr="009B4945" w:rsidRDefault="009B4945" w:rsidP="009B4945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3B0DE25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185</w:t>
            </w:r>
          </w:p>
        </w:tc>
        <w:tc>
          <w:tcPr>
            <w:tcW w:w="5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347396F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E734B3D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81A3CEC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1A01ACD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63107FD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20C1C66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5AA4454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115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00C2B19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DDE3D17" w14:textId="77777777" w:rsidR="009B4945" w:rsidRPr="009B4945" w:rsidRDefault="009B4945" w:rsidP="009B4945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B4945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</w:tbl>
    <w:p w14:paraId="6CC6B6B7" w14:textId="77777777" w:rsidR="008C6366" w:rsidRPr="002C21CC" w:rsidRDefault="008C6366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1167BAA1" w14:textId="3DF8321E" w:rsidR="00185E8D" w:rsidRPr="006A7CF1" w:rsidRDefault="008C6366" w:rsidP="006A7CF1">
      <w:pPr>
        <w:spacing w:after="60"/>
        <w:ind w:firstLine="720"/>
        <w:jc w:val="both"/>
        <w:rPr>
          <w:sz w:val="22"/>
          <w:szCs w:val="22"/>
          <w:lang w:val="sr-Latn-RS"/>
        </w:rPr>
      </w:pPr>
      <w:r w:rsidRPr="00BF7FB7">
        <w:rPr>
          <w:sz w:val="22"/>
          <w:szCs w:val="22"/>
          <w:lang w:val="sr-Cyrl-RS"/>
        </w:rPr>
        <w:t>Највише изданачки састојина се налази у Г</w:t>
      </w:r>
      <w:r w:rsidR="00CB7499" w:rsidRPr="00BF7FB7">
        <w:rPr>
          <w:sz w:val="22"/>
          <w:szCs w:val="22"/>
          <w:lang w:val="sr-Cyrl-RS"/>
        </w:rPr>
        <w:t>.</w:t>
      </w:r>
      <w:r w:rsidR="00957D32">
        <w:rPr>
          <w:sz w:val="22"/>
          <w:szCs w:val="22"/>
          <w:lang w:val="sr-Cyrl-RS"/>
        </w:rPr>
        <w:t>Т</w:t>
      </w:r>
      <w:r w:rsidR="00CB7499" w:rsidRPr="00BF7FB7">
        <w:rPr>
          <w:sz w:val="22"/>
          <w:szCs w:val="22"/>
          <w:lang w:val="sr-Cyrl-RS"/>
        </w:rPr>
        <w:t>.</w:t>
      </w:r>
      <w:r w:rsidRPr="00BF7FB7">
        <w:rPr>
          <w:sz w:val="22"/>
          <w:szCs w:val="22"/>
          <w:lang w:val="sr-Cyrl-RS"/>
        </w:rPr>
        <w:t xml:space="preserve"> </w:t>
      </w:r>
      <w:r w:rsidR="00957D32">
        <w:rPr>
          <w:sz w:val="22"/>
          <w:szCs w:val="22"/>
          <w:lang w:val="sr-Cyrl-RS"/>
        </w:rPr>
        <w:t>2112</w:t>
      </w:r>
      <w:r w:rsidR="00C34AC8">
        <w:rPr>
          <w:sz w:val="22"/>
          <w:szCs w:val="22"/>
          <w:lang w:val="sr-Latn-RS"/>
        </w:rPr>
        <w:t>1</w:t>
      </w:r>
      <w:r w:rsidR="002F6BC0" w:rsidRPr="00BF7FB7">
        <w:rPr>
          <w:sz w:val="22"/>
          <w:szCs w:val="22"/>
          <w:lang w:val="sr-Cyrl-RS"/>
        </w:rPr>
        <w:t>-</w:t>
      </w:r>
      <w:r w:rsidR="002F6BC0" w:rsidRPr="00BF7FB7">
        <w:rPr>
          <w:sz w:val="22"/>
          <w:szCs w:val="22"/>
          <w:lang w:val="sr-Cyrl-RS" w:eastAsia="en-US"/>
        </w:rPr>
        <w:t xml:space="preserve">изданачка </w:t>
      </w:r>
      <w:r w:rsidR="00957D32">
        <w:rPr>
          <w:sz w:val="22"/>
          <w:szCs w:val="22"/>
          <w:lang w:val="sr-Cyrl-RS" w:eastAsia="en-US"/>
        </w:rPr>
        <w:t xml:space="preserve">мешовита </w:t>
      </w:r>
      <w:r w:rsidR="002F6BC0" w:rsidRPr="00BF7FB7">
        <w:rPr>
          <w:sz w:val="22"/>
          <w:szCs w:val="22"/>
          <w:lang w:val="sr-Cyrl-RS" w:eastAsia="en-US"/>
        </w:rPr>
        <w:t xml:space="preserve">шума </w:t>
      </w:r>
      <w:r w:rsidR="00E9618D">
        <w:rPr>
          <w:sz w:val="22"/>
          <w:szCs w:val="22"/>
          <w:lang w:val="sr-Cyrl-RS" w:eastAsia="en-US"/>
        </w:rPr>
        <w:t>букве</w:t>
      </w:r>
      <w:r w:rsidR="00C34AC8">
        <w:rPr>
          <w:sz w:val="22"/>
          <w:szCs w:val="22"/>
          <w:lang w:val="sr-Latn-RS" w:eastAsia="en-US"/>
        </w:rPr>
        <w:t>-</w:t>
      </w:r>
      <w:r w:rsidR="00C34AC8">
        <w:rPr>
          <w:sz w:val="22"/>
          <w:szCs w:val="22"/>
          <w:lang w:val="sr-Cyrl-RS" w:eastAsia="en-US"/>
        </w:rPr>
        <w:t>висока шума букве и осталих лишћара и четинара</w:t>
      </w:r>
      <w:r w:rsidR="002F6BC0" w:rsidRPr="00BF7FB7">
        <w:rPr>
          <w:sz w:val="22"/>
          <w:szCs w:val="22"/>
          <w:lang w:val="sr-Cyrl-RS" w:eastAsia="en-US"/>
        </w:rPr>
        <w:t xml:space="preserve"> на стаништим</w:t>
      </w:r>
      <w:r w:rsidR="00390A4B">
        <w:rPr>
          <w:sz w:val="22"/>
          <w:szCs w:val="22"/>
          <w:lang w:val="sr-Cyrl-RS" w:eastAsia="en-US"/>
        </w:rPr>
        <w:t>а</w:t>
      </w:r>
      <w:r w:rsidR="00F37D85">
        <w:rPr>
          <w:sz w:val="22"/>
          <w:szCs w:val="22"/>
          <w:lang w:val="sr-Cyrl-RS" w:eastAsia="en-US"/>
        </w:rPr>
        <w:t xml:space="preserve"> планинске шуме букве</w:t>
      </w:r>
      <w:r w:rsidR="002F6BC0" w:rsidRPr="00BF7FB7">
        <w:rPr>
          <w:sz w:val="22"/>
          <w:szCs w:val="22"/>
          <w:lang w:val="sr-Cyrl-RS" w:eastAsia="en-US"/>
        </w:rPr>
        <w:t xml:space="preserve"> (</w:t>
      </w:r>
      <w:r w:rsidR="00F37D85" w:rsidRPr="001D695D">
        <w:rPr>
          <w:i/>
          <w:sz w:val="22"/>
          <w:szCs w:val="22"/>
          <w:lang w:val="de-DE"/>
        </w:rPr>
        <w:t>Fagenion  moesiacae montanum</w:t>
      </w:r>
      <w:r w:rsidR="002F6BC0" w:rsidRPr="00BF7FB7">
        <w:rPr>
          <w:sz w:val="22"/>
          <w:szCs w:val="22"/>
          <w:lang w:val="de-DE"/>
        </w:rPr>
        <w:t>)</w:t>
      </w:r>
      <w:r w:rsidR="002F6BC0" w:rsidRPr="00BF7FB7">
        <w:rPr>
          <w:sz w:val="22"/>
          <w:szCs w:val="22"/>
          <w:lang w:val="sr-Cyrl-RS"/>
        </w:rPr>
        <w:t xml:space="preserve"> на смеђим земљишти</w:t>
      </w:r>
      <w:r w:rsidR="002F6BC0" w:rsidRPr="005C4022">
        <w:rPr>
          <w:sz w:val="22"/>
          <w:szCs w:val="22"/>
          <w:lang w:val="sr-Cyrl-RS"/>
        </w:rPr>
        <w:t>ма</w:t>
      </w:r>
      <w:r w:rsidRPr="005C4022">
        <w:rPr>
          <w:sz w:val="22"/>
          <w:szCs w:val="22"/>
          <w:lang w:val="sr-Cyrl-RS"/>
        </w:rPr>
        <w:t xml:space="preserve"> у </w:t>
      </w:r>
      <w:r w:rsidR="00B93E87" w:rsidRPr="005C4022">
        <w:rPr>
          <w:sz w:val="22"/>
          <w:szCs w:val="22"/>
          <w:lang w:val="sr-Latn-RS"/>
        </w:rPr>
        <w:t>VI</w:t>
      </w:r>
      <w:r w:rsidR="003B320A">
        <w:rPr>
          <w:sz w:val="22"/>
          <w:szCs w:val="22"/>
          <w:lang w:val="sr-Latn-RS"/>
        </w:rPr>
        <w:t>I</w:t>
      </w:r>
      <w:r w:rsidR="001C2220" w:rsidRPr="005C4022">
        <w:rPr>
          <w:sz w:val="22"/>
          <w:szCs w:val="22"/>
          <w:lang w:val="sr-Cyrl-RS"/>
        </w:rPr>
        <w:t xml:space="preserve"> </w:t>
      </w:r>
      <w:r w:rsidRPr="005C4022">
        <w:rPr>
          <w:sz w:val="22"/>
          <w:szCs w:val="22"/>
          <w:lang w:val="sr-Cyrl-RS"/>
        </w:rPr>
        <w:t xml:space="preserve">добном разреду, на површини од </w:t>
      </w:r>
      <w:r w:rsidR="009B4945">
        <w:rPr>
          <w:sz w:val="22"/>
          <w:szCs w:val="22"/>
          <w:lang w:val="sr-Latn-RS" w:eastAsia="en-US"/>
        </w:rPr>
        <w:t>32</w:t>
      </w:r>
      <w:r w:rsidR="005C4022" w:rsidRPr="005C4022">
        <w:rPr>
          <w:sz w:val="22"/>
          <w:szCs w:val="22"/>
          <w:lang w:val="sr-Latn-RS" w:eastAsia="en-US"/>
        </w:rPr>
        <w:t>,</w:t>
      </w:r>
      <w:r w:rsidR="009B4945">
        <w:rPr>
          <w:sz w:val="22"/>
          <w:szCs w:val="22"/>
          <w:lang w:val="sr-Latn-RS" w:eastAsia="en-US"/>
        </w:rPr>
        <w:t>69</w:t>
      </w:r>
      <w:r w:rsidR="00B93E87" w:rsidRPr="005C4022">
        <w:rPr>
          <w:sz w:val="22"/>
          <w:szCs w:val="22"/>
          <w:lang w:val="sr-Latn-RS" w:eastAsia="sr-Cyrl-RS"/>
        </w:rPr>
        <w:t>ha</w:t>
      </w:r>
      <w:r w:rsidRPr="005C4022">
        <w:rPr>
          <w:sz w:val="22"/>
          <w:szCs w:val="22"/>
          <w:lang w:val="sr-Cyrl-RS"/>
        </w:rPr>
        <w:t xml:space="preserve"> са запремином од </w:t>
      </w:r>
      <w:r w:rsidR="009B4945">
        <w:rPr>
          <w:sz w:val="22"/>
          <w:szCs w:val="22"/>
          <w:lang w:val="sr-Latn-RS" w:eastAsia="en-US"/>
        </w:rPr>
        <w:t>6</w:t>
      </w:r>
      <w:r w:rsidR="00E9618D" w:rsidRPr="005C4022">
        <w:rPr>
          <w:sz w:val="22"/>
          <w:szCs w:val="22"/>
          <w:lang w:val="sr-Cyrl-RS" w:eastAsia="en-US"/>
        </w:rPr>
        <w:t>.</w:t>
      </w:r>
      <w:r w:rsidR="009B4945">
        <w:rPr>
          <w:sz w:val="22"/>
          <w:szCs w:val="22"/>
          <w:lang w:val="sr-Latn-RS" w:eastAsia="en-US"/>
        </w:rPr>
        <w:t>932</w:t>
      </w:r>
      <w:r w:rsidR="005C4022" w:rsidRPr="005C4022">
        <w:rPr>
          <w:sz w:val="22"/>
          <w:szCs w:val="22"/>
          <w:lang w:val="sr-Latn-RS" w:eastAsia="en-US"/>
        </w:rPr>
        <w:t>,</w:t>
      </w:r>
      <w:r w:rsidR="00B93E87" w:rsidRPr="005C4022">
        <w:rPr>
          <w:sz w:val="22"/>
          <w:szCs w:val="22"/>
          <w:lang w:val="sr-Latn-RS" w:eastAsia="sr-Cyrl-RS"/>
        </w:rPr>
        <w:t>m</w:t>
      </w:r>
      <w:r w:rsidRPr="005C4022">
        <w:rPr>
          <w:sz w:val="22"/>
          <w:szCs w:val="22"/>
          <w:vertAlign w:val="superscript"/>
          <w:lang w:val="sr-Cyrl-RS"/>
        </w:rPr>
        <w:t>3</w:t>
      </w:r>
      <w:r w:rsidR="001C2220" w:rsidRPr="005C4022">
        <w:rPr>
          <w:sz w:val="22"/>
          <w:szCs w:val="22"/>
          <w:vertAlign w:val="superscript"/>
          <w:lang w:val="sr-Cyrl-RS"/>
        </w:rPr>
        <w:t xml:space="preserve"> </w:t>
      </w:r>
      <w:r w:rsidR="001C2220" w:rsidRPr="005C4022">
        <w:rPr>
          <w:sz w:val="22"/>
          <w:szCs w:val="22"/>
          <w:lang w:val="sr-Cyrl-RS"/>
        </w:rPr>
        <w:t xml:space="preserve">и прирастом од </w:t>
      </w:r>
      <w:r w:rsidR="009B4945">
        <w:rPr>
          <w:sz w:val="22"/>
          <w:szCs w:val="22"/>
          <w:lang w:val="sr-Latn-RS" w:eastAsia="en-US"/>
        </w:rPr>
        <w:t>138</w:t>
      </w:r>
      <w:r w:rsidR="001C2220" w:rsidRPr="005C4022">
        <w:rPr>
          <w:sz w:val="22"/>
          <w:szCs w:val="22"/>
          <w:lang w:val="sr-Latn-RS" w:eastAsia="sr-Cyrl-RS"/>
        </w:rPr>
        <w:t>m</w:t>
      </w:r>
      <w:r w:rsidR="001C2220" w:rsidRPr="005C4022">
        <w:rPr>
          <w:sz w:val="22"/>
          <w:szCs w:val="22"/>
          <w:vertAlign w:val="superscript"/>
          <w:lang w:val="sr-Cyrl-RS"/>
        </w:rPr>
        <w:t>3</w:t>
      </w:r>
      <w:r w:rsidR="00957D32" w:rsidRPr="005C4022">
        <w:rPr>
          <w:sz w:val="22"/>
          <w:szCs w:val="22"/>
          <w:lang w:val="sr-Cyrl-RS"/>
        </w:rPr>
        <w:t>.</w:t>
      </w:r>
    </w:p>
    <w:p w14:paraId="26AAF1B6" w14:textId="77777777" w:rsidR="00D93B2B" w:rsidRPr="002C21CC" w:rsidRDefault="00D93B2B" w:rsidP="00955D18">
      <w:pPr>
        <w:spacing w:after="60"/>
        <w:jc w:val="both"/>
        <w:rPr>
          <w:sz w:val="22"/>
          <w:szCs w:val="22"/>
          <w:lang w:val="sr-Cyrl-RS"/>
        </w:rPr>
      </w:pPr>
    </w:p>
    <w:p w14:paraId="3784579D" w14:textId="5E6186B0" w:rsidR="008C6366" w:rsidRPr="009C6789" w:rsidRDefault="00B32E6E" w:rsidP="009C6789">
      <w:pPr>
        <w:pStyle w:val="Heading2"/>
      </w:pPr>
      <w:bookmarkStart w:id="145" w:name="_Toc207868793"/>
      <w:r w:rsidRPr="009C6789">
        <w:t>2</w:t>
      </w:r>
      <w:r w:rsidR="008C6366" w:rsidRPr="009C6789">
        <w:t>.</w:t>
      </w:r>
      <w:r w:rsidRPr="009C6789">
        <w:t>1.</w:t>
      </w:r>
      <w:r w:rsidR="008C6366" w:rsidRPr="009C6789">
        <w:t>8.</w:t>
      </w:r>
      <w:r w:rsidR="007C0E9A" w:rsidRPr="009C6789">
        <w:tab/>
      </w:r>
      <w:r w:rsidR="008C6366" w:rsidRPr="009C6789">
        <w:t xml:space="preserve">Стање </w:t>
      </w:r>
      <w:r w:rsidRPr="009C6789">
        <w:t>шумских култура и вештачки подигнутих шума</w:t>
      </w:r>
      <w:bookmarkEnd w:id="145"/>
    </w:p>
    <w:p w14:paraId="6B21F3B4" w14:textId="77777777" w:rsidR="007C0E9A" w:rsidRPr="00A343AD" w:rsidRDefault="007C0E9A" w:rsidP="00955D18">
      <w:pPr>
        <w:rPr>
          <w:sz w:val="22"/>
          <w:szCs w:val="22"/>
          <w:lang w:val="sr-Cyrl-RS"/>
        </w:rPr>
      </w:pPr>
    </w:p>
    <w:p w14:paraId="108F4026" w14:textId="77777777" w:rsidR="008C6366" w:rsidRPr="00A343AD" w:rsidRDefault="008C6366" w:rsidP="00955D18">
      <w:pPr>
        <w:spacing w:after="60"/>
        <w:ind w:left="720"/>
        <w:jc w:val="both"/>
        <w:rPr>
          <w:b/>
          <w:bCs/>
          <w:sz w:val="22"/>
          <w:szCs w:val="22"/>
          <w:u w:val="single"/>
          <w:lang w:val="sr-Cyrl-RS"/>
        </w:rPr>
      </w:pPr>
      <w:r w:rsidRPr="00A343AD">
        <w:rPr>
          <w:b/>
          <w:bCs/>
          <w:sz w:val="22"/>
          <w:szCs w:val="22"/>
          <w:u w:val="single"/>
          <w:lang w:val="sr-Cyrl-RS"/>
        </w:rPr>
        <w:t>Стање вештачки подигнутих састојина старијих од 20</w:t>
      </w:r>
      <w:r w:rsidR="002C1434" w:rsidRPr="00A343AD">
        <w:rPr>
          <w:b/>
          <w:bCs/>
          <w:sz w:val="22"/>
          <w:szCs w:val="22"/>
          <w:u w:val="single"/>
          <w:lang w:val="sr-Latn-RS"/>
        </w:rPr>
        <w:t>.</w:t>
      </w:r>
      <w:r w:rsidRPr="00A343AD">
        <w:rPr>
          <w:b/>
          <w:bCs/>
          <w:sz w:val="22"/>
          <w:szCs w:val="22"/>
          <w:u w:val="single"/>
          <w:lang w:val="sr-Cyrl-RS"/>
        </w:rPr>
        <w:t>година (шума)</w:t>
      </w:r>
    </w:p>
    <w:p w14:paraId="629C99BD" w14:textId="77777777" w:rsidR="005E33CF" w:rsidRPr="00A343AD" w:rsidRDefault="005E33CF" w:rsidP="00955D18">
      <w:pPr>
        <w:spacing w:after="60"/>
        <w:jc w:val="both"/>
        <w:rPr>
          <w:b/>
          <w:bCs/>
          <w:sz w:val="22"/>
          <w:szCs w:val="22"/>
          <w:lang w:val="sr-Cyrl-RS"/>
        </w:rPr>
      </w:pPr>
    </w:p>
    <w:p w14:paraId="2CC2E0BF" w14:textId="60F3855D" w:rsidR="008C6366" w:rsidRPr="00A343AD" w:rsidRDefault="00BC01F3" w:rsidP="00BC01F3">
      <w:pPr>
        <w:spacing w:before="120" w:after="20"/>
        <w:rPr>
          <w:b/>
          <w:bCs/>
          <w:sz w:val="22"/>
          <w:lang w:val="sr-Cyrl-RS"/>
        </w:rPr>
      </w:pPr>
      <w:r>
        <w:rPr>
          <w:b/>
          <w:i/>
          <w:sz w:val="20"/>
          <w:lang w:val="sr-Cyrl-RS"/>
        </w:rPr>
        <w:t xml:space="preserve">         </w:t>
      </w:r>
      <w:r w:rsidR="008C6366" w:rsidRPr="00A343AD">
        <w:rPr>
          <w:b/>
          <w:i/>
          <w:sz w:val="20"/>
          <w:lang w:val="sr-Cyrl-RS"/>
        </w:rPr>
        <w:t>Табела 1</w:t>
      </w:r>
      <w:r w:rsidR="00343EB5">
        <w:rPr>
          <w:b/>
          <w:i/>
          <w:sz w:val="20"/>
          <w:lang w:val="sr-Cyrl-RS"/>
        </w:rPr>
        <w:t>6</w:t>
      </w:r>
      <w:r w:rsidR="008C6366" w:rsidRPr="00A343AD">
        <w:rPr>
          <w:b/>
          <w:i/>
          <w:sz w:val="20"/>
          <w:lang w:val="sr-Cyrl-RS"/>
        </w:rPr>
        <w:t>:</w:t>
      </w:r>
      <w:r w:rsidR="008C6366" w:rsidRPr="00A343AD">
        <w:rPr>
          <w:bCs/>
          <w:i/>
          <w:sz w:val="20"/>
          <w:lang w:val="sr-Cyrl-RS"/>
        </w:rPr>
        <w:t xml:space="preserve"> Стање састојина по ст</w:t>
      </w:r>
      <w:r w:rsidR="00967F7B">
        <w:rPr>
          <w:bCs/>
          <w:i/>
          <w:sz w:val="20"/>
          <w:lang w:val="sr-Cyrl-RS"/>
        </w:rPr>
        <w:t>а</w:t>
      </w:r>
      <w:r w:rsidR="008C6366" w:rsidRPr="00A343AD">
        <w:rPr>
          <w:bCs/>
          <w:i/>
          <w:sz w:val="20"/>
          <w:lang w:val="sr-Cyrl-RS"/>
        </w:rPr>
        <w:t>рости (вештачке,старије од 20</w:t>
      </w:r>
      <w:r w:rsidR="002C1434" w:rsidRPr="00A343AD">
        <w:rPr>
          <w:bCs/>
          <w:i/>
          <w:sz w:val="20"/>
          <w:lang w:val="sr-Latn-RS"/>
        </w:rPr>
        <w:t>.</w:t>
      </w:r>
      <w:r w:rsidR="008C6366" w:rsidRPr="00A343AD">
        <w:rPr>
          <w:bCs/>
          <w:i/>
          <w:sz w:val="20"/>
          <w:lang w:val="sr-Cyrl-RS"/>
        </w:rPr>
        <w:t>год)</w:t>
      </w:r>
    </w:p>
    <w:tbl>
      <w:tblPr>
        <w:tblW w:w="9500" w:type="dxa"/>
        <w:jc w:val="center"/>
        <w:tblLook w:val="04A0" w:firstRow="1" w:lastRow="0" w:firstColumn="1" w:lastColumn="0" w:noHBand="0" w:noVBand="1"/>
      </w:tblPr>
      <w:tblGrid>
        <w:gridCol w:w="3733"/>
        <w:gridCol w:w="680"/>
        <w:gridCol w:w="697"/>
        <w:gridCol w:w="916"/>
        <w:gridCol w:w="757"/>
        <w:gridCol w:w="666"/>
        <w:gridCol w:w="820"/>
        <w:gridCol w:w="715"/>
        <w:gridCol w:w="516"/>
      </w:tblGrid>
      <w:tr w:rsidR="009D7ABE" w:rsidRPr="009D7ABE" w14:paraId="3469F07D" w14:textId="77777777" w:rsidTr="009D7ABE">
        <w:trPr>
          <w:trHeight w:val="270"/>
          <w:jc w:val="center"/>
        </w:trPr>
        <w:tc>
          <w:tcPr>
            <w:tcW w:w="394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014201C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Газдински тип</w:t>
            </w:r>
          </w:p>
        </w:tc>
        <w:tc>
          <w:tcPr>
            <w:tcW w:w="1380" w:type="dxa"/>
            <w:gridSpan w:val="2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F20B23A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2240" w:type="dxa"/>
            <w:gridSpan w:val="3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4625608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Запремина</w:t>
            </w:r>
          </w:p>
        </w:tc>
        <w:tc>
          <w:tcPr>
            <w:tcW w:w="1940" w:type="dxa"/>
            <w:gridSpan w:val="3"/>
            <w:tcBorders>
              <w:top w:val="double" w:sz="6" w:space="0" w:color="auto"/>
              <w:left w:val="nil"/>
              <w:bottom w:val="nil"/>
              <w:right w:val="double" w:sz="6" w:space="0" w:color="000000"/>
            </w:tcBorders>
            <w:vAlign w:val="center"/>
            <w:hideMark/>
          </w:tcPr>
          <w:p w14:paraId="4B8B2727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Запремински прираст</w:t>
            </w:r>
          </w:p>
        </w:tc>
      </w:tr>
      <w:tr w:rsidR="009D7ABE" w:rsidRPr="009D7ABE" w14:paraId="502E3C41" w14:textId="77777777" w:rsidTr="009D7ABE">
        <w:trPr>
          <w:trHeight w:val="330"/>
          <w:jc w:val="center"/>
        </w:trPr>
        <w:tc>
          <w:tcPr>
            <w:tcW w:w="39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F3BC5C6" w14:textId="77777777" w:rsidR="009D7ABE" w:rsidRPr="009D7ABE" w:rsidRDefault="009D7ABE" w:rsidP="009D7ABE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31F1905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B0F915C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F484746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m</w:t>
            </w:r>
            <w:r w:rsidRPr="009D7ABE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2E2FB87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m</w:t>
            </w:r>
            <w:r w:rsidRPr="009D7ABE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9D7ABE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8D8659A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%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0BE8C93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m</w:t>
            </w:r>
            <w:r w:rsidRPr="009D7ABE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923D61F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m</w:t>
            </w:r>
            <w:r w:rsidRPr="009D7ABE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9D7ABE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EDA1A42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i</w:t>
            </w:r>
            <w:r w:rsidRPr="009D7ABE">
              <w:rPr>
                <w:b/>
                <w:bCs/>
                <w:sz w:val="20"/>
                <w:vertAlign w:val="subscript"/>
                <w:lang w:eastAsia="en-US"/>
              </w:rPr>
              <w:t>P</w:t>
            </w:r>
          </w:p>
        </w:tc>
      </w:tr>
      <w:tr w:rsidR="009D7ABE" w:rsidRPr="009D7ABE" w14:paraId="4D5C0194" w14:textId="77777777" w:rsidTr="009D7ABE">
        <w:trPr>
          <w:trHeight w:val="255"/>
          <w:jc w:val="center"/>
        </w:trPr>
        <w:tc>
          <w:tcPr>
            <w:tcW w:w="3940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8CA6122" w14:textId="77777777" w:rsidR="009D7ABE" w:rsidRPr="009D7ABE" w:rsidRDefault="009D7ABE" w:rsidP="009D7ABE">
            <w:pPr>
              <w:suppressAutoHyphens w:val="0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31211. Високе мешовите шуме борова -Високе шуме лишћара и четинара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6FD0ED3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29,16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52E7457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33,2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72321694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7336,8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69917F7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251,6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3A391D4C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32,3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C25B9C9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272,2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E55314F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9,3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double" w:sz="6" w:space="0" w:color="auto"/>
            </w:tcBorders>
            <w:vAlign w:val="center"/>
            <w:hideMark/>
          </w:tcPr>
          <w:p w14:paraId="75515CA4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3,7</w:t>
            </w:r>
          </w:p>
        </w:tc>
      </w:tr>
      <w:tr w:rsidR="009D7ABE" w:rsidRPr="009D7ABE" w14:paraId="192ED0F9" w14:textId="77777777" w:rsidTr="009D7ABE">
        <w:trPr>
          <w:trHeight w:val="255"/>
          <w:jc w:val="center"/>
        </w:trPr>
        <w:tc>
          <w:tcPr>
            <w:tcW w:w="3940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DB56A4C" w14:textId="77777777" w:rsidR="009D7ABE" w:rsidRPr="009D7ABE" w:rsidRDefault="009D7ABE" w:rsidP="009D7ABE">
            <w:pPr>
              <w:suppressAutoHyphens w:val="0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31511. Високе мешовите шуме смрче - Високе шуме четинара и лишчара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3BBD628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58,66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8136944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66,8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BBA1A0B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15379,4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D85BE48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262,2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EE1C965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67,7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6F7D746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449,6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D0A5904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7,7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105DE52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2,9</w:t>
            </w:r>
          </w:p>
        </w:tc>
      </w:tr>
      <w:tr w:rsidR="009D7ABE" w:rsidRPr="009D7ABE" w14:paraId="60A163C8" w14:textId="77777777" w:rsidTr="009D7ABE">
        <w:trPr>
          <w:trHeight w:val="285"/>
          <w:jc w:val="center"/>
        </w:trPr>
        <w:tc>
          <w:tcPr>
            <w:tcW w:w="394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413AA7D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 xml:space="preserve">У к у п н </w:t>
            </w:r>
            <w:proofErr w:type="gramStart"/>
            <w:r w:rsidRPr="009D7ABE">
              <w:rPr>
                <w:b/>
                <w:bCs/>
                <w:sz w:val="20"/>
                <w:lang w:eastAsia="en-US"/>
              </w:rPr>
              <w:t>о :</w:t>
            </w:r>
            <w:proofErr w:type="gramEnd"/>
            <w:r w:rsidRPr="009D7ABE">
              <w:rPr>
                <w:b/>
                <w:bCs/>
                <w:sz w:val="20"/>
                <w:lang w:eastAsia="en-US"/>
              </w:rPr>
              <w:t xml:space="preserve"> 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1804291" w14:textId="77777777" w:rsidR="009D7ABE" w:rsidRPr="009D7ABE" w:rsidRDefault="009D7ABE" w:rsidP="009D7ABE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87,82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086A79D" w14:textId="77777777" w:rsidR="009D7ABE" w:rsidRPr="009D7ABE" w:rsidRDefault="009D7ABE" w:rsidP="009D7ABE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8D92474" w14:textId="77777777" w:rsidR="009D7ABE" w:rsidRPr="009D7ABE" w:rsidRDefault="009D7ABE" w:rsidP="009D7ABE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22.716,2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D5837A1" w14:textId="77777777" w:rsidR="009D7ABE" w:rsidRPr="009D7ABE" w:rsidRDefault="009D7ABE" w:rsidP="009D7ABE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258,7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C5AEBE3" w14:textId="77777777" w:rsidR="009D7ABE" w:rsidRPr="009D7ABE" w:rsidRDefault="009D7ABE" w:rsidP="009D7ABE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718397C" w14:textId="77777777" w:rsidR="009D7ABE" w:rsidRPr="009D7ABE" w:rsidRDefault="009D7ABE" w:rsidP="009D7ABE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721,7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762119B" w14:textId="77777777" w:rsidR="009D7ABE" w:rsidRPr="009D7ABE" w:rsidRDefault="009D7ABE" w:rsidP="009D7ABE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8,2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84A2CB1" w14:textId="77777777" w:rsidR="009D7ABE" w:rsidRPr="009D7ABE" w:rsidRDefault="009D7ABE" w:rsidP="009D7ABE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9D7ABE">
              <w:rPr>
                <w:b/>
                <w:bCs/>
                <w:sz w:val="20"/>
                <w:lang w:eastAsia="en-US"/>
              </w:rPr>
              <w:t>3,2</w:t>
            </w:r>
          </w:p>
        </w:tc>
      </w:tr>
    </w:tbl>
    <w:p w14:paraId="69D3635F" w14:textId="77777777" w:rsidR="008C6366" w:rsidRPr="002C21CC" w:rsidRDefault="008C6366" w:rsidP="00955D18">
      <w:pPr>
        <w:spacing w:after="60"/>
        <w:ind w:firstLine="720"/>
        <w:jc w:val="both"/>
        <w:rPr>
          <w:b/>
          <w:bCs/>
          <w:sz w:val="22"/>
          <w:szCs w:val="22"/>
          <w:lang w:val="sr-Cyrl-RS"/>
        </w:rPr>
      </w:pPr>
    </w:p>
    <w:p w14:paraId="6D982134" w14:textId="6BACE798" w:rsidR="008C6366" w:rsidRDefault="008C6366" w:rsidP="00955D18">
      <w:pPr>
        <w:spacing w:after="60"/>
        <w:ind w:firstLine="720"/>
        <w:jc w:val="both"/>
        <w:rPr>
          <w:sz w:val="22"/>
          <w:szCs w:val="22"/>
          <w:lang w:val="sr-Latn-RS"/>
        </w:rPr>
      </w:pPr>
      <w:r w:rsidRPr="00A343AD">
        <w:rPr>
          <w:sz w:val="22"/>
          <w:szCs w:val="22"/>
          <w:lang w:val="sr-Cyrl-RS"/>
        </w:rPr>
        <w:lastRenderedPageBreak/>
        <w:t>Вештачки подигнутих састојина старијих од 20</w:t>
      </w:r>
      <w:r w:rsidR="00176421" w:rsidRPr="00A343AD">
        <w:rPr>
          <w:sz w:val="22"/>
          <w:szCs w:val="22"/>
          <w:lang w:val="sr-Latn-RS"/>
        </w:rPr>
        <w:t>.</w:t>
      </w:r>
      <w:r w:rsidRPr="00A343AD">
        <w:rPr>
          <w:sz w:val="22"/>
          <w:szCs w:val="22"/>
          <w:lang w:val="sr-Cyrl-RS"/>
        </w:rPr>
        <w:t>година има на</w:t>
      </w:r>
      <w:r w:rsidR="00B91468">
        <w:rPr>
          <w:sz w:val="22"/>
          <w:szCs w:val="22"/>
          <w:lang w:val="sr-Latn-RS"/>
        </w:rPr>
        <w:t xml:space="preserve"> </w:t>
      </w:r>
      <w:r w:rsidR="009D7ABE">
        <w:rPr>
          <w:sz w:val="22"/>
          <w:szCs w:val="22"/>
          <w:lang w:val="sr-Cyrl-RS"/>
        </w:rPr>
        <w:t>87</w:t>
      </w:r>
      <w:r w:rsidR="00B91468">
        <w:rPr>
          <w:sz w:val="22"/>
          <w:szCs w:val="22"/>
          <w:lang w:val="sr-Latn-RS" w:eastAsia="en-US"/>
        </w:rPr>
        <w:t>,</w:t>
      </w:r>
      <w:r w:rsidR="009D7ABE">
        <w:rPr>
          <w:sz w:val="22"/>
          <w:szCs w:val="22"/>
          <w:lang w:val="sr-Cyrl-RS" w:eastAsia="en-US"/>
        </w:rPr>
        <w:t>82</w:t>
      </w:r>
      <w:r w:rsidRPr="00A343AD">
        <w:rPr>
          <w:sz w:val="22"/>
          <w:szCs w:val="22"/>
          <w:lang w:val="sr-Latn-RS"/>
        </w:rPr>
        <w:t>ha</w:t>
      </w:r>
      <w:r w:rsidRPr="00A343AD">
        <w:rPr>
          <w:sz w:val="22"/>
          <w:szCs w:val="22"/>
          <w:lang w:val="sr-Cyrl-RS"/>
        </w:rPr>
        <w:t>. Највећи део се налази у газдинск</w:t>
      </w:r>
      <w:r w:rsidR="00621583">
        <w:rPr>
          <w:sz w:val="22"/>
          <w:szCs w:val="22"/>
          <w:lang w:val="sr-Cyrl-RS"/>
        </w:rPr>
        <w:t>ом</w:t>
      </w:r>
      <w:r w:rsidRPr="00A343AD">
        <w:rPr>
          <w:sz w:val="22"/>
          <w:szCs w:val="22"/>
          <w:lang w:val="sr-Cyrl-RS"/>
        </w:rPr>
        <w:t xml:space="preserve"> </w:t>
      </w:r>
      <w:r w:rsidR="00621583">
        <w:rPr>
          <w:sz w:val="22"/>
          <w:szCs w:val="22"/>
          <w:lang w:val="sr-Cyrl-RS"/>
        </w:rPr>
        <w:t>типу</w:t>
      </w:r>
      <w:r w:rsidRPr="00A343AD">
        <w:rPr>
          <w:sz w:val="22"/>
          <w:szCs w:val="22"/>
          <w:lang w:val="sr-Cyrl-RS"/>
        </w:rPr>
        <w:t xml:space="preserve"> </w:t>
      </w:r>
      <w:r w:rsidR="00621583">
        <w:rPr>
          <w:sz w:val="22"/>
          <w:szCs w:val="22"/>
          <w:lang w:val="sr-Cyrl-RS"/>
        </w:rPr>
        <w:t>3151</w:t>
      </w:r>
      <w:r w:rsidR="009E6F02">
        <w:rPr>
          <w:sz w:val="22"/>
          <w:szCs w:val="22"/>
          <w:lang w:val="sr-Cyrl-RS"/>
        </w:rPr>
        <w:t>1</w:t>
      </w:r>
      <w:r w:rsidR="002C1434" w:rsidRPr="00A343AD">
        <w:rPr>
          <w:sz w:val="22"/>
          <w:szCs w:val="22"/>
          <w:lang w:val="sr-Latn-RS"/>
        </w:rPr>
        <w:t>-</w:t>
      </w:r>
      <w:r w:rsidRPr="005A7A80">
        <w:rPr>
          <w:sz w:val="22"/>
          <w:szCs w:val="22"/>
          <w:lang w:val="sr-Cyrl-RS" w:eastAsia="en-US"/>
        </w:rPr>
        <w:t>в</w:t>
      </w:r>
      <w:r w:rsidR="00621583">
        <w:rPr>
          <w:sz w:val="22"/>
          <w:szCs w:val="22"/>
          <w:lang w:val="sr-Cyrl-RS" w:eastAsia="en-US"/>
        </w:rPr>
        <w:t>исоке мешовите шуме</w:t>
      </w:r>
      <w:r w:rsidR="00BE3D50" w:rsidRPr="005A7A80">
        <w:rPr>
          <w:sz w:val="22"/>
          <w:szCs w:val="22"/>
          <w:lang w:val="sr-Cyrl-RS" w:eastAsia="en-US"/>
        </w:rPr>
        <w:t xml:space="preserve"> смрче</w:t>
      </w:r>
      <w:r w:rsidR="00A343AD" w:rsidRPr="005A7A80">
        <w:rPr>
          <w:sz w:val="22"/>
          <w:szCs w:val="22"/>
          <w:lang w:val="sr-Latn-RS" w:eastAsia="en-US"/>
        </w:rPr>
        <w:t xml:space="preserve"> </w:t>
      </w:r>
      <w:r w:rsidRPr="005A7A80">
        <w:rPr>
          <w:sz w:val="22"/>
          <w:szCs w:val="22"/>
          <w:lang w:val="sr-Cyrl-RS" w:eastAsia="en-US"/>
        </w:rPr>
        <w:t xml:space="preserve">на </w:t>
      </w:r>
      <w:r w:rsidR="00645475" w:rsidRPr="005A7A80">
        <w:rPr>
          <w:bCs/>
          <w:noProof/>
          <w:sz w:val="22"/>
          <w:lang w:val="sr-Cyrl-RS" w:eastAsia="en-US"/>
        </w:rPr>
        <w:t xml:space="preserve">станишту </w:t>
      </w:r>
      <w:r w:rsidR="00BE3D50" w:rsidRPr="005A7A80">
        <w:rPr>
          <w:bCs/>
          <w:noProof/>
          <w:sz w:val="22"/>
          <w:lang w:val="sr-Cyrl-RS" w:eastAsia="en-US"/>
        </w:rPr>
        <w:t xml:space="preserve">планинске шуме букве </w:t>
      </w:r>
      <w:r w:rsidR="00645475" w:rsidRPr="005A7A80">
        <w:rPr>
          <w:bCs/>
          <w:noProof/>
          <w:sz w:val="22"/>
          <w:lang w:val="sr-Cyrl-RS" w:eastAsia="en-US"/>
        </w:rPr>
        <w:t>(</w:t>
      </w:r>
      <w:r w:rsidR="005A7A80" w:rsidRPr="005A7A80">
        <w:rPr>
          <w:i/>
          <w:sz w:val="22"/>
          <w:szCs w:val="22"/>
          <w:lang w:val="de-DE"/>
        </w:rPr>
        <w:t>Fagenion  moesiacae montanum</w:t>
      </w:r>
      <w:r w:rsidR="00645475" w:rsidRPr="005A7A80">
        <w:rPr>
          <w:bCs/>
          <w:noProof/>
          <w:sz w:val="22"/>
          <w:lang w:val="sr-Cyrl-RS" w:eastAsia="en-US"/>
        </w:rPr>
        <w:t>) на смеђим земљиштима.</w:t>
      </w:r>
      <w:r w:rsidR="00645475" w:rsidRPr="00A343AD">
        <w:rPr>
          <w:sz w:val="22"/>
          <w:szCs w:val="22"/>
          <w:lang w:val="sr-Cyrl-RS"/>
        </w:rPr>
        <w:t xml:space="preserve"> </w:t>
      </w:r>
      <w:r w:rsidRPr="00A343AD">
        <w:rPr>
          <w:sz w:val="22"/>
          <w:szCs w:val="22"/>
          <w:lang w:val="sr-Cyrl-RS"/>
        </w:rPr>
        <w:t>Сходно томе, нега ових састојина састојаће се од прореда на једном делу површине где се налазе очуване састојине. На једном делу биће извршене чисте сече због техничке опходње. У целини стање у овим састојинама је добро и нема већих сушења.</w:t>
      </w:r>
    </w:p>
    <w:p w14:paraId="5EAAC36D" w14:textId="77777777" w:rsidR="00C900CC" w:rsidRPr="00C900CC" w:rsidRDefault="00C900CC" w:rsidP="00955D18">
      <w:pPr>
        <w:spacing w:after="60"/>
        <w:ind w:firstLine="720"/>
        <w:jc w:val="both"/>
        <w:rPr>
          <w:sz w:val="22"/>
          <w:szCs w:val="22"/>
          <w:lang w:val="sr-Latn-RS"/>
        </w:rPr>
      </w:pPr>
    </w:p>
    <w:p w14:paraId="3136B4C2" w14:textId="1B55A16C" w:rsidR="00C900CC" w:rsidRPr="00A343AD" w:rsidRDefault="00C900CC" w:rsidP="00C900CC">
      <w:pPr>
        <w:spacing w:after="60"/>
        <w:ind w:left="720"/>
        <w:jc w:val="both"/>
        <w:rPr>
          <w:b/>
          <w:bCs/>
          <w:sz w:val="22"/>
          <w:szCs w:val="22"/>
          <w:u w:val="single"/>
          <w:lang w:val="sr-Cyrl-RS"/>
        </w:rPr>
      </w:pPr>
      <w:r w:rsidRPr="00A343AD">
        <w:rPr>
          <w:b/>
          <w:bCs/>
          <w:sz w:val="22"/>
          <w:szCs w:val="22"/>
          <w:u w:val="single"/>
          <w:lang w:val="sr-Cyrl-RS"/>
        </w:rPr>
        <w:t xml:space="preserve">Стање вештачки подигнутих састојина </w:t>
      </w:r>
      <w:r>
        <w:rPr>
          <w:b/>
          <w:bCs/>
          <w:sz w:val="22"/>
          <w:szCs w:val="22"/>
          <w:u w:val="single"/>
          <w:lang w:val="sr-Cyrl-RS"/>
        </w:rPr>
        <w:t>до</w:t>
      </w:r>
      <w:r w:rsidRPr="00A343AD">
        <w:rPr>
          <w:b/>
          <w:bCs/>
          <w:sz w:val="22"/>
          <w:szCs w:val="22"/>
          <w:u w:val="single"/>
          <w:lang w:val="sr-Cyrl-RS"/>
        </w:rPr>
        <w:t xml:space="preserve"> 20</w:t>
      </w:r>
      <w:r w:rsidRPr="00A343AD">
        <w:rPr>
          <w:b/>
          <w:bCs/>
          <w:sz w:val="22"/>
          <w:szCs w:val="22"/>
          <w:u w:val="single"/>
          <w:lang w:val="sr-Latn-RS"/>
        </w:rPr>
        <w:t>.</w:t>
      </w:r>
      <w:r w:rsidRPr="00A343AD">
        <w:rPr>
          <w:b/>
          <w:bCs/>
          <w:sz w:val="22"/>
          <w:szCs w:val="22"/>
          <w:u w:val="single"/>
          <w:lang w:val="sr-Cyrl-RS"/>
        </w:rPr>
        <w:t>година (</w:t>
      </w:r>
      <w:r>
        <w:rPr>
          <w:b/>
          <w:bCs/>
          <w:sz w:val="22"/>
          <w:szCs w:val="22"/>
          <w:u w:val="single"/>
          <w:lang w:val="sr-Cyrl-RS"/>
        </w:rPr>
        <w:t>културе</w:t>
      </w:r>
      <w:r w:rsidRPr="00A343AD">
        <w:rPr>
          <w:b/>
          <w:bCs/>
          <w:sz w:val="22"/>
          <w:szCs w:val="22"/>
          <w:u w:val="single"/>
          <w:lang w:val="sr-Cyrl-RS"/>
        </w:rPr>
        <w:t>)</w:t>
      </w:r>
    </w:p>
    <w:p w14:paraId="003EC51A" w14:textId="1F388B50" w:rsidR="008C6366" w:rsidRDefault="00C900CC" w:rsidP="00C900CC">
      <w:pPr>
        <w:spacing w:after="60"/>
        <w:jc w:val="both"/>
        <w:rPr>
          <w:bCs/>
          <w:sz w:val="22"/>
          <w:szCs w:val="22"/>
          <w:lang w:val="sr-Cyrl-RS"/>
        </w:rPr>
      </w:pPr>
      <w:r w:rsidRPr="00A343AD">
        <w:rPr>
          <w:b/>
          <w:i/>
          <w:sz w:val="20"/>
          <w:lang w:val="sr-Cyrl-RS"/>
        </w:rPr>
        <w:t>Табела 1</w:t>
      </w:r>
      <w:r>
        <w:rPr>
          <w:b/>
          <w:i/>
          <w:sz w:val="20"/>
          <w:lang w:val="sr-Cyrl-RS"/>
        </w:rPr>
        <w:t>7</w:t>
      </w:r>
      <w:r w:rsidRPr="00A343AD">
        <w:rPr>
          <w:b/>
          <w:i/>
          <w:sz w:val="20"/>
          <w:lang w:val="sr-Cyrl-RS"/>
        </w:rPr>
        <w:t>:</w:t>
      </w:r>
      <w:r w:rsidRPr="00A343AD">
        <w:rPr>
          <w:bCs/>
          <w:i/>
          <w:sz w:val="20"/>
          <w:lang w:val="sr-Cyrl-RS"/>
        </w:rPr>
        <w:t xml:space="preserve"> Стање састојина по ст</w:t>
      </w:r>
      <w:r>
        <w:rPr>
          <w:bCs/>
          <w:i/>
          <w:sz w:val="20"/>
          <w:lang w:val="sr-Cyrl-RS"/>
        </w:rPr>
        <w:t>а</w:t>
      </w:r>
      <w:r w:rsidRPr="00A343AD">
        <w:rPr>
          <w:bCs/>
          <w:i/>
          <w:sz w:val="20"/>
          <w:lang w:val="sr-Cyrl-RS"/>
        </w:rPr>
        <w:t>рости (вештачке,</w:t>
      </w:r>
      <w:r>
        <w:rPr>
          <w:bCs/>
          <w:i/>
          <w:sz w:val="20"/>
          <w:lang w:val="sr-Cyrl-RS"/>
        </w:rPr>
        <w:t xml:space="preserve"> до</w:t>
      </w:r>
      <w:r w:rsidRPr="00A343AD">
        <w:rPr>
          <w:bCs/>
          <w:i/>
          <w:sz w:val="20"/>
          <w:lang w:val="sr-Cyrl-RS"/>
        </w:rPr>
        <w:t xml:space="preserve"> 20</w:t>
      </w:r>
      <w:r w:rsidRPr="00A343AD">
        <w:rPr>
          <w:bCs/>
          <w:i/>
          <w:sz w:val="20"/>
          <w:lang w:val="sr-Latn-RS"/>
        </w:rPr>
        <w:t>.</w:t>
      </w:r>
      <w:r w:rsidRPr="00A343AD">
        <w:rPr>
          <w:bCs/>
          <w:i/>
          <w:sz w:val="20"/>
          <w:lang w:val="sr-Cyrl-RS"/>
        </w:rPr>
        <w:t>год)</w:t>
      </w:r>
    </w:p>
    <w:tbl>
      <w:tblPr>
        <w:tblW w:w="9500" w:type="dxa"/>
        <w:jc w:val="center"/>
        <w:tblLook w:val="04A0" w:firstRow="1" w:lastRow="0" w:firstColumn="1" w:lastColumn="0" w:noHBand="0" w:noVBand="1"/>
      </w:tblPr>
      <w:tblGrid>
        <w:gridCol w:w="3885"/>
        <w:gridCol w:w="680"/>
        <w:gridCol w:w="699"/>
        <w:gridCol w:w="820"/>
        <w:gridCol w:w="758"/>
        <w:gridCol w:w="655"/>
        <w:gridCol w:w="820"/>
        <w:gridCol w:w="667"/>
        <w:gridCol w:w="516"/>
      </w:tblGrid>
      <w:tr w:rsidR="009D7ABE" w:rsidRPr="009D7ABE" w14:paraId="634508AB" w14:textId="77777777" w:rsidTr="009D7ABE">
        <w:trPr>
          <w:trHeight w:val="270"/>
          <w:jc w:val="center"/>
        </w:trPr>
        <w:tc>
          <w:tcPr>
            <w:tcW w:w="394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2B1C69F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Газдински                         тип</w:t>
            </w:r>
          </w:p>
        </w:tc>
        <w:tc>
          <w:tcPr>
            <w:tcW w:w="1380" w:type="dxa"/>
            <w:gridSpan w:val="2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91DA2A5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Површина</w:t>
            </w:r>
          </w:p>
        </w:tc>
        <w:tc>
          <w:tcPr>
            <w:tcW w:w="2240" w:type="dxa"/>
            <w:gridSpan w:val="3"/>
            <w:tcBorders>
              <w:top w:val="double" w:sz="6" w:space="0" w:color="auto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60F56875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Запремина</w:t>
            </w:r>
          </w:p>
        </w:tc>
        <w:tc>
          <w:tcPr>
            <w:tcW w:w="1940" w:type="dxa"/>
            <w:gridSpan w:val="3"/>
            <w:tcBorders>
              <w:top w:val="double" w:sz="6" w:space="0" w:color="auto"/>
              <w:left w:val="nil"/>
              <w:bottom w:val="nil"/>
              <w:right w:val="double" w:sz="6" w:space="0" w:color="000000"/>
            </w:tcBorders>
            <w:vAlign w:val="center"/>
            <w:hideMark/>
          </w:tcPr>
          <w:p w14:paraId="41B54C83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Запремински прираст</w:t>
            </w:r>
          </w:p>
        </w:tc>
      </w:tr>
      <w:tr w:rsidR="009D7ABE" w:rsidRPr="009D7ABE" w14:paraId="0A03D2BF" w14:textId="77777777" w:rsidTr="009D7ABE">
        <w:trPr>
          <w:trHeight w:val="300"/>
          <w:jc w:val="center"/>
        </w:trPr>
        <w:tc>
          <w:tcPr>
            <w:tcW w:w="39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A6A621C" w14:textId="77777777" w:rsidR="009D7ABE" w:rsidRPr="009D7ABE" w:rsidRDefault="009D7ABE" w:rsidP="009D7ABE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E42ABC9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ha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EC4E8CE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323F5CF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m</w:t>
            </w:r>
            <w:r w:rsidRPr="009D7ABE">
              <w:rPr>
                <w:b/>
                <w:bCs/>
                <w:sz w:val="18"/>
                <w:szCs w:val="18"/>
                <w:vertAlign w:val="superscript"/>
                <w:lang w:eastAsia="en-US"/>
              </w:rPr>
              <w:t>3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599F146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m</w:t>
            </w:r>
            <w:r w:rsidRPr="009D7ABE">
              <w:rPr>
                <w:b/>
                <w:bCs/>
                <w:sz w:val="18"/>
                <w:szCs w:val="18"/>
                <w:vertAlign w:val="superscript"/>
                <w:lang w:eastAsia="en-US"/>
              </w:rPr>
              <w:t>3</w:t>
            </w:r>
            <w:r w:rsidRPr="009D7ABE">
              <w:rPr>
                <w:b/>
                <w:bCs/>
                <w:sz w:val="18"/>
                <w:szCs w:val="18"/>
                <w:lang w:eastAsia="en-US"/>
              </w:rPr>
              <w:t>/ha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DC9D390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%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2C5F993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m</w:t>
            </w:r>
            <w:r w:rsidRPr="009D7ABE">
              <w:rPr>
                <w:b/>
                <w:bCs/>
                <w:sz w:val="18"/>
                <w:szCs w:val="18"/>
                <w:vertAlign w:val="superscript"/>
                <w:lang w:eastAsia="en-US"/>
              </w:rPr>
              <w:t>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0047A6E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m</w:t>
            </w:r>
            <w:r w:rsidRPr="009D7ABE">
              <w:rPr>
                <w:b/>
                <w:bCs/>
                <w:sz w:val="18"/>
                <w:szCs w:val="18"/>
                <w:vertAlign w:val="superscript"/>
                <w:lang w:eastAsia="en-US"/>
              </w:rPr>
              <w:t>3</w:t>
            </w:r>
            <w:r w:rsidRPr="009D7ABE">
              <w:rPr>
                <w:b/>
                <w:bCs/>
                <w:sz w:val="18"/>
                <w:szCs w:val="18"/>
                <w:lang w:eastAsia="en-US"/>
              </w:rPr>
              <w:t>/ha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6D9BBBC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i</w:t>
            </w:r>
            <w:r w:rsidRPr="009D7ABE">
              <w:rPr>
                <w:b/>
                <w:bCs/>
                <w:sz w:val="18"/>
                <w:szCs w:val="18"/>
                <w:vertAlign w:val="subscript"/>
                <w:lang w:eastAsia="en-US"/>
              </w:rPr>
              <w:t>P</w:t>
            </w:r>
          </w:p>
        </w:tc>
      </w:tr>
      <w:tr w:rsidR="009D7ABE" w:rsidRPr="009D7ABE" w14:paraId="7660E84A" w14:textId="77777777" w:rsidTr="009D7ABE">
        <w:trPr>
          <w:trHeight w:val="255"/>
          <w:jc w:val="center"/>
        </w:trPr>
        <w:tc>
          <w:tcPr>
            <w:tcW w:w="39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8ACBF" w14:textId="77777777" w:rsidR="009D7ABE" w:rsidRPr="009D7ABE" w:rsidRDefault="009D7ABE" w:rsidP="009D7ABE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31511. Високе мешовите шуме смрче-Високе шуме четинара и лишћара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C80089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0,36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99036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100,0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AE5EFB" w14:textId="77777777" w:rsidR="009D7ABE" w:rsidRPr="009D7ABE" w:rsidRDefault="009D7ABE" w:rsidP="009D7ABE">
            <w:pPr>
              <w:suppressAutoHyphens w:val="0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E8439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34BA8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9A663C" w14:textId="77777777" w:rsidR="009D7ABE" w:rsidRPr="009D7ABE" w:rsidRDefault="009D7ABE" w:rsidP="009D7ABE">
            <w:pPr>
              <w:suppressAutoHyphens w:val="0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115D0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EBEBCE0" w14:textId="77777777" w:rsidR="009D7ABE" w:rsidRPr="009D7ABE" w:rsidRDefault="009D7ABE" w:rsidP="009D7ABE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D7ABE">
              <w:rPr>
                <w:sz w:val="20"/>
                <w:lang w:eastAsia="en-US"/>
              </w:rPr>
              <w:t> </w:t>
            </w:r>
          </w:p>
        </w:tc>
      </w:tr>
      <w:tr w:rsidR="009D7ABE" w:rsidRPr="009D7ABE" w14:paraId="49648C17" w14:textId="77777777" w:rsidTr="009D7ABE">
        <w:trPr>
          <w:trHeight w:val="270"/>
          <w:jc w:val="center"/>
        </w:trPr>
        <w:tc>
          <w:tcPr>
            <w:tcW w:w="394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EBC5617" w14:textId="77777777" w:rsidR="009D7ABE" w:rsidRPr="009D7ABE" w:rsidRDefault="009D7ABE" w:rsidP="009D7ABE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 xml:space="preserve">У к у п н </w:t>
            </w:r>
            <w:proofErr w:type="gramStart"/>
            <w:r w:rsidRPr="009D7ABE">
              <w:rPr>
                <w:b/>
                <w:bCs/>
                <w:sz w:val="18"/>
                <w:szCs w:val="18"/>
                <w:lang w:eastAsia="en-US"/>
              </w:rPr>
              <w:t>о :</w:t>
            </w:r>
            <w:proofErr w:type="gramEnd"/>
            <w:r w:rsidRPr="009D7ABE">
              <w:rPr>
                <w:b/>
                <w:bCs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A3FB043" w14:textId="77777777" w:rsidR="009D7ABE" w:rsidRPr="009D7ABE" w:rsidRDefault="009D7ABE" w:rsidP="009D7ABE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0,36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859B037" w14:textId="77777777" w:rsidR="009D7ABE" w:rsidRPr="009D7ABE" w:rsidRDefault="009D7ABE" w:rsidP="009D7ABE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100,0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3C9F876" w14:textId="77777777" w:rsidR="009D7ABE" w:rsidRPr="009D7ABE" w:rsidRDefault="009D7ABE" w:rsidP="009D7ABE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64D8F79" w14:textId="77777777" w:rsidR="009D7ABE" w:rsidRPr="009D7ABE" w:rsidRDefault="009D7ABE" w:rsidP="009D7ABE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885EF2B" w14:textId="77777777" w:rsidR="009D7ABE" w:rsidRPr="009D7ABE" w:rsidRDefault="009D7ABE" w:rsidP="009D7ABE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5353923" w14:textId="77777777" w:rsidR="009D7ABE" w:rsidRPr="009D7ABE" w:rsidRDefault="009D7ABE" w:rsidP="009D7ABE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5DDB881" w14:textId="77777777" w:rsidR="009D7ABE" w:rsidRPr="009D7ABE" w:rsidRDefault="009D7ABE" w:rsidP="009D7ABE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5FBD69A" w14:textId="77777777" w:rsidR="009D7ABE" w:rsidRPr="009D7ABE" w:rsidRDefault="009D7ABE" w:rsidP="009D7ABE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9D7ABE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</w:tr>
    </w:tbl>
    <w:p w14:paraId="6452451D" w14:textId="77777777" w:rsidR="00C900CC" w:rsidRDefault="00C900C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08AF25A6" w14:textId="77777777" w:rsidR="00C900CC" w:rsidRPr="002C21CC" w:rsidRDefault="00C900C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42101629" w14:textId="6C6C6AE1" w:rsidR="00F64326" w:rsidRPr="00781A29" w:rsidRDefault="00F64326" w:rsidP="009C6789">
      <w:pPr>
        <w:pStyle w:val="Heading2"/>
        <w:rPr>
          <w:lang w:val="sr-Cyrl-RS"/>
        </w:rPr>
      </w:pPr>
      <w:bookmarkStart w:id="146" w:name="_Toc283120495"/>
      <w:bookmarkStart w:id="147" w:name="_Toc289938897"/>
      <w:bookmarkStart w:id="148" w:name="_Toc289939160"/>
      <w:bookmarkStart w:id="149" w:name="_Toc207868794"/>
      <w:r w:rsidRPr="009C6789">
        <w:t>2.1.9.</w:t>
      </w:r>
      <w:r w:rsidRPr="009C6789">
        <w:tab/>
      </w:r>
      <w:bookmarkEnd w:id="146"/>
      <w:bookmarkEnd w:id="147"/>
      <w:bookmarkEnd w:id="148"/>
      <w:r w:rsidR="00781A29">
        <w:rPr>
          <w:lang w:val="sr-Cyrl-RS"/>
        </w:rPr>
        <w:t>Степен угрожености од биљних болести, штеточина</w:t>
      </w:r>
      <w:bookmarkEnd w:id="149"/>
    </w:p>
    <w:p w14:paraId="20E2C40F" w14:textId="75D6879C" w:rsidR="002F4900" w:rsidRDefault="000B64E6" w:rsidP="000B64E6">
      <w:pPr>
        <w:pStyle w:val="Heading3"/>
        <w:rPr>
          <w:lang w:val="sr-Cyrl-RS"/>
        </w:rPr>
      </w:pPr>
      <w:bookmarkStart w:id="150" w:name="_Toc207868795"/>
      <w:r w:rsidRPr="00E705CA">
        <w:t xml:space="preserve">2.1.9.1. </w:t>
      </w:r>
      <w:r w:rsidRPr="00E705CA">
        <w:rPr>
          <w:lang w:val="sr-Cyrl-RS"/>
        </w:rPr>
        <w:t>Ш</w:t>
      </w:r>
      <w:r w:rsidRPr="00E705CA">
        <w:t>тетни абиотички фактори</w:t>
      </w:r>
      <w:bookmarkEnd w:id="150"/>
    </w:p>
    <w:p w14:paraId="520E2944" w14:textId="77777777" w:rsidR="000B64E6" w:rsidRPr="000B64E6" w:rsidRDefault="000B64E6" w:rsidP="000B64E6">
      <w:pPr>
        <w:rPr>
          <w:lang w:val="sr-Cyrl-RS"/>
        </w:rPr>
      </w:pPr>
    </w:p>
    <w:p w14:paraId="62963260" w14:textId="77777777" w:rsidR="000B64E6" w:rsidRPr="0052786D" w:rsidRDefault="000B64E6" w:rsidP="000B64E6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52786D">
        <w:rPr>
          <w:sz w:val="22"/>
          <w:szCs w:val="22"/>
          <w:lang w:val="sr-Cyrl-RS"/>
        </w:rPr>
        <w:t>Заштита од снега, леда и јаких ветрова се најпотпуније обезбеђује неговањем састојина, а од јаких ветрова још и обликовањем разнодобних састојина прилагођених појединачних стабала или групе стабала за опстанак на слободном положају, као и обликовањем и заштитом ивичних (рубних) делова састојина.</w:t>
      </w:r>
    </w:p>
    <w:p w14:paraId="7AD9FD57" w14:textId="77777777" w:rsidR="000B64E6" w:rsidRPr="000B64E6" w:rsidRDefault="000B64E6" w:rsidP="002F4900">
      <w:pPr>
        <w:rPr>
          <w:lang w:val="sr-Latn-RS"/>
        </w:rPr>
      </w:pPr>
    </w:p>
    <w:p w14:paraId="766AED90" w14:textId="7C6751A3" w:rsidR="002F4900" w:rsidRPr="004D4568" w:rsidRDefault="002F4900" w:rsidP="009C6789">
      <w:pPr>
        <w:pStyle w:val="Heading3"/>
      </w:pPr>
      <w:bookmarkStart w:id="151" w:name="_Toc207868796"/>
      <w:r w:rsidRPr="004D4568">
        <w:t>2.1.9.</w:t>
      </w:r>
      <w:r w:rsidR="000B64E6">
        <w:t>2</w:t>
      </w:r>
      <w:r w:rsidRPr="004D4568">
        <w:t xml:space="preserve">. </w:t>
      </w:r>
      <w:r w:rsidR="000B64E6">
        <w:rPr>
          <w:lang w:val="sr-Cyrl-RS"/>
        </w:rPr>
        <w:t>С</w:t>
      </w:r>
      <w:r w:rsidRPr="004D4568">
        <w:t>тепен угрожености шума и шумског земљишта од пожара</w:t>
      </w:r>
      <w:bookmarkEnd w:id="151"/>
    </w:p>
    <w:p w14:paraId="7E2F0319" w14:textId="77777777" w:rsidR="00F64326" w:rsidRPr="009713A5" w:rsidRDefault="00F64326" w:rsidP="00F64326">
      <w:pPr>
        <w:spacing w:after="60"/>
        <w:ind w:firstLine="720"/>
        <w:jc w:val="both"/>
        <w:rPr>
          <w:bCs/>
          <w:color w:val="FF0000"/>
          <w:sz w:val="22"/>
          <w:szCs w:val="22"/>
          <w:lang w:val="sr-Cyrl-RS"/>
        </w:rPr>
      </w:pPr>
    </w:p>
    <w:p w14:paraId="6C96DEF9" w14:textId="77777777" w:rsidR="00F64326" w:rsidRPr="009713A5" w:rsidRDefault="00F64326" w:rsidP="00F64326">
      <w:pPr>
        <w:pStyle w:val="BodyTextIndent"/>
        <w:spacing w:after="60"/>
        <w:rPr>
          <w:spacing w:val="0"/>
          <w:szCs w:val="22"/>
          <w:lang w:val="sr-Cyrl-RS"/>
        </w:rPr>
      </w:pPr>
      <w:r w:rsidRPr="009713A5">
        <w:rPr>
          <w:spacing w:val="0"/>
          <w:szCs w:val="22"/>
          <w:lang w:val="sr-Cyrl-RS"/>
        </w:rPr>
        <w:t>Површине које припадају одређеним степенима угрожености  од пожара су:</w:t>
      </w:r>
    </w:p>
    <w:p w14:paraId="72F4F143" w14:textId="38ED4CED" w:rsidR="00F64326" w:rsidRPr="009713A5" w:rsidRDefault="00F64326">
      <w:pPr>
        <w:numPr>
          <w:ilvl w:val="0"/>
          <w:numId w:val="15"/>
        </w:numPr>
        <w:tabs>
          <w:tab w:val="left" w:pos="709"/>
          <w:tab w:val="center" w:pos="993"/>
          <w:tab w:val="left" w:pos="1276"/>
          <w:tab w:val="right" w:pos="8505"/>
        </w:tabs>
        <w:suppressAutoHyphens w:val="0"/>
        <w:spacing w:after="60"/>
        <w:ind w:left="1077" w:hanging="357"/>
        <w:jc w:val="both"/>
        <w:rPr>
          <w:sz w:val="22"/>
          <w:szCs w:val="22"/>
          <w:lang w:val="sr-Cyrl-RS"/>
        </w:rPr>
      </w:pPr>
      <w:r w:rsidRPr="009713A5">
        <w:rPr>
          <w:sz w:val="22"/>
          <w:szCs w:val="22"/>
          <w:lang w:val="sr-Latn-RS"/>
        </w:rPr>
        <w:t>I</w:t>
      </w:r>
      <w:r w:rsidRPr="009713A5">
        <w:rPr>
          <w:sz w:val="22"/>
          <w:szCs w:val="22"/>
          <w:lang w:val="sr-Latn-RS"/>
        </w:rPr>
        <w:tab/>
      </w:r>
      <w:r w:rsidRPr="009713A5">
        <w:rPr>
          <w:sz w:val="22"/>
          <w:szCs w:val="22"/>
          <w:lang w:val="sr-Latn-RS"/>
        </w:rPr>
        <w:tab/>
      </w:r>
      <w:r w:rsidRPr="009713A5">
        <w:rPr>
          <w:sz w:val="22"/>
          <w:szCs w:val="22"/>
          <w:lang w:val="sr-Cyrl-RS"/>
        </w:rPr>
        <w:tab/>
        <w:t>степен угрожености (састојине четинара)   . . . . . . . . . . . . . . . . . . . . . .</w:t>
      </w:r>
      <w:r w:rsidRPr="009713A5">
        <w:rPr>
          <w:sz w:val="22"/>
          <w:szCs w:val="22"/>
          <w:lang w:val="sr-Latn-RS"/>
        </w:rPr>
        <w:t xml:space="preserve"> </w:t>
      </w:r>
      <w:r w:rsidRPr="009713A5">
        <w:rPr>
          <w:sz w:val="22"/>
          <w:szCs w:val="22"/>
          <w:lang w:val="sr-Cyrl-RS"/>
        </w:rPr>
        <w:t xml:space="preserve">. </w:t>
      </w:r>
      <w:r>
        <w:rPr>
          <w:sz w:val="22"/>
          <w:szCs w:val="22"/>
          <w:lang w:val="sr-Cyrl-RS"/>
        </w:rPr>
        <w:t xml:space="preserve">. </w:t>
      </w:r>
      <w:r>
        <w:rPr>
          <w:sz w:val="22"/>
          <w:szCs w:val="22"/>
          <w:lang w:val="sr-Latn-RS"/>
        </w:rPr>
        <w:t xml:space="preserve"> . </w:t>
      </w:r>
      <w:r>
        <w:rPr>
          <w:sz w:val="22"/>
          <w:szCs w:val="22"/>
          <w:lang w:val="sr-Cyrl-RS"/>
        </w:rPr>
        <w:t>.</w:t>
      </w:r>
      <w:r w:rsidR="00E705CA">
        <w:rPr>
          <w:sz w:val="22"/>
          <w:szCs w:val="22"/>
          <w:lang w:val="sr-Cyrl-RS"/>
        </w:rPr>
        <w:t xml:space="preserve"> 87</w:t>
      </w:r>
      <w:r>
        <w:rPr>
          <w:sz w:val="22"/>
          <w:szCs w:val="22"/>
          <w:lang w:val="sr-Cyrl-RS"/>
        </w:rPr>
        <w:t>,</w:t>
      </w:r>
      <w:r w:rsidR="00E705CA">
        <w:rPr>
          <w:sz w:val="22"/>
          <w:szCs w:val="22"/>
          <w:lang w:val="sr-Cyrl-RS"/>
        </w:rPr>
        <w:t>82</w:t>
      </w:r>
      <w:r w:rsidRPr="009713A5">
        <w:rPr>
          <w:sz w:val="22"/>
          <w:szCs w:val="22"/>
          <w:lang w:val="sr-Latn-RS"/>
        </w:rPr>
        <w:t>ha</w:t>
      </w:r>
    </w:p>
    <w:p w14:paraId="39D88C74" w14:textId="02ACE962" w:rsidR="00F64326" w:rsidRPr="007A5B3B" w:rsidRDefault="00F64326">
      <w:pPr>
        <w:numPr>
          <w:ilvl w:val="0"/>
          <w:numId w:val="15"/>
        </w:numPr>
        <w:tabs>
          <w:tab w:val="left" w:pos="709"/>
          <w:tab w:val="center" w:pos="993"/>
          <w:tab w:val="left" w:pos="1276"/>
          <w:tab w:val="right" w:pos="8222"/>
        </w:tabs>
        <w:spacing w:after="60"/>
        <w:ind w:left="1077" w:hanging="357"/>
        <w:jc w:val="both"/>
        <w:rPr>
          <w:sz w:val="22"/>
          <w:szCs w:val="22"/>
          <w:lang w:val="sr-Cyrl-RS"/>
        </w:rPr>
      </w:pPr>
      <w:r w:rsidRPr="0015411A">
        <w:rPr>
          <w:sz w:val="22"/>
          <w:szCs w:val="22"/>
          <w:lang w:val="sr-Latn-RS"/>
        </w:rPr>
        <w:t>V</w:t>
      </w:r>
      <w:r w:rsidRPr="0015411A">
        <w:rPr>
          <w:sz w:val="22"/>
          <w:szCs w:val="22"/>
          <w:lang w:val="sr-Cyrl-RS"/>
        </w:rPr>
        <w:tab/>
        <w:t xml:space="preserve">степен угрожености (букве и других лишћара). . . . . . . . . . . . . . . . . . </w:t>
      </w:r>
      <w:r w:rsidRPr="0015411A">
        <w:rPr>
          <w:sz w:val="22"/>
          <w:szCs w:val="22"/>
          <w:lang w:val="sr-Latn-RS"/>
        </w:rPr>
        <w:t xml:space="preserve">. </w:t>
      </w:r>
      <w:r>
        <w:rPr>
          <w:sz w:val="22"/>
          <w:szCs w:val="22"/>
          <w:lang w:val="sr-Cyrl-RS"/>
        </w:rPr>
        <w:t>. . .</w:t>
      </w:r>
      <w:r w:rsidR="005A41B1">
        <w:rPr>
          <w:sz w:val="22"/>
          <w:szCs w:val="22"/>
          <w:lang w:val="sr-Latn-RS"/>
        </w:rPr>
        <w:t xml:space="preserve"> </w:t>
      </w:r>
      <w:r w:rsidR="00E705CA">
        <w:rPr>
          <w:sz w:val="22"/>
          <w:szCs w:val="22"/>
          <w:lang w:val="sr-Cyrl-RS"/>
        </w:rPr>
        <w:t>1.665</w:t>
      </w:r>
      <w:r>
        <w:rPr>
          <w:sz w:val="22"/>
          <w:szCs w:val="22"/>
          <w:lang w:val="sr-Cyrl-RS"/>
        </w:rPr>
        <w:t>,</w:t>
      </w:r>
      <w:r w:rsidR="00E705CA">
        <w:rPr>
          <w:sz w:val="22"/>
          <w:szCs w:val="22"/>
          <w:lang w:val="sr-Cyrl-RS"/>
        </w:rPr>
        <w:t>41</w:t>
      </w:r>
      <w:r w:rsidRPr="0015411A">
        <w:rPr>
          <w:sz w:val="22"/>
          <w:szCs w:val="22"/>
          <w:lang w:val="sr-Latn-RS"/>
        </w:rPr>
        <w:t>ha</w:t>
      </w:r>
    </w:p>
    <w:p w14:paraId="43911462" w14:textId="3E81FA71" w:rsidR="00F64326" w:rsidRPr="0015411A" w:rsidRDefault="00F64326">
      <w:pPr>
        <w:numPr>
          <w:ilvl w:val="0"/>
          <w:numId w:val="15"/>
        </w:numPr>
        <w:tabs>
          <w:tab w:val="left" w:pos="709"/>
          <w:tab w:val="center" w:pos="993"/>
          <w:tab w:val="left" w:pos="1276"/>
          <w:tab w:val="right" w:pos="8222"/>
        </w:tabs>
        <w:spacing w:after="60"/>
        <w:ind w:left="1077" w:hanging="357"/>
        <w:jc w:val="both"/>
        <w:rPr>
          <w:sz w:val="22"/>
          <w:szCs w:val="22"/>
          <w:lang w:val="sr-Cyrl-RS"/>
        </w:rPr>
      </w:pPr>
      <w:r>
        <w:rPr>
          <w:sz w:val="22"/>
          <w:szCs w:val="22"/>
          <w:lang w:val="sr-Latn-RS"/>
        </w:rPr>
        <w:t xml:space="preserve">VI </w:t>
      </w:r>
      <w:r>
        <w:rPr>
          <w:sz w:val="22"/>
          <w:szCs w:val="22"/>
          <w:lang w:val="sr-Cyrl-RS"/>
        </w:rPr>
        <w:t xml:space="preserve">степен шибљаци . . . . . . . . . . . . . . . . . . . . . . . . . . . . . . . . . . . . . . . . . . . . . . . </w:t>
      </w:r>
      <w:r w:rsidR="00E705CA">
        <w:rPr>
          <w:sz w:val="22"/>
          <w:szCs w:val="22"/>
          <w:lang w:val="sr-Cyrl-RS"/>
        </w:rPr>
        <w:t>.308</w:t>
      </w:r>
      <w:r>
        <w:rPr>
          <w:sz w:val="22"/>
          <w:szCs w:val="22"/>
          <w:lang w:val="sr-Cyrl-RS"/>
        </w:rPr>
        <w:t>,</w:t>
      </w:r>
      <w:r w:rsidR="00E705CA">
        <w:rPr>
          <w:sz w:val="22"/>
          <w:szCs w:val="22"/>
          <w:lang w:val="sr-Cyrl-RS"/>
        </w:rPr>
        <w:t>68</w:t>
      </w:r>
      <w:r w:rsidRPr="007A5B3B">
        <w:rPr>
          <w:sz w:val="22"/>
          <w:szCs w:val="22"/>
          <w:lang w:val="sr-Latn-RS"/>
        </w:rPr>
        <w:t xml:space="preserve"> </w:t>
      </w:r>
      <w:r w:rsidRPr="0015411A">
        <w:rPr>
          <w:sz w:val="22"/>
          <w:szCs w:val="22"/>
          <w:lang w:val="sr-Latn-RS"/>
        </w:rPr>
        <w:t>ha</w:t>
      </w:r>
    </w:p>
    <w:p w14:paraId="2FC7D010" w14:textId="77777777" w:rsidR="00F64326" w:rsidRPr="0015411A" w:rsidRDefault="00F64326" w:rsidP="00F64326">
      <w:pPr>
        <w:tabs>
          <w:tab w:val="left" w:pos="709"/>
          <w:tab w:val="center" w:pos="993"/>
          <w:tab w:val="left" w:pos="1276"/>
          <w:tab w:val="right" w:pos="8222"/>
        </w:tabs>
        <w:spacing w:after="60"/>
        <w:ind w:firstLine="720"/>
        <w:jc w:val="both"/>
        <w:rPr>
          <w:sz w:val="22"/>
          <w:szCs w:val="22"/>
          <w:lang w:val="sr-Cyrl-RS"/>
        </w:rPr>
      </w:pPr>
      <w:r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E00284B" wp14:editId="37167786">
                <wp:simplePos x="0" y="0"/>
                <wp:positionH relativeFrom="column">
                  <wp:posOffset>490220</wp:posOffset>
                </wp:positionH>
                <wp:positionV relativeFrom="paragraph">
                  <wp:posOffset>82550</wp:posOffset>
                </wp:positionV>
                <wp:extent cx="4937760" cy="0"/>
                <wp:effectExtent l="9525" t="7620" r="5715" b="11430"/>
                <wp:wrapNone/>
                <wp:docPr id="11252637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37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E5EC8" id="Line 175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6pt,6.5pt" to="427.4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"/>
            </w:pict>
          </mc:Fallback>
        </mc:AlternateContent>
      </w:r>
    </w:p>
    <w:p w14:paraId="1F85D533" w14:textId="4124B980" w:rsidR="00F64326" w:rsidRPr="0015411A" w:rsidRDefault="00F64326" w:rsidP="00F64326">
      <w:pPr>
        <w:tabs>
          <w:tab w:val="left" w:pos="709"/>
          <w:tab w:val="center" w:pos="993"/>
          <w:tab w:val="left" w:pos="1276"/>
          <w:tab w:val="right" w:pos="8505"/>
        </w:tabs>
        <w:spacing w:after="60"/>
        <w:ind w:firstLine="720"/>
        <w:jc w:val="both"/>
        <w:rPr>
          <w:sz w:val="22"/>
          <w:szCs w:val="22"/>
          <w:lang w:val="sr-Latn-RS"/>
        </w:rPr>
      </w:pPr>
      <w:r w:rsidRPr="0015411A">
        <w:rPr>
          <w:sz w:val="22"/>
          <w:szCs w:val="22"/>
          <w:lang w:val="sr-Cyrl-RS"/>
        </w:rPr>
        <w:tab/>
      </w:r>
      <w:r w:rsidRPr="0015411A">
        <w:rPr>
          <w:sz w:val="22"/>
          <w:szCs w:val="22"/>
          <w:lang w:val="sr-Cyrl-RS"/>
        </w:rPr>
        <w:tab/>
        <w:t>У К У П Н О  . . . . . . . . . . . . . . .  . . . . . . . . . . . . . . . . . . . . . . . . . . . . . .</w:t>
      </w:r>
      <w:r w:rsidRPr="0015411A">
        <w:rPr>
          <w:sz w:val="22"/>
          <w:szCs w:val="22"/>
          <w:lang w:val="sr-Cyrl-RS"/>
        </w:rPr>
        <w:tab/>
      </w:r>
      <w:r w:rsidRPr="0015411A">
        <w:rPr>
          <w:sz w:val="22"/>
          <w:szCs w:val="22"/>
          <w:lang w:val="sr-Latn-RS"/>
        </w:rPr>
        <w:t xml:space="preserve"> </w:t>
      </w:r>
      <w:r>
        <w:rPr>
          <w:sz w:val="22"/>
          <w:szCs w:val="22"/>
          <w:lang w:val="sr-Latn-RS"/>
        </w:rPr>
        <w:t xml:space="preserve">. </w:t>
      </w:r>
      <w:r>
        <w:rPr>
          <w:sz w:val="22"/>
          <w:szCs w:val="22"/>
          <w:lang w:val="sr-Cyrl-RS"/>
        </w:rPr>
        <w:t>.</w:t>
      </w:r>
      <w:r w:rsidRPr="0015411A">
        <w:rPr>
          <w:sz w:val="22"/>
          <w:szCs w:val="22"/>
          <w:lang w:val="sr-Latn-RS"/>
        </w:rPr>
        <w:t xml:space="preserve"> </w:t>
      </w:r>
      <w:r>
        <w:rPr>
          <w:sz w:val="22"/>
          <w:szCs w:val="22"/>
          <w:lang w:val="sr-Cyrl-RS"/>
        </w:rPr>
        <w:t>. .</w:t>
      </w:r>
      <w:r w:rsidR="00E705CA">
        <w:rPr>
          <w:sz w:val="22"/>
          <w:szCs w:val="22"/>
          <w:lang w:val="sr-Cyrl-RS"/>
        </w:rPr>
        <w:t>2.061</w:t>
      </w:r>
      <w:r>
        <w:rPr>
          <w:sz w:val="22"/>
          <w:szCs w:val="22"/>
          <w:lang w:val="sr-Cyrl-RS"/>
        </w:rPr>
        <w:t>,</w:t>
      </w:r>
      <w:r w:rsidR="00E705CA">
        <w:rPr>
          <w:sz w:val="22"/>
          <w:szCs w:val="22"/>
          <w:lang w:val="sr-Cyrl-RS"/>
        </w:rPr>
        <w:t>91</w:t>
      </w:r>
      <w:r w:rsidRPr="0015411A">
        <w:rPr>
          <w:sz w:val="22"/>
          <w:szCs w:val="22"/>
          <w:lang w:val="sr-Latn-RS"/>
        </w:rPr>
        <w:t>ha</w:t>
      </w:r>
    </w:p>
    <w:p w14:paraId="6C50C1C4" w14:textId="77777777" w:rsidR="00F64326" w:rsidRPr="00824157" w:rsidRDefault="00F64326" w:rsidP="00F64326">
      <w:pPr>
        <w:pStyle w:val="BodyTextIndent"/>
        <w:spacing w:after="60"/>
        <w:rPr>
          <w:spacing w:val="0"/>
          <w:szCs w:val="22"/>
          <w:highlight w:val="yellow"/>
          <w:lang w:val="sr-Cyrl-RS"/>
        </w:rPr>
      </w:pPr>
    </w:p>
    <w:p w14:paraId="71267DE7" w14:textId="77777777" w:rsidR="00F64326" w:rsidRPr="003E4093" w:rsidRDefault="00F64326" w:rsidP="00F64326">
      <w:pPr>
        <w:pStyle w:val="BodyText"/>
        <w:spacing w:after="60"/>
        <w:ind w:firstLine="720"/>
        <w:rPr>
          <w:szCs w:val="22"/>
          <w:lang w:val="sr-Cyrl-RS"/>
        </w:rPr>
      </w:pPr>
      <w:r w:rsidRPr="003E4093">
        <w:rPr>
          <w:szCs w:val="22"/>
          <w:lang w:val="sr-Cyrl-RS"/>
        </w:rPr>
        <w:t>У претходном периоду на територији ове газдинске јединице поста</w:t>
      </w:r>
      <w:r w:rsidRPr="00BD2D0E">
        <w:rPr>
          <w:szCs w:val="22"/>
          <w:lang w:val="sr-Cyrl-RS"/>
        </w:rPr>
        <w:t>в</w:t>
      </w:r>
      <w:r>
        <w:rPr>
          <w:szCs w:val="22"/>
          <w:lang w:val="sr-Cyrl-RS"/>
        </w:rPr>
        <w:t>љ</w:t>
      </w:r>
      <w:r w:rsidRPr="003E4093">
        <w:rPr>
          <w:szCs w:val="22"/>
          <w:lang w:val="sr-Cyrl-RS"/>
        </w:rPr>
        <w:t>ене су две феромонске клопке, није било уклањања губара ни других штеточина. Овом основом није планирано постављање додатних феромонских клопки, а планирано је постављање ловних стабала.</w:t>
      </w:r>
    </w:p>
    <w:p w14:paraId="6CB8F0F0" w14:textId="77777777" w:rsidR="00F64326" w:rsidRPr="002C21CC" w:rsidRDefault="00F64326" w:rsidP="00F64326">
      <w:pPr>
        <w:pStyle w:val="BodyText"/>
        <w:spacing w:after="60"/>
        <w:ind w:firstLine="720"/>
        <w:rPr>
          <w:szCs w:val="22"/>
          <w:lang w:val="sr-Cyrl-RS"/>
        </w:rPr>
      </w:pPr>
      <w:r w:rsidRPr="003E4093">
        <w:rPr>
          <w:szCs w:val="22"/>
          <w:lang w:val="sr-Cyrl-RS"/>
        </w:rPr>
        <w:t>Све укупно гледајући, у овој газдинској јединици преовлађују стабла доброг здравственог стања. Појединачна стабла која су болесна, натрула, оштећена итд., треба уклонити у току редовног газдовања, односно приликом одабирања стабала за сечу прво дозначити оваква стабла.</w:t>
      </w:r>
    </w:p>
    <w:p w14:paraId="0C04513A" w14:textId="77777777" w:rsidR="003D1609" w:rsidRPr="002C21CC" w:rsidRDefault="003D1609" w:rsidP="00955D18">
      <w:pPr>
        <w:spacing w:after="60"/>
        <w:jc w:val="both"/>
        <w:rPr>
          <w:sz w:val="22"/>
          <w:szCs w:val="22"/>
          <w:lang w:val="sr-Cyrl-RS"/>
        </w:rPr>
      </w:pPr>
    </w:p>
    <w:p w14:paraId="1CACE029" w14:textId="5E84CF67" w:rsidR="0076318C" w:rsidRPr="009C6789" w:rsidRDefault="00285315" w:rsidP="009C6789">
      <w:pPr>
        <w:pStyle w:val="Heading2"/>
      </w:pPr>
      <w:bookmarkStart w:id="152" w:name="_Toc207868797"/>
      <w:r w:rsidRPr="009C6789">
        <w:t>2</w:t>
      </w:r>
      <w:r w:rsidR="0076318C" w:rsidRPr="009C6789">
        <w:t>.</w:t>
      </w:r>
      <w:r w:rsidRPr="009C6789">
        <w:t>1.10.</w:t>
      </w:r>
      <w:r w:rsidR="007C0E9A" w:rsidRPr="009C6789">
        <w:tab/>
      </w:r>
      <w:r w:rsidR="0076318C" w:rsidRPr="009C6789">
        <w:t>Стање необраслих површина</w:t>
      </w:r>
      <w:bookmarkEnd w:id="139"/>
      <w:bookmarkEnd w:id="140"/>
      <w:bookmarkEnd w:id="141"/>
      <w:bookmarkEnd w:id="142"/>
      <w:bookmarkEnd w:id="143"/>
      <w:bookmarkEnd w:id="144"/>
      <w:bookmarkEnd w:id="152"/>
    </w:p>
    <w:p w14:paraId="2F204050" w14:textId="77777777" w:rsidR="0076318C" w:rsidRPr="00506D76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0350187B" w14:textId="77777777" w:rsidR="0076318C" w:rsidRPr="00506D76" w:rsidRDefault="0076318C" w:rsidP="00955D18">
      <w:pPr>
        <w:pStyle w:val="BodyTextIndent"/>
        <w:spacing w:after="60"/>
        <w:rPr>
          <w:szCs w:val="22"/>
          <w:lang w:val="sr-Cyrl-RS"/>
        </w:rPr>
      </w:pPr>
      <w:r w:rsidRPr="00506D76">
        <w:rPr>
          <w:szCs w:val="22"/>
          <w:lang w:val="sr-Cyrl-RS"/>
        </w:rPr>
        <w:t>Преглед необраслих површина, по врстама земљишта, биће дат у наредној табели:</w:t>
      </w:r>
    </w:p>
    <w:p w14:paraId="79D92C73" w14:textId="7A39D80D" w:rsidR="00A343AD" w:rsidRPr="00B82D54" w:rsidRDefault="0076318C">
      <w:pPr>
        <w:pStyle w:val="BodyTextIndent"/>
        <w:numPr>
          <w:ilvl w:val="0"/>
          <w:numId w:val="16"/>
        </w:numPr>
        <w:spacing w:after="60"/>
        <w:ind w:left="1077" w:hanging="357"/>
        <w:rPr>
          <w:szCs w:val="22"/>
          <w:lang w:val="sr-Cyrl-RS"/>
        </w:rPr>
      </w:pPr>
      <w:r w:rsidRPr="00506D76">
        <w:rPr>
          <w:szCs w:val="22"/>
          <w:lang w:val="sr-Cyrl-RS"/>
        </w:rPr>
        <w:t xml:space="preserve">За остале сврхе  . . . . . . . . . . . . . . . . </w:t>
      </w:r>
      <w:r w:rsidR="002C1434" w:rsidRPr="00506D76">
        <w:rPr>
          <w:szCs w:val="22"/>
          <w:lang w:val="sr-Latn-RS"/>
        </w:rPr>
        <w:t xml:space="preserve">. . . . . . . . . . </w:t>
      </w:r>
      <w:r w:rsidRPr="00506D76">
        <w:rPr>
          <w:szCs w:val="22"/>
          <w:lang w:val="sr-Cyrl-RS"/>
        </w:rPr>
        <w:t>. . . . . . . . .</w:t>
      </w:r>
      <w:r w:rsidR="002C1434" w:rsidRPr="00506D76">
        <w:rPr>
          <w:szCs w:val="22"/>
          <w:lang w:val="sr-Latn-RS"/>
        </w:rPr>
        <w:t xml:space="preserve"> </w:t>
      </w:r>
      <w:r w:rsidR="00B52602" w:rsidRPr="00506D76">
        <w:rPr>
          <w:szCs w:val="22"/>
          <w:lang w:val="sr-Latn-RS"/>
        </w:rPr>
        <w:t xml:space="preserve">. . . . . . . . . . . . </w:t>
      </w:r>
      <w:r w:rsidR="00642398">
        <w:rPr>
          <w:szCs w:val="22"/>
          <w:lang w:val="sr-Cyrl-RS" w:eastAsia="en-US"/>
        </w:rPr>
        <w:t>642</w:t>
      </w:r>
      <w:r w:rsidR="005854EF" w:rsidRPr="00506D76">
        <w:rPr>
          <w:szCs w:val="22"/>
          <w:lang w:val="sr-Cyrl-RS" w:eastAsia="en-US"/>
        </w:rPr>
        <w:t>,</w:t>
      </w:r>
      <w:r w:rsidR="00642398">
        <w:rPr>
          <w:szCs w:val="22"/>
          <w:lang w:val="sr-Cyrl-RS" w:eastAsia="en-US"/>
        </w:rPr>
        <w:t>5</w:t>
      </w:r>
      <w:r w:rsidR="00B538A1">
        <w:rPr>
          <w:szCs w:val="22"/>
          <w:lang w:val="sr-Latn-RS" w:eastAsia="en-US"/>
        </w:rPr>
        <w:t>0</w:t>
      </w:r>
      <w:r w:rsidR="00942655" w:rsidRPr="00506D76">
        <w:rPr>
          <w:szCs w:val="22"/>
          <w:lang w:val="sr-Latn-RS"/>
        </w:rPr>
        <w:t>ha</w:t>
      </w:r>
    </w:p>
    <w:p w14:paraId="2A47CD57" w14:textId="2552C3A3" w:rsidR="005854EF" w:rsidRPr="00642398" w:rsidRDefault="005854EF">
      <w:pPr>
        <w:pStyle w:val="BodyTextIndent"/>
        <w:numPr>
          <w:ilvl w:val="0"/>
          <w:numId w:val="16"/>
        </w:numPr>
        <w:spacing w:after="60"/>
        <w:ind w:left="1077" w:hanging="357"/>
        <w:rPr>
          <w:szCs w:val="22"/>
          <w:lang w:val="sr-Cyrl-RS"/>
        </w:rPr>
      </w:pPr>
      <w:r w:rsidRPr="00506D76">
        <w:rPr>
          <w:color w:val="000000"/>
          <w:szCs w:val="22"/>
          <w:lang w:val="sr-Cyrl-RS" w:eastAsia="en-US"/>
        </w:rPr>
        <w:t>Заузеће . . . . . . . . . . . . . . . . . . . . . . . . . . . . . . . . . . . . . . . . . . . . . . . . . . . . . . . .</w:t>
      </w:r>
      <w:r w:rsidR="00B538A1">
        <w:rPr>
          <w:color w:val="000000"/>
          <w:szCs w:val="22"/>
          <w:lang w:val="sr-Latn-RS" w:eastAsia="en-US"/>
        </w:rPr>
        <w:t>0</w:t>
      </w:r>
      <w:r w:rsidRPr="00506D76">
        <w:rPr>
          <w:color w:val="000000"/>
          <w:szCs w:val="22"/>
          <w:lang w:val="sr-Cyrl-RS" w:eastAsia="en-US"/>
        </w:rPr>
        <w:t>,</w:t>
      </w:r>
      <w:r w:rsidR="00642398">
        <w:rPr>
          <w:color w:val="000000"/>
          <w:szCs w:val="22"/>
          <w:lang w:val="sr-Cyrl-RS" w:eastAsia="en-US"/>
        </w:rPr>
        <w:t>55</w:t>
      </w:r>
      <w:r w:rsidRPr="00506D76">
        <w:rPr>
          <w:color w:val="000000"/>
          <w:szCs w:val="22"/>
          <w:lang w:val="sr-Latn-RS" w:eastAsia="en-US"/>
        </w:rPr>
        <w:t>ha</w:t>
      </w:r>
    </w:p>
    <w:p w14:paraId="35BEC2F4" w14:textId="0BF8DBD3" w:rsidR="0076318C" w:rsidRPr="00506D76" w:rsidRDefault="00124EC4" w:rsidP="00955D18">
      <w:pPr>
        <w:tabs>
          <w:tab w:val="left" w:pos="1985"/>
          <w:tab w:val="right" w:pos="7513"/>
        </w:tabs>
        <w:spacing w:after="60"/>
        <w:ind w:firstLine="720"/>
        <w:jc w:val="both"/>
        <w:rPr>
          <w:sz w:val="22"/>
          <w:szCs w:val="22"/>
          <w:lang w:val="sr-Cyrl-RS"/>
        </w:rPr>
      </w:pPr>
      <w:r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BC38BCC" wp14:editId="170A94BD">
                <wp:simplePos x="0" y="0"/>
                <wp:positionH relativeFrom="column">
                  <wp:posOffset>466090</wp:posOffset>
                </wp:positionH>
                <wp:positionV relativeFrom="paragraph">
                  <wp:posOffset>26670</wp:posOffset>
                </wp:positionV>
                <wp:extent cx="4485640" cy="0"/>
                <wp:effectExtent l="13970" t="9525" r="5715" b="9525"/>
                <wp:wrapNone/>
                <wp:docPr id="1162593768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85640" cy="0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DFC7E" id="Line 174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.7pt,2.1pt" to="389.9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" strokeweight=".26mm">
                <v:stroke joinstyle="miter"/>
              </v:line>
            </w:pict>
          </mc:Fallback>
        </mc:AlternateContent>
      </w:r>
    </w:p>
    <w:p w14:paraId="7249D15F" w14:textId="1E00396C" w:rsidR="0076318C" w:rsidRPr="00506D76" w:rsidRDefault="0076318C" w:rsidP="00955D18">
      <w:pPr>
        <w:tabs>
          <w:tab w:val="left" w:pos="1985"/>
          <w:tab w:val="right" w:pos="7655"/>
        </w:tabs>
        <w:spacing w:after="60"/>
        <w:ind w:firstLine="720"/>
        <w:jc w:val="both"/>
        <w:rPr>
          <w:sz w:val="22"/>
          <w:szCs w:val="22"/>
          <w:lang w:val="sr-Latn-RS"/>
        </w:rPr>
      </w:pPr>
      <w:r w:rsidRPr="00506D76">
        <w:rPr>
          <w:sz w:val="22"/>
          <w:szCs w:val="22"/>
          <w:lang w:val="sr-Cyrl-RS"/>
        </w:rPr>
        <w:t xml:space="preserve">У К У П Н О  . . . . . . . . . . . . . . . . . . . . . . . . . . . . . </w:t>
      </w:r>
      <w:r w:rsidR="002C1434" w:rsidRPr="00506D76">
        <w:rPr>
          <w:sz w:val="22"/>
          <w:szCs w:val="22"/>
          <w:lang w:val="sr-Latn-RS"/>
        </w:rPr>
        <w:t xml:space="preserve">. . . . . . . . . </w:t>
      </w:r>
      <w:r w:rsidR="00B52602" w:rsidRPr="00506D76">
        <w:rPr>
          <w:sz w:val="22"/>
          <w:szCs w:val="22"/>
          <w:lang w:val="sr-Latn-RS"/>
        </w:rPr>
        <w:t>.</w:t>
      </w:r>
      <w:r w:rsidR="00A343AD" w:rsidRPr="00506D76">
        <w:rPr>
          <w:sz w:val="22"/>
          <w:szCs w:val="22"/>
          <w:lang w:eastAsia="en-US"/>
        </w:rPr>
        <w:t xml:space="preserve"> </w:t>
      </w:r>
      <w:r w:rsidR="00B52602" w:rsidRPr="00506D76">
        <w:rPr>
          <w:sz w:val="22"/>
          <w:szCs w:val="22"/>
          <w:lang w:eastAsia="en-US"/>
        </w:rPr>
        <w:t>. . . . . . . . . . . .</w:t>
      </w:r>
      <w:r w:rsidR="00642398">
        <w:rPr>
          <w:sz w:val="22"/>
          <w:szCs w:val="22"/>
          <w:lang w:val="sr-Latn-RS" w:eastAsia="en-US"/>
        </w:rPr>
        <w:t>643</w:t>
      </w:r>
      <w:r w:rsidR="005854EF" w:rsidRPr="00506D76">
        <w:rPr>
          <w:sz w:val="22"/>
          <w:szCs w:val="22"/>
          <w:lang w:val="sr-Cyrl-RS" w:eastAsia="en-US"/>
        </w:rPr>
        <w:t>,</w:t>
      </w:r>
      <w:r w:rsidR="00642398">
        <w:rPr>
          <w:sz w:val="22"/>
          <w:szCs w:val="22"/>
          <w:lang w:val="sr-Latn-RS" w:eastAsia="en-US"/>
        </w:rPr>
        <w:t>05</w:t>
      </w:r>
      <w:r w:rsidR="00754318" w:rsidRPr="00506D76">
        <w:rPr>
          <w:sz w:val="22"/>
          <w:szCs w:val="22"/>
          <w:lang w:val="sr-Latn-RS"/>
        </w:rPr>
        <w:t>ha</w:t>
      </w:r>
    </w:p>
    <w:p w14:paraId="14F21556" w14:textId="77777777" w:rsidR="0076318C" w:rsidRPr="002C21CC" w:rsidRDefault="0076318C" w:rsidP="00955D18">
      <w:pPr>
        <w:tabs>
          <w:tab w:val="left" w:pos="1985"/>
          <w:tab w:val="right" w:pos="7655"/>
        </w:tabs>
        <w:spacing w:after="60"/>
        <w:ind w:firstLine="720"/>
        <w:jc w:val="both"/>
        <w:rPr>
          <w:sz w:val="22"/>
          <w:szCs w:val="22"/>
          <w:lang w:val="sr-Cyrl-RS"/>
        </w:rPr>
      </w:pPr>
    </w:p>
    <w:p w14:paraId="52D87A38" w14:textId="321FC348" w:rsidR="006A7CF1" w:rsidRPr="00FD2A1C" w:rsidRDefault="0076318C" w:rsidP="00FD2A1C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2C21CC">
        <w:rPr>
          <w:spacing w:val="-2"/>
          <w:sz w:val="22"/>
          <w:szCs w:val="22"/>
          <w:lang w:val="sr-Cyrl-RS" w:eastAsia="en-US"/>
        </w:rPr>
        <w:t xml:space="preserve">Необрасло земљиште заузима </w:t>
      </w:r>
      <w:r w:rsidR="00642398">
        <w:rPr>
          <w:spacing w:val="-2"/>
          <w:sz w:val="22"/>
          <w:szCs w:val="22"/>
          <w:lang w:val="sr-Latn-RS" w:eastAsia="en-US"/>
        </w:rPr>
        <w:t>645</w:t>
      </w:r>
      <w:r w:rsidR="005854EF">
        <w:rPr>
          <w:spacing w:val="-2"/>
          <w:sz w:val="22"/>
          <w:szCs w:val="22"/>
          <w:lang w:val="sr-Cyrl-RS" w:eastAsia="en-US"/>
        </w:rPr>
        <w:t>,</w:t>
      </w:r>
      <w:r w:rsidR="00642398">
        <w:rPr>
          <w:spacing w:val="-2"/>
          <w:sz w:val="22"/>
          <w:szCs w:val="22"/>
          <w:lang w:val="sr-Latn-RS" w:eastAsia="en-US"/>
        </w:rPr>
        <w:t>36</w:t>
      </w:r>
      <w:r w:rsidR="00754318" w:rsidRPr="002C21CC">
        <w:rPr>
          <w:spacing w:val="-2"/>
          <w:sz w:val="22"/>
          <w:szCs w:val="22"/>
          <w:lang w:val="sr-Latn-RS" w:eastAsia="en-US"/>
        </w:rPr>
        <w:t>ha</w:t>
      </w:r>
      <w:r w:rsidR="00D459E9">
        <w:rPr>
          <w:spacing w:val="-2"/>
          <w:sz w:val="22"/>
          <w:szCs w:val="22"/>
          <w:lang w:val="sr-Latn-RS" w:eastAsia="en-US"/>
        </w:rPr>
        <w:t xml:space="preserve"> </w:t>
      </w:r>
      <w:r w:rsidR="00D459E9">
        <w:rPr>
          <w:spacing w:val="-2"/>
          <w:sz w:val="22"/>
          <w:szCs w:val="22"/>
          <w:lang w:val="sr-Cyrl-RS" w:eastAsia="en-US"/>
        </w:rPr>
        <w:t xml:space="preserve">или </w:t>
      </w:r>
      <w:r w:rsidR="00642398">
        <w:rPr>
          <w:sz w:val="22"/>
          <w:szCs w:val="22"/>
          <w:lang w:val="sr-Latn-RS" w:eastAsia="en-US"/>
        </w:rPr>
        <w:t>23</w:t>
      </w:r>
      <w:r w:rsidR="00415A26">
        <w:rPr>
          <w:sz w:val="22"/>
          <w:szCs w:val="22"/>
          <w:lang w:val="sr-Cyrl-RS" w:eastAsia="en-US"/>
        </w:rPr>
        <w:t>,</w:t>
      </w:r>
      <w:r w:rsidR="00642398">
        <w:rPr>
          <w:sz w:val="22"/>
          <w:szCs w:val="22"/>
          <w:lang w:val="sr-Latn-RS" w:eastAsia="en-US"/>
        </w:rPr>
        <w:t>8</w:t>
      </w:r>
      <w:r w:rsidR="00B538A1">
        <w:rPr>
          <w:sz w:val="22"/>
          <w:szCs w:val="22"/>
          <w:lang w:val="sr-Latn-RS" w:eastAsia="en-US"/>
        </w:rPr>
        <w:t>4</w:t>
      </w:r>
      <w:r w:rsidR="00D459E9">
        <w:rPr>
          <w:sz w:val="22"/>
          <w:szCs w:val="22"/>
          <w:lang w:val="sr-Cyrl-RS" w:eastAsia="en-US"/>
        </w:rPr>
        <w:t>%</w:t>
      </w:r>
      <w:r w:rsidRPr="002C21CC">
        <w:rPr>
          <w:spacing w:val="-2"/>
          <w:sz w:val="22"/>
          <w:szCs w:val="22"/>
          <w:lang w:val="sr-Cyrl-RS" w:eastAsia="en-US"/>
        </w:rPr>
        <w:t xml:space="preserve"> у односу на укупну површину газдинске јединице </w:t>
      </w:r>
      <w:r w:rsidR="00B52602">
        <w:rPr>
          <w:spacing w:val="-2"/>
          <w:sz w:val="22"/>
          <w:szCs w:val="22"/>
          <w:lang w:val="sr-Latn-RS" w:eastAsia="en-US"/>
        </w:rPr>
        <w:t>,,</w:t>
      </w:r>
      <w:r w:rsidR="003B139A">
        <w:rPr>
          <w:spacing w:val="-2"/>
          <w:sz w:val="22"/>
          <w:szCs w:val="22"/>
          <w:lang w:val="sr-Cyrl-RS" w:eastAsia="en-US"/>
        </w:rPr>
        <w:t>Клочаница</w:t>
      </w:r>
      <w:r w:rsidR="00415A26" w:rsidRPr="002C21CC">
        <w:rPr>
          <w:spacing w:val="-2"/>
          <w:sz w:val="22"/>
          <w:szCs w:val="22"/>
          <w:lang w:val="sr-Cyrl-RS" w:eastAsia="en-US"/>
        </w:rPr>
        <w:t xml:space="preserve"> </w:t>
      </w:r>
      <w:r w:rsidRPr="002C21CC">
        <w:rPr>
          <w:spacing w:val="-2"/>
          <w:sz w:val="22"/>
          <w:szCs w:val="22"/>
          <w:lang w:val="sr-Cyrl-RS" w:eastAsia="en-US"/>
        </w:rPr>
        <w:t>”. Ову површину чини земљиште за остале сврхе</w:t>
      </w:r>
      <w:r w:rsidR="005854EF">
        <w:rPr>
          <w:spacing w:val="-2"/>
          <w:sz w:val="22"/>
          <w:szCs w:val="22"/>
          <w:lang w:val="sr-Cyrl-RS" w:eastAsia="en-US"/>
        </w:rPr>
        <w:t>,</w:t>
      </w:r>
      <w:r w:rsidR="00D459E9">
        <w:rPr>
          <w:spacing w:val="-2"/>
          <w:sz w:val="22"/>
          <w:szCs w:val="22"/>
          <w:lang w:val="sr-Cyrl-RS" w:eastAsia="en-US"/>
        </w:rPr>
        <w:t xml:space="preserve"> неплодно земљиште</w:t>
      </w:r>
      <w:r w:rsidR="005854EF">
        <w:rPr>
          <w:spacing w:val="-2"/>
          <w:sz w:val="22"/>
          <w:szCs w:val="22"/>
          <w:lang w:val="sr-Cyrl-RS" w:eastAsia="en-US"/>
        </w:rPr>
        <w:t xml:space="preserve"> и земљиште у заузећу</w:t>
      </w:r>
      <w:r w:rsidR="00B65303" w:rsidRPr="002C21CC">
        <w:rPr>
          <w:spacing w:val="-2"/>
          <w:sz w:val="22"/>
          <w:szCs w:val="22"/>
          <w:lang w:val="sr-Latn-RS" w:eastAsia="en-US"/>
        </w:rPr>
        <w:t>.</w:t>
      </w:r>
      <w:bookmarkStart w:id="153" w:name="_Toc186198581"/>
      <w:bookmarkStart w:id="154" w:name="_Toc230479878"/>
      <w:bookmarkStart w:id="155" w:name="_Toc241997876"/>
    </w:p>
    <w:bookmarkEnd w:id="153"/>
    <w:bookmarkEnd w:id="154"/>
    <w:bookmarkEnd w:id="155"/>
    <w:p w14:paraId="69B84110" w14:textId="77777777" w:rsidR="0076318C" w:rsidRDefault="0076318C" w:rsidP="00955D18">
      <w:pPr>
        <w:pStyle w:val="BodyText"/>
        <w:spacing w:after="60"/>
        <w:ind w:firstLine="720"/>
        <w:rPr>
          <w:szCs w:val="22"/>
          <w:lang w:val="sr-Cyrl-RS"/>
        </w:rPr>
      </w:pPr>
    </w:p>
    <w:p w14:paraId="39217108" w14:textId="45BDC481" w:rsidR="00285315" w:rsidRPr="00053ECA" w:rsidRDefault="00285315" w:rsidP="009C6789">
      <w:pPr>
        <w:pStyle w:val="Heading2"/>
        <w:rPr>
          <w:lang w:val="sr-Cyrl-RS"/>
        </w:rPr>
      </w:pPr>
      <w:bookmarkStart w:id="156" w:name="_Toc207868798"/>
      <w:r w:rsidRPr="00590965">
        <w:t>2.1.11.</w:t>
      </w:r>
      <w:r w:rsidRPr="00590965">
        <w:tab/>
      </w:r>
      <w:r w:rsidR="002866D1" w:rsidRPr="00590965">
        <w:rPr>
          <w:lang w:val="sr-Cyrl-RS"/>
        </w:rPr>
        <w:t>Стање л</w:t>
      </w:r>
      <w:r w:rsidR="00053ECA" w:rsidRPr="00590965">
        <w:rPr>
          <w:lang w:val="sr-Cyrl-RS"/>
        </w:rPr>
        <w:t>овишт</w:t>
      </w:r>
      <w:r w:rsidR="00AB2A94" w:rsidRPr="00590965">
        <w:rPr>
          <w:lang w:val="sr-Cyrl-RS"/>
        </w:rPr>
        <w:t>а</w:t>
      </w:r>
      <w:r w:rsidR="00053ECA" w:rsidRPr="00590965">
        <w:rPr>
          <w:lang w:val="sr-Cyrl-RS"/>
        </w:rPr>
        <w:t xml:space="preserve"> на територији ГЈ „</w:t>
      </w:r>
      <w:r w:rsidR="003B139A">
        <w:rPr>
          <w:lang w:val="sr-Cyrl-RS"/>
        </w:rPr>
        <w:t>Клочаница</w:t>
      </w:r>
      <w:r w:rsidR="00053ECA" w:rsidRPr="00590965">
        <w:rPr>
          <w:lang w:val="sr-Cyrl-RS"/>
        </w:rPr>
        <w:t>“</w:t>
      </w:r>
      <w:bookmarkEnd w:id="156"/>
    </w:p>
    <w:p w14:paraId="3C805098" w14:textId="77777777" w:rsidR="00590965" w:rsidRPr="00FD413F" w:rsidRDefault="00590965" w:rsidP="00590965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590332EC" w14:textId="12F429C9" w:rsidR="00210062" w:rsidRPr="00B25130" w:rsidRDefault="00210062" w:rsidP="00B25130">
      <w:pPr>
        <w:ind w:firstLine="709"/>
        <w:jc w:val="both"/>
        <w:rPr>
          <w:noProof/>
          <w:spacing w:val="-2"/>
          <w:sz w:val="22"/>
          <w:szCs w:val="22"/>
          <w:lang w:val="sr-Cyrl-RS" w:eastAsia="en-US"/>
        </w:rPr>
      </w:pPr>
      <w:r>
        <w:rPr>
          <w:sz w:val="22"/>
          <w:szCs w:val="22"/>
          <w:lang w:val="sr-Cyrl-RS"/>
        </w:rPr>
        <w:t>Шуме ове газдинске јединице обухваћене су Ловиштем „Јужни Кучај"</w:t>
      </w:r>
      <w:r w:rsidR="00D552E7">
        <w:rPr>
          <w:sz w:val="22"/>
          <w:szCs w:val="22"/>
          <w:lang w:val="sr-Cyrl-RS"/>
        </w:rPr>
        <w:t xml:space="preserve"> и  </w:t>
      </w:r>
      <w:r w:rsidR="00D552E7" w:rsidRPr="00263C79">
        <w:rPr>
          <w:sz w:val="22"/>
          <w:szCs w:val="22"/>
          <w:lang w:val="sr-Cyrl-RS"/>
        </w:rPr>
        <w:t>„Орловица“</w:t>
      </w:r>
      <w:r w:rsidR="00D552E7" w:rsidRPr="00263C79">
        <w:rPr>
          <w:sz w:val="22"/>
          <w:szCs w:val="22"/>
          <w:lang w:val="sr-Latn-RS"/>
        </w:rPr>
        <w:t xml:space="preserve"> </w:t>
      </w:r>
      <w:r>
        <w:rPr>
          <w:sz w:val="22"/>
          <w:szCs w:val="22"/>
          <w:lang w:val="sr-Cyrl-RS"/>
        </w:rPr>
        <w:t xml:space="preserve"> које је установљено решењем бр. 110-00 -180 /2020 -09 од 25.12.2020.године и издато је на коришћење 2021.године на 10 година фирми ,,Вршачки ритови“-Вршац</w:t>
      </w:r>
      <w:r w:rsidR="00D552E7">
        <w:rPr>
          <w:sz w:val="22"/>
          <w:szCs w:val="22"/>
          <w:lang w:val="sr-Cyrl-RS"/>
        </w:rPr>
        <w:t xml:space="preserve">, а </w:t>
      </w:r>
      <w:r w:rsidR="00D552E7" w:rsidRPr="00263C79">
        <w:rPr>
          <w:noProof/>
          <w:spacing w:val="-2"/>
          <w:sz w:val="22"/>
          <w:szCs w:val="22"/>
          <w:lang w:val="sr-Cyrl-RS" w:eastAsia="en-US"/>
        </w:rPr>
        <w:t xml:space="preserve"> ловишт</w:t>
      </w:r>
      <w:r w:rsidR="00D552E7">
        <w:rPr>
          <w:noProof/>
          <w:spacing w:val="-2"/>
          <w:sz w:val="22"/>
          <w:szCs w:val="22"/>
          <w:lang w:val="sr-Cyrl-RS" w:eastAsia="en-US"/>
        </w:rPr>
        <w:t xml:space="preserve">е </w:t>
      </w:r>
      <w:r w:rsidR="00D552E7" w:rsidRPr="00263C79">
        <w:rPr>
          <w:sz w:val="22"/>
          <w:szCs w:val="22"/>
          <w:lang w:val="sr-Cyrl-RS"/>
        </w:rPr>
        <w:t>„Орловица“</w:t>
      </w:r>
      <w:r w:rsidR="00D552E7" w:rsidRPr="00263C79">
        <w:rPr>
          <w:sz w:val="22"/>
          <w:szCs w:val="22"/>
          <w:lang w:val="sr-Latn-RS"/>
        </w:rPr>
        <w:t xml:space="preserve"> </w:t>
      </w:r>
      <w:r w:rsidR="00D552E7" w:rsidRPr="00263C79">
        <w:rPr>
          <w:noProof/>
          <w:spacing w:val="-2"/>
          <w:sz w:val="22"/>
          <w:szCs w:val="22"/>
          <w:lang w:val="sr-Cyrl-RS" w:eastAsia="en-US"/>
        </w:rPr>
        <w:t xml:space="preserve"> установљена</w:t>
      </w:r>
      <w:r w:rsidR="00D552E7">
        <w:rPr>
          <w:noProof/>
          <w:spacing w:val="-2"/>
          <w:sz w:val="22"/>
          <w:szCs w:val="22"/>
          <w:lang w:val="sr-Cyrl-RS" w:eastAsia="en-US"/>
        </w:rPr>
        <w:t xml:space="preserve">о </w:t>
      </w:r>
      <w:r w:rsidR="00D552E7" w:rsidRPr="00263C79">
        <w:rPr>
          <w:noProof/>
          <w:spacing w:val="-2"/>
          <w:sz w:val="22"/>
          <w:szCs w:val="22"/>
          <w:lang w:val="sr-Cyrl-RS" w:eastAsia="en-US"/>
        </w:rPr>
        <w:t>решењем о установљењу ловишта објављенo у  „Службеном гласнику РС”, број 157/20 од 28. децембра 2020. годинe.</w:t>
      </w:r>
    </w:p>
    <w:p w14:paraId="6AC5762D" w14:textId="77777777" w:rsidR="00210062" w:rsidRDefault="00210062" w:rsidP="00210062">
      <w:pPr>
        <w:spacing w:after="60"/>
        <w:ind w:firstLine="709"/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>За ловиште „Јужни Кучај“ постоји ловна основа (01.04.2021. - 31.03.2031. године), по којој се газдује ловиштем (број решења 324-02-00118/2021-10).</w:t>
      </w:r>
    </w:p>
    <w:p w14:paraId="3356B7D2" w14:textId="77777777" w:rsidR="00D552E7" w:rsidRPr="0014671D" w:rsidRDefault="00D552E7" w:rsidP="00D552E7">
      <w:pPr>
        <w:pStyle w:val="Normal2"/>
        <w:spacing w:after="60"/>
        <w:rPr>
          <w:noProof/>
          <w:spacing w:val="-2"/>
          <w:sz w:val="22"/>
          <w:szCs w:val="22"/>
          <w:lang w:val="sr-Cyrl-RS"/>
        </w:rPr>
      </w:pPr>
      <w:r w:rsidRPr="00263C79">
        <w:rPr>
          <w:sz w:val="22"/>
          <w:szCs w:val="22"/>
          <w:lang w:val="it-IT"/>
        </w:rPr>
        <w:t xml:space="preserve">За  ловиште </w:t>
      </w:r>
      <w:r w:rsidRPr="00263C79">
        <w:rPr>
          <w:sz w:val="22"/>
          <w:szCs w:val="22"/>
          <w:lang w:val="sr-Cyrl-RS"/>
        </w:rPr>
        <w:t>„Орловица“</w:t>
      </w:r>
      <w:r w:rsidRPr="00263C79">
        <w:rPr>
          <w:sz w:val="22"/>
          <w:szCs w:val="22"/>
          <w:lang w:val="sr-Latn-RS"/>
        </w:rPr>
        <w:t xml:space="preserve"> </w:t>
      </w:r>
      <w:r w:rsidRPr="00263C79">
        <w:rPr>
          <w:sz w:val="22"/>
          <w:szCs w:val="22"/>
          <w:lang w:val="it-IT"/>
        </w:rPr>
        <w:t>постоји ловна основа (01.04.</w:t>
      </w:r>
      <w:r w:rsidRPr="00263C79">
        <w:rPr>
          <w:sz w:val="22"/>
          <w:szCs w:val="22"/>
          <w:lang w:val="sr-Cyrl-RS"/>
        </w:rPr>
        <w:t>2021</w:t>
      </w:r>
      <w:r w:rsidRPr="00263C79">
        <w:rPr>
          <w:sz w:val="22"/>
          <w:szCs w:val="22"/>
          <w:lang w:val="it-IT"/>
        </w:rPr>
        <w:t>. - 31.03.</w:t>
      </w:r>
      <w:r w:rsidRPr="00263C79">
        <w:rPr>
          <w:sz w:val="22"/>
          <w:szCs w:val="22"/>
          <w:lang w:val="sr-Cyrl-RS"/>
        </w:rPr>
        <w:t>2031</w:t>
      </w:r>
      <w:r w:rsidRPr="00263C79">
        <w:rPr>
          <w:sz w:val="22"/>
          <w:szCs w:val="22"/>
          <w:lang w:val="it-IT"/>
        </w:rPr>
        <w:t>. године), по којој се газдује ловиштем</w:t>
      </w:r>
      <w:r w:rsidRPr="00263C79">
        <w:rPr>
          <w:sz w:val="22"/>
          <w:szCs w:val="22"/>
          <w:lang w:val="sr-Cyrl-RS"/>
        </w:rPr>
        <w:t xml:space="preserve"> (број решења 324-02-00215/2021-10)</w:t>
      </w:r>
      <w:r w:rsidRPr="00263C79">
        <w:rPr>
          <w:sz w:val="22"/>
          <w:szCs w:val="22"/>
          <w:lang w:val="it-IT"/>
        </w:rPr>
        <w:t>.</w:t>
      </w:r>
    </w:p>
    <w:p w14:paraId="52FA1746" w14:textId="77777777" w:rsidR="00285315" w:rsidRDefault="00285315" w:rsidP="00285315">
      <w:pPr>
        <w:spacing w:after="60"/>
        <w:jc w:val="both"/>
        <w:rPr>
          <w:sz w:val="22"/>
          <w:szCs w:val="22"/>
          <w:lang w:val="sr-Cyrl-RS"/>
        </w:rPr>
      </w:pPr>
    </w:p>
    <w:p w14:paraId="4229029E" w14:textId="77777777" w:rsidR="00AF61B3" w:rsidRPr="002C21CC" w:rsidRDefault="00AF61B3" w:rsidP="00955D18">
      <w:pPr>
        <w:pStyle w:val="BodyText"/>
        <w:spacing w:after="60"/>
        <w:ind w:firstLine="720"/>
        <w:rPr>
          <w:szCs w:val="22"/>
          <w:lang w:val="sr-Cyrl-RS"/>
        </w:rPr>
      </w:pPr>
    </w:p>
    <w:p w14:paraId="70D8D371" w14:textId="26E99188" w:rsidR="00BF5E45" w:rsidRPr="009C6789" w:rsidRDefault="00285315" w:rsidP="009C6789">
      <w:pPr>
        <w:pStyle w:val="Heading2"/>
      </w:pPr>
      <w:bookmarkStart w:id="157" w:name="_Toc283120496"/>
      <w:bookmarkStart w:id="158" w:name="_Toc289938898"/>
      <w:bookmarkStart w:id="159" w:name="_Toc289939161"/>
      <w:bookmarkStart w:id="160" w:name="_Toc207868799"/>
      <w:r w:rsidRPr="00C95DD0">
        <w:t>2</w:t>
      </w:r>
      <w:r w:rsidR="0076318C" w:rsidRPr="00C95DD0">
        <w:t>.1</w:t>
      </w:r>
      <w:r w:rsidRPr="00C95DD0">
        <w:t>.</w:t>
      </w:r>
      <w:r w:rsidR="0076318C" w:rsidRPr="00C95DD0">
        <w:t>1</w:t>
      </w:r>
      <w:r w:rsidRPr="00C95DD0">
        <w:t>2</w:t>
      </w:r>
      <w:r w:rsidR="0076318C" w:rsidRPr="00C95DD0">
        <w:t>.</w:t>
      </w:r>
      <w:r w:rsidR="007C0E9A" w:rsidRPr="00C95DD0">
        <w:tab/>
      </w:r>
      <w:r w:rsidR="00BA4BD8" w:rsidRPr="00C95DD0">
        <w:rPr>
          <w:lang w:val="sr-Cyrl-RS"/>
        </w:rPr>
        <w:t>Попис</w:t>
      </w:r>
      <w:r w:rsidR="0076318C" w:rsidRPr="00C95DD0">
        <w:t xml:space="preserve"> заштићених </w:t>
      </w:r>
      <w:bookmarkStart w:id="161" w:name="_Toc283120497"/>
      <w:bookmarkStart w:id="162" w:name="_Toc289938899"/>
      <w:bookmarkStart w:id="163" w:name="_Toc289939162"/>
      <w:bookmarkEnd w:id="157"/>
      <w:bookmarkEnd w:id="158"/>
      <w:bookmarkEnd w:id="159"/>
      <w:r w:rsidR="000410B9" w:rsidRPr="00C95DD0">
        <w:t>делова природе</w:t>
      </w:r>
      <w:bookmarkEnd w:id="160"/>
    </w:p>
    <w:p w14:paraId="5C1EAC9A" w14:textId="77777777" w:rsidR="004D4568" w:rsidRPr="004D4568" w:rsidRDefault="004D4568" w:rsidP="004D4568">
      <w:pPr>
        <w:rPr>
          <w:lang w:val="sr-Latn-RS"/>
        </w:rPr>
      </w:pPr>
    </w:p>
    <w:p w14:paraId="29CD3F4F" w14:textId="77777777" w:rsidR="000D082B" w:rsidRPr="00B07D04" w:rsidRDefault="000D082B" w:rsidP="00E00804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111" w:right="104" w:firstLine="719"/>
        <w:jc w:val="both"/>
        <w:rPr>
          <w:rFonts w:eastAsiaTheme="minorEastAsia"/>
          <w:sz w:val="22"/>
          <w:szCs w:val="22"/>
          <w:lang w:val="en-GB" w:eastAsia="en-GB"/>
          <w14:ligatures w14:val="standardContextual"/>
        </w:rPr>
      </w:pP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05.01.2022. год. на web презентацији Министарства заштите животне средине објављено је Обавештење о поступку заштите у Националном парку „Кучај - </w:t>
      </w:r>
      <w:proofErr w:type="gramStart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Бељаница“ и</w:t>
      </w:r>
      <w:proofErr w:type="gramEnd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</w:t>
      </w:r>
      <w:proofErr w:type="gramStart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Извод  из</w:t>
      </w:r>
      <w:proofErr w:type="gramEnd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Студије заштите Националног парка „Кучај - </w:t>
      </w:r>
      <w:proofErr w:type="gramStart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Бељаница“</w:t>
      </w:r>
      <w:proofErr w:type="gramEnd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, те се на основу члана 42. став 6.  Закона о зашити природе, до доношења акта о проглашењу примењују се мере прописане у студији</w:t>
      </w:r>
      <w:r w:rsidRPr="00B07D04">
        <w:rPr>
          <w:rFonts w:eastAsiaTheme="minorEastAsia"/>
          <w:spacing w:val="-2"/>
          <w:sz w:val="22"/>
          <w:szCs w:val="22"/>
          <w:lang w:val="en-GB" w:eastAsia="en-GB"/>
          <w14:ligatures w14:val="standardContextual"/>
        </w:rPr>
        <w:t xml:space="preserve"> </w:t>
      </w: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заштите.</w:t>
      </w:r>
    </w:p>
    <w:p w14:paraId="42028D3F" w14:textId="7A30815B" w:rsidR="000D082B" w:rsidRDefault="000D082B" w:rsidP="00E00804">
      <w:pPr>
        <w:suppressAutoHyphens w:val="0"/>
        <w:ind w:firstLine="709"/>
        <w:jc w:val="both"/>
        <w:rPr>
          <w:rFonts w:eastAsiaTheme="minorEastAsia"/>
          <w:b/>
          <w:bCs/>
          <w:sz w:val="22"/>
          <w:szCs w:val="22"/>
          <w:lang w:val="sr-Cyrl-RS" w:eastAsia="en-GB"/>
          <w14:ligatures w14:val="standardContextual"/>
        </w:rPr>
      </w:pP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Према поменутој студији газдинска јединица „</w:t>
      </w:r>
      <w:r w:rsidRPr="000D082B">
        <w:rPr>
          <w:sz w:val="22"/>
          <w:szCs w:val="22"/>
          <w:lang w:val="sr-Cyrl-CS"/>
        </w:rPr>
        <w:t xml:space="preserve"> </w:t>
      </w:r>
      <w:proofErr w:type="gramStart"/>
      <w:r w:rsidR="003B139A">
        <w:rPr>
          <w:sz w:val="22"/>
          <w:szCs w:val="22"/>
          <w:lang w:val="sr-Cyrl-CS"/>
        </w:rPr>
        <w:t>Клочаница</w:t>
      </w: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“ се</w:t>
      </w:r>
      <w:proofErr w:type="gramEnd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</w:t>
      </w:r>
      <w:r w:rsidR="00590965">
        <w:rPr>
          <w:rFonts w:eastAsiaTheme="minorEastAsia"/>
          <w:sz w:val="22"/>
          <w:szCs w:val="22"/>
          <w:lang w:val="sr-Cyrl-RS" w:eastAsia="en-GB"/>
          <w14:ligatures w14:val="standardContextual"/>
        </w:rPr>
        <w:t>једним</w:t>
      </w: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</w:t>
      </w:r>
      <w:proofErr w:type="gramStart"/>
      <w:r w:rsidR="00590965">
        <w:rPr>
          <w:rFonts w:eastAsiaTheme="minorEastAsia"/>
          <w:sz w:val="22"/>
          <w:szCs w:val="22"/>
          <w:lang w:val="sr-Cyrl-RS" w:eastAsia="en-GB"/>
          <w14:ligatures w14:val="standardContextual"/>
        </w:rPr>
        <w:t xml:space="preserve">делом </w:t>
      </w: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површи</w:t>
      </w:r>
      <w:r w:rsidR="0082376C">
        <w:rPr>
          <w:rFonts w:eastAsiaTheme="minorEastAsia"/>
          <w:sz w:val="22"/>
          <w:szCs w:val="22"/>
          <w:lang w:val="sr-Cyrl-RS" w:eastAsia="en-GB"/>
          <w14:ligatures w14:val="standardContextual"/>
        </w:rPr>
        <w:t>не</w:t>
      </w:r>
      <w:proofErr w:type="gramEnd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налази у оквирима будућег Националног парка „Кучај - </w:t>
      </w:r>
      <w:proofErr w:type="gramStart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Бељаница“</w:t>
      </w:r>
      <w:proofErr w:type="gramEnd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, који је подељен на зоне са режимима заштите I, II</w:t>
      </w:r>
      <w:r w:rsidR="0020116C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, </w:t>
      </w:r>
      <w:proofErr w:type="gramStart"/>
      <w:r w:rsidR="0020116C">
        <w:rPr>
          <w:rFonts w:eastAsiaTheme="minorEastAsia"/>
          <w:sz w:val="22"/>
          <w:szCs w:val="22"/>
          <w:lang w:val="en-GB" w:eastAsia="en-GB"/>
          <w14:ligatures w14:val="standardContextual"/>
        </w:rPr>
        <w:t>III</w:t>
      </w: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</w:t>
      </w:r>
      <w:r w:rsidRPr="00B07D04">
        <w:rPr>
          <w:rFonts w:eastAsiaTheme="minorEastAsia"/>
          <w:spacing w:val="-13"/>
          <w:sz w:val="22"/>
          <w:szCs w:val="22"/>
          <w:lang w:val="en-GB" w:eastAsia="en-GB"/>
          <w14:ligatures w14:val="standardContextual"/>
        </w:rPr>
        <w:t xml:space="preserve"> </w:t>
      </w:r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категорије</w:t>
      </w:r>
      <w:proofErr w:type="gramEnd"/>
      <w:r w:rsidRPr="00B07D04">
        <w:rPr>
          <w:rFonts w:eastAsiaTheme="minorEastAsia"/>
          <w:sz w:val="22"/>
          <w:szCs w:val="22"/>
          <w:lang w:val="en-GB" w:eastAsia="en-GB"/>
          <w14:ligatures w14:val="standardContextual"/>
        </w:rPr>
        <w:t>.</w:t>
      </w:r>
      <w:r w:rsidRPr="0003274E">
        <w:rPr>
          <w:rFonts w:eastAsiaTheme="minorEastAsia"/>
          <w:sz w:val="22"/>
          <w:szCs w:val="22"/>
          <w:lang w:val="en-GB" w:eastAsia="en-GB"/>
          <w14:ligatures w14:val="standardContextual"/>
        </w:rPr>
        <w:t xml:space="preserve"> </w:t>
      </w:r>
      <w:r w:rsidRPr="006772D5">
        <w:rPr>
          <w:rFonts w:eastAsiaTheme="minorEastAsia"/>
          <w:b/>
          <w:bCs/>
          <w:sz w:val="22"/>
          <w:szCs w:val="22"/>
          <w:lang w:val="sr-Cyrl-RS" w:eastAsia="en-GB"/>
          <w14:ligatures w14:val="standardContextual"/>
        </w:rPr>
        <w:t xml:space="preserve">Границе режима заштите су усклађене са границама из </w:t>
      </w:r>
      <w:r w:rsidRPr="006772D5">
        <w:rPr>
          <w:rFonts w:eastAsiaTheme="minorEastAsia"/>
          <w:b/>
          <w:bCs/>
          <w:sz w:val="22"/>
          <w:szCs w:val="22"/>
          <w:lang w:val="en-GB" w:eastAsia="en-GB"/>
          <w14:ligatures w14:val="standardContextual"/>
        </w:rPr>
        <w:t>Студије заштите Националног парка „Кучај - Бељаница“</w:t>
      </w:r>
    </w:p>
    <w:p w14:paraId="270B71FB" w14:textId="01E13247" w:rsidR="002442F6" w:rsidRPr="002442F6" w:rsidRDefault="002442F6" w:rsidP="00E00804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2442F6">
        <w:rPr>
          <w:rFonts w:eastAsiaTheme="minorEastAsia"/>
          <w:b/>
          <w:bCs/>
          <w:sz w:val="22"/>
          <w:szCs w:val="22"/>
          <w:u w:val="thick"/>
          <w:lang w:val="en-GB" w:eastAsia="en-GB"/>
          <w14:ligatures w14:val="standardContextual"/>
        </w:rPr>
        <w:t xml:space="preserve">Режим заштите I степена </w:t>
      </w:r>
      <w:r w:rsidRPr="002442F6">
        <w:rPr>
          <w:rFonts w:eastAsiaTheme="minorEastAsia"/>
          <w:sz w:val="22"/>
          <w:szCs w:val="22"/>
          <w:lang w:val="en-GB" w:eastAsia="en-GB"/>
          <w14:ligatures w14:val="standardContextual"/>
        </w:rPr>
        <w:t>- спроводи се на површини</w:t>
      </w:r>
      <w:r w:rsidRPr="002442F6">
        <w:rPr>
          <w:rFonts w:eastAsiaTheme="minorEastAsia"/>
          <w:sz w:val="22"/>
          <w:szCs w:val="22"/>
          <w:lang w:val="sr-Cyrl-RS" w:eastAsia="en-GB"/>
          <w14:ligatures w14:val="standardContextual"/>
        </w:rPr>
        <w:t xml:space="preserve"> </w:t>
      </w:r>
      <w:r>
        <w:rPr>
          <w:rFonts w:eastAsiaTheme="minorEastAsia"/>
          <w:sz w:val="22"/>
          <w:szCs w:val="22"/>
          <w:lang w:val="sr-Cyrl-RS" w:eastAsia="en-GB"/>
          <w14:ligatures w14:val="standardContextual"/>
        </w:rPr>
        <w:t>136</w:t>
      </w:r>
      <w:r w:rsidRPr="002442F6">
        <w:rPr>
          <w:rFonts w:eastAsiaTheme="minorEastAsia"/>
          <w:sz w:val="22"/>
          <w:szCs w:val="22"/>
          <w:lang w:val="sr-Cyrl-RS" w:eastAsia="en-GB"/>
          <w14:ligatures w14:val="standardContextual"/>
        </w:rPr>
        <w:t>,</w:t>
      </w:r>
      <w:r>
        <w:rPr>
          <w:rFonts w:eastAsiaTheme="minorEastAsia"/>
          <w:sz w:val="22"/>
          <w:szCs w:val="22"/>
          <w:lang w:val="sr-Cyrl-RS" w:eastAsia="en-GB"/>
          <w14:ligatures w14:val="standardContextual"/>
        </w:rPr>
        <w:t>6</w:t>
      </w:r>
      <w:r w:rsidRPr="002442F6">
        <w:rPr>
          <w:rFonts w:eastAsiaTheme="minorEastAsia"/>
          <w:sz w:val="22"/>
          <w:szCs w:val="22"/>
          <w:lang w:val="sr-Latn-RS" w:eastAsia="en-GB"/>
          <w14:ligatures w14:val="standardContextual"/>
        </w:rPr>
        <w:t>ha</w:t>
      </w:r>
    </w:p>
    <w:p w14:paraId="27A28769" w14:textId="3A902AB9" w:rsidR="000D082B" w:rsidRPr="00B07D04" w:rsidRDefault="000D082B" w:rsidP="00E00804">
      <w:pPr>
        <w:suppressAutoHyphens w:val="0"/>
        <w:ind w:firstLine="709"/>
        <w:jc w:val="both"/>
        <w:rPr>
          <w:bCs/>
          <w:noProof/>
          <w:sz w:val="22"/>
          <w:szCs w:val="22"/>
          <w:lang w:val="sr-Latn-RS" w:eastAsia="en-US"/>
        </w:rPr>
      </w:pPr>
      <w:r w:rsidRPr="002442F6">
        <w:rPr>
          <w:rFonts w:eastAsiaTheme="minorEastAsia"/>
          <w:b/>
          <w:bCs/>
          <w:sz w:val="22"/>
          <w:szCs w:val="22"/>
          <w:u w:val="thick"/>
          <w:lang w:val="en-GB" w:eastAsia="en-GB"/>
          <w14:ligatures w14:val="standardContextual"/>
        </w:rPr>
        <w:t xml:space="preserve">Режим заштите II степена </w:t>
      </w:r>
      <w:r w:rsidRPr="002442F6">
        <w:rPr>
          <w:rFonts w:eastAsiaTheme="minorEastAsia"/>
          <w:sz w:val="22"/>
          <w:szCs w:val="22"/>
          <w:lang w:val="en-GB" w:eastAsia="en-GB"/>
          <w14:ligatures w14:val="standardContextual"/>
        </w:rPr>
        <w:t>- спроводи се на површини</w:t>
      </w:r>
      <w:r w:rsidRPr="002442F6">
        <w:rPr>
          <w:rFonts w:eastAsiaTheme="minorEastAsia"/>
          <w:sz w:val="22"/>
          <w:szCs w:val="22"/>
          <w:lang w:val="sr-Cyrl-RS" w:eastAsia="en-GB"/>
          <w14:ligatures w14:val="standardContextual"/>
        </w:rPr>
        <w:t xml:space="preserve"> </w:t>
      </w:r>
      <w:r w:rsidR="002442F6">
        <w:rPr>
          <w:rFonts w:eastAsiaTheme="minorEastAsia"/>
          <w:sz w:val="22"/>
          <w:szCs w:val="22"/>
          <w:lang w:val="sr-Cyrl-RS" w:eastAsia="en-GB"/>
          <w14:ligatures w14:val="standardContextual"/>
        </w:rPr>
        <w:t>686</w:t>
      </w:r>
      <w:r w:rsidRPr="002442F6">
        <w:rPr>
          <w:rFonts w:eastAsiaTheme="minorEastAsia"/>
          <w:sz w:val="22"/>
          <w:szCs w:val="22"/>
          <w:lang w:val="sr-Cyrl-RS" w:eastAsia="en-GB"/>
          <w14:ligatures w14:val="standardContextual"/>
        </w:rPr>
        <w:t>,</w:t>
      </w:r>
      <w:r w:rsidR="0020116C" w:rsidRPr="002442F6">
        <w:rPr>
          <w:rFonts w:eastAsiaTheme="minorEastAsia"/>
          <w:sz w:val="22"/>
          <w:szCs w:val="22"/>
          <w:lang w:val="sr-Latn-RS" w:eastAsia="en-GB"/>
          <w14:ligatures w14:val="standardContextual"/>
        </w:rPr>
        <w:t>9</w:t>
      </w:r>
      <w:r w:rsidRPr="002442F6">
        <w:rPr>
          <w:rFonts w:eastAsiaTheme="minorEastAsia"/>
          <w:sz w:val="22"/>
          <w:szCs w:val="22"/>
          <w:lang w:val="sr-Latn-RS" w:eastAsia="en-GB"/>
          <w14:ligatures w14:val="standardContextual"/>
        </w:rPr>
        <w:t>ha</w:t>
      </w:r>
    </w:p>
    <w:p w14:paraId="21319C57" w14:textId="3D848389" w:rsidR="000D082B" w:rsidRPr="00B07D04" w:rsidRDefault="002442F6" w:rsidP="00294BC0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right="107" w:firstLine="709"/>
        <w:jc w:val="both"/>
        <w:rPr>
          <w:rFonts w:eastAsiaTheme="minorEastAsia"/>
          <w:sz w:val="22"/>
          <w:szCs w:val="22"/>
          <w:lang w:val="en-GB" w:eastAsia="en-GB"/>
          <w14:ligatures w14:val="standardContextual"/>
        </w:rPr>
      </w:pPr>
      <w:r w:rsidRPr="002442F6">
        <w:rPr>
          <w:rFonts w:eastAsiaTheme="minorEastAsia"/>
          <w:b/>
          <w:bCs/>
          <w:sz w:val="22"/>
          <w:szCs w:val="22"/>
          <w:u w:val="thick"/>
          <w:lang w:val="en-GB" w:eastAsia="en-GB"/>
          <w14:ligatures w14:val="standardContextual"/>
        </w:rPr>
        <w:t>Режим заштите II</w:t>
      </w:r>
      <w:r>
        <w:rPr>
          <w:rFonts w:eastAsiaTheme="minorEastAsia"/>
          <w:b/>
          <w:bCs/>
          <w:sz w:val="22"/>
          <w:szCs w:val="22"/>
          <w:u w:val="thick"/>
          <w:lang w:val="sr-Latn-RS" w:eastAsia="en-GB"/>
          <w14:ligatures w14:val="standardContextual"/>
        </w:rPr>
        <w:t>I</w:t>
      </w:r>
      <w:r w:rsidRPr="002442F6">
        <w:rPr>
          <w:rFonts w:eastAsiaTheme="minorEastAsia"/>
          <w:b/>
          <w:bCs/>
          <w:sz w:val="22"/>
          <w:szCs w:val="22"/>
          <w:u w:val="thick"/>
          <w:lang w:val="en-GB" w:eastAsia="en-GB"/>
          <w14:ligatures w14:val="standardContextual"/>
        </w:rPr>
        <w:t xml:space="preserve"> степена </w:t>
      </w:r>
      <w:r w:rsidRPr="002442F6">
        <w:rPr>
          <w:rFonts w:eastAsiaTheme="minorEastAsia"/>
          <w:sz w:val="22"/>
          <w:szCs w:val="22"/>
          <w:lang w:val="en-GB" w:eastAsia="en-GB"/>
          <w14:ligatures w14:val="standardContextual"/>
        </w:rPr>
        <w:t>- спроводи се на површини</w:t>
      </w:r>
      <w:r w:rsidRPr="002442F6">
        <w:rPr>
          <w:rFonts w:eastAsiaTheme="minorEastAsia"/>
          <w:sz w:val="22"/>
          <w:szCs w:val="22"/>
          <w:lang w:val="sr-Cyrl-RS" w:eastAsia="en-GB"/>
          <w14:ligatures w14:val="standardContextual"/>
        </w:rPr>
        <w:t xml:space="preserve"> </w:t>
      </w:r>
      <w:r>
        <w:rPr>
          <w:rFonts w:eastAsiaTheme="minorEastAsia"/>
          <w:sz w:val="22"/>
          <w:szCs w:val="22"/>
          <w:lang w:val="sr-Cyrl-RS" w:eastAsia="en-GB"/>
          <w14:ligatures w14:val="standardContextual"/>
        </w:rPr>
        <w:t>1272</w:t>
      </w:r>
      <w:r w:rsidRPr="002442F6">
        <w:rPr>
          <w:rFonts w:eastAsiaTheme="minorEastAsia"/>
          <w:sz w:val="22"/>
          <w:szCs w:val="22"/>
          <w:lang w:val="sr-Latn-RS" w:eastAsia="en-GB"/>
          <w14:ligatures w14:val="standardContextual"/>
        </w:rPr>
        <w:t>ha</w:t>
      </w:r>
    </w:p>
    <w:p w14:paraId="27B408FD" w14:textId="77777777" w:rsidR="00154274" w:rsidRDefault="00154274" w:rsidP="000D082B">
      <w:pPr>
        <w:widowControl w:val="0"/>
        <w:suppressAutoHyphens w:val="0"/>
        <w:kinsoku w:val="0"/>
        <w:overflowPunct w:val="0"/>
        <w:autoSpaceDE w:val="0"/>
        <w:autoSpaceDN w:val="0"/>
        <w:adjustRightInd w:val="0"/>
        <w:ind w:left="111" w:right="103" w:firstLine="719"/>
        <w:jc w:val="both"/>
        <w:rPr>
          <w:rFonts w:eastAsiaTheme="minorEastAsia"/>
          <w:sz w:val="22"/>
          <w:szCs w:val="22"/>
          <w:lang w:val="en-GB" w:eastAsia="en-GB"/>
          <w14:ligatures w14:val="standardContextual"/>
        </w:rPr>
      </w:pPr>
      <w:r>
        <w:rPr>
          <w:rFonts w:eastAsiaTheme="minorEastAsia"/>
          <w:sz w:val="22"/>
          <w:szCs w:val="22"/>
          <w:lang w:val="en-GB" w:eastAsia="en-GB"/>
          <w14:ligatures w14:val="standardContextual"/>
        </w:rPr>
        <w:t>Подручје је предложено за заштиту да би се очували геоморфолошки и хидрогеолошки феномени крашког и палеовулканског рељефа, резерве чисте воде, непрегледна пространства под буковим шумама, велики број биљних и животињских врста, као и изузетна предеона разноврсност, с једне стране, и настојања да се омогући развој овог подручја на принципима одрживог развоја са друге стране.</w:t>
      </w:r>
    </w:p>
    <w:p w14:paraId="17B41A50" w14:textId="77777777" w:rsidR="000B406B" w:rsidRPr="002E1D76" w:rsidRDefault="000B406B" w:rsidP="000B406B">
      <w:pPr>
        <w:suppressAutoHyphens w:val="0"/>
        <w:jc w:val="both"/>
        <w:rPr>
          <w:bCs/>
          <w:noProof/>
          <w:sz w:val="22"/>
          <w:lang w:val="sr-Cyrl-RS" w:eastAsia="en-US"/>
        </w:rPr>
      </w:pPr>
    </w:p>
    <w:p w14:paraId="73623126" w14:textId="0DFD6E82" w:rsidR="000B406B" w:rsidRPr="002335C0" w:rsidRDefault="000B406B" w:rsidP="000B406B">
      <w:pPr>
        <w:suppressAutoHyphens w:val="0"/>
        <w:jc w:val="both"/>
        <w:rPr>
          <w:bCs/>
          <w:noProof/>
          <w:sz w:val="22"/>
          <w:lang w:val="sr-Cyrl-RS" w:eastAsia="en-US"/>
        </w:rPr>
      </w:pPr>
      <w:r w:rsidRPr="002E1D76">
        <w:rPr>
          <w:bCs/>
          <w:noProof/>
          <w:sz w:val="22"/>
          <w:lang w:val="sr-Cyrl-RS" w:eastAsia="en-US"/>
        </w:rPr>
        <w:tab/>
      </w:r>
      <w:r>
        <w:rPr>
          <w:bCs/>
          <w:noProof/>
          <w:sz w:val="22"/>
          <w:lang w:val="de-DE" w:eastAsia="en-US"/>
        </w:rPr>
        <w:t xml:space="preserve"> </w:t>
      </w:r>
    </w:p>
    <w:p w14:paraId="376D951E" w14:textId="77777777" w:rsidR="000B406B" w:rsidRDefault="000B406B" w:rsidP="000D082B">
      <w:pPr>
        <w:ind w:firstLine="709"/>
        <w:jc w:val="both"/>
        <w:rPr>
          <w:sz w:val="22"/>
          <w:szCs w:val="22"/>
          <w:lang w:val="sr-Cyrl-CS"/>
        </w:rPr>
      </w:pPr>
    </w:p>
    <w:p w14:paraId="1F2C75EA" w14:textId="77777777" w:rsidR="0017243C" w:rsidRDefault="0017243C" w:rsidP="008C0F90">
      <w:pPr>
        <w:suppressAutoHyphens w:val="0"/>
        <w:jc w:val="both"/>
        <w:rPr>
          <w:bCs/>
          <w:noProof/>
          <w:sz w:val="22"/>
          <w:lang w:val="sr-Cyrl-RS" w:eastAsia="en-US"/>
        </w:rPr>
      </w:pPr>
    </w:p>
    <w:p w14:paraId="591C0FE5" w14:textId="77777777" w:rsidR="00D20186" w:rsidRDefault="00D20186" w:rsidP="008C0F90">
      <w:pPr>
        <w:suppressAutoHyphens w:val="0"/>
        <w:jc w:val="both"/>
        <w:rPr>
          <w:bCs/>
          <w:noProof/>
          <w:sz w:val="22"/>
          <w:lang w:val="sr-Cyrl-RS" w:eastAsia="en-US"/>
        </w:rPr>
      </w:pPr>
    </w:p>
    <w:p w14:paraId="78E86FCB" w14:textId="6F32D433" w:rsidR="00285315" w:rsidRPr="00EB6AF0" w:rsidRDefault="00285315" w:rsidP="00EB6AF0">
      <w:pPr>
        <w:pStyle w:val="Heading2"/>
      </w:pPr>
      <w:bookmarkStart w:id="164" w:name="_Toc207868800"/>
      <w:r w:rsidRPr="00DE4B0B">
        <w:t>2.1.13.</w:t>
      </w:r>
      <w:r w:rsidRPr="00DE4B0B">
        <w:tab/>
      </w:r>
      <w:r w:rsidR="00444205" w:rsidRPr="00DE4B0B">
        <w:rPr>
          <w:lang w:val="sr-Cyrl-RS"/>
        </w:rPr>
        <w:t>Стање шумских саобраћајница и отвореност газдинске јединице</w:t>
      </w:r>
      <w:bookmarkEnd w:id="164"/>
      <w:r w:rsidRPr="00EB6AF0">
        <w:t xml:space="preserve"> </w:t>
      </w:r>
    </w:p>
    <w:p w14:paraId="0815AE9E" w14:textId="77777777" w:rsidR="00285315" w:rsidRDefault="00285315" w:rsidP="003F164D">
      <w:pPr>
        <w:spacing w:after="60"/>
        <w:ind w:firstLine="720"/>
        <w:jc w:val="both"/>
        <w:rPr>
          <w:rFonts w:ascii="Calibri" w:hAnsi="Calibri"/>
          <w:sz w:val="22"/>
          <w:szCs w:val="22"/>
          <w:lang w:val="sr-Cyrl-RS"/>
        </w:rPr>
      </w:pPr>
    </w:p>
    <w:p w14:paraId="69E3B0BB" w14:textId="73E08A3A" w:rsidR="00DE4B0B" w:rsidRPr="00730D31" w:rsidRDefault="00DE4B0B" w:rsidP="003F164D">
      <w:pPr>
        <w:ind w:firstLine="720"/>
        <w:jc w:val="both"/>
        <w:rPr>
          <w:bCs/>
          <w:sz w:val="22"/>
          <w:lang w:val="sr-Cyrl-RS"/>
        </w:rPr>
      </w:pPr>
      <w:r>
        <w:rPr>
          <w:bCs/>
          <w:sz w:val="22"/>
          <w:lang w:val="sr-Cyrl-RS"/>
        </w:rPr>
        <w:t>Спољашњом отвореношћу газдинска јединица „Клочаница“ веже се са шумском управом преко јавног пута Деспотовац-Лисине и тиме се омогућује даљи транспорт шумских производа у јавну мрежу путева Републике Србије.Постоји и алтернативни преко Ресавице па даље ка Деспотовцуили Ћуприји</w:t>
      </w:r>
      <w:r w:rsidRPr="00730D31">
        <w:rPr>
          <w:bCs/>
          <w:sz w:val="22"/>
          <w:lang w:val="sr-Cyrl-RS"/>
        </w:rPr>
        <w:t xml:space="preserve"> </w:t>
      </w:r>
      <w:r>
        <w:rPr>
          <w:bCs/>
          <w:sz w:val="22"/>
          <w:lang w:val="sr-Cyrl-RS"/>
        </w:rPr>
        <w:t xml:space="preserve">тј. аутопуту А-1 </w:t>
      </w:r>
      <w:r w:rsidRPr="00730D31">
        <w:rPr>
          <w:bCs/>
          <w:sz w:val="22"/>
          <w:lang w:val="sr-Cyrl-RS"/>
        </w:rPr>
        <w:t>.</w:t>
      </w:r>
    </w:p>
    <w:p w14:paraId="74833DB8" w14:textId="77777777" w:rsidR="00DE4B0B" w:rsidRPr="009F29CB" w:rsidRDefault="00DE4B0B" w:rsidP="00285315">
      <w:pPr>
        <w:spacing w:after="60"/>
        <w:ind w:firstLine="720"/>
        <w:jc w:val="both"/>
        <w:rPr>
          <w:rFonts w:ascii="Calibri" w:hAnsi="Calibri"/>
          <w:sz w:val="22"/>
          <w:szCs w:val="22"/>
          <w:lang w:val="sr-Cyrl-RS"/>
        </w:rPr>
      </w:pPr>
    </w:p>
    <w:p w14:paraId="077EB012" w14:textId="77777777" w:rsidR="00B14B4D" w:rsidRPr="00B14B4D" w:rsidRDefault="00B14B4D" w:rsidP="00B14B4D">
      <w:pPr>
        <w:widowControl w:val="0"/>
        <w:autoSpaceDE w:val="0"/>
        <w:adjustRightInd w:val="0"/>
        <w:ind w:left="1077"/>
        <w:jc w:val="both"/>
        <w:rPr>
          <w:bCs/>
          <w:sz w:val="22"/>
          <w:szCs w:val="22"/>
          <w:lang w:val="sr-Cyrl-RS"/>
        </w:rPr>
      </w:pPr>
    </w:p>
    <w:p w14:paraId="7211BF48" w14:textId="5C7CBB0F" w:rsidR="00285315" w:rsidRPr="00EB6AF0" w:rsidRDefault="00285315" w:rsidP="00EB6AF0">
      <w:pPr>
        <w:pStyle w:val="Heading3"/>
      </w:pPr>
      <w:bookmarkStart w:id="165" w:name="_Toc207868801"/>
      <w:r w:rsidRPr="00EB6AF0">
        <w:t>2.1.13.1.</w:t>
      </w:r>
      <w:r w:rsidRPr="00EB6AF0">
        <w:tab/>
        <w:t>Спољашна отвореност шумског комплекса саобраћајницама</w:t>
      </w:r>
      <w:bookmarkEnd w:id="165"/>
    </w:p>
    <w:p w14:paraId="2DE43321" w14:textId="77777777" w:rsidR="00285315" w:rsidRPr="00A1628E" w:rsidRDefault="00285315" w:rsidP="00285315">
      <w:pPr>
        <w:spacing w:after="60"/>
        <w:ind w:firstLine="720"/>
        <w:jc w:val="both"/>
        <w:rPr>
          <w:bCs/>
          <w:sz w:val="22"/>
          <w:szCs w:val="22"/>
          <w:highlight w:val="yellow"/>
          <w:lang w:val="sr-Cyrl-RS"/>
        </w:rPr>
      </w:pPr>
    </w:p>
    <w:p w14:paraId="6F44322F" w14:textId="77777777" w:rsidR="00DE4B0B" w:rsidRDefault="00DE4B0B" w:rsidP="008D194C">
      <w:pPr>
        <w:suppressAutoHyphens w:val="0"/>
        <w:ind w:firstLine="709"/>
        <w:jc w:val="both"/>
        <w:rPr>
          <w:bCs/>
          <w:noProof/>
          <w:sz w:val="22"/>
          <w:lang w:val="sr-Cyrl-RS" w:eastAsia="en-US"/>
        </w:rPr>
      </w:pPr>
      <w:r>
        <w:rPr>
          <w:bCs/>
          <w:noProof/>
          <w:sz w:val="22"/>
          <w:lang w:val="sr-Cyrl-RS" w:eastAsia="en-US"/>
        </w:rPr>
        <w:lastRenderedPageBreak/>
        <w:t>За успешно и интезивно газдовање у газдинској јединици неопходна је одређена мрежа шумских путева како тврдих тако и меких путева.</w:t>
      </w:r>
    </w:p>
    <w:p w14:paraId="224AEFB1" w14:textId="77777777" w:rsidR="00285315" w:rsidRPr="00DA1652" w:rsidRDefault="00285315" w:rsidP="00285315">
      <w:pPr>
        <w:ind w:firstLine="720"/>
        <w:jc w:val="both"/>
        <w:rPr>
          <w:bCs/>
          <w:sz w:val="22"/>
          <w:lang w:val="sr-Cyrl-RS"/>
        </w:rPr>
      </w:pPr>
    </w:p>
    <w:p w14:paraId="2FDA1E03" w14:textId="77777777" w:rsidR="00285315" w:rsidRPr="006C15F3" w:rsidRDefault="00285315" w:rsidP="00285315">
      <w:pPr>
        <w:ind w:firstLine="720"/>
        <w:jc w:val="both"/>
      </w:pPr>
    </w:p>
    <w:p w14:paraId="5DBE2238" w14:textId="59CCF909" w:rsidR="00285315" w:rsidRPr="00EB6AF0" w:rsidRDefault="00285315" w:rsidP="009C6789">
      <w:pPr>
        <w:pStyle w:val="Heading3"/>
      </w:pPr>
      <w:bookmarkStart w:id="166" w:name="_Toc207868802"/>
      <w:r w:rsidRPr="004D4568">
        <w:t>2</w:t>
      </w:r>
      <w:r w:rsidRPr="00EB6AF0">
        <w:t>.1.13.2.</w:t>
      </w:r>
      <w:r w:rsidRPr="00EB6AF0">
        <w:tab/>
        <w:t>Унутрашња отвореност шумског комплекса саобраћајницама</w:t>
      </w:r>
      <w:bookmarkEnd w:id="166"/>
    </w:p>
    <w:p w14:paraId="6233A2F8" w14:textId="77777777" w:rsidR="00285315" w:rsidRPr="00D61E39" w:rsidRDefault="00285315" w:rsidP="00285315">
      <w:pPr>
        <w:spacing w:after="60"/>
        <w:ind w:firstLine="720"/>
        <w:jc w:val="both"/>
        <w:rPr>
          <w:bCs/>
          <w:sz w:val="22"/>
          <w:szCs w:val="22"/>
          <w:highlight w:val="yellow"/>
          <w:lang w:val="sr-Cyrl-RS"/>
        </w:rPr>
      </w:pPr>
    </w:p>
    <w:p w14:paraId="1F6463CE" w14:textId="77777777" w:rsidR="00DE4B0B" w:rsidRDefault="00DE4B0B" w:rsidP="008D194C">
      <w:pPr>
        <w:ind w:firstLine="720"/>
        <w:jc w:val="both"/>
        <w:rPr>
          <w:sz w:val="22"/>
          <w:szCs w:val="22"/>
          <w:lang w:val="sr-Cyrl-RS"/>
        </w:rPr>
      </w:pPr>
    </w:p>
    <w:p w14:paraId="6955A6AE" w14:textId="00067AE0" w:rsidR="00DE4B0B" w:rsidRPr="00730D31" w:rsidRDefault="00DE4B0B" w:rsidP="008D194C">
      <w:pPr>
        <w:suppressAutoHyphens w:val="0"/>
        <w:ind w:firstLine="709"/>
        <w:jc w:val="both"/>
        <w:rPr>
          <w:bCs/>
          <w:noProof/>
          <w:sz w:val="22"/>
          <w:lang w:val="sr-Cyrl-RS" w:eastAsia="en-US"/>
        </w:rPr>
      </w:pPr>
      <w:r>
        <w:rPr>
          <w:bCs/>
          <w:noProof/>
          <w:sz w:val="22"/>
          <w:lang w:val="sr-Cyrl-RS" w:eastAsia="en-US"/>
        </w:rPr>
        <w:t>Стање и унутрашња отвореност газдинске јединице „Клочаница“ је следеће :</w:t>
      </w:r>
    </w:p>
    <w:p w14:paraId="15E8610B" w14:textId="77777777" w:rsidR="00DE4B0B" w:rsidRPr="00730D31" w:rsidRDefault="00DE4B0B" w:rsidP="008D194C">
      <w:pPr>
        <w:suppressAutoHyphens w:val="0"/>
        <w:ind w:firstLine="709"/>
        <w:jc w:val="both"/>
        <w:rPr>
          <w:bCs/>
          <w:noProof/>
          <w:sz w:val="16"/>
          <w:lang w:val="sr-Cyrl-RS" w:eastAsia="en-US"/>
        </w:rPr>
      </w:pPr>
    </w:p>
    <w:p w14:paraId="0EDF91D4" w14:textId="77777777" w:rsidR="00DE4B0B" w:rsidRDefault="00DE4B0B" w:rsidP="008D194C">
      <w:pPr>
        <w:jc w:val="both"/>
        <w:rPr>
          <w:sz w:val="22"/>
          <w:lang w:val="sr-Cyrl-RS"/>
        </w:rPr>
      </w:pPr>
    </w:p>
    <w:p w14:paraId="31EA39A6" w14:textId="77777777" w:rsidR="00DE4B0B" w:rsidRDefault="00DE4B0B" w:rsidP="008D194C">
      <w:pPr>
        <w:jc w:val="both"/>
        <w:rPr>
          <w:b/>
          <w:sz w:val="22"/>
          <w:szCs w:val="22"/>
          <w:lang w:val="sr-Cyrl-RS" w:eastAsia="sr-Latn-CS"/>
        </w:rPr>
      </w:pPr>
      <w:r>
        <w:rPr>
          <w:b/>
          <w:sz w:val="22"/>
          <w:szCs w:val="22"/>
          <w:lang w:val="sr-Cyrl-RS" w:eastAsia="sr-Latn-CS"/>
        </w:rPr>
        <w:t>Тренутна унутрашња отвореност ГЈ:</w:t>
      </w:r>
    </w:p>
    <w:p w14:paraId="01B261A9" w14:textId="77777777" w:rsidR="00DE4B0B" w:rsidRPr="00765891" w:rsidRDefault="00DE4B0B" w:rsidP="008D194C">
      <w:pPr>
        <w:jc w:val="both"/>
        <w:rPr>
          <w:b/>
          <w:sz w:val="22"/>
          <w:szCs w:val="22"/>
          <w:lang w:val="sr-Cyrl-RS" w:eastAsia="sr-Latn-CS"/>
        </w:rPr>
      </w:pPr>
      <w:r>
        <w:rPr>
          <w:sz w:val="22"/>
          <w:szCs w:val="22"/>
          <w:lang w:val="sr-Cyrl-RS" w:eastAsia="sr-Latn-CS"/>
        </w:rPr>
        <w:t xml:space="preserve">Путевима са коловозом - </w:t>
      </w:r>
      <w:r w:rsidRPr="00730D31">
        <w:rPr>
          <w:bCs/>
          <w:sz w:val="22"/>
          <w:szCs w:val="22"/>
          <w:lang w:val="sr-Latn-CS" w:eastAsia="sr-Latn-CS"/>
        </w:rPr>
        <w:t>8.68</w:t>
      </w:r>
      <w:r>
        <w:rPr>
          <w:bCs/>
          <w:sz w:val="22"/>
          <w:szCs w:val="22"/>
          <w:lang w:val="sr-Cyrl-RS" w:eastAsia="sr-Latn-CS"/>
        </w:rPr>
        <w:t xml:space="preserve"> </w:t>
      </w:r>
      <w:r w:rsidRPr="00730D31">
        <w:rPr>
          <w:sz w:val="22"/>
          <w:szCs w:val="22"/>
          <w:lang w:val="sr-Latn-CS" w:eastAsia="sr-Latn-CS"/>
        </w:rPr>
        <w:t>m</w:t>
      </w:r>
      <w:r w:rsidRPr="00730D31">
        <w:rPr>
          <w:bCs/>
          <w:sz w:val="22"/>
          <w:szCs w:val="22"/>
          <w:lang w:val="sr-Latn-CS" w:eastAsia="sr-Latn-CS"/>
        </w:rPr>
        <w:t>/ha</w:t>
      </w:r>
    </w:p>
    <w:p w14:paraId="33594765" w14:textId="77777777" w:rsidR="00DE4B0B" w:rsidRPr="00765891" w:rsidRDefault="00DE4B0B" w:rsidP="008D194C">
      <w:pPr>
        <w:jc w:val="both"/>
        <w:rPr>
          <w:sz w:val="22"/>
          <w:lang w:val="sr-Cyrl-RS"/>
        </w:rPr>
      </w:pPr>
      <w:r>
        <w:rPr>
          <w:sz w:val="22"/>
          <w:szCs w:val="22"/>
          <w:lang w:val="sr-Cyrl-RS" w:eastAsia="sr-Latn-CS"/>
        </w:rPr>
        <w:t>Путевима без коловоза - 4</w:t>
      </w:r>
      <w:r w:rsidRPr="00730D31">
        <w:rPr>
          <w:bCs/>
          <w:sz w:val="22"/>
          <w:szCs w:val="22"/>
          <w:lang w:val="sr-Latn-CS" w:eastAsia="sr-Latn-CS"/>
        </w:rPr>
        <w:t>.</w:t>
      </w:r>
      <w:r>
        <w:rPr>
          <w:bCs/>
          <w:sz w:val="22"/>
          <w:szCs w:val="22"/>
          <w:lang w:val="sr-Cyrl-RS" w:eastAsia="sr-Latn-CS"/>
        </w:rPr>
        <w:t xml:space="preserve">91 </w:t>
      </w:r>
      <w:r w:rsidRPr="00730D31">
        <w:rPr>
          <w:sz w:val="22"/>
          <w:szCs w:val="22"/>
          <w:lang w:val="sr-Latn-CS" w:eastAsia="sr-Latn-CS"/>
        </w:rPr>
        <w:t>m</w:t>
      </w:r>
      <w:r w:rsidRPr="00730D31">
        <w:rPr>
          <w:bCs/>
          <w:sz w:val="22"/>
          <w:szCs w:val="22"/>
          <w:lang w:val="sr-Latn-CS" w:eastAsia="sr-Latn-CS"/>
        </w:rPr>
        <w:t>/ha</w:t>
      </w:r>
      <w:r>
        <w:rPr>
          <w:bCs/>
          <w:sz w:val="22"/>
          <w:szCs w:val="22"/>
          <w:lang w:val="sr-Cyrl-RS" w:eastAsia="sr-Latn-CS"/>
        </w:rPr>
        <w:t xml:space="preserve"> </w:t>
      </w:r>
    </w:p>
    <w:p w14:paraId="0314AD9D" w14:textId="77777777" w:rsidR="00DE4B0B" w:rsidRDefault="00DE4B0B" w:rsidP="008D194C">
      <w:pPr>
        <w:jc w:val="both"/>
        <w:rPr>
          <w:sz w:val="22"/>
          <w:lang w:val="sr-Cyrl-RS"/>
        </w:rPr>
      </w:pPr>
      <w:r>
        <w:rPr>
          <w:sz w:val="22"/>
          <w:szCs w:val="22"/>
          <w:lang w:val="sr-Cyrl-RS" w:eastAsia="sr-Latn-CS"/>
        </w:rPr>
        <w:t>Тренутна укупна отвореност - 13</w:t>
      </w:r>
      <w:r w:rsidRPr="00730D31">
        <w:rPr>
          <w:bCs/>
          <w:sz w:val="22"/>
          <w:szCs w:val="22"/>
          <w:lang w:val="sr-Latn-CS" w:eastAsia="sr-Latn-CS"/>
        </w:rPr>
        <w:t>.</w:t>
      </w:r>
      <w:r>
        <w:rPr>
          <w:bCs/>
          <w:sz w:val="22"/>
          <w:szCs w:val="22"/>
          <w:lang w:val="sr-Cyrl-RS" w:eastAsia="sr-Latn-CS"/>
        </w:rPr>
        <w:t xml:space="preserve">59 </w:t>
      </w:r>
      <w:r w:rsidRPr="00730D31">
        <w:rPr>
          <w:sz w:val="22"/>
          <w:szCs w:val="22"/>
          <w:lang w:val="sr-Latn-CS" w:eastAsia="sr-Latn-CS"/>
        </w:rPr>
        <w:t>m</w:t>
      </w:r>
      <w:r w:rsidRPr="00730D31">
        <w:rPr>
          <w:bCs/>
          <w:sz w:val="22"/>
          <w:szCs w:val="22"/>
          <w:lang w:val="sr-Latn-CS" w:eastAsia="sr-Latn-CS"/>
        </w:rPr>
        <w:t>/ha</w:t>
      </w:r>
    </w:p>
    <w:p w14:paraId="4B5501D4" w14:textId="77777777" w:rsidR="00DE4B0B" w:rsidRDefault="00DE4B0B" w:rsidP="00DE4B0B">
      <w:pPr>
        <w:rPr>
          <w:sz w:val="22"/>
          <w:lang w:val="sr-Cyrl-RS"/>
        </w:rPr>
      </w:pPr>
    </w:p>
    <w:p w14:paraId="1733F8CA" w14:textId="77777777" w:rsidR="00DE4B0B" w:rsidRDefault="00DE4B0B" w:rsidP="00DE4B0B">
      <w:pPr>
        <w:rPr>
          <w:sz w:val="22"/>
          <w:lang w:val="sr-Cyrl-RS"/>
        </w:rPr>
      </w:pPr>
    </w:p>
    <w:p w14:paraId="055E4D09" w14:textId="67308379" w:rsidR="00DE4B0B" w:rsidRPr="007A5776" w:rsidRDefault="00DE4B0B" w:rsidP="00285315">
      <w:pPr>
        <w:ind w:firstLine="720"/>
        <w:jc w:val="both"/>
        <w:rPr>
          <w:sz w:val="22"/>
          <w:szCs w:val="22"/>
          <w:lang w:val="sr-Cyrl-RS"/>
        </w:rPr>
        <w:sectPr w:rsidR="00DE4B0B" w:rsidRPr="007A5776" w:rsidSect="00285315">
          <w:headerReference w:type="even" r:id="rId17"/>
          <w:headerReference w:type="default" r:id="rId18"/>
          <w:footerReference w:type="even" r:id="rId19"/>
          <w:footerReference w:type="default" r:id="rId20"/>
          <w:footnotePr>
            <w:pos w:val="beneathText"/>
          </w:footnotePr>
          <w:pgSz w:w="11905" w:h="16837" w:code="9"/>
          <w:pgMar w:top="1843" w:right="848" w:bottom="1077" w:left="1418" w:header="720" w:footer="720" w:gutter="0"/>
          <w:cols w:space="720"/>
          <w:docGrid w:linePitch="360"/>
        </w:sectPr>
      </w:pPr>
    </w:p>
    <w:tbl>
      <w:tblPr>
        <w:tblW w:w="139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"/>
        <w:gridCol w:w="2583"/>
        <w:gridCol w:w="889"/>
        <w:gridCol w:w="505"/>
        <w:gridCol w:w="557"/>
        <w:gridCol w:w="419"/>
        <w:gridCol w:w="696"/>
        <w:gridCol w:w="698"/>
        <w:gridCol w:w="1918"/>
        <w:gridCol w:w="5303"/>
        <w:gridCol w:w="11"/>
      </w:tblGrid>
      <w:tr w:rsidR="00DE4B0B" w:rsidRPr="00730D31" w14:paraId="2226B7B1" w14:textId="77777777" w:rsidTr="00F6616A">
        <w:trPr>
          <w:trHeight w:val="269"/>
        </w:trPr>
        <w:tc>
          <w:tcPr>
            <w:tcW w:w="1392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450D95" w14:textId="77777777" w:rsidR="00DE4B0B" w:rsidRPr="00730D31" w:rsidRDefault="00DE4B0B" w:rsidP="00F6616A">
            <w:pPr>
              <w:suppressAutoHyphens w:val="0"/>
              <w:jc w:val="center"/>
              <w:rPr>
                <w:sz w:val="20"/>
                <w:lang w:val="sr-Latn-CS" w:eastAsia="sr-Latn-CS"/>
              </w:rPr>
            </w:pPr>
            <w:r>
              <w:rPr>
                <w:bCs/>
                <w:sz w:val="20"/>
                <w:lang w:val="sr-Cyrl-RS" w:eastAsia="sr-Latn-CS"/>
              </w:rPr>
              <w:lastRenderedPageBreak/>
              <w:t>ПУТЕВИ СА ОПИСОМ СТАЊА У ГЈ КЛОЧАНИЦА</w:t>
            </w:r>
          </w:p>
        </w:tc>
      </w:tr>
      <w:tr w:rsidR="00DE4B0B" w:rsidRPr="00730D31" w14:paraId="272D0693" w14:textId="77777777" w:rsidTr="00F6616A">
        <w:trPr>
          <w:gridAfter w:val="1"/>
          <w:wAfter w:w="11" w:type="dxa"/>
          <w:trHeight w:val="303"/>
        </w:trPr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61D25D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25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D018E8" w14:textId="787F9A0C" w:rsidR="00DE4B0B" w:rsidRPr="00730D31" w:rsidRDefault="00954AAF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A343AD">
              <w:rPr>
                <w:b/>
                <w:i/>
                <w:sz w:val="20"/>
                <w:lang w:val="sr-Cyrl-RS"/>
              </w:rPr>
              <w:t>Табела 1</w:t>
            </w:r>
            <w:r>
              <w:rPr>
                <w:b/>
                <w:i/>
                <w:sz w:val="20"/>
                <w:lang w:val="sr-Cyrl-RS"/>
              </w:rPr>
              <w:t>8</w:t>
            </w:r>
            <w:r w:rsidRPr="00A343AD">
              <w:rPr>
                <w:b/>
                <w:i/>
                <w:sz w:val="20"/>
                <w:lang w:val="sr-Cyrl-RS"/>
              </w:rPr>
              <w:t>:</w:t>
            </w:r>
            <w:r w:rsidRPr="00A343AD">
              <w:rPr>
                <w:bCs/>
                <w:i/>
                <w:sz w:val="20"/>
                <w:lang w:val="sr-Cyrl-RS"/>
              </w:rPr>
              <w:t xml:space="preserve"> Стање </w:t>
            </w:r>
            <w:r>
              <w:rPr>
                <w:bCs/>
                <w:i/>
                <w:sz w:val="20"/>
                <w:lang w:val="sr-Cyrl-RS"/>
              </w:rPr>
              <w:t>путева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5859A4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73CEDC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D37F27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C1BB9C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7470B3E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870C83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F7BFE7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989D13E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</w:tr>
      <w:tr w:rsidR="00DE4B0B" w:rsidRPr="00730D31" w14:paraId="53AD082F" w14:textId="77777777" w:rsidTr="00F6616A">
        <w:trPr>
          <w:gridAfter w:val="1"/>
          <w:wAfter w:w="11" w:type="dxa"/>
          <w:trHeight w:val="337"/>
        </w:trPr>
        <w:tc>
          <w:tcPr>
            <w:tcW w:w="341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05620115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2583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1BD047A4" w14:textId="77777777" w:rsidR="00DE4B0B" w:rsidRPr="00730D31" w:rsidRDefault="00DE4B0B" w:rsidP="00F6616A">
            <w:pPr>
              <w:suppressAutoHyphens w:val="0"/>
              <w:jc w:val="center"/>
              <w:rPr>
                <w:sz w:val="20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>Назив пута</w:t>
            </w:r>
          </w:p>
        </w:tc>
        <w:tc>
          <w:tcPr>
            <w:tcW w:w="889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textDirection w:val="btLr"/>
            <w:vAlign w:val="center"/>
          </w:tcPr>
          <w:p w14:paraId="20591D38" w14:textId="77777777" w:rsidR="00DE4B0B" w:rsidRPr="00730D31" w:rsidRDefault="00DE4B0B" w:rsidP="00F6616A">
            <w:pPr>
              <w:suppressAutoHyphens w:val="0"/>
              <w:jc w:val="center"/>
              <w:rPr>
                <w:sz w:val="20"/>
                <w:lang w:val="sr-Latn-CS" w:eastAsia="sr-Latn-CS"/>
              </w:rPr>
            </w:pPr>
            <w:r>
              <w:rPr>
                <w:sz w:val="20"/>
                <w:lang w:val="sr-Cyrl-RS" w:eastAsia="sr-Latn-CS"/>
              </w:rPr>
              <w:t>Кроз комплекс у</w:t>
            </w:r>
            <w:r w:rsidRPr="00730D31">
              <w:rPr>
                <w:sz w:val="20"/>
                <w:lang w:val="sr-Latn-CS" w:eastAsia="sr-Latn-CS"/>
              </w:rPr>
              <w:t xml:space="preserve"> km</w:t>
            </w:r>
          </w:p>
        </w:tc>
        <w:tc>
          <w:tcPr>
            <w:tcW w:w="2875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C2C17E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20"/>
                <w:lang w:val="sr-Cyrl-RS" w:eastAsia="sr-Latn-CS"/>
              </w:rPr>
              <w:t>Категорија</w:t>
            </w:r>
          </w:p>
        </w:tc>
        <w:tc>
          <w:tcPr>
            <w:tcW w:w="1918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noWrap/>
            <w:vAlign w:val="center"/>
          </w:tcPr>
          <w:p w14:paraId="6B85B193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>Отвара оделења</w:t>
            </w:r>
          </w:p>
        </w:tc>
        <w:tc>
          <w:tcPr>
            <w:tcW w:w="5303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noWrap/>
            <w:vAlign w:val="center"/>
          </w:tcPr>
          <w:p w14:paraId="02FA3417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>Опис пута</w:t>
            </w:r>
          </w:p>
        </w:tc>
      </w:tr>
      <w:tr w:rsidR="00DE4B0B" w:rsidRPr="00730D31" w14:paraId="461D5B3F" w14:textId="77777777" w:rsidTr="00F6616A">
        <w:trPr>
          <w:gridAfter w:val="1"/>
          <w:wAfter w:w="11" w:type="dxa"/>
          <w:trHeight w:val="353"/>
        </w:trPr>
        <w:tc>
          <w:tcPr>
            <w:tcW w:w="341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301FC4E6" w14:textId="77777777" w:rsidR="00DE4B0B" w:rsidRPr="00730D31" w:rsidRDefault="00DE4B0B" w:rsidP="00F6616A">
            <w:pPr>
              <w:suppressAutoHyphens w:val="0"/>
              <w:jc w:val="center"/>
              <w:rPr>
                <w:sz w:val="20"/>
                <w:lang w:val="sr-Latn-CS" w:eastAsia="sr-Latn-CS"/>
              </w:rPr>
            </w:pPr>
          </w:p>
        </w:tc>
        <w:tc>
          <w:tcPr>
            <w:tcW w:w="2583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4DD18385" w14:textId="77777777" w:rsidR="00DE4B0B" w:rsidRPr="00730D31" w:rsidRDefault="00DE4B0B" w:rsidP="00F6616A">
            <w:pPr>
              <w:suppressAutoHyphens w:val="0"/>
              <w:jc w:val="center"/>
              <w:rPr>
                <w:sz w:val="20"/>
                <w:lang w:val="sr-Latn-CS" w:eastAsia="sr-Latn-CS"/>
              </w:rPr>
            </w:pPr>
          </w:p>
        </w:tc>
        <w:tc>
          <w:tcPr>
            <w:tcW w:w="889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79AF6898" w14:textId="77777777" w:rsidR="00DE4B0B" w:rsidRPr="00730D31" w:rsidRDefault="00DE4B0B" w:rsidP="00F6616A">
            <w:pPr>
              <w:suppressAutoHyphens w:val="0"/>
              <w:jc w:val="center"/>
              <w:rPr>
                <w:sz w:val="20"/>
                <w:lang w:val="sr-Latn-CS" w:eastAsia="sr-Latn-CS"/>
              </w:rPr>
            </w:pPr>
          </w:p>
        </w:tc>
        <w:tc>
          <w:tcPr>
            <w:tcW w:w="14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4C82E8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20"/>
                <w:lang w:val="sr-Cyrl-RS" w:eastAsia="sr-Latn-CS"/>
              </w:rPr>
              <w:t>Јавни пут</w:t>
            </w:r>
            <w:r w:rsidRPr="00730D31">
              <w:rPr>
                <w:sz w:val="16"/>
                <w:szCs w:val="16"/>
                <w:lang w:val="sr-Latn-CS" w:eastAsia="sr-Latn-CS"/>
              </w:rPr>
              <w:t xml:space="preserve"> (km)</w:t>
            </w:r>
          </w:p>
        </w:tc>
        <w:tc>
          <w:tcPr>
            <w:tcW w:w="13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6E980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>Шумски пут</w:t>
            </w:r>
            <w:r w:rsidRPr="00730D31">
              <w:rPr>
                <w:sz w:val="16"/>
                <w:szCs w:val="16"/>
                <w:lang w:val="sr-Latn-CS" w:eastAsia="sr-Latn-CS"/>
              </w:rPr>
              <w:t xml:space="preserve"> (km)</w:t>
            </w:r>
          </w:p>
        </w:tc>
        <w:tc>
          <w:tcPr>
            <w:tcW w:w="1918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14:paraId="2678D0EF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</w:p>
        </w:tc>
        <w:tc>
          <w:tcPr>
            <w:tcW w:w="5303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14:paraId="03F416DA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</w:p>
        </w:tc>
      </w:tr>
      <w:tr w:rsidR="00DE4B0B" w:rsidRPr="00730D31" w14:paraId="40FB8F0E" w14:textId="77777777" w:rsidTr="00F6616A">
        <w:trPr>
          <w:gridAfter w:val="1"/>
          <w:wAfter w:w="11" w:type="dxa"/>
          <w:trHeight w:val="1029"/>
        </w:trPr>
        <w:tc>
          <w:tcPr>
            <w:tcW w:w="341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6F42669C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</w:p>
        </w:tc>
        <w:tc>
          <w:tcPr>
            <w:tcW w:w="2583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61676FFF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</w:p>
        </w:tc>
        <w:tc>
          <w:tcPr>
            <w:tcW w:w="889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58407741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</w:p>
        </w:tc>
        <w:tc>
          <w:tcPr>
            <w:tcW w:w="50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3C2BEEDA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>Асфалтни</w:t>
            </w:r>
          </w:p>
        </w:tc>
        <w:tc>
          <w:tcPr>
            <w:tcW w:w="5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7C76ECCB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>Са коловозом</w:t>
            </w:r>
          </w:p>
        </w:tc>
        <w:tc>
          <w:tcPr>
            <w:tcW w:w="4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79673283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>Без коловоза</w:t>
            </w:r>
          </w:p>
        </w:tc>
        <w:tc>
          <w:tcPr>
            <w:tcW w:w="6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0709B4B8" w14:textId="77777777" w:rsidR="00DE4B0B" w:rsidRPr="00730D31" w:rsidRDefault="00DE4B0B" w:rsidP="00F6616A">
            <w:pPr>
              <w:suppressAutoHyphens w:val="0"/>
              <w:ind w:firstLineChars="100" w:firstLine="16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>Са коловозом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textDirection w:val="btLr"/>
            <w:vAlign w:val="center"/>
          </w:tcPr>
          <w:p w14:paraId="1A66A454" w14:textId="77777777" w:rsidR="00DE4B0B" w:rsidRPr="00730D31" w:rsidRDefault="00DE4B0B" w:rsidP="00F6616A">
            <w:pPr>
              <w:suppressAutoHyphens w:val="0"/>
              <w:ind w:firstLineChars="100" w:firstLine="16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>Без коловоза</w:t>
            </w:r>
          </w:p>
        </w:tc>
        <w:tc>
          <w:tcPr>
            <w:tcW w:w="1918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14:paraId="6EBAE7CE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5303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14:paraId="135BBA02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</w:tr>
      <w:tr w:rsidR="00DE4B0B" w:rsidRPr="00730D31" w14:paraId="5D8964B1" w14:textId="77777777" w:rsidTr="00F6616A">
        <w:trPr>
          <w:gridAfter w:val="1"/>
          <w:wAfter w:w="11" w:type="dxa"/>
          <w:trHeight w:val="845"/>
        </w:trPr>
        <w:tc>
          <w:tcPr>
            <w:tcW w:w="34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ABEBFF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1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17895C4C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>Рампа Лисине</w:t>
            </w:r>
            <w:r w:rsidRPr="00730D31">
              <w:rPr>
                <w:sz w:val="18"/>
                <w:szCs w:val="18"/>
                <w:lang w:val="sr-Latn-CS" w:eastAsia="sr-Latn-CS"/>
              </w:rPr>
              <w:t xml:space="preserve"> </w:t>
            </w:r>
            <w:r>
              <w:rPr>
                <w:sz w:val="18"/>
                <w:szCs w:val="18"/>
                <w:lang w:val="sr-Latn-CS" w:eastAsia="sr-Latn-CS"/>
              </w:rPr>
              <w:t>–</w:t>
            </w:r>
            <w:r w:rsidRPr="00730D31">
              <w:rPr>
                <w:sz w:val="18"/>
                <w:szCs w:val="18"/>
                <w:lang w:val="sr-Latn-CS" w:eastAsia="sr-Latn-CS"/>
              </w:rPr>
              <w:t xml:space="preserve"> </w:t>
            </w:r>
            <w:r>
              <w:rPr>
                <w:sz w:val="18"/>
                <w:szCs w:val="18"/>
                <w:lang w:val="sr-Cyrl-RS" w:eastAsia="sr-Latn-CS"/>
              </w:rPr>
              <w:t>Куњачки поток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A68E1A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7.63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A641A8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318512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CB08D7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1ED8F9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7.63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76C37E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57367623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 w:rsidRPr="00730D31">
              <w:rPr>
                <w:sz w:val="16"/>
                <w:szCs w:val="16"/>
                <w:lang w:val="sr-Latn-CS" w:eastAsia="sr-Latn-CS"/>
              </w:rPr>
              <w:t>1, 2, 3, 4, 5, 6, 8, 9, 10, 60, 61, 68, 75, 93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5F5F13D9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 xml:space="preserve">Од рампе Лисине до Куњачког потока,изграђен 1966 године са коловозом без канала и недовољно цевастих пропуста,Коловоз делимично оштећен ширина коловоза око 4 м потребна реконструкција.Води се у књиговодству као јединствен САП налог </w:t>
            </w:r>
            <w:r w:rsidRPr="000E580D">
              <w:rPr>
                <w:sz w:val="16"/>
                <w:szCs w:val="16"/>
                <w:lang w:val="sr-Cyrl-RS" w:eastAsia="sr-Latn-CS"/>
              </w:rPr>
              <w:t>90TO20006412</w:t>
            </w:r>
            <w:r>
              <w:rPr>
                <w:sz w:val="16"/>
                <w:szCs w:val="16"/>
                <w:lang w:val="sr-Cyrl-RS" w:eastAsia="sr-Latn-CS"/>
              </w:rPr>
              <w:t xml:space="preserve"> и за наставак Куњачки поток -Црквено.  </w:t>
            </w:r>
          </w:p>
        </w:tc>
      </w:tr>
      <w:tr w:rsidR="00DE4B0B" w:rsidRPr="00730D31" w14:paraId="6068D05B" w14:textId="77777777" w:rsidTr="00F6616A">
        <w:trPr>
          <w:gridAfter w:val="1"/>
          <w:wAfter w:w="11" w:type="dxa"/>
          <w:trHeight w:val="1044"/>
        </w:trPr>
        <w:tc>
          <w:tcPr>
            <w:tcW w:w="34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E8B39D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2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4C3F7BA8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 xml:space="preserve">Куњачки поток </w:t>
            </w:r>
            <w:r w:rsidRPr="00730D31">
              <w:rPr>
                <w:sz w:val="18"/>
                <w:szCs w:val="18"/>
                <w:lang w:val="sr-Latn-CS" w:eastAsia="sr-Latn-CS"/>
              </w:rPr>
              <w:t xml:space="preserve">- </w:t>
            </w:r>
            <w:r>
              <w:rPr>
                <w:sz w:val="18"/>
                <w:szCs w:val="18"/>
                <w:lang w:val="sr-Cyrl-RS" w:eastAsia="sr-Latn-CS"/>
              </w:rPr>
              <w:t>Црквено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77ABFB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6.43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0D8EC2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2A6265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0DA631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AD760D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6.43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9698CE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5F70E6A2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 w:rsidRPr="00730D31">
              <w:rPr>
                <w:sz w:val="16"/>
                <w:szCs w:val="16"/>
                <w:lang w:val="sr-Latn-CS" w:eastAsia="sr-Latn-CS"/>
              </w:rPr>
              <w:t>11, 13, 14, 15, 16, 17, 18, 19, 20, 21, 24, 25, 26, 27, 28, 29, 33, 35, 36, 37, 38, 39, 40, 41, 43, 44, 47, 48, 49, 50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094CBFDA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 xml:space="preserve">Наставак претходног пута од Куњачког потока до границе са црквеним изграђен 1966 године са коловозом без канала и недовољно цевастих пропуста,Коловоз делимично оштећен ширина коловоза око 4 м потребна реконструкција.Води се у књиговодству као јединствен САП налог </w:t>
            </w:r>
            <w:r w:rsidRPr="000E580D">
              <w:rPr>
                <w:sz w:val="16"/>
                <w:szCs w:val="16"/>
                <w:lang w:val="sr-Cyrl-RS" w:eastAsia="sr-Latn-CS"/>
              </w:rPr>
              <w:t>90TO20006412</w:t>
            </w:r>
            <w:r>
              <w:rPr>
                <w:sz w:val="16"/>
                <w:szCs w:val="16"/>
                <w:lang w:val="sr-Cyrl-RS" w:eastAsia="sr-Latn-CS"/>
              </w:rPr>
              <w:t>.</w:t>
            </w:r>
          </w:p>
        </w:tc>
      </w:tr>
      <w:tr w:rsidR="00DE4B0B" w:rsidRPr="00730D31" w14:paraId="62658149" w14:textId="77777777" w:rsidTr="00F6616A">
        <w:trPr>
          <w:gridAfter w:val="1"/>
          <w:wAfter w:w="11" w:type="dxa"/>
          <w:trHeight w:val="850"/>
        </w:trPr>
        <w:tc>
          <w:tcPr>
            <w:tcW w:w="34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0E1BCF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3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284DAB7E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 xml:space="preserve">Клочаница </w:t>
            </w:r>
            <w:r w:rsidRPr="00730D31">
              <w:rPr>
                <w:sz w:val="18"/>
                <w:szCs w:val="18"/>
                <w:lang w:val="sr-Latn-CS" w:eastAsia="sr-Latn-CS"/>
              </w:rPr>
              <w:t xml:space="preserve">- </w:t>
            </w:r>
            <w:r>
              <w:rPr>
                <w:sz w:val="18"/>
                <w:szCs w:val="18"/>
                <w:lang w:val="sr-Cyrl-RS" w:eastAsia="sr-Latn-CS"/>
              </w:rPr>
              <w:t>Селиште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B8CBB4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7.14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B8472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C4CAE7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A8D052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C8971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7.14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41A1F9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47EF92EA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 w:rsidRPr="00730D31">
              <w:rPr>
                <w:sz w:val="16"/>
                <w:szCs w:val="16"/>
                <w:lang w:val="sr-Latn-CS" w:eastAsia="sr-Latn-CS"/>
              </w:rPr>
              <w:t>58, 59, 62, 67, 69, 70, 74, 77, 79, 88, 87, 86, 89, 76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4CE40375" w14:textId="77777777" w:rsidR="00DE4B0B" w:rsidRPr="007322B9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R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>Пут од реке Клочанице иде према Ресавици тј. месту званом Селиште , изграђен 1979 године са коловозом без канала и недовољно цевастих пропуста,Коловоз делимично оштећен ширина коловоза око 3 м потребна реконструкција.</w:t>
            </w:r>
            <w:r>
              <w:rPr>
                <w:sz w:val="16"/>
                <w:szCs w:val="16"/>
                <w:lang w:val="sr-Latn-RS" w:eastAsia="sr-Latn-CS"/>
              </w:rPr>
              <w:t xml:space="preserve"> </w:t>
            </w:r>
            <w:r>
              <w:rPr>
                <w:sz w:val="16"/>
                <w:szCs w:val="16"/>
                <w:lang w:val="sr-Cyrl-RS" w:eastAsia="sr-Latn-CS"/>
              </w:rPr>
              <w:t>Води се у књиговодству као јединствен САП налог</w:t>
            </w:r>
            <w:r>
              <w:rPr>
                <w:sz w:val="16"/>
                <w:szCs w:val="16"/>
                <w:lang w:val="sr-Latn-RS" w:eastAsia="sr-Latn-CS"/>
              </w:rPr>
              <w:t xml:space="preserve"> </w:t>
            </w:r>
            <w:r w:rsidRPr="007322B9">
              <w:rPr>
                <w:sz w:val="16"/>
                <w:szCs w:val="16"/>
                <w:lang w:val="sr-Latn-RS" w:eastAsia="sr-Latn-CS"/>
              </w:rPr>
              <w:t>90TO29900332</w:t>
            </w:r>
            <w:r>
              <w:rPr>
                <w:sz w:val="16"/>
                <w:szCs w:val="16"/>
                <w:lang w:val="sr-Latn-RS" w:eastAsia="sr-Latn-CS"/>
              </w:rPr>
              <w:t>.</w:t>
            </w:r>
          </w:p>
        </w:tc>
      </w:tr>
      <w:tr w:rsidR="00DE4B0B" w:rsidRPr="00730D31" w14:paraId="2EEC236C" w14:textId="77777777" w:rsidTr="00F6616A">
        <w:trPr>
          <w:gridAfter w:val="1"/>
          <w:wAfter w:w="11" w:type="dxa"/>
          <w:trHeight w:val="773"/>
        </w:trPr>
        <w:tc>
          <w:tcPr>
            <w:tcW w:w="34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1DA8EE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4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6BE6A360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>Кота</w:t>
            </w:r>
            <w:r w:rsidRPr="00730D31">
              <w:rPr>
                <w:sz w:val="18"/>
                <w:szCs w:val="18"/>
                <w:lang w:val="sr-Latn-CS" w:eastAsia="sr-Latn-CS"/>
              </w:rPr>
              <w:t xml:space="preserve"> 689 - </w:t>
            </w:r>
            <w:r>
              <w:rPr>
                <w:sz w:val="18"/>
                <w:szCs w:val="18"/>
                <w:lang w:val="sr-Cyrl-RS" w:eastAsia="sr-Latn-CS"/>
              </w:rPr>
              <w:t>Врело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168FE4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2.25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9AD49A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DAE952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35AC4E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200B0C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2.25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54959D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66FC8219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 w:rsidRPr="00730D31">
              <w:rPr>
                <w:sz w:val="16"/>
                <w:szCs w:val="16"/>
                <w:lang w:val="sr-Latn-CS" w:eastAsia="sr-Latn-CS"/>
              </w:rPr>
              <w:t>79, 80, 81, 82, 83, 84, 88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0017DFAA" w14:textId="77777777" w:rsidR="00DE4B0B" w:rsidRPr="00D268BA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Cyrl-R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 xml:space="preserve">Пут се на коти </w:t>
            </w:r>
            <w:r w:rsidRPr="00730D31">
              <w:rPr>
                <w:sz w:val="16"/>
                <w:szCs w:val="16"/>
                <w:lang w:val="sr-Latn-CS" w:eastAsia="sr-Latn-CS"/>
              </w:rPr>
              <w:t xml:space="preserve">689 </w:t>
            </w:r>
            <w:r>
              <w:rPr>
                <w:sz w:val="16"/>
                <w:szCs w:val="16"/>
                <w:lang w:val="sr-Cyrl-RS" w:eastAsia="sr-Latn-CS"/>
              </w:rPr>
              <w:t xml:space="preserve">одваја од претходног пута и пружа се према месту званом Врело </w:t>
            </w:r>
            <w:r w:rsidRPr="00730D31">
              <w:rPr>
                <w:sz w:val="16"/>
                <w:szCs w:val="16"/>
                <w:lang w:val="sr-Latn-CS" w:eastAsia="sr-Latn-CS"/>
              </w:rPr>
              <w:t xml:space="preserve">, </w:t>
            </w:r>
            <w:r>
              <w:rPr>
                <w:sz w:val="16"/>
                <w:szCs w:val="16"/>
                <w:lang w:val="sr-Cyrl-RS" w:eastAsia="sr-Latn-CS"/>
              </w:rPr>
              <w:t xml:space="preserve">изграђен 1986 године са коловозом без канала и недовољно цевастих пропуста,Коловоз делимично оштећен ширина коловоза око 4 м потребна реконструкција.Води се у књиговодству као јединствен САП налог </w:t>
            </w:r>
            <w:r w:rsidRPr="00D268BA">
              <w:rPr>
                <w:sz w:val="16"/>
                <w:szCs w:val="16"/>
                <w:lang w:val="sr-Latn-CS" w:eastAsia="sr-Latn-CS"/>
              </w:rPr>
              <w:t>90TO29900460</w:t>
            </w:r>
            <w:r>
              <w:rPr>
                <w:sz w:val="16"/>
                <w:szCs w:val="16"/>
                <w:lang w:val="sr-Cyrl-RS" w:eastAsia="sr-Latn-CS"/>
              </w:rPr>
              <w:t>.</w:t>
            </w:r>
          </w:p>
        </w:tc>
      </w:tr>
      <w:tr w:rsidR="00DE4B0B" w:rsidRPr="00730D31" w14:paraId="742CAD2A" w14:textId="77777777" w:rsidTr="00F6616A">
        <w:trPr>
          <w:gridAfter w:val="1"/>
          <w:wAfter w:w="11" w:type="dxa"/>
          <w:trHeight w:val="639"/>
        </w:trPr>
        <w:tc>
          <w:tcPr>
            <w:tcW w:w="34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17B596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5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0C9E0A52" w14:textId="77777777" w:rsidR="00DE4B0B" w:rsidRPr="00730D31" w:rsidRDefault="00DE4B0B" w:rsidP="00F6616A">
            <w:pPr>
              <w:suppressAutoHyphens w:val="0"/>
              <w:jc w:val="center"/>
              <w:rPr>
                <w:sz w:val="14"/>
                <w:szCs w:val="14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>Куњачки поток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FEA290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1.00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AF3FB0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2B0074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BD40DB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6DB574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D6D6D6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Cyrl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1</w:t>
            </w:r>
            <w:r w:rsidRPr="00730D31">
              <w:rPr>
                <w:sz w:val="18"/>
                <w:szCs w:val="18"/>
                <w:lang w:val="sr-Cyrl-CS" w:eastAsia="sr-Latn-CS"/>
              </w:rPr>
              <w:t>.00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58FCDCAE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 w:rsidRPr="00730D31">
              <w:rPr>
                <w:sz w:val="16"/>
                <w:szCs w:val="16"/>
                <w:lang w:val="sr-Latn-CS" w:eastAsia="sr-Latn-CS"/>
              </w:rPr>
              <w:t>51, 57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77AAF2AC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>Од пута „Лисине-Клочаница“ уз Куњачки поток.Пут је без коловоза изграђен 1980 године без канала и цевастих пропуста,максималан успон 12 % , не води се у књиговодству и нема САП налог.</w:t>
            </w:r>
          </w:p>
        </w:tc>
      </w:tr>
      <w:tr w:rsidR="00DE4B0B" w:rsidRPr="00730D31" w14:paraId="79ED7126" w14:textId="77777777" w:rsidTr="00F6616A">
        <w:trPr>
          <w:gridAfter w:val="1"/>
          <w:wAfter w:w="11" w:type="dxa"/>
          <w:trHeight w:val="708"/>
        </w:trPr>
        <w:tc>
          <w:tcPr>
            <w:tcW w:w="34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FC07AF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6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0FBFC647" w14:textId="77777777" w:rsidR="00DE4B0B" w:rsidRPr="00730D31" w:rsidRDefault="00DE4B0B" w:rsidP="00F6616A">
            <w:pPr>
              <w:suppressAutoHyphens w:val="0"/>
              <w:jc w:val="center"/>
              <w:rPr>
                <w:sz w:val="14"/>
                <w:szCs w:val="14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>Станојев поток</w:t>
            </w:r>
            <w:r w:rsidRPr="00730D31">
              <w:rPr>
                <w:sz w:val="18"/>
                <w:szCs w:val="18"/>
                <w:lang w:val="sr-Latn-CS" w:eastAsia="sr-Latn-CS"/>
              </w:rPr>
              <w:t xml:space="preserve"> - </w:t>
            </w:r>
            <w:r>
              <w:rPr>
                <w:sz w:val="18"/>
                <w:szCs w:val="18"/>
                <w:lang w:val="sr-Cyrl-RS" w:eastAsia="sr-Latn-CS"/>
              </w:rPr>
              <w:t>Клочаница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265574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1.15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A91DCE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E9396F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4D29BF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4756BC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D735AD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1.15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14:paraId="6D32FD58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 w:rsidRPr="00730D31">
              <w:rPr>
                <w:sz w:val="16"/>
                <w:szCs w:val="16"/>
                <w:lang w:val="sr-Latn-CS" w:eastAsia="sr-Latn-CS"/>
              </w:rPr>
              <w:t>22, 23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582E0E75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 xml:space="preserve">Од пута „Станојев поток-Клочаница“ у ГЈ </w:t>
            </w:r>
            <w:r w:rsidRPr="00730D31">
              <w:rPr>
                <w:sz w:val="16"/>
                <w:szCs w:val="16"/>
                <w:lang w:val="sr-Latn-CS" w:eastAsia="sr-Latn-CS"/>
              </w:rPr>
              <w:t>"</w:t>
            </w:r>
            <w:r>
              <w:rPr>
                <w:sz w:val="16"/>
                <w:szCs w:val="16"/>
                <w:lang w:val="sr-Cyrl-RS" w:eastAsia="sr-Latn-CS"/>
              </w:rPr>
              <w:t>Винатовача-Вртачеље</w:t>
            </w:r>
            <w:r w:rsidRPr="00730D31">
              <w:rPr>
                <w:sz w:val="16"/>
                <w:szCs w:val="16"/>
                <w:lang w:val="sr-Latn-CS" w:eastAsia="sr-Latn-CS"/>
              </w:rPr>
              <w:t xml:space="preserve">" </w:t>
            </w:r>
            <w:r>
              <w:rPr>
                <w:sz w:val="16"/>
                <w:szCs w:val="16"/>
                <w:lang w:val="sr-Cyrl-RS" w:eastAsia="sr-Latn-CS"/>
              </w:rPr>
              <w:t xml:space="preserve">и од границе ГЈ </w:t>
            </w:r>
            <w:r w:rsidRPr="00730D31">
              <w:rPr>
                <w:sz w:val="16"/>
                <w:szCs w:val="16"/>
                <w:lang w:val="sr-Latn-CS" w:eastAsia="sr-Latn-CS"/>
              </w:rPr>
              <w:t>"</w:t>
            </w:r>
            <w:r>
              <w:rPr>
                <w:sz w:val="16"/>
                <w:szCs w:val="16"/>
                <w:lang w:val="sr-Cyrl-RS" w:eastAsia="sr-Latn-CS"/>
              </w:rPr>
              <w:t>Клочаница</w:t>
            </w:r>
            <w:r w:rsidRPr="00730D31">
              <w:rPr>
                <w:sz w:val="16"/>
                <w:szCs w:val="16"/>
                <w:lang w:val="sr-Latn-CS" w:eastAsia="sr-Latn-CS"/>
              </w:rPr>
              <w:t xml:space="preserve">" </w:t>
            </w:r>
            <w:r>
              <w:rPr>
                <w:sz w:val="16"/>
                <w:szCs w:val="16"/>
                <w:lang w:val="sr-Cyrl-RS" w:eastAsia="sr-Latn-CS"/>
              </w:rPr>
              <w:t>спушта се до главног пута</w:t>
            </w:r>
            <w:r w:rsidRPr="00730D31">
              <w:rPr>
                <w:sz w:val="16"/>
                <w:szCs w:val="16"/>
                <w:lang w:val="sr-Latn-CS" w:eastAsia="sr-Latn-CS"/>
              </w:rPr>
              <w:t xml:space="preserve">. </w:t>
            </w:r>
            <w:r>
              <w:rPr>
                <w:sz w:val="16"/>
                <w:szCs w:val="16"/>
                <w:lang w:val="sr-Cyrl-RS" w:eastAsia="sr-Latn-CS"/>
              </w:rPr>
              <w:t xml:space="preserve">Пут је изграђен 1990 године у солидном стању без коловоза канала и пропуста са максималним нагибом од </w:t>
            </w:r>
            <w:r w:rsidRPr="00730D31">
              <w:rPr>
                <w:sz w:val="16"/>
                <w:szCs w:val="16"/>
                <w:lang w:val="sr-Latn-CS" w:eastAsia="sr-Latn-CS"/>
              </w:rPr>
              <w:t>12%.</w:t>
            </w:r>
            <w:r>
              <w:rPr>
                <w:sz w:val="16"/>
                <w:szCs w:val="16"/>
                <w:lang w:val="sr-Cyrl-RS" w:eastAsia="sr-Latn-CS"/>
              </w:rPr>
              <w:t>Не води се у књиговодству и нема САП налог.</w:t>
            </w:r>
            <w:r w:rsidRPr="00730D31">
              <w:rPr>
                <w:sz w:val="16"/>
                <w:szCs w:val="16"/>
                <w:lang w:val="sr-Latn-CS" w:eastAsia="sr-Latn-CS"/>
              </w:rPr>
              <w:t xml:space="preserve"> </w:t>
            </w:r>
          </w:p>
        </w:tc>
      </w:tr>
      <w:tr w:rsidR="00DE4B0B" w:rsidRPr="00730D31" w14:paraId="19075A91" w14:textId="77777777" w:rsidTr="00F6616A">
        <w:trPr>
          <w:gridAfter w:val="1"/>
          <w:wAfter w:w="11" w:type="dxa"/>
          <w:trHeight w:val="895"/>
        </w:trPr>
        <w:tc>
          <w:tcPr>
            <w:tcW w:w="34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1AA60F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7</w:t>
            </w: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0A614C9E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>Врело</w:t>
            </w:r>
            <w:r w:rsidRPr="00730D31">
              <w:rPr>
                <w:sz w:val="18"/>
                <w:szCs w:val="18"/>
                <w:lang w:val="sr-Latn-CS" w:eastAsia="sr-Latn-CS"/>
              </w:rPr>
              <w:t xml:space="preserve"> - </w:t>
            </w:r>
            <w:r>
              <w:rPr>
                <w:sz w:val="18"/>
                <w:szCs w:val="18"/>
                <w:lang w:val="sr-Cyrl-RS" w:eastAsia="sr-Latn-CS"/>
              </w:rPr>
              <w:t>Јавориште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C50198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11.13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DB06E7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487DD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FCE8C1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79E1D2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D9077C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11.13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600103DA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 w:rsidRPr="00730D31">
              <w:rPr>
                <w:sz w:val="16"/>
                <w:szCs w:val="16"/>
                <w:lang w:val="sr-Latn-CS" w:eastAsia="sr-Latn-CS"/>
              </w:rPr>
              <w:t>32, 34, 39, 42, 45, 46, 52, 53, 55, 65, 66, 67, 71, 72, 83</w:t>
            </w:r>
          </w:p>
        </w:tc>
        <w:tc>
          <w:tcPr>
            <w:tcW w:w="5303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21FD99F0" w14:textId="77777777" w:rsidR="00DE4B0B" w:rsidRPr="00730D31" w:rsidRDefault="00DE4B0B" w:rsidP="00F6616A">
            <w:pPr>
              <w:suppressAutoHyphens w:val="0"/>
              <w:jc w:val="center"/>
              <w:rPr>
                <w:bCs/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>Пут иде од места званог Врело гребеном границом између ГЈ „Клочаница“ и „Барбушина“.Пут је изграђен 1992. године без коловоза канала и пропуста са максималним нагибом који прелази 12 %. Не води се у књиговодству и нема САП налог.</w:t>
            </w:r>
          </w:p>
        </w:tc>
      </w:tr>
      <w:tr w:rsidR="00DE4B0B" w:rsidRPr="00730D31" w14:paraId="24DD7A9F" w14:textId="77777777" w:rsidTr="00F6616A">
        <w:trPr>
          <w:gridAfter w:val="1"/>
          <w:wAfter w:w="11" w:type="dxa"/>
          <w:trHeight w:val="708"/>
        </w:trPr>
        <w:tc>
          <w:tcPr>
            <w:tcW w:w="34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2A2000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val="sr-Latn-CS" w:eastAsia="sr-Latn-CS"/>
              </w:rPr>
              <w:lastRenderedPageBreak/>
              <w:t>8</w:t>
            </w:r>
          </w:p>
        </w:tc>
        <w:tc>
          <w:tcPr>
            <w:tcW w:w="2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4D1A8A19" w14:textId="77777777" w:rsidR="00DE4B0B" w:rsidRPr="00730D31" w:rsidRDefault="00DE4B0B" w:rsidP="00F6616A">
            <w:pPr>
              <w:suppressAutoHyphens w:val="0"/>
              <w:jc w:val="center"/>
              <w:rPr>
                <w:sz w:val="14"/>
                <w:szCs w:val="14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>Падински пут</w:t>
            </w: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30C2B8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>3</w:t>
            </w:r>
            <w:r w:rsidRPr="00730D31">
              <w:rPr>
                <w:sz w:val="18"/>
                <w:szCs w:val="18"/>
                <w:lang w:val="sr-Latn-CS" w:eastAsia="sr-Latn-CS"/>
              </w:rPr>
              <w:t>.</w:t>
            </w:r>
            <w:r>
              <w:rPr>
                <w:sz w:val="18"/>
                <w:szCs w:val="18"/>
                <w:lang w:val="sr-Cyrl-RS" w:eastAsia="sr-Latn-CS"/>
              </w:rPr>
              <w:t>85</w:t>
            </w:r>
          </w:p>
        </w:tc>
        <w:tc>
          <w:tcPr>
            <w:tcW w:w="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AAB3F4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C690CD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DD760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2C3B9D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F7E9A7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>3</w:t>
            </w:r>
            <w:r w:rsidRPr="00730D31">
              <w:rPr>
                <w:sz w:val="18"/>
                <w:szCs w:val="18"/>
                <w:lang w:val="sr-Latn-CS" w:eastAsia="sr-Latn-CS"/>
              </w:rPr>
              <w:t>.</w:t>
            </w:r>
            <w:r>
              <w:rPr>
                <w:sz w:val="18"/>
                <w:szCs w:val="18"/>
                <w:lang w:val="sr-Cyrl-RS" w:eastAsia="sr-Latn-CS"/>
              </w:rPr>
              <w:t>85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14:paraId="56CB69A2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>32,34,39,42</w:t>
            </w:r>
          </w:p>
        </w:tc>
        <w:tc>
          <w:tcPr>
            <w:tcW w:w="5303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54A04E02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>Од 32. оделења и границе са шумама Епархије Браничевске пружа се границом између оделења 32,34,39,42 са горње стране и 33,35,36,37,38,40 оделења са доње стране.Пут је без коловоза,без канала и без пропуста. Не води се у књиговодству и нема САП налог.</w:t>
            </w:r>
          </w:p>
        </w:tc>
      </w:tr>
      <w:tr w:rsidR="00DE4B0B" w:rsidRPr="00730D31" w14:paraId="66DD6576" w14:textId="77777777" w:rsidTr="00F6616A">
        <w:trPr>
          <w:gridAfter w:val="1"/>
          <w:wAfter w:w="11" w:type="dxa"/>
          <w:trHeight w:val="708"/>
        </w:trPr>
        <w:tc>
          <w:tcPr>
            <w:tcW w:w="34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B5DBB5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val="sr-Latn-CS" w:eastAsia="sr-Latn-CS"/>
              </w:rPr>
              <w:t>9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5EBAA690" w14:textId="77777777" w:rsidR="00DE4B0B" w:rsidRPr="00730D31" w:rsidRDefault="00DE4B0B" w:rsidP="00F6616A">
            <w:pPr>
              <w:suppressAutoHyphens w:val="0"/>
              <w:jc w:val="center"/>
              <w:rPr>
                <w:sz w:val="14"/>
                <w:szCs w:val="14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>Пут за Виту букву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94CD29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>2</w:t>
            </w:r>
            <w:r w:rsidRPr="00730D31">
              <w:rPr>
                <w:sz w:val="18"/>
                <w:szCs w:val="18"/>
                <w:lang w:val="sr-Latn-CS" w:eastAsia="sr-Latn-CS"/>
              </w:rPr>
              <w:t>.</w:t>
            </w:r>
            <w:r>
              <w:rPr>
                <w:sz w:val="18"/>
                <w:szCs w:val="18"/>
                <w:lang w:val="sr-Cyrl-RS" w:eastAsia="sr-Latn-CS"/>
              </w:rPr>
              <w:t>06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8F787C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0DF7AD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E37E63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74944D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6A1D05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>2</w:t>
            </w:r>
            <w:r w:rsidRPr="00730D31">
              <w:rPr>
                <w:sz w:val="18"/>
                <w:szCs w:val="18"/>
                <w:lang w:val="sr-Latn-CS" w:eastAsia="sr-Latn-CS"/>
              </w:rPr>
              <w:t>.</w:t>
            </w:r>
            <w:r>
              <w:rPr>
                <w:sz w:val="18"/>
                <w:szCs w:val="18"/>
                <w:lang w:val="sr-Cyrl-RS" w:eastAsia="sr-Latn-CS"/>
              </w:rPr>
              <w:t>06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14:paraId="1BE83ADC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>6</w:t>
            </w:r>
            <w:r w:rsidRPr="00730D31">
              <w:rPr>
                <w:sz w:val="16"/>
                <w:szCs w:val="16"/>
                <w:lang w:val="sr-Latn-CS" w:eastAsia="sr-Latn-CS"/>
              </w:rPr>
              <w:t>,</w:t>
            </w:r>
            <w:r>
              <w:rPr>
                <w:sz w:val="16"/>
                <w:szCs w:val="16"/>
                <w:lang w:val="sr-Cyrl-RS" w:eastAsia="sr-Latn-CS"/>
              </w:rPr>
              <w:t>7,8,10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3726CEEF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>Од пута „Лисине-Клочаница“ у 10.оделењу пружа се пут до 6.оделења. Пут је без коловоза без канала и без пропуста са максималним нагибом који прелази 12 %. Не води се у књиговодству и нема САП налог.</w:t>
            </w:r>
          </w:p>
        </w:tc>
      </w:tr>
      <w:tr w:rsidR="00DE4B0B" w:rsidRPr="00730D31" w14:paraId="7D53AC07" w14:textId="77777777" w:rsidTr="00F6616A">
        <w:trPr>
          <w:gridAfter w:val="1"/>
          <w:wAfter w:w="11" w:type="dxa"/>
          <w:trHeight w:val="708"/>
        </w:trPr>
        <w:tc>
          <w:tcPr>
            <w:tcW w:w="34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8A5A60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>
              <w:rPr>
                <w:sz w:val="18"/>
                <w:szCs w:val="18"/>
                <w:lang w:val="sr-Latn-CS" w:eastAsia="sr-Latn-CS"/>
              </w:rPr>
              <w:t>10</w:t>
            </w:r>
          </w:p>
        </w:tc>
        <w:tc>
          <w:tcPr>
            <w:tcW w:w="2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80" w:type="dxa"/>
              <w:bottom w:w="0" w:type="dxa"/>
              <w:right w:w="0" w:type="dxa"/>
            </w:tcMar>
            <w:vAlign w:val="center"/>
          </w:tcPr>
          <w:p w14:paraId="14B9EE0B" w14:textId="77777777" w:rsidR="00DE4B0B" w:rsidRPr="00730D31" w:rsidRDefault="00DE4B0B" w:rsidP="00F6616A">
            <w:pPr>
              <w:suppressAutoHyphens w:val="0"/>
              <w:jc w:val="center"/>
              <w:rPr>
                <w:sz w:val="14"/>
                <w:szCs w:val="14"/>
                <w:lang w:val="sr-Latn-CS" w:eastAsia="sr-Latn-CS"/>
              </w:rPr>
            </w:pPr>
            <w:r>
              <w:rPr>
                <w:sz w:val="18"/>
                <w:szCs w:val="18"/>
                <w:lang w:val="sr-Cyrl-RS" w:eastAsia="sr-Latn-CS"/>
              </w:rPr>
              <w:t>Пут за Бубинац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EDD551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1.</w:t>
            </w:r>
            <w:r>
              <w:rPr>
                <w:sz w:val="18"/>
                <w:szCs w:val="18"/>
                <w:lang w:val="sr-Cyrl-RS" w:eastAsia="sr-Latn-CS"/>
              </w:rPr>
              <w:t>74</w:t>
            </w:r>
          </w:p>
        </w:tc>
        <w:tc>
          <w:tcPr>
            <w:tcW w:w="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1D5C8B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740B5A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E440C7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95FE44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4846CD" w14:textId="77777777" w:rsidR="00DE4B0B" w:rsidRPr="00730D31" w:rsidRDefault="00DE4B0B" w:rsidP="00F6616A">
            <w:pPr>
              <w:suppressAutoHyphens w:val="0"/>
              <w:jc w:val="center"/>
              <w:rPr>
                <w:sz w:val="18"/>
                <w:szCs w:val="18"/>
                <w:lang w:val="sr-Latn-CS" w:eastAsia="sr-Latn-C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1.</w:t>
            </w:r>
            <w:r>
              <w:rPr>
                <w:sz w:val="18"/>
                <w:szCs w:val="18"/>
                <w:lang w:val="sr-Cyrl-RS" w:eastAsia="sr-Latn-CS"/>
              </w:rPr>
              <w:t>74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</w:tcPr>
          <w:p w14:paraId="74D106FA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>6</w:t>
            </w:r>
            <w:r w:rsidRPr="00730D31">
              <w:rPr>
                <w:sz w:val="16"/>
                <w:szCs w:val="16"/>
                <w:lang w:val="sr-Latn-CS" w:eastAsia="sr-Latn-CS"/>
              </w:rPr>
              <w:t>2,</w:t>
            </w:r>
            <w:r>
              <w:rPr>
                <w:sz w:val="16"/>
                <w:szCs w:val="16"/>
                <w:lang w:val="sr-Cyrl-RS" w:eastAsia="sr-Latn-CS"/>
              </w:rPr>
              <w:t>64,67</w:t>
            </w:r>
          </w:p>
        </w:tc>
        <w:tc>
          <w:tcPr>
            <w:tcW w:w="5303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1205A33A" w14:textId="77777777" w:rsidR="00DE4B0B" w:rsidRPr="00730D31" w:rsidRDefault="00DE4B0B" w:rsidP="00F6616A">
            <w:pPr>
              <w:suppressAutoHyphens w:val="0"/>
              <w:jc w:val="center"/>
              <w:rPr>
                <w:sz w:val="16"/>
                <w:szCs w:val="16"/>
                <w:lang w:val="sr-Latn-CS" w:eastAsia="sr-Latn-CS"/>
              </w:rPr>
            </w:pPr>
            <w:r>
              <w:rPr>
                <w:sz w:val="16"/>
                <w:szCs w:val="16"/>
                <w:lang w:val="sr-Cyrl-RS" w:eastAsia="sr-Latn-CS"/>
              </w:rPr>
              <w:t>Од пута „</w:t>
            </w:r>
            <w:r>
              <w:rPr>
                <w:sz w:val="18"/>
                <w:szCs w:val="18"/>
                <w:lang w:val="sr-Cyrl-RS" w:eastAsia="sr-Latn-CS"/>
              </w:rPr>
              <w:t xml:space="preserve">Клочаница </w:t>
            </w:r>
            <w:r w:rsidRPr="00730D31">
              <w:rPr>
                <w:sz w:val="18"/>
                <w:szCs w:val="18"/>
                <w:lang w:val="sr-Latn-CS" w:eastAsia="sr-Latn-CS"/>
              </w:rPr>
              <w:t xml:space="preserve">- </w:t>
            </w:r>
            <w:r>
              <w:rPr>
                <w:sz w:val="18"/>
                <w:szCs w:val="18"/>
                <w:lang w:val="sr-Cyrl-RS" w:eastAsia="sr-Latn-CS"/>
              </w:rPr>
              <w:t>Селиште</w:t>
            </w:r>
            <w:r>
              <w:rPr>
                <w:sz w:val="16"/>
                <w:szCs w:val="16"/>
                <w:lang w:val="sr-Cyrl-RS" w:eastAsia="sr-Latn-CS"/>
              </w:rPr>
              <w:t>“ у 62.оделењу пружа се пут до 67.оделења. Пут је без коловоза без канала и без пропуста са максималним нагибом који прелази 12 %. Не води се у књиговодству и нема САП налог.</w:t>
            </w:r>
          </w:p>
        </w:tc>
      </w:tr>
      <w:tr w:rsidR="00DE4B0B" w:rsidRPr="00730D31" w14:paraId="1CDB6D6A" w14:textId="77777777" w:rsidTr="00F6616A">
        <w:trPr>
          <w:gridAfter w:val="1"/>
          <w:wAfter w:w="11" w:type="dxa"/>
          <w:trHeight w:val="556"/>
        </w:trPr>
        <w:tc>
          <w:tcPr>
            <w:tcW w:w="34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</w:tcPr>
          <w:p w14:paraId="0DFB7F15" w14:textId="77777777" w:rsidR="00DE4B0B" w:rsidRPr="00730D31" w:rsidRDefault="00DE4B0B" w:rsidP="00F6616A">
            <w:pPr>
              <w:suppressAutoHyphens w:val="0"/>
              <w:jc w:val="center"/>
              <w:rPr>
                <w:b/>
                <w:bCs/>
                <w:sz w:val="20"/>
                <w:lang w:val="sr-Latn-CS" w:eastAsia="sr-Latn-CS"/>
              </w:rPr>
            </w:pPr>
          </w:p>
        </w:tc>
        <w:tc>
          <w:tcPr>
            <w:tcW w:w="258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044709E5" w14:textId="77777777" w:rsidR="00DE4B0B" w:rsidRPr="00730D31" w:rsidRDefault="00DE4B0B" w:rsidP="00F6616A">
            <w:pPr>
              <w:suppressAutoHyphens w:val="0"/>
              <w:jc w:val="center"/>
              <w:rPr>
                <w:b/>
                <w:bCs/>
                <w:sz w:val="20"/>
                <w:lang w:val="sr-Latn-CS" w:eastAsia="sr-Latn-CS"/>
              </w:rPr>
            </w:pPr>
            <w:r w:rsidRPr="00730D31">
              <w:rPr>
                <w:b/>
                <w:bCs/>
                <w:sz w:val="20"/>
                <w:lang w:val="sr-Latn-CS" w:eastAsia="sr-Latn-CS"/>
              </w:rPr>
              <w:t>Ukupno:</w:t>
            </w:r>
          </w:p>
        </w:tc>
        <w:tc>
          <w:tcPr>
            <w:tcW w:w="88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45351AF" w14:textId="77777777" w:rsidR="00DE4B0B" w:rsidRPr="00AF6139" w:rsidRDefault="00DE4B0B" w:rsidP="00F6616A">
            <w:pPr>
              <w:suppressAutoHyphens w:val="0"/>
              <w:jc w:val="center"/>
              <w:rPr>
                <w:rFonts w:ascii="Arial" w:hAnsi="Arial" w:cs="Arial"/>
                <w:b/>
                <w:sz w:val="18"/>
                <w:szCs w:val="18"/>
                <w:lang w:val="sr-Cyrl-RS" w:eastAsia="sr-Latn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Cyrl-RS" w:eastAsia="sr-Latn-CS"/>
              </w:rPr>
              <w:t>44,38</w:t>
            </w:r>
          </w:p>
        </w:tc>
        <w:tc>
          <w:tcPr>
            <w:tcW w:w="505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7B7188F4" w14:textId="77777777" w:rsidR="00DE4B0B" w:rsidRPr="00730D31" w:rsidRDefault="00DE4B0B" w:rsidP="00F6616A">
            <w:pPr>
              <w:suppressAutoHyphens w:val="0"/>
              <w:jc w:val="center"/>
              <w:rPr>
                <w:b/>
                <w:sz w:val="18"/>
                <w:szCs w:val="18"/>
                <w:lang w:val="sr-Latn-CS" w:eastAsia="sr-Latn-CS"/>
              </w:rPr>
            </w:pPr>
          </w:p>
        </w:tc>
        <w:tc>
          <w:tcPr>
            <w:tcW w:w="55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D9FE570" w14:textId="77777777" w:rsidR="00DE4B0B" w:rsidRPr="00730D31" w:rsidRDefault="00DE4B0B" w:rsidP="00F6616A">
            <w:pPr>
              <w:suppressAutoHyphens w:val="0"/>
              <w:jc w:val="center"/>
              <w:rPr>
                <w:b/>
                <w:bCs/>
                <w:sz w:val="18"/>
                <w:szCs w:val="18"/>
                <w:lang w:val="sr-Latn-CS" w:eastAsia="sr-Latn-CS"/>
              </w:rPr>
            </w:pPr>
          </w:p>
        </w:tc>
        <w:tc>
          <w:tcPr>
            <w:tcW w:w="419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A31C9A4" w14:textId="77777777" w:rsidR="00DE4B0B" w:rsidRPr="00730D31" w:rsidRDefault="00DE4B0B" w:rsidP="00F6616A">
            <w:pPr>
              <w:suppressAutoHyphens w:val="0"/>
              <w:jc w:val="center"/>
              <w:rPr>
                <w:b/>
                <w:bCs/>
                <w:sz w:val="18"/>
                <w:szCs w:val="18"/>
                <w:lang w:val="sr-Latn-CS" w:eastAsia="sr-Latn-CS"/>
              </w:rPr>
            </w:pPr>
          </w:p>
        </w:tc>
        <w:tc>
          <w:tcPr>
            <w:tcW w:w="69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31144C9" w14:textId="77777777" w:rsidR="00DE4B0B" w:rsidRPr="00730D31" w:rsidRDefault="00DE4B0B" w:rsidP="00F6616A">
            <w:pPr>
              <w:suppressAutoHyphens w:val="0"/>
              <w:jc w:val="center"/>
              <w:rPr>
                <w:rFonts w:ascii="Arial" w:hAnsi="Arial" w:cs="Arial"/>
                <w:b/>
                <w:sz w:val="18"/>
                <w:szCs w:val="18"/>
                <w:lang w:val="sr-Latn-CS" w:eastAsia="sr-Latn-CS"/>
              </w:rPr>
            </w:pPr>
            <w:r w:rsidRPr="00730D31">
              <w:rPr>
                <w:b/>
                <w:bCs/>
                <w:sz w:val="18"/>
                <w:szCs w:val="18"/>
                <w:lang w:val="sr-Latn-CS" w:eastAsia="sr-Latn-CS"/>
              </w:rPr>
              <w:t>23.45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888B34E" w14:textId="77777777" w:rsidR="00DE4B0B" w:rsidRPr="00730D31" w:rsidRDefault="00DE4B0B" w:rsidP="00F6616A">
            <w:pPr>
              <w:suppressAutoHyphens w:val="0"/>
              <w:jc w:val="center"/>
              <w:rPr>
                <w:b/>
                <w:bCs/>
                <w:sz w:val="18"/>
                <w:szCs w:val="18"/>
                <w:lang w:val="sr-Latn-CS" w:eastAsia="sr-Latn-CS"/>
              </w:rPr>
            </w:pPr>
            <w:r>
              <w:rPr>
                <w:b/>
                <w:sz w:val="18"/>
                <w:szCs w:val="18"/>
                <w:lang w:val="sr-Cyrl-RS" w:eastAsia="sr-Latn-CS"/>
              </w:rPr>
              <w:t>20</w:t>
            </w:r>
            <w:r w:rsidRPr="00730D31">
              <w:rPr>
                <w:b/>
                <w:bCs/>
                <w:sz w:val="18"/>
                <w:szCs w:val="18"/>
                <w:lang w:val="sr-Latn-CS" w:eastAsia="sr-Latn-CS"/>
              </w:rPr>
              <w:t>.</w:t>
            </w:r>
            <w:r>
              <w:rPr>
                <w:b/>
                <w:bCs/>
                <w:sz w:val="18"/>
                <w:szCs w:val="18"/>
                <w:lang w:val="sr-Cyrl-RS" w:eastAsia="sr-Latn-CS"/>
              </w:rPr>
              <w:t>93</w:t>
            </w:r>
          </w:p>
        </w:tc>
        <w:tc>
          <w:tcPr>
            <w:tcW w:w="191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14:paraId="6F537A78" w14:textId="77777777" w:rsidR="00DE4B0B" w:rsidRPr="00730D31" w:rsidRDefault="00DE4B0B" w:rsidP="00F6616A">
            <w:pPr>
              <w:suppressAutoHyphens w:val="0"/>
              <w:jc w:val="center"/>
              <w:rPr>
                <w:b/>
                <w:bCs/>
                <w:sz w:val="18"/>
                <w:szCs w:val="18"/>
                <w:lang w:val="sr-Latn-CS" w:eastAsia="sr-Latn-CS"/>
              </w:rPr>
            </w:pPr>
            <w:r w:rsidRPr="00730D31">
              <w:rPr>
                <w:b/>
                <w:bCs/>
                <w:sz w:val="18"/>
                <w:szCs w:val="18"/>
                <w:lang w:val="sr-Latn-CS" w:eastAsia="sr-Latn-CS"/>
              </w:rPr>
              <w:t>(  84 odeljenja)</w:t>
            </w:r>
          </w:p>
        </w:tc>
        <w:tc>
          <w:tcPr>
            <w:tcW w:w="5303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bottom"/>
          </w:tcPr>
          <w:p w14:paraId="708E4434" w14:textId="77777777" w:rsidR="00DE4B0B" w:rsidRPr="00730D31" w:rsidRDefault="00DE4B0B" w:rsidP="00F6616A">
            <w:pPr>
              <w:suppressAutoHyphens w:val="0"/>
              <w:jc w:val="center"/>
              <w:rPr>
                <w:b/>
                <w:bCs/>
                <w:sz w:val="20"/>
                <w:lang w:val="sr-Latn-CS" w:eastAsia="sr-Latn-CS"/>
              </w:rPr>
            </w:pPr>
          </w:p>
        </w:tc>
      </w:tr>
    </w:tbl>
    <w:p w14:paraId="50F7A23F" w14:textId="015DB499" w:rsidR="00285315" w:rsidRPr="00EE541C" w:rsidRDefault="00285315" w:rsidP="00EE541C">
      <w:pPr>
        <w:suppressAutoHyphens w:val="0"/>
        <w:spacing w:before="120" w:after="20"/>
        <w:rPr>
          <w:bCs/>
          <w:sz w:val="16"/>
          <w:lang w:val="sr-Latn-RS" w:eastAsia="en-US"/>
        </w:rPr>
      </w:pPr>
    </w:p>
    <w:tbl>
      <w:tblPr>
        <w:tblW w:w="14097" w:type="dxa"/>
        <w:tblLayout w:type="fixed"/>
        <w:tblLook w:val="04A0" w:firstRow="1" w:lastRow="0" w:firstColumn="1" w:lastColumn="0" w:noHBand="0" w:noVBand="1"/>
      </w:tblPr>
      <w:tblGrid>
        <w:gridCol w:w="498"/>
        <w:gridCol w:w="1226"/>
        <w:gridCol w:w="1148"/>
        <w:gridCol w:w="1098"/>
        <w:gridCol w:w="944"/>
        <w:gridCol w:w="1100"/>
        <w:gridCol w:w="988"/>
        <w:gridCol w:w="1102"/>
        <w:gridCol w:w="3998"/>
        <w:gridCol w:w="1995"/>
      </w:tblGrid>
      <w:tr w:rsidR="00A96EAD" w:rsidRPr="00A52304" w14:paraId="1DA01F3F" w14:textId="77777777" w:rsidTr="00347A52">
        <w:trPr>
          <w:trHeight w:val="113"/>
        </w:trPr>
        <w:tc>
          <w:tcPr>
            <w:tcW w:w="49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1239E17B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bookmarkStart w:id="167" w:name="RANGE!B2"/>
            <w:bookmarkStart w:id="168" w:name="OLE_LINK1" w:colFirst="1" w:colLast="9"/>
            <w:r w:rsidRPr="00A52304">
              <w:rPr>
                <w:color w:val="000000"/>
                <w:sz w:val="20"/>
                <w:lang w:eastAsia="en-US"/>
              </w:rPr>
              <w:t> </w:t>
            </w:r>
            <w:bookmarkEnd w:id="167"/>
          </w:p>
        </w:tc>
        <w:tc>
          <w:tcPr>
            <w:tcW w:w="1226" w:type="dxa"/>
            <w:vMerge w:val="restart"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518BE60D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A52304">
              <w:rPr>
                <w:color w:val="000000"/>
                <w:sz w:val="20"/>
                <w:lang w:eastAsia="en-US"/>
              </w:rPr>
              <w:t>Назив пута</w:t>
            </w:r>
          </w:p>
        </w:tc>
        <w:tc>
          <w:tcPr>
            <w:tcW w:w="1148" w:type="dxa"/>
            <w:vMerge w:val="restart"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7F056DAA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eastAsia="en-US"/>
              </w:rPr>
              <w:t>Кроз комплекс у км</w:t>
            </w:r>
          </w:p>
        </w:tc>
        <w:tc>
          <w:tcPr>
            <w:tcW w:w="5232" w:type="dxa"/>
            <w:gridSpan w:val="5"/>
            <w:tcBorders>
              <w:top w:val="double" w:sz="6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E4D1702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eastAsia="en-US"/>
              </w:rPr>
              <w:t>Категорија</w:t>
            </w:r>
          </w:p>
        </w:tc>
        <w:tc>
          <w:tcPr>
            <w:tcW w:w="3998" w:type="dxa"/>
            <w:vMerge w:val="restart"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noWrap/>
            <w:vAlign w:val="center"/>
            <w:hideMark/>
          </w:tcPr>
          <w:p w14:paraId="3E787221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A52304">
              <w:rPr>
                <w:color w:val="000000"/>
                <w:sz w:val="20"/>
                <w:lang w:eastAsia="en-US"/>
              </w:rPr>
              <w:t>Отвара одељења</w:t>
            </w:r>
          </w:p>
        </w:tc>
        <w:tc>
          <w:tcPr>
            <w:tcW w:w="1995" w:type="dxa"/>
            <w:vMerge w:val="restart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noWrap/>
            <w:vAlign w:val="center"/>
            <w:hideMark/>
          </w:tcPr>
          <w:p w14:paraId="2DBF43FD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A52304">
              <w:rPr>
                <w:color w:val="000000"/>
                <w:sz w:val="20"/>
                <w:lang w:eastAsia="en-US"/>
              </w:rPr>
              <w:t>Опис пута</w:t>
            </w:r>
          </w:p>
        </w:tc>
      </w:tr>
      <w:tr w:rsidR="00A96EAD" w:rsidRPr="00A52304" w14:paraId="6A8B3F41" w14:textId="77777777" w:rsidTr="00347A52">
        <w:trPr>
          <w:trHeight w:val="108"/>
        </w:trPr>
        <w:tc>
          <w:tcPr>
            <w:tcW w:w="49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22DB81AA" w14:textId="77777777" w:rsidR="00A96EAD" w:rsidRPr="00A52304" w:rsidRDefault="00A96EAD" w:rsidP="00E924FC">
            <w:pPr>
              <w:suppressAutoHyphens w:val="0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1226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5A0A1F10" w14:textId="77777777" w:rsidR="00A96EAD" w:rsidRPr="00A52304" w:rsidRDefault="00A96EAD" w:rsidP="00E924FC">
            <w:pPr>
              <w:suppressAutoHyphens w:val="0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1148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51568D84" w14:textId="77777777" w:rsidR="00A96EAD" w:rsidRPr="00A52304" w:rsidRDefault="00A96EAD" w:rsidP="00E924FC">
            <w:pPr>
              <w:suppressAutoHyphens w:val="0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314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007FDF97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eastAsia="en-US"/>
              </w:rPr>
              <w:t>Јавни пут (км)</w:t>
            </w:r>
          </w:p>
        </w:tc>
        <w:tc>
          <w:tcPr>
            <w:tcW w:w="208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44B16724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eastAsia="en-US"/>
              </w:rPr>
              <w:t>Шумски пут (км)</w:t>
            </w:r>
          </w:p>
        </w:tc>
        <w:tc>
          <w:tcPr>
            <w:tcW w:w="3998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64CEAE43" w14:textId="77777777" w:rsidR="00A96EAD" w:rsidRPr="00A52304" w:rsidRDefault="00A96EAD" w:rsidP="00E924FC">
            <w:pPr>
              <w:suppressAutoHyphens w:val="0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1995" w:type="dxa"/>
            <w:vMerge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center"/>
            <w:hideMark/>
          </w:tcPr>
          <w:p w14:paraId="68003201" w14:textId="77777777" w:rsidR="00A96EAD" w:rsidRPr="00A52304" w:rsidRDefault="00A96EAD" w:rsidP="00E924FC">
            <w:pPr>
              <w:suppressAutoHyphens w:val="0"/>
              <w:rPr>
                <w:color w:val="000000"/>
                <w:sz w:val="20"/>
                <w:lang w:eastAsia="en-US"/>
              </w:rPr>
            </w:pPr>
          </w:p>
        </w:tc>
      </w:tr>
      <w:tr w:rsidR="00A96EAD" w:rsidRPr="00A52304" w14:paraId="3A9805A9" w14:textId="77777777" w:rsidTr="00347A52">
        <w:trPr>
          <w:trHeight w:val="108"/>
        </w:trPr>
        <w:tc>
          <w:tcPr>
            <w:tcW w:w="49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7B069A38" w14:textId="77777777" w:rsidR="00A96EAD" w:rsidRPr="00A52304" w:rsidRDefault="00A96EAD" w:rsidP="00E924FC">
            <w:pPr>
              <w:suppressAutoHyphens w:val="0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1226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47574EFA" w14:textId="77777777" w:rsidR="00A96EAD" w:rsidRPr="00A52304" w:rsidRDefault="00A96EAD" w:rsidP="00E924FC">
            <w:pPr>
              <w:suppressAutoHyphens w:val="0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1148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7B7DB7BD" w14:textId="77777777" w:rsidR="00A96EAD" w:rsidRPr="00A52304" w:rsidRDefault="00A96EAD" w:rsidP="00E924FC">
            <w:pPr>
              <w:suppressAutoHyphens w:val="0"/>
              <w:rPr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vAlign w:val="center"/>
            <w:hideMark/>
          </w:tcPr>
          <w:p w14:paraId="20FED595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A52304">
              <w:rPr>
                <w:color w:val="000000"/>
                <w:sz w:val="16"/>
                <w:szCs w:val="16"/>
                <w:lang w:eastAsia="en-US"/>
              </w:rPr>
              <w:t>Асфалтни</w:t>
            </w:r>
          </w:p>
        </w:tc>
        <w:tc>
          <w:tcPr>
            <w:tcW w:w="94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vAlign w:val="center"/>
            <w:hideMark/>
          </w:tcPr>
          <w:p w14:paraId="6B547BC9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6"/>
                <w:szCs w:val="16"/>
                <w:lang w:val="sr-Cyrl-RS" w:eastAsia="en-US"/>
              </w:rPr>
            </w:pPr>
            <w:r>
              <w:rPr>
                <w:color w:val="000000"/>
                <w:sz w:val="16"/>
                <w:szCs w:val="16"/>
                <w:lang w:val="sr-Cyrl-RS" w:eastAsia="en-US"/>
              </w:rPr>
              <w:t>Са коловозом</w:t>
            </w:r>
          </w:p>
        </w:tc>
        <w:tc>
          <w:tcPr>
            <w:tcW w:w="109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vAlign w:val="center"/>
            <w:hideMark/>
          </w:tcPr>
          <w:p w14:paraId="231DB2E0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>
              <w:rPr>
                <w:color w:val="000000"/>
                <w:sz w:val="16"/>
                <w:szCs w:val="16"/>
                <w:lang w:val="sr-Cyrl-RS" w:eastAsia="en-US"/>
              </w:rPr>
              <w:t>Без коловоза</w:t>
            </w:r>
          </w:p>
        </w:tc>
        <w:tc>
          <w:tcPr>
            <w:tcW w:w="98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vAlign w:val="center"/>
            <w:hideMark/>
          </w:tcPr>
          <w:p w14:paraId="456401BC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6"/>
                <w:szCs w:val="16"/>
                <w:lang w:val="sr-Cyrl-RS" w:eastAsia="en-US"/>
              </w:rPr>
            </w:pPr>
            <w:r>
              <w:rPr>
                <w:color w:val="000000"/>
                <w:sz w:val="16"/>
                <w:szCs w:val="16"/>
                <w:lang w:val="sr-Cyrl-RS" w:eastAsia="en-US"/>
              </w:rPr>
              <w:t>Са коловозом</w:t>
            </w:r>
          </w:p>
        </w:tc>
        <w:tc>
          <w:tcPr>
            <w:tcW w:w="110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vAlign w:val="center"/>
            <w:hideMark/>
          </w:tcPr>
          <w:p w14:paraId="28A35247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6"/>
                <w:szCs w:val="16"/>
                <w:lang w:val="sr-Cyrl-RS" w:eastAsia="en-US"/>
              </w:rPr>
            </w:pPr>
            <w:r>
              <w:rPr>
                <w:color w:val="000000"/>
                <w:sz w:val="16"/>
                <w:szCs w:val="16"/>
                <w:lang w:val="sr-Cyrl-RS" w:eastAsia="en-US"/>
              </w:rPr>
              <w:t>Без коловоза</w:t>
            </w:r>
          </w:p>
        </w:tc>
        <w:tc>
          <w:tcPr>
            <w:tcW w:w="3998" w:type="dxa"/>
            <w:vMerge/>
            <w:tcBorders>
              <w:top w:val="double" w:sz="6" w:space="0" w:color="auto"/>
              <w:left w:val="single" w:sz="8" w:space="0" w:color="auto"/>
              <w:bottom w:val="double" w:sz="6" w:space="0" w:color="000000"/>
              <w:right w:val="single" w:sz="8" w:space="0" w:color="auto"/>
            </w:tcBorders>
            <w:vAlign w:val="center"/>
            <w:hideMark/>
          </w:tcPr>
          <w:p w14:paraId="1C98447D" w14:textId="77777777" w:rsidR="00A96EAD" w:rsidRPr="00A52304" w:rsidRDefault="00A96EAD" w:rsidP="00E924FC">
            <w:pPr>
              <w:suppressAutoHyphens w:val="0"/>
              <w:rPr>
                <w:color w:val="000000"/>
                <w:sz w:val="20"/>
                <w:lang w:eastAsia="en-US"/>
              </w:rPr>
            </w:pPr>
          </w:p>
        </w:tc>
        <w:tc>
          <w:tcPr>
            <w:tcW w:w="1995" w:type="dxa"/>
            <w:vMerge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center"/>
            <w:hideMark/>
          </w:tcPr>
          <w:p w14:paraId="188828F5" w14:textId="77777777" w:rsidR="00A96EAD" w:rsidRPr="00A52304" w:rsidRDefault="00A96EAD" w:rsidP="00E924FC">
            <w:pPr>
              <w:suppressAutoHyphens w:val="0"/>
              <w:rPr>
                <w:color w:val="000000"/>
                <w:sz w:val="20"/>
                <w:lang w:eastAsia="en-US"/>
              </w:rPr>
            </w:pPr>
          </w:p>
        </w:tc>
      </w:tr>
      <w:tr w:rsidR="00A96EAD" w:rsidRPr="00A52304" w14:paraId="5408D759" w14:textId="77777777" w:rsidTr="00347A52">
        <w:trPr>
          <w:trHeight w:val="977"/>
        </w:trPr>
        <w:tc>
          <w:tcPr>
            <w:tcW w:w="498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1E093F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55A276" w14:textId="77777777" w:rsidR="00A96EAD" w:rsidRPr="00A52304" w:rsidRDefault="00A96EAD" w:rsidP="00E924FC">
            <w:pPr>
              <w:suppressAutoHyphens w:val="0"/>
              <w:ind w:firstLineChars="100" w:firstLine="160"/>
              <w:rPr>
                <w:color w:val="000000"/>
                <w:sz w:val="16"/>
                <w:szCs w:val="16"/>
                <w:lang w:eastAsia="en-US"/>
              </w:rPr>
            </w:pPr>
            <w:r w:rsidRPr="00A52304">
              <w:rPr>
                <w:color w:val="000000"/>
                <w:sz w:val="16"/>
                <w:szCs w:val="16"/>
                <w:lang w:val="ru-RU" w:eastAsia="en-US"/>
              </w:rPr>
              <w:t>Сладаја - Речке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C4643FD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val="sr-Cyrl-RS" w:eastAsia="en-US"/>
              </w:rPr>
              <w:t>8,90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AB0073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13D16D2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A11E00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08CA2F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val="sr-Cyrl-RS" w:eastAsia="en-US"/>
              </w:rPr>
              <w:t>8,90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3411B01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3B5DC78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val="sr-Cyrl-RS" w:eastAsia="en-US"/>
              </w:rPr>
              <w:t>3,4,5,6,9,10,13,14,15,25,26,27,28,29,30 </w:t>
            </w:r>
          </w:p>
        </w:tc>
        <w:tc>
          <w:tcPr>
            <w:tcW w:w="1995" w:type="dxa"/>
            <w:tcBorders>
              <w:top w:val="double" w:sz="6" w:space="0" w:color="auto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72D798AB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A52304">
              <w:rPr>
                <w:color w:val="000000"/>
                <w:sz w:val="16"/>
                <w:szCs w:val="16"/>
                <w:lang w:val="sr-Cyrl-RS" w:eastAsia="en-US"/>
              </w:rPr>
              <w:t>Шумски пут са коловозом почиње од села Сладаја до краја шума којима газдује ШГ Јужни Кучај Деспотовац и даље наставља кроз шуме ШГ Северни Кучај , без канала и цевастих пропуста солидног коловоза , води се у књиговодств са налогом у САП-у 90TO20006413 .Изграђен 19</w:t>
            </w:r>
            <w:r>
              <w:rPr>
                <w:color w:val="000000"/>
                <w:sz w:val="16"/>
                <w:szCs w:val="16"/>
                <w:lang w:val="sr-Cyrl-RS" w:eastAsia="en-US"/>
              </w:rPr>
              <w:t>75</w:t>
            </w:r>
            <w:r w:rsidRPr="00A52304">
              <w:rPr>
                <w:color w:val="000000"/>
                <w:sz w:val="16"/>
                <w:szCs w:val="16"/>
                <w:lang w:val="sr-Cyrl-RS" w:eastAsia="en-US"/>
              </w:rPr>
              <w:t>. год. намењен за саобраћај камиона са приколицом.у укупној дужини од 8,90 км</w:t>
            </w:r>
          </w:p>
        </w:tc>
      </w:tr>
      <w:tr w:rsidR="00A96EAD" w:rsidRPr="004828CB" w14:paraId="472FAEF6" w14:textId="77777777" w:rsidTr="00347A52">
        <w:trPr>
          <w:trHeight w:val="805"/>
        </w:trPr>
        <w:tc>
          <w:tcPr>
            <w:tcW w:w="498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3A5BA7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DB0C34" w14:textId="77777777" w:rsidR="00A96EAD" w:rsidRPr="00A52304" w:rsidRDefault="00A96EAD" w:rsidP="00E924FC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A52304">
              <w:rPr>
                <w:color w:val="000000"/>
                <w:sz w:val="16"/>
                <w:szCs w:val="16"/>
                <w:lang w:val="ru-RU" w:eastAsia="en-US"/>
              </w:rPr>
              <w:t>Раскрсница 9. одељење – Одељење 20.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700E84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val="sr-Cyrl-RS" w:eastAsia="en-US"/>
              </w:rPr>
              <w:t>3,96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E9BFCE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704A96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E9FCA2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8DD023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8768257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eastAsia="en-US"/>
              </w:rPr>
              <w:t> 3,96</w:t>
            </w:r>
          </w:p>
        </w:tc>
        <w:tc>
          <w:tcPr>
            <w:tcW w:w="39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732337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en-US"/>
              </w:rPr>
            </w:pPr>
            <w:r w:rsidRPr="00A52304">
              <w:rPr>
                <w:color w:val="000000"/>
                <w:sz w:val="18"/>
                <w:szCs w:val="18"/>
                <w:lang w:val="sr-Cyrl-RS" w:eastAsia="en-US"/>
              </w:rPr>
              <w:t>7,8,17,19,20,21,22,23</w:t>
            </w:r>
          </w:p>
        </w:tc>
        <w:tc>
          <w:tcPr>
            <w:tcW w:w="1995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14:paraId="3D1AC621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A52304">
              <w:rPr>
                <w:color w:val="000000"/>
                <w:sz w:val="16"/>
                <w:szCs w:val="16"/>
                <w:lang w:val="sr-Cyrl-RS" w:eastAsia="en-US"/>
              </w:rPr>
              <w:t xml:space="preserve">Шумски пут без коловоза почиње од шумског пута Сладаја-Речке у 9.оделењу и пружа се до 20. оделења, без канала и цевастих пропуста меког коловоза , не води се у књиговодств и нема </w:t>
            </w:r>
            <w:r w:rsidRPr="00A52304">
              <w:rPr>
                <w:color w:val="000000"/>
                <w:sz w:val="16"/>
                <w:szCs w:val="16"/>
                <w:lang w:val="sr-Cyrl-RS" w:eastAsia="en-US"/>
              </w:rPr>
              <w:lastRenderedPageBreak/>
              <w:t>налог у САП-у.</w:t>
            </w:r>
            <w:r>
              <w:rPr>
                <w:color w:val="000000"/>
                <w:sz w:val="16"/>
                <w:szCs w:val="16"/>
                <w:lang w:val="sr-Cyrl-RS" w:eastAsia="en-US"/>
              </w:rPr>
              <w:t>Изграђен 1982 године , н</w:t>
            </w:r>
            <w:r w:rsidRPr="00A52304">
              <w:rPr>
                <w:color w:val="000000"/>
                <w:sz w:val="16"/>
                <w:szCs w:val="16"/>
                <w:lang w:val="sr-Cyrl-RS" w:eastAsia="en-US"/>
              </w:rPr>
              <w:t>амењен за саобраћај камиона без приколице у укупној дужини од 3,96 км</w:t>
            </w:r>
          </w:p>
        </w:tc>
      </w:tr>
      <w:tr w:rsidR="00A96EAD" w:rsidRPr="00A52304" w14:paraId="6C79BBDB" w14:textId="77777777" w:rsidTr="00347A52">
        <w:trPr>
          <w:trHeight w:val="108"/>
        </w:trPr>
        <w:tc>
          <w:tcPr>
            <w:tcW w:w="498" w:type="dxa"/>
            <w:tcBorders>
              <w:top w:val="nil"/>
              <w:left w:val="double" w:sz="6" w:space="0" w:color="auto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14:paraId="0B57FE71" w14:textId="77777777" w:rsidR="00A96EAD" w:rsidRPr="00A52304" w:rsidRDefault="00A96EAD" w:rsidP="00E924FC">
            <w:pPr>
              <w:suppressAutoHyphens w:val="0"/>
              <w:jc w:val="center"/>
              <w:rPr>
                <w:color w:val="000000"/>
                <w:sz w:val="20"/>
                <w:lang w:eastAsia="en-US"/>
              </w:rPr>
            </w:pPr>
            <w:r w:rsidRPr="00A52304">
              <w:rPr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vAlign w:val="center"/>
            <w:hideMark/>
          </w:tcPr>
          <w:p w14:paraId="49C8FE2E" w14:textId="77777777" w:rsidR="00A96EAD" w:rsidRPr="00A52304" w:rsidRDefault="00A96EAD" w:rsidP="00E924FC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A52304">
              <w:rPr>
                <w:b/>
                <w:bCs/>
                <w:color w:val="000000"/>
                <w:sz w:val="20"/>
                <w:lang w:eastAsia="en-US"/>
              </w:rPr>
              <w:t>Укупно:</w:t>
            </w:r>
          </w:p>
        </w:tc>
        <w:tc>
          <w:tcPr>
            <w:tcW w:w="114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14:paraId="3ECC0F57" w14:textId="77777777" w:rsidR="00A96EAD" w:rsidRPr="00A52304" w:rsidRDefault="00A96EAD" w:rsidP="00E924FC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A52304">
              <w:rPr>
                <w:b/>
                <w:bCs/>
                <w:color w:val="000000"/>
                <w:sz w:val="20"/>
                <w:lang w:val="sr-Cyrl-RS" w:eastAsia="en-US"/>
              </w:rPr>
              <w:t>12,86</w:t>
            </w:r>
          </w:p>
        </w:tc>
        <w:tc>
          <w:tcPr>
            <w:tcW w:w="109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14:paraId="35755446" w14:textId="77777777" w:rsidR="00A96EAD" w:rsidRPr="00A52304" w:rsidRDefault="00A96EAD" w:rsidP="00E924FC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A52304">
              <w:rPr>
                <w:b/>
                <w:bCs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44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14:paraId="712EC8D5" w14:textId="77777777" w:rsidR="00A96EAD" w:rsidRPr="00A52304" w:rsidRDefault="00A96EAD" w:rsidP="00E924FC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A52304">
              <w:rPr>
                <w:b/>
                <w:bCs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14:paraId="2ADB978E" w14:textId="77777777" w:rsidR="00A96EAD" w:rsidRPr="00A52304" w:rsidRDefault="00A96EAD" w:rsidP="00E924FC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A52304">
              <w:rPr>
                <w:b/>
                <w:bCs/>
                <w:color w:val="000000"/>
                <w:sz w:val="20"/>
                <w:lang w:eastAsia="en-US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14:paraId="4551E5F2" w14:textId="77777777" w:rsidR="00A96EAD" w:rsidRPr="00A52304" w:rsidRDefault="00A96EAD" w:rsidP="00E924FC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A52304">
              <w:rPr>
                <w:b/>
                <w:bCs/>
                <w:color w:val="000000"/>
                <w:sz w:val="20"/>
                <w:lang w:val="sr-Cyrl-RS" w:eastAsia="en-US"/>
              </w:rPr>
              <w:t>8,90</w:t>
            </w:r>
          </w:p>
        </w:tc>
        <w:tc>
          <w:tcPr>
            <w:tcW w:w="1101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14:paraId="71EF5A11" w14:textId="77777777" w:rsidR="00A96EAD" w:rsidRPr="00A52304" w:rsidRDefault="00A96EAD" w:rsidP="00E924FC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A52304">
              <w:rPr>
                <w:b/>
                <w:bCs/>
                <w:color w:val="000000"/>
                <w:sz w:val="20"/>
                <w:lang w:val="sr-Cyrl-RS" w:eastAsia="en-US"/>
              </w:rPr>
              <w:t>3,96</w:t>
            </w:r>
          </w:p>
        </w:tc>
        <w:tc>
          <w:tcPr>
            <w:tcW w:w="3998" w:type="dxa"/>
            <w:tcBorders>
              <w:top w:val="nil"/>
              <w:left w:val="nil"/>
              <w:bottom w:val="double" w:sz="6" w:space="0" w:color="auto"/>
              <w:right w:val="single" w:sz="8" w:space="0" w:color="auto"/>
            </w:tcBorders>
            <w:noWrap/>
            <w:vAlign w:val="center"/>
            <w:hideMark/>
          </w:tcPr>
          <w:p w14:paraId="065F2043" w14:textId="77777777" w:rsidR="00A96EAD" w:rsidRPr="00A52304" w:rsidRDefault="00A96EAD" w:rsidP="00E924FC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A52304">
              <w:rPr>
                <w:b/>
                <w:bCs/>
                <w:color w:val="000000"/>
                <w:sz w:val="20"/>
                <w:lang w:eastAsia="en-US"/>
              </w:rPr>
              <w:t>(23 одељења)</w:t>
            </w:r>
          </w:p>
        </w:tc>
        <w:tc>
          <w:tcPr>
            <w:tcW w:w="199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0A6554FA" w14:textId="77777777" w:rsidR="00A96EAD" w:rsidRPr="00A52304" w:rsidRDefault="00A96EAD" w:rsidP="00E924FC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A52304">
              <w:rPr>
                <w:b/>
                <w:bCs/>
                <w:color w:val="000000"/>
                <w:sz w:val="20"/>
                <w:lang w:eastAsia="en-US"/>
              </w:rPr>
              <w:t> </w:t>
            </w:r>
          </w:p>
        </w:tc>
      </w:tr>
      <w:bookmarkEnd w:id="168"/>
    </w:tbl>
    <w:p w14:paraId="70114339" w14:textId="77777777" w:rsidR="00A96EAD" w:rsidRPr="00D92B89" w:rsidRDefault="00A96EAD" w:rsidP="00285315">
      <w:pPr>
        <w:spacing w:after="60"/>
        <w:jc w:val="both"/>
        <w:rPr>
          <w:lang w:val="sr-Cyrl-RS"/>
        </w:rPr>
        <w:sectPr w:rsidR="00A96EAD" w:rsidRPr="00D92B89" w:rsidSect="00285315">
          <w:headerReference w:type="even" r:id="rId21"/>
          <w:headerReference w:type="default" r:id="rId22"/>
          <w:footerReference w:type="even" r:id="rId23"/>
          <w:footerReference w:type="default" r:id="rId24"/>
          <w:footnotePr>
            <w:pos w:val="beneathText"/>
          </w:footnotePr>
          <w:pgSz w:w="16837" w:h="11905" w:orient="landscape" w:code="9"/>
          <w:pgMar w:top="1418" w:right="848" w:bottom="851" w:left="1077" w:header="720" w:footer="720" w:gutter="0"/>
          <w:cols w:space="720"/>
          <w:docGrid w:linePitch="360"/>
        </w:sectPr>
      </w:pPr>
    </w:p>
    <w:p w14:paraId="70CF8828" w14:textId="77777777" w:rsidR="006A7855" w:rsidRDefault="006A7855" w:rsidP="006A7855">
      <w:pPr>
        <w:rPr>
          <w:sz w:val="22"/>
          <w:lang w:val="sr-Cyrl-RS"/>
        </w:rPr>
      </w:pPr>
      <w:r>
        <w:rPr>
          <w:sz w:val="22"/>
          <w:lang w:val="ru-RU"/>
        </w:rPr>
        <w:lastRenderedPageBreak/>
        <w:t xml:space="preserve">Укупна дужина путева у овој газдинској јединици износи 36,73 </w:t>
      </w:r>
      <w:r w:rsidRPr="00730D31">
        <w:rPr>
          <w:sz w:val="22"/>
          <w:lang w:val="ru-RU"/>
        </w:rPr>
        <w:t>km</w:t>
      </w:r>
      <w:r w:rsidRPr="00730D31">
        <w:rPr>
          <w:sz w:val="22"/>
          <w:lang w:val="sr-Cyrl-CS"/>
        </w:rPr>
        <w:t xml:space="preserve">, </w:t>
      </w:r>
      <w:r>
        <w:rPr>
          <w:sz w:val="22"/>
          <w:lang w:val="sr-Cyrl-CS"/>
        </w:rPr>
        <w:t xml:space="preserve">од чега су камионски путеви са коловозом </w:t>
      </w:r>
      <w:r w:rsidRPr="00730D31">
        <w:rPr>
          <w:sz w:val="22"/>
          <w:lang w:val="sr-Latn-ME"/>
        </w:rPr>
        <w:t xml:space="preserve">23.45 km </w:t>
      </w:r>
      <w:r>
        <w:rPr>
          <w:sz w:val="22"/>
          <w:lang w:val="sr-Cyrl-RS"/>
        </w:rPr>
        <w:t>и камионски путеви без коловоза 1</w:t>
      </w:r>
      <w:r w:rsidRPr="00730D31">
        <w:rPr>
          <w:sz w:val="22"/>
          <w:lang w:val="sr-Latn-ME"/>
        </w:rPr>
        <w:t>3.2</w:t>
      </w:r>
      <w:r w:rsidRPr="00730D31">
        <w:rPr>
          <w:sz w:val="22"/>
          <w:lang w:val="sr-Cyrl-CS"/>
        </w:rPr>
        <w:t>8</w:t>
      </w:r>
      <w:r w:rsidRPr="00730D31">
        <w:rPr>
          <w:sz w:val="22"/>
          <w:lang w:val="sr-Latn-ME"/>
        </w:rPr>
        <w:t xml:space="preserve"> km</w:t>
      </w:r>
      <w:r w:rsidRPr="00730D31">
        <w:rPr>
          <w:sz w:val="22"/>
          <w:lang w:val="sr-Cyrl-CS"/>
        </w:rPr>
        <w:t xml:space="preserve">. </w:t>
      </w:r>
      <w:r>
        <w:rPr>
          <w:sz w:val="22"/>
          <w:lang w:val="sr-Cyrl-CS"/>
        </w:rPr>
        <w:t>Тренутна отвореност износи</w:t>
      </w:r>
      <w:r w:rsidRPr="00730D31">
        <w:rPr>
          <w:sz w:val="22"/>
          <w:lang w:val="sr-Latn-RS"/>
        </w:rPr>
        <w:t xml:space="preserve"> 13.59 m/ha.</w:t>
      </w:r>
    </w:p>
    <w:p w14:paraId="64A747B6" w14:textId="77777777" w:rsidR="006A7855" w:rsidRPr="00567FFE" w:rsidRDefault="006A7855" w:rsidP="006A7855">
      <w:pPr>
        <w:rPr>
          <w:sz w:val="22"/>
          <w:szCs w:val="22"/>
          <w:lang w:val="sr-Cyrl-RS"/>
        </w:rPr>
      </w:pPr>
    </w:p>
    <w:p w14:paraId="622DC0C2" w14:textId="6BAD13DF" w:rsidR="00285315" w:rsidRDefault="00285315" w:rsidP="0097253F">
      <w:pPr>
        <w:ind w:firstLine="720"/>
        <w:jc w:val="both"/>
        <w:rPr>
          <w:bCs/>
          <w:noProof/>
          <w:sz w:val="22"/>
          <w:lang w:val="sr-Cyrl-RS" w:eastAsia="en-US"/>
        </w:rPr>
      </w:pPr>
    </w:p>
    <w:p w14:paraId="0FE08091" w14:textId="44B63AF1" w:rsidR="00A14E84" w:rsidRPr="004D4568" w:rsidRDefault="00A14E84" w:rsidP="007210BC">
      <w:pPr>
        <w:pStyle w:val="Heading2"/>
      </w:pPr>
      <w:bookmarkStart w:id="169" w:name="_Toc464117519"/>
      <w:bookmarkStart w:id="170" w:name="_Toc207868803"/>
      <w:r w:rsidRPr="004D4568">
        <w:t>2.1.14.</w:t>
      </w:r>
      <w:r w:rsidRPr="004D4568">
        <w:tab/>
      </w:r>
      <w:bookmarkEnd w:id="169"/>
      <w:r w:rsidRPr="004D4568">
        <w:t>Приказ стања недрвних производа</w:t>
      </w:r>
      <w:bookmarkEnd w:id="170"/>
    </w:p>
    <w:p w14:paraId="32B0F9D7" w14:textId="77777777" w:rsidR="00A14E84" w:rsidRPr="00A46166" w:rsidRDefault="00A14E84" w:rsidP="00D722F5">
      <w:pPr>
        <w:jc w:val="both"/>
        <w:rPr>
          <w:lang w:val="sr-Cyrl-RS"/>
        </w:rPr>
      </w:pPr>
    </w:p>
    <w:p w14:paraId="4A6D8BAA" w14:textId="77777777" w:rsidR="00A14E84" w:rsidRPr="002C21CC" w:rsidRDefault="00A14E84" w:rsidP="00D722F5">
      <w:pPr>
        <w:pStyle w:val="Normal2Char"/>
        <w:spacing w:after="60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>У овој газдинској јединици има доста могућности за коришћење осталих шумских производа.</w:t>
      </w:r>
    </w:p>
    <w:p w14:paraId="6793DB70" w14:textId="77777777" w:rsidR="00A14E84" w:rsidRPr="002C21CC" w:rsidRDefault="00A14E84" w:rsidP="00D722F5">
      <w:pPr>
        <w:spacing w:after="60"/>
        <w:ind w:firstLine="720"/>
        <w:jc w:val="both"/>
        <w:rPr>
          <w:sz w:val="22"/>
          <w:szCs w:val="22"/>
        </w:rPr>
      </w:pPr>
      <w:r w:rsidRPr="002C21CC">
        <w:rPr>
          <w:sz w:val="22"/>
          <w:szCs w:val="22"/>
          <w:lang w:val="sr-Cyrl-RS"/>
        </w:rPr>
        <w:t>Од лековитог биља на овом подручју има доста кантариона (</w:t>
      </w:r>
      <w:r w:rsidRPr="002C21CC">
        <w:rPr>
          <w:i/>
          <w:sz w:val="22"/>
          <w:szCs w:val="22"/>
          <w:lang w:val="sr-Latn-RS"/>
        </w:rPr>
        <w:t>Hypericum perforatum</w:t>
      </w:r>
      <w:r w:rsidRPr="002C21CC">
        <w:rPr>
          <w:sz w:val="22"/>
          <w:szCs w:val="22"/>
          <w:lang w:val="sr-Cyrl-RS"/>
        </w:rPr>
        <w:t>), вранилове траве (</w:t>
      </w:r>
      <w:r w:rsidRPr="002C21CC">
        <w:rPr>
          <w:i/>
          <w:sz w:val="22"/>
          <w:szCs w:val="22"/>
          <w:lang w:val="sr-Latn-RS"/>
        </w:rPr>
        <w:t>Origanum vulgare</w:t>
      </w:r>
      <w:r w:rsidRPr="002C21CC">
        <w:rPr>
          <w:sz w:val="22"/>
          <w:szCs w:val="22"/>
          <w:lang w:val="sr-Cyrl-RS"/>
        </w:rPr>
        <w:t>), хајдучке траве (</w:t>
      </w:r>
      <w:r w:rsidRPr="002C21CC">
        <w:rPr>
          <w:i/>
          <w:sz w:val="22"/>
          <w:szCs w:val="22"/>
          <w:lang w:val="sr-Latn-RS"/>
        </w:rPr>
        <w:t>Achillea millefolium</w:t>
      </w:r>
      <w:r w:rsidRPr="002C21CC">
        <w:rPr>
          <w:sz w:val="22"/>
          <w:szCs w:val="22"/>
          <w:lang w:val="sr-Cyrl-RS"/>
        </w:rPr>
        <w:t>), нане (</w:t>
      </w:r>
      <w:r w:rsidRPr="002C21CC">
        <w:rPr>
          <w:i/>
          <w:sz w:val="22"/>
          <w:szCs w:val="22"/>
          <w:lang w:val="sr-Latn-RS"/>
        </w:rPr>
        <w:t>Mentha sp</w:t>
      </w:r>
      <w:r w:rsidRPr="002C21CC">
        <w:rPr>
          <w:sz w:val="22"/>
          <w:szCs w:val="22"/>
          <w:lang w:val="sr-Latn-RS"/>
        </w:rPr>
        <w:t>.</w:t>
      </w:r>
      <w:r w:rsidRPr="002C21CC">
        <w:rPr>
          <w:sz w:val="22"/>
          <w:szCs w:val="22"/>
          <w:lang w:val="sr-Cyrl-RS"/>
        </w:rPr>
        <w:t>), матичњака (</w:t>
      </w:r>
      <w:r w:rsidRPr="002C21CC">
        <w:rPr>
          <w:i/>
          <w:sz w:val="22"/>
          <w:szCs w:val="22"/>
          <w:lang w:val="sr-Latn-RS"/>
        </w:rPr>
        <w:t>Melissa officinalis</w:t>
      </w:r>
      <w:r w:rsidRPr="002C21CC">
        <w:rPr>
          <w:sz w:val="22"/>
          <w:szCs w:val="22"/>
          <w:lang w:val="sr-Cyrl-RS"/>
        </w:rPr>
        <w:t>),  камилице (</w:t>
      </w:r>
      <w:r w:rsidRPr="002C21CC">
        <w:rPr>
          <w:i/>
          <w:sz w:val="22"/>
          <w:szCs w:val="22"/>
          <w:lang w:val="sr-Latn-RS"/>
        </w:rPr>
        <w:t>Matricaria hamomilla</w:t>
      </w:r>
      <w:r w:rsidRPr="002C21CC">
        <w:rPr>
          <w:sz w:val="22"/>
          <w:szCs w:val="22"/>
          <w:lang w:val="sr-Cyrl-RS"/>
        </w:rPr>
        <w:t>), омана (</w:t>
      </w:r>
      <w:r w:rsidRPr="002C21CC">
        <w:rPr>
          <w:i/>
          <w:sz w:val="22"/>
          <w:szCs w:val="22"/>
          <w:lang w:val="sr-Latn-RS"/>
        </w:rPr>
        <w:t>Inula helenium</w:t>
      </w:r>
      <w:r w:rsidRPr="002C21CC">
        <w:rPr>
          <w:sz w:val="22"/>
          <w:szCs w:val="22"/>
          <w:lang w:val="sr-Cyrl-RS"/>
        </w:rPr>
        <w:t>), валеријане (</w:t>
      </w:r>
      <w:r w:rsidRPr="002C21CC">
        <w:rPr>
          <w:i/>
          <w:sz w:val="22"/>
          <w:szCs w:val="22"/>
          <w:lang w:val="sr-Latn-RS"/>
        </w:rPr>
        <w:t>Valeriana officinalis</w:t>
      </w:r>
      <w:r w:rsidRPr="002C21CC">
        <w:rPr>
          <w:sz w:val="22"/>
          <w:szCs w:val="22"/>
          <w:lang w:val="sr-Cyrl-RS"/>
        </w:rPr>
        <w:t>), медвеђег лука (</w:t>
      </w:r>
      <w:r w:rsidRPr="002C21CC">
        <w:rPr>
          <w:i/>
          <w:sz w:val="22"/>
          <w:szCs w:val="22"/>
          <w:lang w:val="sr-Latn-RS"/>
        </w:rPr>
        <w:t>Allium ursinum</w:t>
      </w:r>
      <w:r w:rsidRPr="002C21CC">
        <w:rPr>
          <w:sz w:val="22"/>
          <w:szCs w:val="22"/>
          <w:lang w:val="sr-Cyrl-RS"/>
        </w:rPr>
        <w:t>) и других.</w:t>
      </w:r>
    </w:p>
    <w:p w14:paraId="2E5639FF" w14:textId="77777777" w:rsidR="00A14E84" w:rsidRPr="002C21CC" w:rsidRDefault="00A14E84" w:rsidP="00D722F5">
      <w:pPr>
        <w:pStyle w:val="Normal2Char"/>
        <w:spacing w:after="60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>Од гљива има вргања, лисичара, буковача, шкрипаца и других.</w:t>
      </w:r>
    </w:p>
    <w:p w14:paraId="3CFBAB1A" w14:textId="77777777" w:rsidR="00A14E84" w:rsidRPr="002C21CC" w:rsidRDefault="00A14E84" w:rsidP="00D722F5">
      <w:pPr>
        <w:pStyle w:val="Normal2Char"/>
        <w:spacing w:after="60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>Од шумских плодова заступљене су: дивља јагода, купина, лешник, орах, дрен, глог, шипурак, трњина, дивља крушка, дивља јабука, дивља трешња</w:t>
      </w:r>
      <w:r>
        <w:rPr>
          <w:sz w:val="22"/>
          <w:szCs w:val="22"/>
          <w:lang w:val="sr-Cyrl-RS"/>
        </w:rPr>
        <w:t xml:space="preserve"> итд.</w:t>
      </w:r>
    </w:p>
    <w:p w14:paraId="1DDFD884" w14:textId="77777777" w:rsidR="00A14E84" w:rsidRPr="002C21CC" w:rsidRDefault="00A14E84" w:rsidP="00D722F5">
      <w:pPr>
        <w:pStyle w:val="Normal2Char"/>
        <w:spacing w:after="60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>У Шумском газдинству</w:t>
      </w:r>
      <w:r>
        <w:rPr>
          <w:sz w:val="22"/>
          <w:szCs w:val="22"/>
          <w:lang w:val="sr-Cyrl-RS"/>
        </w:rPr>
        <w:t xml:space="preserve"> ,,</w:t>
      </w:r>
      <w:r w:rsidRPr="002C21CC">
        <w:rPr>
          <w:sz w:val="22"/>
          <w:szCs w:val="22"/>
          <w:lang w:val="sr-Cyrl-RS"/>
        </w:rPr>
        <w:t>Јужни Кучај</w:t>
      </w:r>
      <w:r w:rsidRPr="00300465">
        <w:rPr>
          <w:bCs/>
          <w:sz w:val="22"/>
          <w:szCs w:val="22"/>
          <w:lang w:val="sr-Cyrl-RS"/>
        </w:rPr>
        <w:t>”</w:t>
      </w:r>
      <w:r w:rsidRPr="002C21CC">
        <w:rPr>
          <w:sz w:val="22"/>
          <w:szCs w:val="22"/>
          <w:lang w:val="sr-Cyrl-RS"/>
        </w:rPr>
        <w:t xml:space="preserve"> не постоји посебно организована служба за прикупљање и откуп гљива, лековитог биља и шумских плодова. </w:t>
      </w:r>
    </w:p>
    <w:p w14:paraId="2F821227" w14:textId="77777777" w:rsidR="00A14E84" w:rsidRDefault="00A14E84" w:rsidP="00D722F5">
      <w:pPr>
        <w:pStyle w:val="Normal2Char"/>
        <w:spacing w:after="60"/>
        <w:rPr>
          <w:sz w:val="22"/>
          <w:szCs w:val="22"/>
          <w:lang w:val="sr-Latn-RS"/>
        </w:rPr>
      </w:pPr>
      <w:r w:rsidRPr="002C21CC">
        <w:rPr>
          <w:sz w:val="22"/>
          <w:szCs w:val="22"/>
          <w:lang w:val="sr-Cyrl-RS"/>
        </w:rPr>
        <w:t>Примат на овом пољу, посебно у делу откупа гљива, преузеле су приватне фирме са овог подручја и ту тржишну утакмицу газдинство тешко да може да добије, с обзиром на спорост система, кад је у питању дневна промена откупних цена и реакција на тржишту, тако да смо мишљења да би се одређени приход из ове области, могао реализовати само кроз наплату таксе за прикупљање шумских плодова.</w:t>
      </w:r>
    </w:p>
    <w:p w14:paraId="60E9C6DE" w14:textId="77777777" w:rsidR="00B14B4D" w:rsidRPr="00B14B4D" w:rsidRDefault="00B14B4D" w:rsidP="00A14E84">
      <w:pPr>
        <w:pStyle w:val="Normal2Char"/>
        <w:spacing w:after="60"/>
        <w:rPr>
          <w:sz w:val="22"/>
          <w:szCs w:val="22"/>
          <w:lang w:val="sr-Latn-RS"/>
        </w:rPr>
      </w:pPr>
    </w:p>
    <w:p w14:paraId="4E3DE38C" w14:textId="1E7525D0" w:rsidR="0076318C" w:rsidRDefault="00A14E84" w:rsidP="007210BC">
      <w:pPr>
        <w:pStyle w:val="Heading2"/>
        <w:rPr>
          <w:lang w:val="sr-Cyrl-RS"/>
        </w:rPr>
      </w:pPr>
      <w:bookmarkStart w:id="171" w:name="_Toc207868804"/>
      <w:r w:rsidRPr="00971522">
        <w:t>2</w:t>
      </w:r>
      <w:r w:rsidR="0076318C" w:rsidRPr="00971522">
        <w:t>.1</w:t>
      </w:r>
      <w:r w:rsidRPr="00971522">
        <w:t>.15</w:t>
      </w:r>
      <w:r w:rsidR="0076318C" w:rsidRPr="00971522">
        <w:t>.</w:t>
      </w:r>
      <w:r w:rsidR="007C0E9A" w:rsidRPr="00971522">
        <w:tab/>
      </w:r>
      <w:r w:rsidR="00B62AF4" w:rsidRPr="00971522">
        <w:t>С</w:t>
      </w:r>
      <w:r w:rsidR="0076318C" w:rsidRPr="00971522">
        <w:t xml:space="preserve">еменски </w:t>
      </w:r>
      <w:bookmarkEnd w:id="161"/>
      <w:bookmarkEnd w:id="162"/>
      <w:bookmarkEnd w:id="163"/>
      <w:r w:rsidR="00B62AF4" w:rsidRPr="00971522">
        <w:t>објекти</w:t>
      </w:r>
      <w:bookmarkEnd w:id="171"/>
    </w:p>
    <w:p w14:paraId="37A4E1CA" w14:textId="77777777" w:rsidR="007210BC" w:rsidRPr="007210BC" w:rsidRDefault="007210BC" w:rsidP="00D722F5">
      <w:pPr>
        <w:jc w:val="both"/>
        <w:rPr>
          <w:lang w:val="sr-Cyrl-RS"/>
        </w:rPr>
      </w:pPr>
    </w:p>
    <w:p w14:paraId="50182F60" w14:textId="25817F7C" w:rsidR="00A03B1E" w:rsidRDefault="00A03B1E" w:rsidP="00D722F5">
      <w:pPr>
        <w:spacing w:after="60"/>
        <w:ind w:firstLine="709"/>
        <w:jc w:val="both"/>
        <w:rPr>
          <w:sz w:val="22"/>
          <w:szCs w:val="22"/>
          <w:lang w:val="sr-Cyrl-RS"/>
        </w:rPr>
      </w:pPr>
      <w:bookmarkStart w:id="172" w:name="_Toc186198583"/>
      <w:bookmarkStart w:id="173" w:name="_Toc230479880"/>
      <w:bookmarkStart w:id="174" w:name="_Toc241997878"/>
      <w:bookmarkStart w:id="175" w:name="_Toc283120499"/>
      <w:bookmarkStart w:id="176" w:name="_Toc289938901"/>
      <w:bookmarkStart w:id="177" w:name="_Toc289939164"/>
      <w:r>
        <w:rPr>
          <w:sz w:val="22"/>
          <w:szCs w:val="22"/>
          <w:lang w:val="sr-Cyrl-RS"/>
        </w:rPr>
        <w:t xml:space="preserve">На територији газдинске јединице </w:t>
      </w:r>
      <w:r w:rsidR="002B0A40">
        <w:rPr>
          <w:sz w:val="22"/>
          <w:szCs w:val="22"/>
          <w:lang w:val="sr-Cyrl-RS"/>
        </w:rPr>
        <w:t>“</w:t>
      </w:r>
      <w:r w:rsidR="003B139A">
        <w:rPr>
          <w:sz w:val="22"/>
          <w:szCs w:val="22"/>
          <w:lang w:val="sr-Cyrl-RS"/>
        </w:rPr>
        <w:t>Клочаница</w:t>
      </w:r>
      <w:r w:rsidR="002B0A40">
        <w:rPr>
          <w:sz w:val="22"/>
          <w:szCs w:val="22"/>
          <w:lang w:val="sr-Cyrl-RS"/>
        </w:rPr>
        <w:t>”</w:t>
      </w:r>
      <w:r w:rsidR="00A839E3">
        <w:rPr>
          <w:sz w:val="22"/>
          <w:szCs w:val="22"/>
          <w:lang w:val="sr-Cyrl-RS"/>
        </w:rPr>
        <w:t xml:space="preserve"> не</w:t>
      </w:r>
      <w:r>
        <w:rPr>
          <w:sz w:val="22"/>
          <w:szCs w:val="22"/>
          <w:lang w:val="sr-Cyrl-RS"/>
        </w:rPr>
        <w:t xml:space="preserve"> постоји семенска састојина</w:t>
      </w:r>
      <w:r w:rsidR="00A839E3">
        <w:rPr>
          <w:sz w:val="22"/>
          <w:szCs w:val="22"/>
          <w:lang w:val="sr-Cyrl-RS"/>
        </w:rPr>
        <w:t>.</w:t>
      </w:r>
    </w:p>
    <w:p w14:paraId="011F7D5E" w14:textId="77777777" w:rsidR="00A03B1E" w:rsidRDefault="00A03B1E" w:rsidP="00955D18">
      <w:pPr>
        <w:spacing w:after="60"/>
        <w:jc w:val="both"/>
        <w:rPr>
          <w:sz w:val="22"/>
          <w:szCs w:val="22"/>
          <w:lang w:val="sr-Cyrl-RS"/>
        </w:rPr>
      </w:pPr>
    </w:p>
    <w:p w14:paraId="194E491D" w14:textId="54E7094B" w:rsidR="005C4022" w:rsidRDefault="005C4022" w:rsidP="005C4022">
      <w:pPr>
        <w:pStyle w:val="Heading2"/>
        <w:rPr>
          <w:lang w:val="sr-Cyrl-RS"/>
        </w:rPr>
      </w:pPr>
      <w:bookmarkStart w:id="178" w:name="_Toc207868805"/>
      <w:r w:rsidRPr="00971522">
        <w:t>2.1.1</w:t>
      </w:r>
      <w:r>
        <w:t>6</w:t>
      </w:r>
      <w:r w:rsidRPr="00971522">
        <w:t>.</w:t>
      </w:r>
      <w:r w:rsidRPr="00971522">
        <w:tab/>
      </w:r>
      <w:r>
        <w:rPr>
          <w:lang w:val="sr-Cyrl-RS"/>
        </w:rPr>
        <w:t>Стање по узгојним групама</w:t>
      </w:r>
      <w:bookmarkEnd w:id="178"/>
    </w:p>
    <w:p w14:paraId="78D26353" w14:textId="77777777" w:rsidR="005C4022" w:rsidRDefault="005C4022" w:rsidP="00D722F5">
      <w:pPr>
        <w:jc w:val="both"/>
        <w:rPr>
          <w:lang w:val="sr-Cyrl-RS"/>
        </w:rPr>
      </w:pPr>
    </w:p>
    <w:p w14:paraId="45A9921D" w14:textId="134FEF8A" w:rsidR="005C4022" w:rsidRPr="005C4022" w:rsidRDefault="005C4022" w:rsidP="00D722F5">
      <w:pPr>
        <w:spacing w:after="60"/>
        <w:ind w:firstLine="709"/>
        <w:jc w:val="both"/>
        <w:rPr>
          <w:sz w:val="22"/>
          <w:szCs w:val="22"/>
          <w:lang w:val="sr-Cyrl-RS"/>
        </w:rPr>
      </w:pPr>
      <w:r w:rsidRPr="005C4022">
        <w:rPr>
          <w:sz w:val="22"/>
          <w:szCs w:val="22"/>
          <w:lang w:val="sr-Cyrl-RS"/>
        </w:rPr>
        <w:t xml:space="preserve">Стање по узгојној групи није могуће приказати јер </w:t>
      </w:r>
      <w:r>
        <w:rPr>
          <w:sz w:val="22"/>
          <w:szCs w:val="22"/>
          <w:lang w:val="sr-Cyrl-RS"/>
        </w:rPr>
        <w:t>је</w:t>
      </w:r>
      <w:r w:rsidRPr="005C4022">
        <w:rPr>
          <w:sz w:val="22"/>
          <w:szCs w:val="22"/>
          <w:lang w:val="sr-Cyrl-RS"/>
        </w:rPr>
        <w:t xml:space="preserve"> прикупља</w:t>
      </w:r>
      <w:r>
        <w:rPr>
          <w:sz w:val="22"/>
          <w:szCs w:val="22"/>
          <w:lang w:val="sr-Cyrl-RS"/>
        </w:rPr>
        <w:t>ње теренских података извршено</w:t>
      </w:r>
      <w:r w:rsidRPr="005C4022">
        <w:rPr>
          <w:sz w:val="22"/>
          <w:szCs w:val="22"/>
          <w:lang w:val="sr-Cyrl-RS"/>
        </w:rPr>
        <w:t xml:space="preserve"> по старој методологији</w:t>
      </w:r>
      <w:r w:rsidR="00347A52">
        <w:rPr>
          <w:sz w:val="22"/>
          <w:szCs w:val="22"/>
          <w:lang w:val="sr-Latn-RS"/>
        </w:rPr>
        <w:t>,</w:t>
      </w:r>
      <w:r w:rsidR="00AB2A94">
        <w:rPr>
          <w:sz w:val="22"/>
          <w:szCs w:val="22"/>
          <w:lang w:val="sr-Cyrl-RS"/>
        </w:rPr>
        <w:t xml:space="preserve"> </w:t>
      </w:r>
      <w:r w:rsidR="00347A52">
        <w:rPr>
          <w:sz w:val="22"/>
          <w:szCs w:val="22"/>
          <w:lang w:val="sr-Cyrl-RS"/>
        </w:rPr>
        <w:t>т</w:t>
      </w:r>
      <w:r w:rsidR="00AB2A94">
        <w:rPr>
          <w:sz w:val="22"/>
          <w:szCs w:val="22"/>
          <w:lang w:val="sr-Cyrl-RS"/>
        </w:rPr>
        <w:t>е на основу члана 41, важећег Правилника о изради основа, ово стање неће бити приказано.</w:t>
      </w:r>
    </w:p>
    <w:bookmarkEnd w:id="172"/>
    <w:bookmarkEnd w:id="173"/>
    <w:bookmarkEnd w:id="174"/>
    <w:bookmarkEnd w:id="175"/>
    <w:bookmarkEnd w:id="176"/>
    <w:bookmarkEnd w:id="177"/>
    <w:p w14:paraId="0B90A975" w14:textId="77777777" w:rsidR="005E33CF" w:rsidRPr="002C21CC" w:rsidRDefault="005E33CF" w:rsidP="00124C37">
      <w:pPr>
        <w:ind w:right="131"/>
        <w:rPr>
          <w:sz w:val="22"/>
          <w:szCs w:val="22"/>
          <w:lang w:val="sr-Cyrl-RS"/>
        </w:rPr>
      </w:pPr>
    </w:p>
    <w:p w14:paraId="74CCB28A" w14:textId="77777777" w:rsidR="003D41F7" w:rsidRPr="000C108A" w:rsidRDefault="003D41F7" w:rsidP="00124C37">
      <w:pPr>
        <w:spacing w:after="60"/>
        <w:ind w:right="131"/>
        <w:jc w:val="both"/>
        <w:rPr>
          <w:sz w:val="22"/>
          <w:szCs w:val="22"/>
          <w:lang w:val="sr-Latn-RS"/>
        </w:rPr>
      </w:pPr>
    </w:p>
    <w:p w14:paraId="09A597C3" w14:textId="5FD80445" w:rsidR="0073439B" w:rsidRDefault="001B6C46" w:rsidP="0073439B">
      <w:pPr>
        <w:pStyle w:val="Heading1"/>
        <w:rPr>
          <w:lang w:val="sr-Cyrl-RS"/>
        </w:rPr>
      </w:pPr>
      <w:bookmarkStart w:id="179" w:name="_Toc207868806"/>
      <w:r w:rsidRPr="002D6D72">
        <w:t>2</w:t>
      </w:r>
      <w:r w:rsidR="00A52A2D" w:rsidRPr="002D6D72">
        <w:t>.</w:t>
      </w:r>
      <w:r w:rsidRPr="002D6D72">
        <w:t>2</w:t>
      </w:r>
      <w:r w:rsidR="00A52A2D" w:rsidRPr="002D6D72">
        <w:t>.</w:t>
      </w:r>
      <w:r w:rsidR="00D90461" w:rsidRPr="002D6D72">
        <w:tab/>
      </w:r>
      <w:r w:rsidR="00A52A2D" w:rsidRPr="002D6D72">
        <w:t xml:space="preserve">АНАЛИЗА </w:t>
      </w:r>
      <w:r w:rsidR="00774549" w:rsidRPr="002D6D72">
        <w:t>СТАЊА И СПРОВЕДЕНИХ МЕРА ГАЗДОВАЊА</w:t>
      </w:r>
      <w:bookmarkEnd w:id="179"/>
    </w:p>
    <w:p w14:paraId="3216C8BE" w14:textId="77777777" w:rsidR="0073439B" w:rsidRDefault="0073439B" w:rsidP="0073439B">
      <w:pPr>
        <w:rPr>
          <w:lang w:val="sr-Cyrl-RS"/>
        </w:rPr>
      </w:pPr>
    </w:p>
    <w:p w14:paraId="7A6AEEA1" w14:textId="4F5AA970" w:rsidR="0073439B" w:rsidRDefault="0073439B" w:rsidP="0073439B">
      <w:pPr>
        <w:pStyle w:val="Heading2"/>
        <w:rPr>
          <w:lang w:val="sr-Cyrl-RS"/>
        </w:rPr>
      </w:pPr>
      <w:bookmarkStart w:id="180" w:name="_Toc207868807"/>
      <w:r w:rsidRPr="00BA4BD8">
        <w:t>2.2.1.</w:t>
      </w:r>
      <w:r w:rsidRPr="00BA4BD8">
        <w:tab/>
      </w:r>
      <w:r w:rsidRPr="00BA4BD8">
        <w:rPr>
          <w:lang w:val="sr-Cyrl-RS"/>
        </w:rPr>
        <w:t>Анализа стања</w:t>
      </w:r>
      <w:bookmarkEnd w:id="180"/>
    </w:p>
    <w:p w14:paraId="79299D74" w14:textId="77777777" w:rsidR="00BC3ADF" w:rsidRPr="002C21CC" w:rsidRDefault="00BC3ADF" w:rsidP="00BA4BD8">
      <w:pPr>
        <w:spacing w:after="60"/>
        <w:ind w:right="131"/>
        <w:jc w:val="both"/>
        <w:rPr>
          <w:sz w:val="22"/>
          <w:szCs w:val="22"/>
          <w:lang w:val="sr-Cyrl-RS"/>
        </w:rPr>
      </w:pPr>
    </w:p>
    <w:p w14:paraId="4C8A5144" w14:textId="6F0FF2E9" w:rsidR="00BC3ADF" w:rsidRPr="0014120C" w:rsidRDefault="00BC3ADF" w:rsidP="00BC3ADF">
      <w:pPr>
        <w:suppressAutoHyphens w:val="0"/>
        <w:jc w:val="both"/>
        <w:rPr>
          <w:sz w:val="22"/>
          <w:szCs w:val="22"/>
          <w:lang w:val="sr-Cyrl-RS"/>
        </w:rPr>
      </w:pPr>
      <w:r>
        <w:rPr>
          <w:sz w:val="22"/>
          <w:szCs w:val="22"/>
          <w:lang w:val="sr-Latn-RS"/>
        </w:rPr>
        <w:t xml:space="preserve">            </w:t>
      </w:r>
      <w:r w:rsidRPr="002C21CC">
        <w:rPr>
          <w:sz w:val="22"/>
          <w:szCs w:val="22"/>
          <w:lang w:val="sr-Cyrl-RS"/>
        </w:rPr>
        <w:t>Од укупне површине газдинске јединице (</w:t>
      </w:r>
      <w:r w:rsidR="0086514B">
        <w:rPr>
          <w:sz w:val="22"/>
          <w:szCs w:val="22"/>
          <w:lang w:val="sr-Latn-RS"/>
        </w:rPr>
        <w:t>2</w:t>
      </w:r>
      <w:r>
        <w:rPr>
          <w:sz w:val="22"/>
          <w:szCs w:val="22"/>
          <w:lang w:val="sr-Latn-RS"/>
        </w:rPr>
        <w:t>.</w:t>
      </w:r>
      <w:r w:rsidR="0086514B">
        <w:rPr>
          <w:sz w:val="22"/>
          <w:szCs w:val="22"/>
          <w:lang w:val="sr-Latn-RS"/>
        </w:rPr>
        <w:t>707</w:t>
      </w:r>
      <w:r>
        <w:rPr>
          <w:sz w:val="22"/>
          <w:szCs w:val="22"/>
          <w:lang w:val="sr-Cyrl-RS"/>
        </w:rPr>
        <w:t>,</w:t>
      </w:r>
      <w:r w:rsidR="0086514B">
        <w:rPr>
          <w:sz w:val="22"/>
          <w:szCs w:val="22"/>
          <w:lang w:val="sr-Latn-RS"/>
        </w:rPr>
        <w:t>27</w:t>
      </w:r>
      <w:r w:rsidRPr="002C21CC">
        <w:rPr>
          <w:sz w:val="22"/>
          <w:szCs w:val="22"/>
          <w:lang w:val="sr-Latn-RS"/>
        </w:rPr>
        <w:t>ha</w:t>
      </w:r>
      <w:r w:rsidRPr="002C21CC">
        <w:rPr>
          <w:sz w:val="22"/>
          <w:szCs w:val="22"/>
          <w:lang w:val="sr-Cyrl-RS"/>
        </w:rPr>
        <w:t xml:space="preserve">) обрасло је </w:t>
      </w:r>
      <w:r w:rsidR="0086514B">
        <w:rPr>
          <w:bCs/>
          <w:sz w:val="22"/>
          <w:szCs w:val="22"/>
          <w:lang w:val="sr-Latn-RS"/>
        </w:rPr>
        <w:t>76</w:t>
      </w:r>
      <w:r>
        <w:rPr>
          <w:bCs/>
          <w:sz w:val="22"/>
          <w:szCs w:val="22"/>
          <w:lang w:val="sr-Latn-RS"/>
        </w:rPr>
        <w:t>,</w:t>
      </w:r>
      <w:r w:rsidR="0086514B">
        <w:rPr>
          <w:bCs/>
          <w:sz w:val="22"/>
          <w:szCs w:val="22"/>
          <w:lang w:val="sr-Latn-RS"/>
        </w:rPr>
        <w:t>16</w:t>
      </w:r>
      <w:r w:rsidRPr="0014120C">
        <w:rPr>
          <w:sz w:val="22"/>
          <w:szCs w:val="22"/>
          <w:lang w:val="sr-Cyrl-RS"/>
        </w:rPr>
        <w:t>% (</w:t>
      </w:r>
      <w:r w:rsidR="0086514B">
        <w:rPr>
          <w:sz w:val="22"/>
          <w:szCs w:val="22"/>
          <w:lang w:val="sr-Latn-RS" w:eastAsia="en-US"/>
        </w:rPr>
        <w:t>2.061</w:t>
      </w:r>
      <w:r w:rsidRPr="0014120C">
        <w:rPr>
          <w:sz w:val="22"/>
          <w:szCs w:val="22"/>
          <w:lang w:eastAsia="en-US"/>
        </w:rPr>
        <w:t>,</w:t>
      </w:r>
      <w:r w:rsidR="0086514B">
        <w:rPr>
          <w:sz w:val="22"/>
          <w:szCs w:val="22"/>
          <w:lang w:val="sr-Latn-RS" w:eastAsia="en-US"/>
        </w:rPr>
        <w:t>91</w:t>
      </w:r>
      <w:r w:rsidRPr="0014120C">
        <w:rPr>
          <w:sz w:val="22"/>
          <w:szCs w:val="22"/>
          <w:lang w:val="sr-Latn-RS"/>
        </w:rPr>
        <w:t>ha</w:t>
      </w:r>
      <w:r w:rsidRPr="0014120C">
        <w:rPr>
          <w:sz w:val="22"/>
          <w:szCs w:val="22"/>
          <w:lang w:val="sr-Cyrl-RS"/>
        </w:rPr>
        <w:t>).</w:t>
      </w:r>
    </w:p>
    <w:p w14:paraId="715C8DB8" w14:textId="4B681716" w:rsidR="00BC3ADF" w:rsidRPr="00F8374F" w:rsidRDefault="00BC3ADF" w:rsidP="00BC3ADF">
      <w:pPr>
        <w:suppressAutoHyphens w:val="0"/>
        <w:jc w:val="both"/>
        <w:rPr>
          <w:color w:val="000000"/>
          <w:sz w:val="20"/>
          <w:lang w:val="sr-Cyrl-RS" w:eastAsia="en-US"/>
        </w:rPr>
      </w:pPr>
      <w:r w:rsidRPr="002C21CC">
        <w:rPr>
          <w:sz w:val="22"/>
          <w:szCs w:val="22"/>
          <w:lang w:val="sr-Cyrl-RS"/>
        </w:rPr>
        <w:t xml:space="preserve">У газдинској јединици доминира наменска целина </w:t>
      </w:r>
      <w:r w:rsidR="00C3723F">
        <w:rPr>
          <w:sz w:val="22"/>
          <w:szCs w:val="22"/>
          <w:lang w:val="sr-Latn-RS"/>
        </w:rPr>
        <w:t>103</w:t>
      </w:r>
      <w:r w:rsidRPr="002C21CC">
        <w:rPr>
          <w:sz w:val="22"/>
          <w:szCs w:val="22"/>
          <w:lang w:val="sr-Cyrl-RS"/>
        </w:rPr>
        <w:t>-</w:t>
      </w:r>
      <w:r>
        <w:rPr>
          <w:sz w:val="22"/>
          <w:szCs w:val="22"/>
          <w:lang w:val="sr-Cyrl-RS"/>
        </w:rPr>
        <w:t xml:space="preserve">строги резерват природе </w:t>
      </w:r>
      <w:r>
        <w:rPr>
          <w:sz w:val="22"/>
          <w:szCs w:val="22"/>
          <w:lang w:val="sr-Latn-RS"/>
        </w:rPr>
        <w:t>II</w:t>
      </w:r>
      <w:r w:rsidR="00C3723F">
        <w:rPr>
          <w:sz w:val="22"/>
          <w:szCs w:val="22"/>
          <w:lang w:val="sr-Latn-RS"/>
        </w:rPr>
        <w:t>I</w:t>
      </w:r>
      <w:r>
        <w:rPr>
          <w:sz w:val="22"/>
          <w:szCs w:val="22"/>
          <w:lang w:val="sr-Cyrl-RS"/>
        </w:rPr>
        <w:t xml:space="preserve"> степена заштите </w:t>
      </w:r>
      <w:r w:rsidRPr="002C21CC">
        <w:rPr>
          <w:sz w:val="22"/>
          <w:szCs w:val="22"/>
          <w:lang w:val="sr-Cyrl-RS"/>
        </w:rPr>
        <w:t xml:space="preserve">од </w:t>
      </w:r>
      <w:r w:rsidR="00C3723F">
        <w:rPr>
          <w:color w:val="000000"/>
          <w:sz w:val="22"/>
          <w:szCs w:val="22"/>
          <w:lang w:val="sr-Latn-RS" w:eastAsia="en-US"/>
        </w:rPr>
        <w:t>1.133</w:t>
      </w:r>
      <w:r>
        <w:rPr>
          <w:color w:val="000000"/>
          <w:sz w:val="22"/>
          <w:szCs w:val="22"/>
          <w:lang w:val="sr-Cyrl-RS" w:eastAsia="en-US"/>
        </w:rPr>
        <w:t>,</w:t>
      </w:r>
      <w:r w:rsidR="00C63869">
        <w:rPr>
          <w:color w:val="000000"/>
          <w:sz w:val="22"/>
          <w:szCs w:val="22"/>
          <w:lang w:val="sr-Cyrl-RS" w:eastAsia="en-US"/>
        </w:rPr>
        <w:t>2</w:t>
      </w:r>
      <w:r w:rsidR="00C3723F">
        <w:rPr>
          <w:color w:val="000000"/>
          <w:sz w:val="22"/>
          <w:szCs w:val="22"/>
          <w:lang w:val="sr-Latn-RS" w:eastAsia="en-US"/>
        </w:rPr>
        <w:t>3</w:t>
      </w:r>
      <w:r w:rsidRPr="0014120C">
        <w:rPr>
          <w:sz w:val="22"/>
          <w:szCs w:val="22"/>
          <w:lang w:val="sr-Latn-RS"/>
        </w:rPr>
        <w:t>ha</w:t>
      </w:r>
      <w:r w:rsidRPr="002C21CC">
        <w:rPr>
          <w:sz w:val="22"/>
          <w:szCs w:val="22"/>
          <w:lang w:val="sr-Cyrl-RS"/>
        </w:rPr>
        <w:t xml:space="preserve"> или (</w:t>
      </w:r>
      <w:r w:rsidR="00C3723F">
        <w:rPr>
          <w:sz w:val="22"/>
          <w:szCs w:val="22"/>
          <w:lang w:val="sr-Latn-RS"/>
        </w:rPr>
        <w:t>5</w:t>
      </w:r>
      <w:r w:rsidR="00C63869">
        <w:rPr>
          <w:sz w:val="22"/>
          <w:szCs w:val="22"/>
          <w:lang w:val="sr-Cyrl-RS"/>
        </w:rPr>
        <w:t>5</w:t>
      </w:r>
      <w:r>
        <w:rPr>
          <w:sz w:val="22"/>
          <w:szCs w:val="22"/>
          <w:lang w:val="sr-Cyrl-RS"/>
        </w:rPr>
        <w:t>,</w:t>
      </w:r>
      <w:r w:rsidR="00C3723F">
        <w:rPr>
          <w:sz w:val="22"/>
          <w:szCs w:val="22"/>
          <w:lang w:val="sr-Latn-RS"/>
        </w:rPr>
        <w:t>0</w:t>
      </w:r>
      <w:r w:rsidRPr="002C21CC">
        <w:rPr>
          <w:sz w:val="22"/>
          <w:szCs w:val="22"/>
          <w:lang w:val="sr-Cyrl-RS"/>
        </w:rPr>
        <w:t xml:space="preserve">%) од укупне површине, за њом следи </w:t>
      </w:r>
      <w:r w:rsidRPr="002C21CC">
        <w:rPr>
          <w:bCs/>
          <w:sz w:val="22"/>
          <w:szCs w:val="22"/>
          <w:lang w:val="sr-Cyrl-RS"/>
        </w:rPr>
        <w:t xml:space="preserve">наменска целина </w:t>
      </w:r>
      <w:r w:rsidR="00C3723F">
        <w:rPr>
          <w:sz w:val="22"/>
          <w:szCs w:val="22"/>
          <w:lang w:val="sr-Latn-RS"/>
        </w:rPr>
        <w:t>102</w:t>
      </w:r>
      <w:r w:rsidR="00C3723F" w:rsidRPr="002C21CC">
        <w:rPr>
          <w:sz w:val="22"/>
          <w:szCs w:val="22"/>
          <w:lang w:val="sr-Cyrl-RS"/>
        </w:rPr>
        <w:t>-</w:t>
      </w:r>
      <w:r w:rsidR="00C3723F">
        <w:rPr>
          <w:sz w:val="22"/>
          <w:szCs w:val="22"/>
          <w:lang w:val="sr-Cyrl-RS"/>
        </w:rPr>
        <w:t xml:space="preserve">строги резерват природе </w:t>
      </w:r>
      <w:r w:rsidR="00C3723F">
        <w:rPr>
          <w:sz w:val="22"/>
          <w:szCs w:val="22"/>
          <w:lang w:val="sr-Latn-RS"/>
        </w:rPr>
        <w:t>II</w:t>
      </w:r>
      <w:r w:rsidR="00C3723F">
        <w:rPr>
          <w:sz w:val="22"/>
          <w:szCs w:val="22"/>
          <w:lang w:val="sr-Cyrl-RS"/>
        </w:rPr>
        <w:t xml:space="preserve"> степена заштите</w:t>
      </w:r>
      <w:r w:rsidR="00C3723F">
        <w:rPr>
          <w:sz w:val="22"/>
          <w:szCs w:val="22"/>
          <w:lang w:val="sr-Latn-RS"/>
        </w:rPr>
        <w:t xml:space="preserve"> </w:t>
      </w:r>
      <w:r w:rsidR="00C3723F">
        <w:rPr>
          <w:sz w:val="22"/>
          <w:szCs w:val="22"/>
          <w:lang w:val="sr-Cyrl-RS"/>
        </w:rPr>
        <w:t>на површини од 613,92</w:t>
      </w:r>
      <w:r w:rsidR="00C3723F">
        <w:rPr>
          <w:sz w:val="22"/>
          <w:szCs w:val="22"/>
          <w:lang w:val="sr-Latn-RS"/>
        </w:rPr>
        <w:t xml:space="preserve">ha (29,8%), </w:t>
      </w:r>
      <w:r w:rsidR="00C3723F">
        <w:rPr>
          <w:sz w:val="22"/>
          <w:szCs w:val="22"/>
          <w:lang w:val="sr-Cyrl-RS"/>
        </w:rPr>
        <w:t xml:space="preserve">затим наменска целина </w:t>
      </w:r>
      <w:r w:rsidR="00C3723F" w:rsidRPr="002C21CC">
        <w:rPr>
          <w:sz w:val="22"/>
          <w:szCs w:val="22"/>
          <w:lang w:val="sr-Cyrl-RS"/>
        </w:rPr>
        <w:t xml:space="preserve"> </w:t>
      </w:r>
      <w:r w:rsidR="00C63869">
        <w:rPr>
          <w:sz w:val="22"/>
          <w:szCs w:val="22"/>
          <w:lang w:val="sr-Cyrl-RS"/>
        </w:rPr>
        <w:t>10</w:t>
      </w:r>
      <w:r w:rsidRPr="002C21CC">
        <w:rPr>
          <w:sz w:val="22"/>
          <w:szCs w:val="22"/>
          <w:lang w:val="sr-Cyrl-RS"/>
        </w:rPr>
        <w:t xml:space="preserve">- </w:t>
      </w:r>
      <w:r w:rsidR="00C63869">
        <w:rPr>
          <w:sz w:val="22"/>
          <w:szCs w:val="22"/>
          <w:lang w:val="sr-Cyrl-RS"/>
        </w:rPr>
        <w:t xml:space="preserve">шуме и шумска земљишта са производном функцијом </w:t>
      </w:r>
      <w:r w:rsidRPr="002C21CC">
        <w:rPr>
          <w:sz w:val="22"/>
          <w:szCs w:val="22"/>
          <w:lang w:val="sr-Cyrl-RS"/>
        </w:rPr>
        <w:t>која обухвата</w:t>
      </w:r>
      <w:r w:rsidR="00C63869">
        <w:rPr>
          <w:sz w:val="22"/>
          <w:szCs w:val="22"/>
          <w:lang w:val="sr-Cyrl-RS"/>
        </w:rPr>
        <w:t>ју</w:t>
      </w:r>
      <w:r w:rsidRPr="002C21CC">
        <w:rPr>
          <w:sz w:val="22"/>
          <w:szCs w:val="22"/>
          <w:lang w:val="sr-Cyrl-RS"/>
        </w:rPr>
        <w:t xml:space="preserve"> </w:t>
      </w:r>
      <w:r w:rsidRPr="00B10D42">
        <w:rPr>
          <w:sz w:val="22"/>
          <w:szCs w:val="22"/>
          <w:lang w:val="sr-Cyrl-RS"/>
        </w:rPr>
        <w:t xml:space="preserve">површину </w:t>
      </w:r>
      <w:r w:rsidR="00F8374F">
        <w:rPr>
          <w:sz w:val="22"/>
          <w:szCs w:val="22"/>
          <w:lang w:val="sr-Cyrl-RS"/>
        </w:rPr>
        <w:t>138</w:t>
      </w:r>
      <w:r w:rsidRPr="00B10D42">
        <w:rPr>
          <w:color w:val="000000"/>
          <w:sz w:val="22"/>
          <w:szCs w:val="22"/>
          <w:lang w:eastAsia="en-US"/>
        </w:rPr>
        <w:t>,</w:t>
      </w:r>
      <w:r w:rsidR="00F8374F">
        <w:rPr>
          <w:color w:val="000000"/>
          <w:sz w:val="22"/>
          <w:szCs w:val="22"/>
          <w:lang w:val="sr-Cyrl-RS" w:eastAsia="en-US"/>
        </w:rPr>
        <w:t>68</w:t>
      </w:r>
      <w:r w:rsidRPr="00B10D42">
        <w:rPr>
          <w:sz w:val="22"/>
          <w:szCs w:val="22"/>
          <w:lang w:val="sr-Latn-RS"/>
        </w:rPr>
        <w:t>ha</w:t>
      </w:r>
      <w:r w:rsidRPr="002C21CC">
        <w:rPr>
          <w:sz w:val="22"/>
          <w:szCs w:val="22"/>
          <w:lang w:val="sr-Cyrl-RS"/>
        </w:rPr>
        <w:t xml:space="preserve"> (</w:t>
      </w:r>
      <w:r w:rsidR="00F8374F">
        <w:rPr>
          <w:sz w:val="22"/>
          <w:szCs w:val="22"/>
          <w:lang w:val="sr-Cyrl-RS"/>
        </w:rPr>
        <w:t>6</w:t>
      </w:r>
      <w:r>
        <w:rPr>
          <w:sz w:val="22"/>
          <w:szCs w:val="22"/>
          <w:lang w:val="sr-Cyrl-RS"/>
        </w:rPr>
        <w:t>,</w:t>
      </w:r>
      <w:r w:rsidR="00F8374F">
        <w:rPr>
          <w:sz w:val="22"/>
          <w:szCs w:val="22"/>
          <w:lang w:val="sr-Cyrl-RS"/>
        </w:rPr>
        <w:t>7</w:t>
      </w:r>
      <w:r w:rsidRPr="002C21CC">
        <w:rPr>
          <w:sz w:val="22"/>
          <w:szCs w:val="22"/>
          <w:lang w:val="sr-Cyrl-RS"/>
        </w:rPr>
        <w:t>%)</w:t>
      </w:r>
      <w:r w:rsidR="00F8374F">
        <w:rPr>
          <w:sz w:val="22"/>
          <w:szCs w:val="22"/>
          <w:lang w:val="sr-Cyrl-RS"/>
        </w:rPr>
        <w:t>, остале немнске целине заузимају знатно мање површине.</w:t>
      </w:r>
    </w:p>
    <w:p w14:paraId="06B5BAE4" w14:textId="0AAE418C" w:rsidR="00BC3ADF" w:rsidRPr="0039443E" w:rsidRDefault="00BC3ADF" w:rsidP="00BC3ADF">
      <w:pPr>
        <w:suppressAutoHyphens w:val="0"/>
        <w:ind w:firstLine="720"/>
        <w:jc w:val="both"/>
        <w:rPr>
          <w:sz w:val="18"/>
          <w:szCs w:val="18"/>
          <w:lang w:eastAsia="en-US"/>
        </w:rPr>
      </w:pPr>
      <w:r w:rsidRPr="002C21CC">
        <w:rPr>
          <w:sz w:val="22"/>
          <w:szCs w:val="22"/>
          <w:lang w:val="sr-Cyrl-RS"/>
        </w:rPr>
        <w:t xml:space="preserve">По пореклу су најзаступљеније </w:t>
      </w:r>
      <w:r>
        <w:rPr>
          <w:sz w:val="22"/>
          <w:szCs w:val="22"/>
          <w:lang w:val="sr-Cyrl-RS"/>
        </w:rPr>
        <w:t>високе</w:t>
      </w:r>
      <w:r w:rsidRPr="002C21CC">
        <w:rPr>
          <w:sz w:val="22"/>
          <w:szCs w:val="22"/>
          <w:lang w:val="sr-Cyrl-RS"/>
        </w:rPr>
        <w:t xml:space="preserve"> шуме по запремини са </w:t>
      </w:r>
      <w:r w:rsidR="00437ECA">
        <w:rPr>
          <w:sz w:val="22"/>
          <w:szCs w:val="22"/>
          <w:lang w:val="sr-Cyrl-RS"/>
        </w:rPr>
        <w:t>93</w:t>
      </w:r>
      <w:r>
        <w:rPr>
          <w:sz w:val="22"/>
          <w:szCs w:val="22"/>
          <w:lang w:val="sr-Cyrl-RS"/>
        </w:rPr>
        <w:t>,</w:t>
      </w:r>
      <w:r w:rsidR="00437ECA">
        <w:rPr>
          <w:sz w:val="22"/>
          <w:szCs w:val="22"/>
          <w:lang w:val="sr-Cyrl-RS"/>
        </w:rPr>
        <w:t>2</w:t>
      </w:r>
      <w:r w:rsidRPr="002C21CC">
        <w:rPr>
          <w:bCs/>
          <w:sz w:val="22"/>
          <w:szCs w:val="22"/>
          <w:lang w:val="sr-Cyrl-RS"/>
        </w:rPr>
        <w:t>% од укупне дрвне масе</w:t>
      </w:r>
      <w:r w:rsidRPr="002C21CC">
        <w:rPr>
          <w:sz w:val="22"/>
          <w:szCs w:val="22"/>
          <w:lang w:val="sr-Cyrl-RS"/>
        </w:rPr>
        <w:t xml:space="preserve"> тј. </w:t>
      </w:r>
      <w:r w:rsidRPr="00B10D42">
        <w:rPr>
          <w:bCs/>
          <w:sz w:val="22"/>
          <w:szCs w:val="22"/>
          <w:lang w:val="sr-Cyrl-RS"/>
        </w:rPr>
        <w:t>(</w:t>
      </w:r>
      <w:r w:rsidR="00437ECA">
        <w:rPr>
          <w:bCs/>
          <w:sz w:val="22"/>
          <w:szCs w:val="22"/>
          <w:lang w:val="sr-Cyrl-RS" w:eastAsia="en-US"/>
        </w:rPr>
        <w:t>469</w:t>
      </w:r>
      <w:r>
        <w:rPr>
          <w:bCs/>
          <w:sz w:val="22"/>
          <w:szCs w:val="22"/>
          <w:lang w:val="sr-Cyrl-RS" w:eastAsia="en-US"/>
        </w:rPr>
        <w:t>.</w:t>
      </w:r>
      <w:r w:rsidR="00437ECA">
        <w:rPr>
          <w:bCs/>
          <w:sz w:val="22"/>
          <w:szCs w:val="22"/>
          <w:lang w:val="sr-Cyrl-RS" w:eastAsia="en-US"/>
        </w:rPr>
        <w:t>365</w:t>
      </w:r>
      <w:r w:rsidRPr="00B10D42">
        <w:rPr>
          <w:bCs/>
          <w:sz w:val="22"/>
          <w:szCs w:val="22"/>
          <w:lang w:eastAsia="en-US"/>
        </w:rPr>
        <w:t>,</w:t>
      </w:r>
      <w:r w:rsidR="00437ECA">
        <w:rPr>
          <w:bCs/>
          <w:sz w:val="22"/>
          <w:szCs w:val="22"/>
          <w:lang w:val="sr-Cyrl-RS" w:eastAsia="en-US"/>
        </w:rPr>
        <w:t>9</w:t>
      </w:r>
      <w:r w:rsidRPr="00B10D42">
        <w:rPr>
          <w:bCs/>
          <w:sz w:val="22"/>
          <w:szCs w:val="22"/>
          <w:lang w:val="sr-Latn-RS"/>
        </w:rPr>
        <w:t>m</w:t>
      </w:r>
      <w:r w:rsidRPr="00B10D42">
        <w:rPr>
          <w:bCs/>
          <w:sz w:val="22"/>
          <w:szCs w:val="22"/>
          <w:vertAlign w:val="superscript"/>
          <w:lang w:val="sr-Cyrl-RS"/>
        </w:rPr>
        <w:t>3</w:t>
      </w:r>
      <w:r w:rsidRPr="002C21CC">
        <w:rPr>
          <w:bCs/>
          <w:sz w:val="22"/>
          <w:szCs w:val="22"/>
          <w:lang w:val="sr-Cyrl-RS"/>
        </w:rPr>
        <w:t>),</w:t>
      </w:r>
      <w:r w:rsidRPr="002C21CC">
        <w:rPr>
          <w:sz w:val="22"/>
          <w:szCs w:val="22"/>
          <w:lang w:val="sr-Cyrl-RS"/>
        </w:rPr>
        <w:t xml:space="preserve"> </w:t>
      </w:r>
      <w:r w:rsidRPr="00705E47">
        <w:rPr>
          <w:sz w:val="22"/>
          <w:szCs w:val="22"/>
          <w:lang w:val="sr-Cyrl-RS"/>
        </w:rPr>
        <w:t>по површини</w:t>
      </w:r>
      <w:r w:rsidRPr="002C21CC">
        <w:rPr>
          <w:sz w:val="22"/>
          <w:szCs w:val="22"/>
          <w:lang w:val="sr-Cyrl-RS"/>
        </w:rPr>
        <w:t xml:space="preserve"> чине </w:t>
      </w:r>
      <w:r w:rsidR="00437ECA">
        <w:rPr>
          <w:sz w:val="22"/>
          <w:szCs w:val="22"/>
          <w:lang w:val="sr-Cyrl-RS"/>
        </w:rPr>
        <w:t>76</w:t>
      </w:r>
      <w:r>
        <w:rPr>
          <w:sz w:val="22"/>
          <w:szCs w:val="22"/>
          <w:lang w:val="sr-Cyrl-RS"/>
        </w:rPr>
        <w:t>,</w:t>
      </w:r>
      <w:r w:rsidR="00437ECA">
        <w:rPr>
          <w:sz w:val="22"/>
          <w:szCs w:val="22"/>
          <w:lang w:val="sr-Cyrl-RS"/>
        </w:rPr>
        <w:t>4</w:t>
      </w:r>
      <w:r w:rsidRPr="002C21CC">
        <w:rPr>
          <w:sz w:val="22"/>
          <w:szCs w:val="22"/>
          <w:lang w:val="sr-Cyrl-RS"/>
        </w:rPr>
        <w:t xml:space="preserve">% </w:t>
      </w:r>
      <w:r w:rsidRPr="00B10D42">
        <w:rPr>
          <w:sz w:val="22"/>
          <w:szCs w:val="22"/>
          <w:lang w:val="sr-Cyrl-RS"/>
        </w:rPr>
        <w:t>(</w:t>
      </w:r>
      <w:r w:rsidR="00437ECA">
        <w:rPr>
          <w:sz w:val="22"/>
          <w:szCs w:val="22"/>
          <w:lang w:val="sr-Cyrl-RS"/>
        </w:rPr>
        <w:t>1.574</w:t>
      </w:r>
      <w:r w:rsidRPr="00B10D42">
        <w:rPr>
          <w:sz w:val="22"/>
          <w:szCs w:val="22"/>
          <w:lang w:eastAsia="en-US"/>
        </w:rPr>
        <w:t>,</w:t>
      </w:r>
      <w:r w:rsidR="00747F8F">
        <w:rPr>
          <w:sz w:val="22"/>
          <w:szCs w:val="22"/>
          <w:lang w:val="sr-Cyrl-RS" w:eastAsia="en-US"/>
        </w:rPr>
        <w:t>4</w:t>
      </w:r>
      <w:r w:rsidR="00437ECA">
        <w:rPr>
          <w:sz w:val="22"/>
          <w:szCs w:val="22"/>
          <w:lang w:val="sr-Cyrl-RS" w:eastAsia="en-US"/>
        </w:rPr>
        <w:t>4</w:t>
      </w:r>
      <w:r w:rsidRPr="00B10D42">
        <w:rPr>
          <w:sz w:val="22"/>
          <w:szCs w:val="22"/>
          <w:lang w:val="sr-Latn-RS"/>
        </w:rPr>
        <w:t>ha</w:t>
      </w:r>
      <w:r w:rsidRPr="00B10D42">
        <w:rPr>
          <w:sz w:val="22"/>
          <w:szCs w:val="22"/>
          <w:lang w:val="sr-Cyrl-RS"/>
        </w:rPr>
        <w:t>)</w:t>
      </w:r>
      <w:r w:rsidRPr="002C21CC">
        <w:rPr>
          <w:sz w:val="22"/>
          <w:szCs w:val="22"/>
          <w:lang w:val="sr-Cyrl-RS"/>
        </w:rPr>
        <w:t xml:space="preserve"> од обрасле површине; затим следе </w:t>
      </w:r>
      <w:r>
        <w:rPr>
          <w:sz w:val="22"/>
          <w:szCs w:val="22"/>
          <w:lang w:val="sr-Cyrl-RS"/>
        </w:rPr>
        <w:t xml:space="preserve">изданачке шуме </w:t>
      </w:r>
      <w:r w:rsidRPr="002C21CC">
        <w:rPr>
          <w:sz w:val="22"/>
          <w:szCs w:val="22"/>
          <w:lang w:val="sr-Cyrl-RS"/>
        </w:rPr>
        <w:t xml:space="preserve">са </w:t>
      </w:r>
      <w:r w:rsidR="00437ECA">
        <w:rPr>
          <w:sz w:val="22"/>
          <w:szCs w:val="22"/>
          <w:lang w:val="sr-Cyrl-RS"/>
        </w:rPr>
        <w:t>2</w:t>
      </w:r>
      <w:r>
        <w:rPr>
          <w:sz w:val="22"/>
          <w:szCs w:val="22"/>
          <w:lang w:val="sr-Cyrl-RS"/>
        </w:rPr>
        <w:t>,</w:t>
      </w:r>
      <w:r w:rsidR="00437ECA">
        <w:rPr>
          <w:sz w:val="22"/>
          <w:szCs w:val="22"/>
          <w:lang w:val="sr-Cyrl-RS"/>
        </w:rPr>
        <w:t>3</w:t>
      </w:r>
      <w:r w:rsidRPr="002C21CC">
        <w:rPr>
          <w:sz w:val="22"/>
          <w:szCs w:val="22"/>
          <w:lang w:val="sr-Cyrl-RS"/>
        </w:rPr>
        <w:t xml:space="preserve">% </w:t>
      </w:r>
      <w:r w:rsidRPr="0039443E">
        <w:rPr>
          <w:sz w:val="22"/>
          <w:szCs w:val="22"/>
          <w:lang w:val="sr-Cyrl-RS"/>
        </w:rPr>
        <w:t>(</w:t>
      </w:r>
      <w:r w:rsidR="00DF137E">
        <w:rPr>
          <w:sz w:val="22"/>
          <w:szCs w:val="22"/>
          <w:lang w:val="sr-Cyrl-RS" w:eastAsia="en-US"/>
        </w:rPr>
        <w:t>1</w:t>
      </w:r>
      <w:r w:rsidR="00437ECA">
        <w:rPr>
          <w:sz w:val="22"/>
          <w:szCs w:val="22"/>
          <w:lang w:val="sr-Cyrl-RS" w:eastAsia="en-US"/>
        </w:rPr>
        <w:t>1</w:t>
      </w:r>
      <w:r>
        <w:rPr>
          <w:sz w:val="22"/>
          <w:szCs w:val="22"/>
          <w:lang w:val="sr-Cyrl-RS" w:eastAsia="en-US"/>
        </w:rPr>
        <w:t>.</w:t>
      </w:r>
      <w:r w:rsidR="00437ECA">
        <w:rPr>
          <w:sz w:val="22"/>
          <w:szCs w:val="22"/>
          <w:lang w:val="sr-Cyrl-RS" w:eastAsia="en-US"/>
        </w:rPr>
        <w:t>649</w:t>
      </w:r>
      <w:r w:rsidRPr="0039443E">
        <w:rPr>
          <w:sz w:val="22"/>
          <w:szCs w:val="22"/>
          <w:lang w:eastAsia="en-US"/>
        </w:rPr>
        <w:t>,</w:t>
      </w:r>
      <w:r w:rsidR="00DF137E">
        <w:rPr>
          <w:sz w:val="22"/>
          <w:szCs w:val="22"/>
          <w:lang w:val="sr-Cyrl-RS" w:eastAsia="en-US"/>
        </w:rPr>
        <w:t>8</w:t>
      </w:r>
      <w:r w:rsidRPr="0039443E">
        <w:rPr>
          <w:sz w:val="22"/>
          <w:szCs w:val="22"/>
          <w:lang w:val="sr-Latn-RS"/>
        </w:rPr>
        <w:t>m</w:t>
      </w:r>
      <w:r w:rsidRPr="0039443E">
        <w:rPr>
          <w:sz w:val="22"/>
          <w:szCs w:val="22"/>
          <w:vertAlign w:val="superscript"/>
          <w:lang w:val="sr-Cyrl-RS"/>
        </w:rPr>
        <w:t>3</w:t>
      </w:r>
      <w:r w:rsidRPr="002C21CC">
        <w:rPr>
          <w:sz w:val="22"/>
          <w:szCs w:val="22"/>
          <w:lang w:val="sr-Cyrl-RS" w:eastAsia="en-US"/>
        </w:rPr>
        <w:t>)</w:t>
      </w:r>
      <w:r w:rsidRPr="002C21CC">
        <w:rPr>
          <w:sz w:val="22"/>
          <w:szCs w:val="22"/>
          <w:lang w:val="sr-Cyrl-RS"/>
        </w:rPr>
        <w:t xml:space="preserve"> од укупне дрвне масе, на површини </w:t>
      </w:r>
      <w:r w:rsidR="00437ECA">
        <w:rPr>
          <w:sz w:val="22"/>
          <w:szCs w:val="22"/>
          <w:lang w:val="sr-Cyrl-RS"/>
        </w:rPr>
        <w:t>4</w:t>
      </w:r>
      <w:r>
        <w:rPr>
          <w:sz w:val="22"/>
          <w:szCs w:val="22"/>
          <w:lang w:val="sr-Cyrl-RS"/>
        </w:rPr>
        <w:t>,</w:t>
      </w:r>
      <w:r w:rsidR="00437ECA">
        <w:rPr>
          <w:sz w:val="22"/>
          <w:szCs w:val="22"/>
          <w:lang w:val="sr-Cyrl-RS"/>
        </w:rPr>
        <w:t>4</w:t>
      </w:r>
      <w:r w:rsidRPr="0039443E">
        <w:rPr>
          <w:sz w:val="22"/>
          <w:szCs w:val="22"/>
          <w:lang w:val="sr-Cyrl-RS"/>
        </w:rPr>
        <w:t>% (</w:t>
      </w:r>
      <w:r w:rsidR="00437ECA">
        <w:rPr>
          <w:sz w:val="22"/>
          <w:szCs w:val="22"/>
          <w:lang w:val="sr-Cyrl-RS" w:eastAsia="en-US"/>
        </w:rPr>
        <w:t>9</w:t>
      </w:r>
      <w:r w:rsidR="00DF137E">
        <w:rPr>
          <w:sz w:val="22"/>
          <w:szCs w:val="22"/>
          <w:lang w:val="sr-Cyrl-RS" w:eastAsia="en-US"/>
        </w:rPr>
        <w:t>0</w:t>
      </w:r>
      <w:r w:rsidRPr="0039443E">
        <w:rPr>
          <w:sz w:val="22"/>
          <w:szCs w:val="22"/>
          <w:lang w:eastAsia="en-US"/>
        </w:rPr>
        <w:t>,</w:t>
      </w:r>
      <w:r w:rsidR="00437ECA">
        <w:rPr>
          <w:sz w:val="22"/>
          <w:szCs w:val="22"/>
          <w:lang w:val="sr-Cyrl-RS" w:eastAsia="en-US"/>
        </w:rPr>
        <w:t>61</w:t>
      </w:r>
      <w:r w:rsidRPr="0039443E">
        <w:rPr>
          <w:sz w:val="22"/>
          <w:szCs w:val="22"/>
          <w:lang w:val="sr-Latn-RS"/>
        </w:rPr>
        <w:t>ha</w:t>
      </w:r>
      <w:r w:rsidRPr="0039443E">
        <w:rPr>
          <w:sz w:val="22"/>
          <w:szCs w:val="22"/>
          <w:lang w:val="sr-Cyrl-RS"/>
        </w:rPr>
        <w:t>);</w:t>
      </w:r>
      <w:r w:rsidRPr="002C21CC"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  <w:lang w:val="sr-Cyrl-RS"/>
        </w:rPr>
        <w:t>вештачки подигнуте састојине</w:t>
      </w:r>
      <w:r w:rsidRPr="002C21CC">
        <w:rPr>
          <w:sz w:val="22"/>
          <w:szCs w:val="22"/>
          <w:lang w:val="sr-Cyrl-RS"/>
        </w:rPr>
        <w:t xml:space="preserve"> су заступљене са </w:t>
      </w:r>
      <w:r w:rsidR="00437ECA">
        <w:rPr>
          <w:sz w:val="22"/>
          <w:szCs w:val="22"/>
          <w:lang w:val="sr-Cyrl-RS"/>
        </w:rPr>
        <w:t>4</w:t>
      </w:r>
      <w:r>
        <w:rPr>
          <w:sz w:val="22"/>
          <w:szCs w:val="22"/>
          <w:lang w:val="sr-Latn-RS"/>
        </w:rPr>
        <w:t>,</w:t>
      </w:r>
      <w:r w:rsidR="00437ECA">
        <w:rPr>
          <w:sz w:val="22"/>
          <w:szCs w:val="22"/>
          <w:lang w:val="sr-Cyrl-RS"/>
        </w:rPr>
        <w:t>3</w:t>
      </w:r>
      <w:r w:rsidRPr="0039443E">
        <w:rPr>
          <w:sz w:val="22"/>
          <w:szCs w:val="22"/>
          <w:lang w:val="sr-Cyrl-RS"/>
        </w:rPr>
        <w:t>% (</w:t>
      </w:r>
      <w:r w:rsidR="00437ECA">
        <w:rPr>
          <w:sz w:val="22"/>
          <w:szCs w:val="22"/>
          <w:lang w:val="sr-Cyrl-RS" w:eastAsia="en-US"/>
        </w:rPr>
        <w:t>88</w:t>
      </w:r>
      <w:r>
        <w:rPr>
          <w:sz w:val="22"/>
          <w:szCs w:val="22"/>
          <w:lang w:val="sr-Cyrl-RS" w:eastAsia="en-US"/>
        </w:rPr>
        <w:t>,</w:t>
      </w:r>
      <w:r w:rsidR="00437ECA">
        <w:rPr>
          <w:sz w:val="22"/>
          <w:szCs w:val="22"/>
          <w:lang w:val="sr-Cyrl-RS" w:eastAsia="en-US"/>
        </w:rPr>
        <w:t>18</w:t>
      </w:r>
      <w:r w:rsidRPr="0039443E">
        <w:rPr>
          <w:sz w:val="22"/>
          <w:szCs w:val="22"/>
          <w:lang w:val="sr-Latn-RS"/>
        </w:rPr>
        <w:t>ha)</w:t>
      </w:r>
      <w:r w:rsidRPr="0039443E">
        <w:rPr>
          <w:sz w:val="22"/>
          <w:szCs w:val="22"/>
          <w:lang w:val="sr-Cyrl-RS"/>
        </w:rPr>
        <w:t xml:space="preserve"> од</w:t>
      </w:r>
      <w:r w:rsidRPr="002C21CC">
        <w:rPr>
          <w:sz w:val="22"/>
          <w:szCs w:val="22"/>
          <w:lang w:val="sr-Cyrl-RS"/>
        </w:rPr>
        <w:t xml:space="preserve"> укупне површине</w:t>
      </w:r>
      <w:r w:rsidRPr="002C21CC">
        <w:rPr>
          <w:sz w:val="22"/>
          <w:szCs w:val="22"/>
          <w:lang w:val="sr-Latn-RS"/>
        </w:rPr>
        <w:t xml:space="preserve">, </w:t>
      </w:r>
      <w:r w:rsidRPr="002C21CC">
        <w:rPr>
          <w:sz w:val="22"/>
          <w:szCs w:val="22"/>
          <w:lang w:val="sr-Cyrl-RS"/>
        </w:rPr>
        <w:t xml:space="preserve">односно </w:t>
      </w:r>
      <w:r>
        <w:rPr>
          <w:sz w:val="22"/>
          <w:szCs w:val="22"/>
          <w:lang w:val="sr-Cyrl-RS"/>
        </w:rPr>
        <w:t>1</w:t>
      </w:r>
      <w:r w:rsidR="00437ECA">
        <w:rPr>
          <w:sz w:val="22"/>
          <w:szCs w:val="22"/>
          <w:lang w:val="sr-Cyrl-RS"/>
        </w:rPr>
        <w:t>2</w:t>
      </w:r>
      <w:r w:rsidRPr="0039443E">
        <w:rPr>
          <w:sz w:val="22"/>
          <w:szCs w:val="22"/>
          <w:lang w:val="sr-Cyrl-RS"/>
        </w:rPr>
        <w:t>,</w:t>
      </w:r>
      <w:r w:rsidR="00437ECA">
        <w:rPr>
          <w:sz w:val="22"/>
          <w:szCs w:val="22"/>
          <w:lang w:val="sr-Cyrl-RS"/>
        </w:rPr>
        <w:t>5</w:t>
      </w:r>
      <w:r w:rsidRPr="0039443E">
        <w:rPr>
          <w:sz w:val="22"/>
          <w:szCs w:val="22"/>
          <w:lang w:val="sr-Cyrl-RS"/>
        </w:rPr>
        <w:t>% (</w:t>
      </w:r>
      <w:r w:rsidR="00DF137E">
        <w:rPr>
          <w:sz w:val="22"/>
          <w:szCs w:val="22"/>
          <w:lang w:val="sr-Cyrl-RS" w:eastAsia="en-US"/>
        </w:rPr>
        <w:t>2</w:t>
      </w:r>
      <w:r w:rsidR="00437ECA">
        <w:rPr>
          <w:sz w:val="22"/>
          <w:szCs w:val="22"/>
          <w:lang w:val="sr-Cyrl-RS" w:eastAsia="en-US"/>
        </w:rPr>
        <w:t>2</w:t>
      </w:r>
      <w:r>
        <w:rPr>
          <w:sz w:val="22"/>
          <w:szCs w:val="22"/>
          <w:lang w:val="sr-Cyrl-RS" w:eastAsia="en-US"/>
        </w:rPr>
        <w:t>.</w:t>
      </w:r>
      <w:r w:rsidR="00437ECA">
        <w:rPr>
          <w:sz w:val="22"/>
          <w:szCs w:val="22"/>
          <w:lang w:val="sr-Cyrl-RS" w:eastAsia="en-US"/>
        </w:rPr>
        <w:t>716</w:t>
      </w:r>
      <w:r w:rsidRPr="0039443E">
        <w:rPr>
          <w:sz w:val="22"/>
          <w:szCs w:val="22"/>
          <w:lang w:eastAsia="en-US"/>
        </w:rPr>
        <w:t>,</w:t>
      </w:r>
      <w:r w:rsidR="00437ECA">
        <w:rPr>
          <w:sz w:val="22"/>
          <w:szCs w:val="22"/>
          <w:lang w:val="sr-Cyrl-RS" w:eastAsia="en-US"/>
        </w:rPr>
        <w:t>2</w:t>
      </w:r>
      <w:r w:rsidRPr="0039443E">
        <w:rPr>
          <w:sz w:val="22"/>
          <w:szCs w:val="22"/>
          <w:lang w:val="sr-Latn-RS"/>
        </w:rPr>
        <w:t>m</w:t>
      </w:r>
      <w:r w:rsidRPr="0039443E">
        <w:rPr>
          <w:sz w:val="22"/>
          <w:szCs w:val="22"/>
          <w:vertAlign w:val="superscript"/>
          <w:lang w:val="sr-Cyrl-RS"/>
        </w:rPr>
        <w:t>3</w:t>
      </w:r>
      <w:r w:rsidRPr="0039443E">
        <w:rPr>
          <w:sz w:val="22"/>
          <w:szCs w:val="22"/>
          <w:lang w:val="sr-Cyrl-RS"/>
        </w:rPr>
        <w:t>)</w:t>
      </w:r>
      <w:r w:rsidRPr="002C21CC">
        <w:rPr>
          <w:sz w:val="22"/>
          <w:szCs w:val="22"/>
          <w:lang w:val="sr-Cyrl-RS"/>
        </w:rPr>
        <w:t xml:space="preserve"> од укупне дрвне масе</w:t>
      </w:r>
      <w:r>
        <w:rPr>
          <w:sz w:val="22"/>
          <w:szCs w:val="22"/>
          <w:lang w:val="sr-Cyrl-RS"/>
        </w:rPr>
        <w:t>.</w:t>
      </w:r>
    </w:p>
    <w:p w14:paraId="04CF77CD" w14:textId="4E523BB7" w:rsidR="00BC3ADF" w:rsidRPr="00137311" w:rsidRDefault="00BC3ADF" w:rsidP="00BC3ADF">
      <w:pPr>
        <w:suppressAutoHyphens w:val="0"/>
        <w:ind w:firstLine="720"/>
        <w:jc w:val="both"/>
        <w:rPr>
          <w:b/>
          <w:bCs/>
          <w:sz w:val="18"/>
          <w:szCs w:val="18"/>
          <w:lang w:eastAsia="en-US"/>
        </w:rPr>
      </w:pPr>
      <w:r w:rsidRPr="002C21CC">
        <w:rPr>
          <w:sz w:val="22"/>
          <w:szCs w:val="22"/>
          <w:lang w:val="sr-Cyrl-RS"/>
        </w:rPr>
        <w:lastRenderedPageBreak/>
        <w:t xml:space="preserve">По степену очуваности, очуване шуме обухватају </w:t>
      </w:r>
      <w:r w:rsidR="00511558">
        <w:rPr>
          <w:sz w:val="22"/>
          <w:szCs w:val="22"/>
          <w:lang w:val="sr-Cyrl-RS"/>
        </w:rPr>
        <w:t>70</w:t>
      </w:r>
      <w:r>
        <w:rPr>
          <w:sz w:val="22"/>
          <w:szCs w:val="22"/>
          <w:lang w:val="sr-Cyrl-RS"/>
        </w:rPr>
        <w:t>,</w:t>
      </w:r>
      <w:r w:rsidR="00511558">
        <w:rPr>
          <w:sz w:val="22"/>
          <w:szCs w:val="22"/>
          <w:lang w:val="sr-Cyrl-RS"/>
        </w:rPr>
        <w:t>3</w:t>
      </w:r>
      <w:r w:rsidRPr="002C21CC">
        <w:rPr>
          <w:sz w:val="22"/>
          <w:szCs w:val="22"/>
          <w:lang w:val="sr-Cyrl-RS"/>
        </w:rPr>
        <w:t>% обраслог земљишта (</w:t>
      </w:r>
      <w:r w:rsidR="00511558">
        <w:rPr>
          <w:sz w:val="22"/>
          <w:szCs w:val="22"/>
          <w:lang w:val="sr-Cyrl-RS" w:eastAsia="en-US"/>
        </w:rPr>
        <w:t>1.448</w:t>
      </w:r>
      <w:r w:rsidRPr="00137311">
        <w:rPr>
          <w:sz w:val="22"/>
          <w:szCs w:val="22"/>
          <w:lang w:eastAsia="en-US"/>
        </w:rPr>
        <w:t>,</w:t>
      </w:r>
      <w:r w:rsidR="00511558">
        <w:rPr>
          <w:sz w:val="22"/>
          <w:szCs w:val="22"/>
          <w:lang w:val="sr-Cyrl-RS" w:eastAsia="en-US"/>
        </w:rPr>
        <w:t>60</w:t>
      </w:r>
      <w:r w:rsidRPr="00137311">
        <w:rPr>
          <w:sz w:val="22"/>
          <w:szCs w:val="22"/>
          <w:lang w:val="sr-Latn-RS" w:eastAsia="sr-Cyrl-RS"/>
        </w:rPr>
        <w:t>ha</w:t>
      </w:r>
      <w:r w:rsidRPr="002C21CC">
        <w:rPr>
          <w:sz w:val="22"/>
          <w:szCs w:val="22"/>
          <w:lang w:val="sr-Cyrl-RS"/>
        </w:rPr>
        <w:t xml:space="preserve">), а разређене </w:t>
      </w:r>
      <w:r w:rsidR="00511558">
        <w:rPr>
          <w:sz w:val="22"/>
          <w:szCs w:val="22"/>
          <w:lang w:val="sr-Cyrl-RS"/>
        </w:rPr>
        <w:t>14</w:t>
      </w:r>
      <w:r>
        <w:rPr>
          <w:sz w:val="22"/>
          <w:szCs w:val="22"/>
          <w:lang w:val="sr-Cyrl-RS"/>
        </w:rPr>
        <w:t>,</w:t>
      </w:r>
      <w:r w:rsidR="00511558">
        <w:rPr>
          <w:sz w:val="22"/>
          <w:szCs w:val="22"/>
          <w:lang w:val="sr-Cyrl-RS"/>
        </w:rPr>
        <w:t>8</w:t>
      </w:r>
      <w:r w:rsidRPr="00137311">
        <w:rPr>
          <w:sz w:val="22"/>
          <w:szCs w:val="22"/>
          <w:lang w:val="sr-Cyrl-RS"/>
        </w:rPr>
        <w:t>% (</w:t>
      </w:r>
      <w:r w:rsidR="00511558">
        <w:rPr>
          <w:sz w:val="22"/>
          <w:szCs w:val="22"/>
          <w:lang w:val="sr-Cyrl-RS" w:eastAsia="en-US"/>
        </w:rPr>
        <w:t>304</w:t>
      </w:r>
      <w:r w:rsidRPr="00137311">
        <w:rPr>
          <w:sz w:val="22"/>
          <w:szCs w:val="22"/>
          <w:lang w:eastAsia="en-US"/>
        </w:rPr>
        <w:t>,</w:t>
      </w:r>
      <w:r w:rsidR="00511558">
        <w:rPr>
          <w:sz w:val="22"/>
          <w:szCs w:val="22"/>
          <w:lang w:val="sr-Cyrl-RS" w:eastAsia="en-US"/>
        </w:rPr>
        <w:t>63</w:t>
      </w:r>
      <w:r w:rsidRPr="00137311">
        <w:rPr>
          <w:sz w:val="22"/>
          <w:szCs w:val="22"/>
          <w:lang w:val="sr-Latn-RS"/>
        </w:rPr>
        <w:t>ha</w:t>
      </w:r>
      <w:r w:rsidRPr="002C21CC">
        <w:rPr>
          <w:sz w:val="22"/>
          <w:szCs w:val="22"/>
          <w:lang w:val="sr-Cyrl-RS"/>
        </w:rPr>
        <w:t>)</w:t>
      </w:r>
      <w:r>
        <w:rPr>
          <w:sz w:val="22"/>
          <w:szCs w:val="22"/>
          <w:lang w:val="sr-Cyrl-RS"/>
        </w:rPr>
        <w:t>.</w:t>
      </w:r>
    </w:p>
    <w:p w14:paraId="2633A514" w14:textId="01223550" w:rsidR="00BC3ADF" w:rsidRPr="002C21CC" w:rsidRDefault="00BC3ADF" w:rsidP="00D722F5">
      <w:pPr>
        <w:suppressAutoHyphens w:val="0"/>
        <w:spacing w:after="60"/>
        <w:ind w:right="131" w:firstLine="720"/>
        <w:jc w:val="both"/>
        <w:rPr>
          <w:b/>
          <w:bCs/>
          <w:sz w:val="22"/>
          <w:szCs w:val="22"/>
          <w:lang w:eastAsia="en-US"/>
        </w:rPr>
      </w:pPr>
      <w:r w:rsidRPr="002C21CC">
        <w:rPr>
          <w:sz w:val="22"/>
          <w:szCs w:val="22"/>
          <w:lang w:val="sr-Cyrl-RS"/>
        </w:rPr>
        <w:t xml:space="preserve">Гледано по мешовитости, чисте састојине заузимају </w:t>
      </w:r>
      <w:r w:rsidR="00511558">
        <w:rPr>
          <w:sz w:val="22"/>
          <w:szCs w:val="22"/>
          <w:lang w:val="sr-Cyrl-RS"/>
        </w:rPr>
        <w:t>81</w:t>
      </w:r>
      <w:r>
        <w:rPr>
          <w:sz w:val="22"/>
          <w:szCs w:val="22"/>
          <w:lang w:val="sr-Cyrl-RS"/>
        </w:rPr>
        <w:t>,</w:t>
      </w:r>
      <w:r w:rsidR="00511558">
        <w:rPr>
          <w:sz w:val="22"/>
          <w:szCs w:val="22"/>
          <w:lang w:val="sr-Cyrl-RS"/>
        </w:rPr>
        <w:t>3</w:t>
      </w:r>
      <w:r w:rsidRPr="002C21CC">
        <w:rPr>
          <w:sz w:val="22"/>
          <w:szCs w:val="22"/>
          <w:lang w:val="sr-Cyrl-RS"/>
        </w:rPr>
        <w:t xml:space="preserve">% површине </w:t>
      </w:r>
      <w:r w:rsidR="00EA2FEC">
        <w:rPr>
          <w:sz w:val="22"/>
          <w:szCs w:val="22"/>
          <w:lang w:val="sr-Cyrl-RS"/>
        </w:rPr>
        <w:t>(</w:t>
      </w:r>
      <w:r w:rsidR="00511558">
        <w:rPr>
          <w:sz w:val="22"/>
          <w:szCs w:val="22"/>
          <w:lang w:val="sr-Cyrl-RS"/>
        </w:rPr>
        <w:t>1.676</w:t>
      </w:r>
      <w:r>
        <w:rPr>
          <w:sz w:val="22"/>
          <w:szCs w:val="22"/>
          <w:lang w:val="sr-Cyrl-RS"/>
        </w:rPr>
        <w:t>,</w:t>
      </w:r>
      <w:r w:rsidR="00511558">
        <w:rPr>
          <w:sz w:val="22"/>
          <w:szCs w:val="22"/>
          <w:lang w:val="sr-Cyrl-RS"/>
        </w:rPr>
        <w:t>85</w:t>
      </w:r>
      <w:r w:rsidRPr="002C21CC">
        <w:rPr>
          <w:sz w:val="22"/>
          <w:szCs w:val="22"/>
          <w:lang w:val="sr-Latn-RS"/>
        </w:rPr>
        <w:t>ha</w:t>
      </w:r>
      <w:r w:rsidRPr="002C21CC">
        <w:rPr>
          <w:sz w:val="22"/>
          <w:szCs w:val="22"/>
          <w:lang w:val="sr-Cyrl-RS"/>
        </w:rPr>
        <w:t xml:space="preserve">) и </w:t>
      </w:r>
      <w:r>
        <w:rPr>
          <w:sz w:val="22"/>
          <w:szCs w:val="22"/>
          <w:lang w:val="sr-Latn-RS"/>
        </w:rPr>
        <w:t>9</w:t>
      </w:r>
      <w:r w:rsidR="00EA2FEC">
        <w:rPr>
          <w:sz w:val="22"/>
          <w:szCs w:val="22"/>
          <w:lang w:val="sr-Cyrl-RS"/>
        </w:rPr>
        <w:t>8</w:t>
      </w:r>
      <w:r>
        <w:rPr>
          <w:sz w:val="22"/>
          <w:szCs w:val="22"/>
          <w:lang w:val="sr-Cyrl-RS"/>
        </w:rPr>
        <w:t>,</w:t>
      </w:r>
      <w:r w:rsidR="00EA2FEC">
        <w:rPr>
          <w:sz w:val="22"/>
          <w:szCs w:val="22"/>
          <w:lang w:val="sr-Cyrl-RS"/>
        </w:rPr>
        <w:t>4</w:t>
      </w:r>
      <w:r w:rsidRPr="002C21CC">
        <w:rPr>
          <w:sz w:val="22"/>
          <w:szCs w:val="22"/>
          <w:lang w:val="sr-Cyrl-RS"/>
        </w:rPr>
        <w:t>% дрвне масе (</w:t>
      </w:r>
      <w:r w:rsidR="00511558">
        <w:rPr>
          <w:sz w:val="22"/>
          <w:szCs w:val="22"/>
          <w:lang w:val="sr-Cyrl-RS"/>
        </w:rPr>
        <w:t>488</w:t>
      </w:r>
      <w:r>
        <w:rPr>
          <w:sz w:val="22"/>
          <w:szCs w:val="22"/>
          <w:lang w:val="sr-Cyrl-RS"/>
        </w:rPr>
        <w:t>.</w:t>
      </w:r>
      <w:r w:rsidR="00511558">
        <w:rPr>
          <w:sz w:val="22"/>
          <w:szCs w:val="22"/>
          <w:lang w:val="sr-Cyrl-RS"/>
        </w:rPr>
        <w:t>088</w:t>
      </w:r>
      <w:r w:rsidRPr="00AD36B4">
        <w:rPr>
          <w:sz w:val="22"/>
          <w:szCs w:val="22"/>
        </w:rPr>
        <w:t>,</w:t>
      </w:r>
      <w:r w:rsidR="00511558">
        <w:rPr>
          <w:sz w:val="22"/>
          <w:szCs w:val="22"/>
          <w:lang w:val="sr-Cyrl-RS"/>
        </w:rPr>
        <w:t>1</w:t>
      </w:r>
      <w:r w:rsidRPr="00AD36B4">
        <w:rPr>
          <w:sz w:val="22"/>
          <w:szCs w:val="22"/>
          <w:lang w:val="sr-Latn-RS"/>
        </w:rPr>
        <w:t>m</w:t>
      </w:r>
      <w:r w:rsidRPr="00AD36B4">
        <w:rPr>
          <w:sz w:val="22"/>
          <w:szCs w:val="22"/>
          <w:vertAlign w:val="superscript"/>
          <w:lang w:val="sr-Cyrl-RS"/>
        </w:rPr>
        <w:t>3</w:t>
      </w:r>
      <w:r w:rsidRPr="002C21CC">
        <w:rPr>
          <w:sz w:val="22"/>
          <w:szCs w:val="22"/>
          <w:lang w:val="sr-Cyrl-RS"/>
        </w:rPr>
        <w:t xml:space="preserve">), док мешовитих састојина има на </w:t>
      </w:r>
      <w:r w:rsidR="00511558">
        <w:rPr>
          <w:sz w:val="22"/>
          <w:szCs w:val="22"/>
          <w:lang w:val="sr-Cyrl-RS"/>
        </w:rPr>
        <w:t>3</w:t>
      </w:r>
      <w:r>
        <w:rPr>
          <w:sz w:val="22"/>
          <w:szCs w:val="22"/>
          <w:lang w:val="sr-Latn-RS"/>
        </w:rPr>
        <w:t>,</w:t>
      </w:r>
      <w:r w:rsidR="00511558">
        <w:rPr>
          <w:sz w:val="22"/>
          <w:szCs w:val="22"/>
          <w:lang w:val="sr-Cyrl-RS"/>
        </w:rPr>
        <w:t>7</w:t>
      </w:r>
      <w:r w:rsidRPr="002C21CC">
        <w:rPr>
          <w:sz w:val="22"/>
          <w:szCs w:val="22"/>
          <w:lang w:val="sr-Cyrl-RS"/>
        </w:rPr>
        <w:t xml:space="preserve">% површине </w:t>
      </w:r>
      <w:r w:rsidR="00511558">
        <w:rPr>
          <w:sz w:val="22"/>
          <w:szCs w:val="22"/>
          <w:lang w:val="sr-Cyrl-RS"/>
        </w:rPr>
        <w:t>(76</w:t>
      </w:r>
      <w:r>
        <w:rPr>
          <w:sz w:val="22"/>
          <w:szCs w:val="22"/>
          <w:lang w:val="sr-Cyrl-RS"/>
        </w:rPr>
        <w:t>,</w:t>
      </w:r>
      <w:r w:rsidR="00511558">
        <w:rPr>
          <w:sz w:val="22"/>
          <w:szCs w:val="22"/>
          <w:lang w:val="sr-Cyrl-RS"/>
        </w:rPr>
        <w:t>38</w:t>
      </w:r>
      <w:r w:rsidRPr="002C21CC">
        <w:rPr>
          <w:sz w:val="22"/>
          <w:szCs w:val="22"/>
          <w:lang w:val="sr-Latn-RS"/>
        </w:rPr>
        <w:t>ha</w:t>
      </w:r>
      <w:r w:rsidR="00511558">
        <w:rPr>
          <w:sz w:val="22"/>
          <w:szCs w:val="22"/>
          <w:lang w:val="sr-Cyrl-RS"/>
        </w:rPr>
        <w:t>)</w:t>
      </w:r>
      <w:r w:rsidRPr="002C21CC">
        <w:rPr>
          <w:sz w:val="22"/>
          <w:szCs w:val="22"/>
          <w:lang w:val="sr-Cyrl-RS"/>
        </w:rPr>
        <w:t xml:space="preserve"> са </w:t>
      </w:r>
      <w:r w:rsidR="00511558">
        <w:rPr>
          <w:sz w:val="22"/>
          <w:szCs w:val="22"/>
          <w:lang w:val="sr-Cyrl-RS"/>
        </w:rPr>
        <w:t>3</w:t>
      </w:r>
      <w:r>
        <w:rPr>
          <w:sz w:val="22"/>
          <w:szCs w:val="22"/>
          <w:lang w:val="sr-Cyrl-RS"/>
        </w:rPr>
        <w:t>,</w:t>
      </w:r>
      <w:r w:rsidR="00511558">
        <w:rPr>
          <w:sz w:val="22"/>
          <w:szCs w:val="22"/>
          <w:lang w:val="sr-Cyrl-RS"/>
        </w:rPr>
        <w:t>1</w:t>
      </w:r>
      <w:r w:rsidRPr="002C21CC">
        <w:rPr>
          <w:sz w:val="22"/>
          <w:szCs w:val="22"/>
          <w:lang w:val="sr-Cyrl-RS"/>
        </w:rPr>
        <w:t>% дрвне масе (</w:t>
      </w:r>
      <w:r w:rsidR="00EA2FEC">
        <w:rPr>
          <w:sz w:val="22"/>
          <w:szCs w:val="22"/>
          <w:lang w:val="sr-Cyrl-RS"/>
        </w:rPr>
        <w:t>1</w:t>
      </w:r>
      <w:r w:rsidR="00511558">
        <w:rPr>
          <w:sz w:val="22"/>
          <w:szCs w:val="22"/>
          <w:lang w:val="sr-Cyrl-RS"/>
        </w:rPr>
        <w:t>5</w:t>
      </w:r>
      <w:r>
        <w:rPr>
          <w:sz w:val="22"/>
          <w:szCs w:val="22"/>
          <w:lang w:val="sr-Cyrl-RS"/>
        </w:rPr>
        <w:t>.</w:t>
      </w:r>
      <w:r w:rsidR="00511558">
        <w:rPr>
          <w:sz w:val="22"/>
          <w:szCs w:val="22"/>
          <w:lang w:val="sr-Cyrl-RS"/>
        </w:rPr>
        <w:t>643</w:t>
      </w:r>
      <w:r>
        <w:rPr>
          <w:sz w:val="22"/>
          <w:szCs w:val="22"/>
          <w:lang w:val="sr-Cyrl-RS"/>
        </w:rPr>
        <w:t>,</w:t>
      </w:r>
      <w:r w:rsidR="00511558">
        <w:rPr>
          <w:sz w:val="22"/>
          <w:szCs w:val="22"/>
          <w:lang w:val="sr-Cyrl-RS"/>
        </w:rPr>
        <w:t>9</w:t>
      </w:r>
      <w:r w:rsidRPr="00137311">
        <w:rPr>
          <w:sz w:val="22"/>
          <w:szCs w:val="22"/>
          <w:lang w:val="sr-Latn-RS"/>
        </w:rPr>
        <w:t>m</w:t>
      </w:r>
      <w:r w:rsidRPr="00137311">
        <w:rPr>
          <w:sz w:val="22"/>
          <w:szCs w:val="22"/>
          <w:vertAlign w:val="superscript"/>
          <w:lang w:val="sr-Cyrl-RS"/>
        </w:rPr>
        <w:t>3</w:t>
      </w:r>
      <w:r w:rsidRPr="002C21CC">
        <w:rPr>
          <w:sz w:val="22"/>
          <w:szCs w:val="22"/>
          <w:lang w:val="sr-Cyrl-RS"/>
        </w:rPr>
        <w:t>).</w:t>
      </w:r>
    </w:p>
    <w:p w14:paraId="2650AD2F" w14:textId="1C728974" w:rsidR="00BC3ADF" w:rsidRPr="002C21CC" w:rsidRDefault="00BC3ADF" w:rsidP="00D722F5">
      <w:pPr>
        <w:suppressAutoHyphens w:val="0"/>
        <w:spacing w:after="60"/>
        <w:ind w:right="131" w:firstLine="720"/>
        <w:jc w:val="both"/>
        <w:rPr>
          <w:b/>
          <w:bCs/>
          <w:sz w:val="22"/>
          <w:szCs w:val="22"/>
          <w:lang w:eastAsia="en-US"/>
        </w:rPr>
      </w:pPr>
      <w:r w:rsidRPr="00AD36B4">
        <w:rPr>
          <w:sz w:val="22"/>
          <w:szCs w:val="22"/>
          <w:lang w:val="sr-Cyrl-RS"/>
        </w:rPr>
        <w:t>По дебљинској структури највише дрвне масе сконцентрисано је у</w:t>
      </w:r>
      <w:r w:rsidR="0028284F" w:rsidRPr="0028284F">
        <w:rPr>
          <w:sz w:val="22"/>
          <w:szCs w:val="22"/>
          <w:lang w:val="sr-Cyrl-RS"/>
        </w:rPr>
        <w:t xml:space="preserve"> </w:t>
      </w:r>
      <w:r w:rsidR="0028284F">
        <w:rPr>
          <w:sz w:val="22"/>
          <w:szCs w:val="22"/>
          <w:lang w:val="sr-Cyrl-RS"/>
        </w:rPr>
        <w:t xml:space="preserve">категорији средње јаког </w:t>
      </w:r>
      <w:r w:rsidR="0028284F" w:rsidRPr="00AD36B4">
        <w:rPr>
          <w:sz w:val="22"/>
          <w:szCs w:val="22"/>
          <w:lang w:val="sr-Cyrl-RS"/>
        </w:rPr>
        <w:t>материјала</w:t>
      </w:r>
      <w:r w:rsidRPr="00AD36B4">
        <w:rPr>
          <w:sz w:val="22"/>
          <w:szCs w:val="22"/>
          <w:lang w:val="sr-Cyrl-RS"/>
        </w:rPr>
        <w:t xml:space="preserve"> материјала по Биолеју са </w:t>
      </w:r>
      <w:r w:rsidR="00CA6C03">
        <w:rPr>
          <w:sz w:val="22"/>
          <w:szCs w:val="22"/>
          <w:lang w:val="sr-Cyrl-RS"/>
        </w:rPr>
        <w:t>4</w:t>
      </w:r>
      <w:r w:rsidR="0028284F">
        <w:rPr>
          <w:sz w:val="22"/>
          <w:szCs w:val="22"/>
          <w:lang w:val="sr-Cyrl-RS"/>
        </w:rPr>
        <w:t>5</w:t>
      </w:r>
      <w:r w:rsidRPr="00AD36B4">
        <w:rPr>
          <w:sz w:val="22"/>
          <w:szCs w:val="22"/>
          <w:lang w:val="sr-Cyrl-RS"/>
        </w:rPr>
        <w:t xml:space="preserve">,%, за њом следи </w:t>
      </w:r>
      <w:r w:rsidR="0028284F" w:rsidRPr="0028284F">
        <w:rPr>
          <w:sz w:val="22"/>
          <w:szCs w:val="22"/>
          <w:lang w:val="sr-Cyrl-RS"/>
        </w:rPr>
        <w:t xml:space="preserve"> </w:t>
      </w:r>
      <w:r w:rsidR="0028284F" w:rsidRPr="00AD36B4">
        <w:rPr>
          <w:sz w:val="22"/>
          <w:szCs w:val="22"/>
          <w:lang w:val="sr-Cyrl-RS"/>
        </w:rPr>
        <w:t>категорији</w:t>
      </w:r>
      <w:r w:rsidR="0028284F" w:rsidRPr="00C50623">
        <w:rPr>
          <w:sz w:val="22"/>
          <w:szCs w:val="22"/>
          <w:lang w:val="sr-Cyrl-RS"/>
        </w:rPr>
        <w:t xml:space="preserve"> </w:t>
      </w:r>
      <w:r w:rsidR="0028284F">
        <w:rPr>
          <w:sz w:val="22"/>
          <w:szCs w:val="22"/>
          <w:lang w:val="sr-Cyrl-RS"/>
        </w:rPr>
        <w:t>танког</w:t>
      </w:r>
      <w:r w:rsidRPr="00AD36B4">
        <w:rPr>
          <w:sz w:val="22"/>
          <w:szCs w:val="22"/>
          <w:lang w:val="sr-Cyrl-RS"/>
        </w:rPr>
        <w:t xml:space="preserve"> са </w:t>
      </w:r>
      <w:r w:rsidR="0028284F">
        <w:rPr>
          <w:sz w:val="22"/>
          <w:szCs w:val="22"/>
          <w:lang w:val="sr-Cyrl-RS"/>
        </w:rPr>
        <w:t>28</w:t>
      </w:r>
      <w:r w:rsidRPr="00AD36B4">
        <w:rPr>
          <w:sz w:val="22"/>
          <w:szCs w:val="22"/>
          <w:lang w:val="sr-Cyrl-RS"/>
        </w:rPr>
        <w:t>,</w:t>
      </w:r>
      <w:r w:rsidR="0028284F">
        <w:rPr>
          <w:sz w:val="22"/>
          <w:szCs w:val="22"/>
          <w:lang w:val="sr-Cyrl-RS"/>
        </w:rPr>
        <w:t>7</w:t>
      </w:r>
      <w:r w:rsidRPr="00AD36B4">
        <w:rPr>
          <w:sz w:val="22"/>
          <w:szCs w:val="22"/>
          <w:lang w:val="sr-Cyrl-RS"/>
        </w:rPr>
        <w:t xml:space="preserve">% и категорија јаког материјала са </w:t>
      </w:r>
      <w:r w:rsidR="0028284F">
        <w:rPr>
          <w:sz w:val="22"/>
          <w:szCs w:val="22"/>
          <w:lang w:val="sr-Cyrl-RS"/>
        </w:rPr>
        <w:t>26</w:t>
      </w:r>
      <w:r w:rsidRPr="00AD36B4">
        <w:rPr>
          <w:sz w:val="22"/>
          <w:szCs w:val="22"/>
          <w:lang w:val="sr-Cyrl-RS"/>
        </w:rPr>
        <w:t>,</w:t>
      </w:r>
      <w:r w:rsidR="0028284F">
        <w:rPr>
          <w:sz w:val="22"/>
          <w:szCs w:val="22"/>
          <w:lang w:val="sr-Cyrl-RS"/>
        </w:rPr>
        <w:t>4</w:t>
      </w:r>
      <w:r w:rsidRPr="00AD36B4">
        <w:rPr>
          <w:sz w:val="22"/>
          <w:szCs w:val="22"/>
          <w:lang w:val="sr-Cyrl-RS"/>
        </w:rPr>
        <w:t>%.</w:t>
      </w:r>
    </w:p>
    <w:p w14:paraId="0010B168" w14:textId="0C239CAC" w:rsidR="00BC3ADF" w:rsidRPr="00827B16" w:rsidRDefault="00BC3ADF" w:rsidP="00D722F5">
      <w:pPr>
        <w:suppressAutoHyphens w:val="0"/>
        <w:ind w:firstLine="720"/>
        <w:jc w:val="both"/>
        <w:rPr>
          <w:sz w:val="18"/>
          <w:szCs w:val="18"/>
          <w:lang w:eastAsia="en-US"/>
        </w:rPr>
      </w:pPr>
      <w:r w:rsidRPr="00827B16">
        <w:rPr>
          <w:sz w:val="22"/>
          <w:szCs w:val="22"/>
          <w:lang w:val="sr-Cyrl-RS"/>
        </w:rPr>
        <w:t xml:space="preserve">У високим шумама најзаступљенији је </w:t>
      </w:r>
      <w:r w:rsidRPr="00827B16">
        <w:rPr>
          <w:sz w:val="22"/>
          <w:szCs w:val="22"/>
          <w:lang w:val="sr-Latn-RS"/>
        </w:rPr>
        <w:t>V</w:t>
      </w:r>
      <w:r w:rsidRPr="00827B16">
        <w:rPr>
          <w:sz w:val="22"/>
          <w:szCs w:val="22"/>
          <w:lang w:val="sr-Cyrl-RS"/>
        </w:rPr>
        <w:t xml:space="preserve"> добни разред са запремин</w:t>
      </w:r>
      <w:r w:rsidRPr="00B04E35">
        <w:rPr>
          <w:sz w:val="22"/>
          <w:szCs w:val="22"/>
          <w:lang w:val="sr-Cyrl-RS"/>
        </w:rPr>
        <w:t xml:space="preserve">ом од </w:t>
      </w:r>
      <w:r w:rsidR="006C665E">
        <w:rPr>
          <w:sz w:val="22"/>
          <w:szCs w:val="22"/>
          <w:lang w:val="sr-Cyrl-RS" w:eastAsia="en-US"/>
        </w:rPr>
        <w:t>2</w:t>
      </w:r>
      <w:r w:rsidR="00F16036">
        <w:rPr>
          <w:sz w:val="22"/>
          <w:szCs w:val="22"/>
          <w:lang w:val="sr-Cyrl-RS" w:eastAsia="en-US"/>
        </w:rPr>
        <w:t>70</w:t>
      </w:r>
      <w:r w:rsidRPr="00B04E35">
        <w:rPr>
          <w:sz w:val="22"/>
          <w:szCs w:val="22"/>
          <w:lang w:val="sr-Latn-RS" w:eastAsia="en-US"/>
        </w:rPr>
        <w:t>.</w:t>
      </w:r>
      <w:r w:rsidR="00F16036">
        <w:rPr>
          <w:sz w:val="22"/>
          <w:szCs w:val="22"/>
          <w:lang w:val="sr-Cyrl-RS" w:eastAsia="en-US"/>
        </w:rPr>
        <w:t>371</w:t>
      </w:r>
      <w:r w:rsidRPr="00B04E35">
        <w:rPr>
          <w:sz w:val="22"/>
          <w:szCs w:val="22"/>
          <w:lang w:val="sr-Latn-RS"/>
        </w:rPr>
        <w:t>m</w:t>
      </w:r>
      <w:r w:rsidRPr="00B04E35">
        <w:rPr>
          <w:sz w:val="22"/>
          <w:szCs w:val="22"/>
          <w:vertAlign w:val="superscript"/>
          <w:lang w:val="sr-Cyrl-RS"/>
        </w:rPr>
        <w:t>3.</w:t>
      </w:r>
      <w:r w:rsidRPr="00B04E35">
        <w:rPr>
          <w:sz w:val="22"/>
          <w:szCs w:val="22"/>
          <w:lang w:val="sr-Cyrl-RS"/>
        </w:rPr>
        <w:t xml:space="preserve"> </w:t>
      </w:r>
      <w:r w:rsidR="006C665E">
        <w:rPr>
          <w:sz w:val="22"/>
          <w:szCs w:val="22"/>
          <w:lang w:val="sr-Cyrl-RS"/>
        </w:rPr>
        <w:t xml:space="preserve">, изданачких у </w:t>
      </w:r>
      <w:r w:rsidR="006C665E">
        <w:rPr>
          <w:sz w:val="22"/>
          <w:szCs w:val="22"/>
          <w:lang w:val="sr-Latn-RS"/>
        </w:rPr>
        <w:t xml:space="preserve">VII </w:t>
      </w:r>
      <w:r w:rsidR="006C665E">
        <w:rPr>
          <w:sz w:val="22"/>
          <w:szCs w:val="22"/>
          <w:lang w:val="sr-Cyrl-RS"/>
        </w:rPr>
        <w:t xml:space="preserve">добном разреду са запремином </w:t>
      </w:r>
      <w:r w:rsidR="00F16036">
        <w:rPr>
          <w:sz w:val="22"/>
          <w:szCs w:val="22"/>
          <w:lang w:val="sr-Cyrl-RS"/>
        </w:rPr>
        <w:t>6</w:t>
      </w:r>
      <w:r w:rsidR="006C665E">
        <w:rPr>
          <w:sz w:val="22"/>
          <w:szCs w:val="22"/>
          <w:lang w:val="sr-Cyrl-RS"/>
        </w:rPr>
        <w:t>.</w:t>
      </w:r>
      <w:r w:rsidR="00F16036">
        <w:rPr>
          <w:sz w:val="22"/>
          <w:szCs w:val="22"/>
          <w:lang w:val="sr-Cyrl-RS"/>
        </w:rPr>
        <w:t>932</w:t>
      </w:r>
      <w:r w:rsidR="006C665E" w:rsidRPr="00B04E35">
        <w:rPr>
          <w:sz w:val="22"/>
          <w:szCs w:val="22"/>
          <w:lang w:val="sr-Latn-RS"/>
        </w:rPr>
        <w:t>m</w:t>
      </w:r>
      <w:r w:rsidR="006C665E" w:rsidRPr="00B04E35">
        <w:rPr>
          <w:sz w:val="22"/>
          <w:szCs w:val="22"/>
          <w:vertAlign w:val="superscript"/>
          <w:lang w:val="sr-Cyrl-RS"/>
        </w:rPr>
        <w:t>3</w:t>
      </w:r>
      <w:r w:rsidR="006C665E">
        <w:rPr>
          <w:sz w:val="22"/>
          <w:szCs w:val="22"/>
          <w:vertAlign w:val="superscript"/>
          <w:lang w:val="sr-Cyrl-RS"/>
        </w:rPr>
        <w:t xml:space="preserve">. </w:t>
      </w:r>
      <w:r w:rsidRPr="00B04E35">
        <w:rPr>
          <w:color w:val="000000"/>
          <w:sz w:val="22"/>
          <w:szCs w:val="22"/>
          <w:lang w:val="sr-Cyrl-RS"/>
        </w:rPr>
        <w:t>Најв</w:t>
      </w:r>
      <w:r w:rsidRPr="00827B16">
        <w:rPr>
          <w:color w:val="000000"/>
          <w:sz w:val="22"/>
          <w:szCs w:val="22"/>
          <w:lang w:val="sr-Cyrl-RS"/>
        </w:rPr>
        <w:t xml:space="preserve">ећи део вештачки подигнутих састојина са запремином се налази у </w:t>
      </w:r>
      <w:r w:rsidR="00F16036">
        <w:rPr>
          <w:color w:val="000000"/>
          <w:sz w:val="22"/>
          <w:szCs w:val="22"/>
          <w:lang w:val="sr-Latn-RS"/>
        </w:rPr>
        <w:t>V</w:t>
      </w:r>
      <w:r w:rsidRPr="00827B16">
        <w:rPr>
          <w:color w:val="000000"/>
          <w:sz w:val="22"/>
          <w:szCs w:val="22"/>
          <w:lang w:val="sr-Cyrl-RS"/>
        </w:rPr>
        <w:t xml:space="preserve"> добном разреду </w:t>
      </w:r>
      <w:r w:rsidR="00F16036">
        <w:rPr>
          <w:sz w:val="22"/>
          <w:szCs w:val="22"/>
          <w:lang w:val="sr-Latn-RS" w:eastAsia="en-US"/>
        </w:rPr>
        <w:t>9</w:t>
      </w:r>
      <w:r w:rsidRPr="00827B16">
        <w:rPr>
          <w:sz w:val="22"/>
          <w:szCs w:val="22"/>
          <w:lang w:val="sr-Cyrl-RS" w:eastAsia="en-US"/>
        </w:rPr>
        <w:t>.</w:t>
      </w:r>
      <w:r w:rsidR="00F16036">
        <w:rPr>
          <w:sz w:val="22"/>
          <w:szCs w:val="22"/>
          <w:lang w:val="sr-Latn-RS" w:eastAsia="en-US"/>
        </w:rPr>
        <w:t>810</w:t>
      </w:r>
      <w:r w:rsidRPr="00827B16">
        <w:rPr>
          <w:color w:val="000000"/>
          <w:sz w:val="22"/>
          <w:szCs w:val="22"/>
          <w:lang w:val="sr-Latn-RS"/>
        </w:rPr>
        <w:t>m</w:t>
      </w:r>
      <w:r w:rsidRPr="00827B16">
        <w:rPr>
          <w:color w:val="000000"/>
          <w:sz w:val="22"/>
          <w:szCs w:val="22"/>
          <w:vertAlign w:val="superscript"/>
          <w:lang w:val="sr-Cyrl-RS"/>
        </w:rPr>
        <w:t>3</w:t>
      </w:r>
      <w:r w:rsidRPr="00827B16">
        <w:rPr>
          <w:color w:val="000000"/>
          <w:sz w:val="22"/>
          <w:szCs w:val="22"/>
          <w:lang w:val="sr-Cyrl-RS"/>
        </w:rPr>
        <w:t>.</w:t>
      </w:r>
    </w:p>
    <w:p w14:paraId="1B728148" w14:textId="22F4C7B6" w:rsidR="00BC3ADF" w:rsidRPr="00802222" w:rsidRDefault="00BC3ADF" w:rsidP="00D722F5">
      <w:pPr>
        <w:suppressAutoHyphens w:val="0"/>
        <w:spacing w:after="60"/>
        <w:ind w:firstLine="720"/>
        <w:jc w:val="both"/>
        <w:rPr>
          <w:sz w:val="22"/>
          <w:szCs w:val="22"/>
          <w:lang w:val="sr-Latn-RS"/>
        </w:rPr>
      </w:pPr>
      <w:r w:rsidRPr="00802222">
        <w:rPr>
          <w:sz w:val="22"/>
          <w:szCs w:val="22"/>
          <w:lang w:val="sr-Cyrl-RS"/>
        </w:rPr>
        <w:t>Најзаступљениј</w:t>
      </w:r>
      <w:r>
        <w:rPr>
          <w:sz w:val="22"/>
          <w:szCs w:val="22"/>
          <w:lang w:val="sr-Cyrl-RS"/>
        </w:rPr>
        <w:t>и</w:t>
      </w:r>
      <w:r w:rsidRPr="00802222">
        <w:rPr>
          <w:sz w:val="22"/>
          <w:szCs w:val="22"/>
          <w:lang w:val="sr-Cyrl-RS"/>
        </w:rPr>
        <w:t xml:space="preserve"> газдинс</w:t>
      </w:r>
      <w:r>
        <w:rPr>
          <w:sz w:val="22"/>
          <w:szCs w:val="22"/>
          <w:lang w:val="sr-Cyrl-RS"/>
        </w:rPr>
        <w:t>и</w:t>
      </w:r>
      <w:r w:rsidRPr="00802222"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  <w:lang w:val="sr-Cyrl-RS"/>
        </w:rPr>
        <w:t>тип</w:t>
      </w:r>
      <w:r w:rsidRPr="00802222">
        <w:rPr>
          <w:sz w:val="22"/>
          <w:szCs w:val="22"/>
          <w:lang w:val="sr-Cyrl-RS"/>
        </w:rPr>
        <w:t xml:space="preserve"> је </w:t>
      </w:r>
      <w:r>
        <w:rPr>
          <w:sz w:val="22"/>
          <w:szCs w:val="22"/>
          <w:lang w:val="sr-Cyrl-RS"/>
        </w:rPr>
        <w:t>21110</w:t>
      </w:r>
      <w:r w:rsidRPr="00802222">
        <w:rPr>
          <w:sz w:val="22"/>
          <w:szCs w:val="22"/>
          <w:lang w:val="sr-Cyrl-RS"/>
        </w:rPr>
        <w:t xml:space="preserve"> која обухвата </w:t>
      </w:r>
      <w:r w:rsidR="00F16036">
        <w:rPr>
          <w:sz w:val="22"/>
          <w:szCs w:val="22"/>
          <w:lang w:val="sr-Latn-RS"/>
        </w:rPr>
        <w:t>48</w:t>
      </w:r>
      <w:r>
        <w:rPr>
          <w:sz w:val="22"/>
          <w:szCs w:val="22"/>
          <w:lang w:val="sr-Cyrl-RS"/>
        </w:rPr>
        <w:t>,</w:t>
      </w:r>
      <w:r w:rsidR="00F16036">
        <w:rPr>
          <w:sz w:val="22"/>
          <w:szCs w:val="22"/>
          <w:lang w:val="sr-Latn-RS"/>
        </w:rPr>
        <w:t>9</w:t>
      </w:r>
      <w:r w:rsidRPr="00802222">
        <w:rPr>
          <w:sz w:val="22"/>
          <w:szCs w:val="22"/>
          <w:lang w:val="sr-Cyrl-RS"/>
        </w:rPr>
        <w:t>% површине обраслог земљишта (</w:t>
      </w:r>
      <w:r w:rsidR="00F16036">
        <w:rPr>
          <w:sz w:val="22"/>
          <w:szCs w:val="22"/>
          <w:lang w:val="sr-Latn-RS" w:eastAsia="en-US"/>
        </w:rPr>
        <w:t>1.007</w:t>
      </w:r>
      <w:r w:rsidRPr="00802222">
        <w:rPr>
          <w:sz w:val="22"/>
          <w:szCs w:val="22"/>
          <w:lang w:eastAsia="en-US"/>
        </w:rPr>
        <w:t>,</w:t>
      </w:r>
      <w:r w:rsidR="00A944B5">
        <w:rPr>
          <w:sz w:val="22"/>
          <w:szCs w:val="22"/>
          <w:lang w:val="sr-Cyrl-RS" w:eastAsia="en-US"/>
        </w:rPr>
        <w:t>5</w:t>
      </w:r>
      <w:r w:rsidR="00F16036">
        <w:rPr>
          <w:sz w:val="22"/>
          <w:szCs w:val="22"/>
          <w:lang w:val="sr-Latn-RS" w:eastAsia="en-US"/>
        </w:rPr>
        <w:t>1</w:t>
      </w:r>
      <w:r w:rsidRPr="00802222">
        <w:rPr>
          <w:sz w:val="22"/>
          <w:szCs w:val="22"/>
          <w:lang w:val="sr-Latn-RS" w:eastAsia="sr-Cyrl-RS"/>
        </w:rPr>
        <w:t>ha</w:t>
      </w:r>
      <w:r w:rsidRPr="00802222">
        <w:rPr>
          <w:sz w:val="22"/>
          <w:szCs w:val="22"/>
          <w:lang w:val="sr-Cyrl-RS"/>
        </w:rPr>
        <w:t xml:space="preserve">) са учешћем у укупној дрвној маси од </w:t>
      </w:r>
      <w:r w:rsidR="00F16036">
        <w:rPr>
          <w:sz w:val="22"/>
          <w:szCs w:val="22"/>
          <w:lang w:val="sr-Latn-RS"/>
        </w:rPr>
        <w:t>66</w:t>
      </w:r>
      <w:r w:rsidRPr="00802222">
        <w:rPr>
          <w:sz w:val="22"/>
          <w:szCs w:val="22"/>
          <w:lang w:val="sr-Latn-RS"/>
        </w:rPr>
        <w:t>,</w:t>
      </w:r>
      <w:r w:rsidR="00F16036">
        <w:rPr>
          <w:sz w:val="22"/>
          <w:szCs w:val="22"/>
          <w:lang w:val="sr-Latn-RS"/>
        </w:rPr>
        <w:t>3</w:t>
      </w:r>
      <w:r w:rsidRPr="00802222">
        <w:rPr>
          <w:sz w:val="22"/>
          <w:szCs w:val="22"/>
          <w:lang w:val="sr-Cyrl-RS"/>
        </w:rPr>
        <w:t>% (</w:t>
      </w:r>
      <w:r w:rsidR="00F16036">
        <w:rPr>
          <w:sz w:val="22"/>
          <w:szCs w:val="22"/>
          <w:lang w:val="sr-Latn-RS" w:eastAsia="en-US"/>
        </w:rPr>
        <w:t>333</w:t>
      </w:r>
      <w:r>
        <w:rPr>
          <w:sz w:val="22"/>
          <w:szCs w:val="22"/>
          <w:lang w:val="sr-Cyrl-RS" w:eastAsia="en-US"/>
        </w:rPr>
        <w:t>.</w:t>
      </w:r>
      <w:r w:rsidR="00F16036">
        <w:rPr>
          <w:sz w:val="22"/>
          <w:szCs w:val="22"/>
          <w:lang w:val="sr-Latn-RS" w:eastAsia="en-US"/>
        </w:rPr>
        <w:t>759</w:t>
      </w:r>
      <w:r w:rsidRPr="00802222">
        <w:rPr>
          <w:sz w:val="22"/>
          <w:szCs w:val="22"/>
          <w:lang w:eastAsia="en-US"/>
        </w:rPr>
        <w:t>,</w:t>
      </w:r>
      <w:r w:rsidR="00F16036">
        <w:rPr>
          <w:sz w:val="22"/>
          <w:szCs w:val="22"/>
          <w:lang w:val="sr-Latn-RS" w:eastAsia="en-US"/>
        </w:rPr>
        <w:t>3</w:t>
      </w:r>
      <w:r w:rsidRPr="00802222">
        <w:rPr>
          <w:sz w:val="22"/>
          <w:szCs w:val="22"/>
          <w:lang w:val="sr-Latn-RS"/>
        </w:rPr>
        <w:t>m</w:t>
      </w:r>
      <w:r w:rsidRPr="00802222">
        <w:rPr>
          <w:sz w:val="22"/>
          <w:szCs w:val="22"/>
          <w:vertAlign w:val="superscript"/>
          <w:lang w:val="sr-Cyrl-RS"/>
        </w:rPr>
        <w:t>3</w:t>
      </w:r>
      <w:r w:rsidRPr="00802222">
        <w:rPr>
          <w:sz w:val="22"/>
          <w:szCs w:val="22"/>
          <w:lang w:val="sr-Cyrl-RS"/>
        </w:rPr>
        <w:t>)</w:t>
      </w:r>
      <w:r>
        <w:rPr>
          <w:sz w:val="22"/>
          <w:szCs w:val="22"/>
          <w:lang w:val="sr-Latn-RS"/>
        </w:rPr>
        <w:t>.</w:t>
      </w:r>
    </w:p>
    <w:p w14:paraId="12D657DD" w14:textId="60F1B3DC" w:rsidR="00BC3ADF" w:rsidRPr="00802222" w:rsidRDefault="00BC3ADF" w:rsidP="00D722F5">
      <w:pPr>
        <w:suppressAutoHyphens w:val="0"/>
        <w:spacing w:after="60"/>
        <w:ind w:firstLine="720"/>
        <w:jc w:val="both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 xml:space="preserve">Најзаступљенија врста је буква, са </w:t>
      </w:r>
      <w:r w:rsidRPr="00802222">
        <w:rPr>
          <w:sz w:val="22"/>
          <w:szCs w:val="22"/>
          <w:lang w:val="sr-Cyrl-RS"/>
        </w:rPr>
        <w:t xml:space="preserve">запремином од  </w:t>
      </w:r>
      <w:r w:rsidR="002D5C04">
        <w:rPr>
          <w:sz w:val="22"/>
          <w:szCs w:val="22"/>
          <w:lang w:val="sr-Latn-RS" w:eastAsia="en-US"/>
        </w:rPr>
        <w:t>480</w:t>
      </w:r>
      <w:r>
        <w:rPr>
          <w:sz w:val="22"/>
          <w:szCs w:val="22"/>
          <w:lang w:eastAsia="en-US"/>
        </w:rPr>
        <w:t>.</w:t>
      </w:r>
      <w:r w:rsidR="002D5C04">
        <w:rPr>
          <w:sz w:val="22"/>
          <w:szCs w:val="22"/>
          <w:lang w:val="sr-Latn-RS" w:eastAsia="en-US"/>
        </w:rPr>
        <w:t>433</w:t>
      </w:r>
      <w:r w:rsidRPr="00802222">
        <w:rPr>
          <w:sz w:val="22"/>
          <w:szCs w:val="22"/>
          <w:lang w:eastAsia="en-US"/>
        </w:rPr>
        <w:t>,</w:t>
      </w:r>
      <w:r w:rsidR="002D5C04">
        <w:rPr>
          <w:sz w:val="22"/>
          <w:szCs w:val="22"/>
          <w:lang w:val="sr-Latn-RS" w:eastAsia="en-US"/>
        </w:rPr>
        <w:t>6</w:t>
      </w:r>
      <w:r w:rsidRPr="00802222">
        <w:rPr>
          <w:sz w:val="22"/>
          <w:szCs w:val="22"/>
          <w:lang w:val="sr-Latn-RS"/>
        </w:rPr>
        <w:t>m</w:t>
      </w:r>
      <w:r w:rsidRPr="00802222">
        <w:rPr>
          <w:sz w:val="22"/>
          <w:szCs w:val="22"/>
          <w:vertAlign w:val="superscript"/>
          <w:lang w:val="sr-Cyrl-RS"/>
        </w:rPr>
        <w:t>3</w:t>
      </w:r>
      <w:r w:rsidRPr="002C21CC">
        <w:rPr>
          <w:sz w:val="22"/>
          <w:szCs w:val="22"/>
          <w:lang w:val="sr-Cyrl-RS"/>
        </w:rPr>
        <w:t xml:space="preserve"> (</w:t>
      </w:r>
      <w:r>
        <w:rPr>
          <w:sz w:val="22"/>
          <w:szCs w:val="22"/>
          <w:lang w:val="sr-Latn-RS"/>
        </w:rPr>
        <w:t>9</w:t>
      </w:r>
      <w:r w:rsidR="002D5C04">
        <w:rPr>
          <w:sz w:val="22"/>
          <w:szCs w:val="22"/>
          <w:lang w:val="sr-Latn-RS"/>
        </w:rPr>
        <w:t>5</w:t>
      </w:r>
      <w:r>
        <w:rPr>
          <w:sz w:val="22"/>
          <w:szCs w:val="22"/>
          <w:lang w:val="sr-Latn-RS"/>
        </w:rPr>
        <w:t>,</w:t>
      </w:r>
      <w:r w:rsidR="002D5C04">
        <w:rPr>
          <w:sz w:val="22"/>
          <w:szCs w:val="22"/>
          <w:lang w:val="sr-Latn-RS"/>
        </w:rPr>
        <w:t>4</w:t>
      </w:r>
      <w:r w:rsidRPr="002C21CC">
        <w:rPr>
          <w:sz w:val="22"/>
          <w:szCs w:val="22"/>
          <w:lang w:val="sr-Cyrl-RS"/>
        </w:rPr>
        <w:t>%).</w:t>
      </w:r>
    </w:p>
    <w:p w14:paraId="43F57CF2" w14:textId="77777777" w:rsidR="00BC3ADF" w:rsidRPr="002C21CC" w:rsidRDefault="00BC3ADF" w:rsidP="00D722F5">
      <w:pPr>
        <w:suppressAutoHyphens w:val="0"/>
        <w:spacing w:after="60"/>
        <w:ind w:right="131" w:firstLine="720"/>
        <w:jc w:val="both"/>
        <w:rPr>
          <w:b/>
          <w:bCs/>
          <w:sz w:val="22"/>
          <w:szCs w:val="22"/>
          <w:lang w:eastAsia="en-US"/>
        </w:rPr>
      </w:pPr>
      <w:r w:rsidRPr="002C21CC">
        <w:rPr>
          <w:sz w:val="22"/>
          <w:szCs w:val="22"/>
          <w:lang w:val="sr-Cyrl-RS"/>
        </w:rPr>
        <w:t>Ова газдинска јединица има солидан потенцијал у осталим шумским производима.</w:t>
      </w:r>
    </w:p>
    <w:p w14:paraId="3BC72A94" w14:textId="2C8BD087" w:rsidR="00BC3ADF" w:rsidRPr="00AA02EC" w:rsidRDefault="00BC3ADF" w:rsidP="00D722F5">
      <w:pPr>
        <w:suppressAutoHyphens w:val="0"/>
        <w:spacing w:after="60"/>
        <w:ind w:right="131" w:firstLine="720"/>
        <w:jc w:val="both"/>
        <w:rPr>
          <w:b/>
          <w:bCs/>
          <w:sz w:val="22"/>
          <w:szCs w:val="22"/>
          <w:lang w:eastAsia="en-US"/>
        </w:rPr>
      </w:pPr>
      <w:r w:rsidRPr="00357F28">
        <w:rPr>
          <w:sz w:val="22"/>
          <w:szCs w:val="22"/>
          <w:lang w:val="sr-Cyrl-RS"/>
        </w:rPr>
        <w:t xml:space="preserve">Отвореност шума у овој газдинској јединици износи </w:t>
      </w:r>
      <w:r w:rsidR="00357F28" w:rsidRPr="00357F28">
        <w:rPr>
          <w:sz w:val="22"/>
          <w:szCs w:val="22"/>
          <w:lang w:val="sr-Cyrl-RS"/>
        </w:rPr>
        <w:t>1</w:t>
      </w:r>
      <w:r w:rsidR="00D25127" w:rsidRPr="00357F28">
        <w:rPr>
          <w:bCs/>
          <w:sz w:val="22"/>
          <w:szCs w:val="22"/>
          <w:lang w:val="sr-Cyrl-RS" w:eastAsia="sr-Cyrl-RS"/>
        </w:rPr>
        <w:t>3</w:t>
      </w:r>
      <w:r w:rsidRPr="00357F28">
        <w:rPr>
          <w:bCs/>
          <w:sz w:val="22"/>
          <w:szCs w:val="22"/>
          <w:lang w:val="sr-Latn-RS" w:eastAsia="sr-Cyrl-RS"/>
        </w:rPr>
        <w:t>,</w:t>
      </w:r>
      <w:r w:rsidR="00357F28" w:rsidRPr="00357F28">
        <w:rPr>
          <w:bCs/>
          <w:sz w:val="22"/>
          <w:szCs w:val="22"/>
          <w:lang w:val="sr-Cyrl-RS" w:eastAsia="sr-Cyrl-RS"/>
        </w:rPr>
        <w:t>28</w:t>
      </w:r>
      <w:r w:rsidRPr="00357F28">
        <w:rPr>
          <w:sz w:val="22"/>
          <w:szCs w:val="22"/>
          <w:lang w:val="sr-Latn-RS" w:eastAsia="sr-Cyrl-RS"/>
        </w:rPr>
        <w:t>m</w:t>
      </w:r>
      <w:r w:rsidRPr="00357F28">
        <w:rPr>
          <w:sz w:val="22"/>
          <w:szCs w:val="22"/>
          <w:lang w:val="sr-Cyrl-RS"/>
        </w:rPr>
        <w:t>/</w:t>
      </w:r>
      <w:r w:rsidRPr="00357F28">
        <w:rPr>
          <w:sz w:val="22"/>
          <w:szCs w:val="22"/>
          <w:lang w:val="sr-Latn-RS"/>
        </w:rPr>
        <w:t>ha</w:t>
      </w:r>
      <w:r w:rsidRPr="00357F28">
        <w:rPr>
          <w:sz w:val="22"/>
          <w:szCs w:val="22"/>
          <w:lang w:val="sr-Cyrl-RS"/>
        </w:rPr>
        <w:t xml:space="preserve"> путевима са меком подлогом.</w:t>
      </w:r>
    </w:p>
    <w:p w14:paraId="757DE945" w14:textId="77777777" w:rsidR="0073439B" w:rsidRPr="0073439B" w:rsidRDefault="0073439B" w:rsidP="00D722F5">
      <w:pPr>
        <w:jc w:val="both"/>
        <w:rPr>
          <w:lang w:val="sr-Cyrl-RS"/>
        </w:rPr>
      </w:pPr>
    </w:p>
    <w:p w14:paraId="2A4A4894" w14:textId="7F9C605A" w:rsidR="00A52A2D" w:rsidRPr="002D6D72" w:rsidRDefault="001B6C46" w:rsidP="002D6D72">
      <w:pPr>
        <w:pStyle w:val="Heading2"/>
      </w:pPr>
      <w:bookmarkStart w:id="181" w:name="_Toc207868808"/>
      <w:r w:rsidRPr="002D6D72">
        <w:t>2</w:t>
      </w:r>
      <w:r w:rsidR="00A52A2D" w:rsidRPr="002D6D72">
        <w:t>.</w:t>
      </w:r>
      <w:r w:rsidRPr="002D6D72">
        <w:t>2</w:t>
      </w:r>
      <w:r w:rsidR="00A52A2D" w:rsidRPr="002D6D72">
        <w:t>.</w:t>
      </w:r>
      <w:r w:rsidR="00175F02">
        <w:rPr>
          <w:lang w:val="sr-Cyrl-RS"/>
        </w:rPr>
        <w:t>2</w:t>
      </w:r>
      <w:r w:rsidRPr="002D6D72">
        <w:t>.</w:t>
      </w:r>
      <w:r w:rsidR="00D90461" w:rsidRPr="002D6D72">
        <w:tab/>
      </w:r>
      <w:r w:rsidR="00A52A2D" w:rsidRPr="002D6D72">
        <w:t>Промене шумског фонда</w:t>
      </w:r>
      <w:r w:rsidRPr="002D6D72">
        <w:t xml:space="preserve"> по површини</w:t>
      </w:r>
      <w:bookmarkEnd w:id="181"/>
    </w:p>
    <w:p w14:paraId="7ECF208A" w14:textId="77777777" w:rsidR="005E33CF" w:rsidRPr="002C21CC" w:rsidRDefault="005E33CF" w:rsidP="00124C37">
      <w:pPr>
        <w:ind w:right="131"/>
        <w:rPr>
          <w:sz w:val="22"/>
          <w:szCs w:val="22"/>
          <w:lang w:val="sr-Cyrl-RS"/>
        </w:rPr>
      </w:pPr>
    </w:p>
    <w:p w14:paraId="174328D2" w14:textId="290312AE" w:rsidR="00A52A2D" w:rsidRPr="00A52A2D" w:rsidRDefault="00A52A2D" w:rsidP="00CF517A">
      <w:pPr>
        <w:spacing w:before="120" w:after="20"/>
        <w:ind w:right="131"/>
        <w:rPr>
          <w:b/>
          <w:bCs/>
          <w:color w:val="000000"/>
          <w:sz w:val="22"/>
          <w:lang w:val="sr-Cyrl-RS"/>
        </w:rPr>
      </w:pPr>
      <w:r w:rsidRPr="008F2168">
        <w:rPr>
          <w:b/>
          <w:i/>
          <w:sz w:val="20"/>
          <w:lang w:val="sr-Cyrl-RS"/>
        </w:rPr>
        <w:t xml:space="preserve">Табела </w:t>
      </w:r>
      <w:r w:rsidR="00F62DD8">
        <w:rPr>
          <w:b/>
          <w:i/>
          <w:sz w:val="20"/>
          <w:lang w:val="sr-Cyrl-RS"/>
        </w:rPr>
        <w:t>1</w:t>
      </w:r>
      <w:r w:rsidR="00510244">
        <w:rPr>
          <w:b/>
          <w:i/>
          <w:sz w:val="20"/>
          <w:lang w:val="sr-Cyrl-RS"/>
        </w:rPr>
        <w:t>9</w:t>
      </w:r>
      <w:r w:rsidRPr="008F2168">
        <w:rPr>
          <w:b/>
          <w:i/>
          <w:sz w:val="20"/>
          <w:lang w:val="sr-Cyrl-RS"/>
        </w:rPr>
        <w:t>:</w:t>
      </w:r>
      <w:r w:rsidRPr="00A52A2D">
        <w:rPr>
          <w:bCs/>
          <w:i/>
          <w:sz w:val="20"/>
          <w:lang w:val="sr-Cyrl-RS"/>
        </w:rPr>
        <w:t xml:space="preserve"> Промене шумског фонда</w:t>
      </w:r>
    </w:p>
    <w:tbl>
      <w:tblPr>
        <w:tblW w:w="10840" w:type="dxa"/>
        <w:jc w:val="right"/>
        <w:tblLook w:val="04A0" w:firstRow="1" w:lastRow="0" w:firstColumn="1" w:lastColumn="0" w:noHBand="0" w:noVBand="1"/>
      </w:tblPr>
      <w:tblGrid>
        <w:gridCol w:w="960"/>
        <w:gridCol w:w="960"/>
        <w:gridCol w:w="1207"/>
        <w:gridCol w:w="1191"/>
        <w:gridCol w:w="1019"/>
        <w:gridCol w:w="999"/>
        <w:gridCol w:w="1149"/>
        <w:gridCol w:w="838"/>
        <w:gridCol w:w="999"/>
        <w:gridCol w:w="1110"/>
        <w:gridCol w:w="1120"/>
      </w:tblGrid>
      <w:tr w:rsidR="008266E4" w:rsidRPr="008266E4" w14:paraId="10A90A32" w14:textId="77777777" w:rsidTr="008266E4">
        <w:trPr>
          <w:trHeight w:val="525"/>
          <w:jc w:val="right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0A556" w14:textId="77777777" w:rsidR="008266E4" w:rsidRPr="008266E4" w:rsidRDefault="008266E4" w:rsidP="008266E4">
            <w:pPr>
              <w:suppressAutoHyphens w:val="0"/>
              <w:rPr>
                <w:sz w:val="20"/>
                <w:szCs w:val="24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637D3A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03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FC8019F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Година уређивања</w:t>
            </w:r>
          </w:p>
        </w:tc>
        <w:tc>
          <w:tcPr>
            <w:tcW w:w="98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322A7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101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53E1A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Шума</w:t>
            </w:r>
          </w:p>
        </w:tc>
        <w:tc>
          <w:tcPr>
            <w:tcW w:w="99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C58B1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Шумске културе</w:t>
            </w:r>
          </w:p>
        </w:tc>
        <w:tc>
          <w:tcPr>
            <w:tcW w:w="10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351D9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Шумско земљиште</w:t>
            </w:r>
          </w:p>
        </w:tc>
        <w:tc>
          <w:tcPr>
            <w:tcW w:w="81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7B99D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Непло.</w:t>
            </w:r>
          </w:p>
        </w:tc>
        <w:tc>
          <w:tcPr>
            <w:tcW w:w="99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89652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Заузеће</w:t>
            </w:r>
          </w:p>
        </w:tc>
        <w:tc>
          <w:tcPr>
            <w:tcW w:w="100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BC346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Остало земљишт.</w:t>
            </w:r>
          </w:p>
        </w:tc>
        <w:tc>
          <w:tcPr>
            <w:tcW w:w="106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F0F1518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Приватно</w:t>
            </w:r>
          </w:p>
        </w:tc>
      </w:tr>
      <w:tr w:rsidR="008266E4" w:rsidRPr="008266E4" w14:paraId="7B6D874C" w14:textId="77777777" w:rsidTr="008266E4">
        <w:trPr>
          <w:trHeight w:val="300"/>
          <w:jc w:val="right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F8D6CA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54C6D1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03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75C2C0B" w14:textId="77777777" w:rsidR="008266E4" w:rsidRPr="008266E4" w:rsidRDefault="008266E4" w:rsidP="008266E4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612A652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10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483693D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0690DA5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93D4D88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8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FD42509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89DA0D0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22F1D88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48CDFAC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ha</w:t>
            </w:r>
          </w:p>
        </w:tc>
      </w:tr>
      <w:tr w:rsidR="008266E4" w:rsidRPr="008266E4" w14:paraId="4CB0CEE5" w14:textId="77777777" w:rsidTr="008266E4">
        <w:trPr>
          <w:trHeight w:val="270"/>
          <w:jc w:val="right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EC6931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8C5CF0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0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61864" w14:textId="77777777" w:rsidR="008266E4" w:rsidRPr="008266E4" w:rsidRDefault="008266E4" w:rsidP="008266E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2015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726675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2701,95</w: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D15DD5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2091,79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09B195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E8F0D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52,42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F2AB2E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22,94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DEC2A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6,39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79C2AE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528,41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1F2E4243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671,63</w:t>
            </w:r>
          </w:p>
        </w:tc>
      </w:tr>
      <w:tr w:rsidR="008266E4" w:rsidRPr="008266E4" w14:paraId="7C342CE9" w14:textId="77777777" w:rsidTr="008266E4">
        <w:trPr>
          <w:trHeight w:val="255"/>
          <w:jc w:val="right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FDF6C4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F0934B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03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F9923" w14:textId="77777777" w:rsidR="008266E4" w:rsidRPr="008266E4" w:rsidRDefault="008266E4" w:rsidP="008266E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2024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294FA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2707,27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A1CAD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2061,55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AFB3A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0,36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4CCDD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 </w:t>
            </w:r>
          </w:p>
        </w:tc>
        <w:tc>
          <w:tcPr>
            <w:tcW w:w="8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B43099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2,31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93026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0,55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792873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642,50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711AD59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664,25</w:t>
            </w:r>
          </w:p>
        </w:tc>
      </w:tr>
      <w:tr w:rsidR="008266E4" w:rsidRPr="008266E4" w14:paraId="639C065A" w14:textId="77777777" w:rsidTr="008266E4">
        <w:trPr>
          <w:trHeight w:val="270"/>
          <w:jc w:val="right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ABD0F7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7C8A57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039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ED41A20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Разлика</w:t>
            </w:r>
          </w:p>
        </w:tc>
        <w:tc>
          <w:tcPr>
            <w:tcW w:w="98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9FB1478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5,32</w:t>
            </w:r>
          </w:p>
        </w:tc>
        <w:tc>
          <w:tcPr>
            <w:tcW w:w="10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04D0713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-30,24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61548AF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0,36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99220D0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-52,42</w:t>
            </w:r>
          </w:p>
        </w:tc>
        <w:tc>
          <w:tcPr>
            <w:tcW w:w="8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601B118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-20,63</w:t>
            </w:r>
          </w:p>
        </w:tc>
        <w:tc>
          <w:tcPr>
            <w:tcW w:w="99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9F39DEB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-5,84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1FDFCB1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114,09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07D3CE3F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-7,38</w:t>
            </w:r>
          </w:p>
        </w:tc>
      </w:tr>
      <w:tr w:rsidR="008266E4" w:rsidRPr="008266E4" w14:paraId="6593D1FC" w14:textId="77777777" w:rsidTr="008266E4">
        <w:trPr>
          <w:trHeight w:val="270"/>
          <w:jc w:val="right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AC95C1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FA13AF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D2031C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5CDF72F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990676B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DC4731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4A3FC0A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8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208F249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C43AEAA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B9088ED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2E1A56B" w14:textId="77777777" w:rsidR="008266E4" w:rsidRPr="008266E4" w:rsidRDefault="008266E4" w:rsidP="008266E4">
            <w:pPr>
              <w:suppressAutoHyphens w:val="0"/>
              <w:rPr>
                <w:sz w:val="20"/>
                <w:lang w:eastAsia="en-US"/>
              </w:rPr>
            </w:pPr>
          </w:p>
        </w:tc>
      </w:tr>
    </w:tbl>
    <w:p w14:paraId="7867AEA3" w14:textId="77777777" w:rsidR="00A52A2D" w:rsidRPr="002C21CC" w:rsidRDefault="00A52A2D" w:rsidP="0013657A">
      <w:pPr>
        <w:spacing w:after="60"/>
        <w:ind w:right="131" w:firstLine="720"/>
        <w:jc w:val="center"/>
        <w:rPr>
          <w:b/>
          <w:bCs/>
          <w:color w:val="000000"/>
          <w:sz w:val="22"/>
          <w:szCs w:val="22"/>
          <w:lang w:val="sr-Cyrl-RS"/>
        </w:rPr>
      </w:pPr>
    </w:p>
    <w:p w14:paraId="3CA38885" w14:textId="77777777" w:rsidR="0076318C" w:rsidRPr="002C21CC" w:rsidRDefault="00A52A2D" w:rsidP="00E90BA1">
      <w:pPr>
        <w:spacing w:after="60"/>
        <w:ind w:right="131" w:firstLine="567"/>
        <w:jc w:val="both"/>
        <w:rPr>
          <w:sz w:val="22"/>
          <w:szCs w:val="22"/>
        </w:rPr>
      </w:pPr>
      <w:bookmarkStart w:id="182" w:name="_Hlk73447535"/>
      <w:r w:rsidRPr="002C21CC">
        <w:rPr>
          <w:bCs/>
          <w:sz w:val="22"/>
          <w:szCs w:val="22"/>
          <w:lang w:val="sr-Cyrl-RS"/>
        </w:rPr>
        <w:t>У издвајању састојина, њиховом картирању и одређивању површина коришћене су савремене методе у шумарству:</w:t>
      </w:r>
      <w:r w:rsidRPr="002C21CC">
        <w:rPr>
          <w:sz w:val="22"/>
          <w:szCs w:val="22"/>
        </w:rPr>
        <w:t xml:space="preserve"> </w:t>
      </w:r>
      <w:r w:rsidR="0076318C" w:rsidRPr="002C21CC">
        <w:rPr>
          <w:bCs/>
          <w:sz w:val="22"/>
          <w:szCs w:val="22"/>
          <w:lang w:val="sr-Cyrl-RS"/>
        </w:rPr>
        <w:t>ГПС уређаји, ортофото снимци, сателитски снимци и напредни ГИС софтвер за одређивање површин</w:t>
      </w:r>
      <w:r w:rsidR="0076318C" w:rsidRPr="00845F7F">
        <w:rPr>
          <w:bCs/>
          <w:sz w:val="22"/>
          <w:szCs w:val="22"/>
          <w:lang w:val="sr-Cyrl-RS"/>
        </w:rPr>
        <w:t>а. Промена која је евидентирана</w:t>
      </w:r>
      <w:r w:rsidR="003D41F7" w:rsidRPr="00845F7F">
        <w:rPr>
          <w:bCs/>
          <w:sz w:val="22"/>
          <w:szCs w:val="22"/>
          <w:lang w:val="sr-Latn-RS"/>
        </w:rPr>
        <w:t xml:space="preserve"> </w:t>
      </w:r>
      <w:r w:rsidR="003D41F7" w:rsidRPr="00845F7F">
        <w:rPr>
          <w:bCs/>
          <w:sz w:val="22"/>
          <w:szCs w:val="22"/>
          <w:lang w:val="sr-Cyrl-RS"/>
        </w:rPr>
        <w:t>је занемарљива и</w:t>
      </w:r>
      <w:r w:rsidR="0076318C" w:rsidRPr="00845F7F">
        <w:rPr>
          <w:bCs/>
          <w:sz w:val="22"/>
          <w:szCs w:val="22"/>
          <w:lang w:val="sr-Cyrl-RS"/>
        </w:rPr>
        <w:t xml:space="preserve"> настала је услед прецизније одређених граница са друг</w:t>
      </w:r>
      <w:r w:rsidR="008258C4" w:rsidRPr="00845F7F">
        <w:rPr>
          <w:bCs/>
          <w:sz w:val="22"/>
          <w:szCs w:val="22"/>
          <w:lang w:val="sr-Cyrl-RS"/>
        </w:rPr>
        <w:t>ом</w:t>
      </w:r>
      <w:r w:rsidR="0076318C" w:rsidRPr="00845F7F">
        <w:rPr>
          <w:bCs/>
          <w:sz w:val="22"/>
          <w:szCs w:val="22"/>
          <w:lang w:val="sr-Cyrl-RS"/>
        </w:rPr>
        <w:t xml:space="preserve"> газдинск</w:t>
      </w:r>
      <w:r w:rsidR="008258C4" w:rsidRPr="00845F7F">
        <w:rPr>
          <w:bCs/>
          <w:sz w:val="22"/>
          <w:szCs w:val="22"/>
          <w:lang w:val="sr-Cyrl-RS"/>
        </w:rPr>
        <w:t>ом</w:t>
      </w:r>
      <w:r w:rsidR="0076318C" w:rsidRPr="00845F7F">
        <w:rPr>
          <w:bCs/>
          <w:sz w:val="22"/>
          <w:szCs w:val="22"/>
          <w:lang w:val="sr-Cyrl-RS"/>
        </w:rPr>
        <w:t xml:space="preserve"> јединиц</w:t>
      </w:r>
      <w:r w:rsidR="008258C4" w:rsidRPr="00845F7F">
        <w:rPr>
          <w:bCs/>
          <w:sz w:val="22"/>
          <w:szCs w:val="22"/>
          <w:lang w:val="sr-Cyrl-RS"/>
        </w:rPr>
        <w:t>ом</w:t>
      </w:r>
      <w:r w:rsidR="0076318C" w:rsidRPr="00845F7F">
        <w:rPr>
          <w:bCs/>
          <w:sz w:val="22"/>
          <w:szCs w:val="22"/>
          <w:lang w:val="sr-Cyrl-RS"/>
        </w:rPr>
        <w:t xml:space="preserve"> и савременији</w:t>
      </w:r>
      <w:r w:rsidR="008258C4" w:rsidRPr="00845F7F">
        <w:rPr>
          <w:bCs/>
          <w:sz w:val="22"/>
          <w:szCs w:val="22"/>
          <w:lang w:val="sr-Cyrl-RS"/>
        </w:rPr>
        <w:t>м</w:t>
      </w:r>
      <w:r w:rsidR="0076318C" w:rsidRPr="00845F7F">
        <w:rPr>
          <w:bCs/>
          <w:sz w:val="22"/>
          <w:szCs w:val="22"/>
          <w:lang w:val="sr-Cyrl-RS"/>
        </w:rPr>
        <w:t xml:space="preserve"> уређај</w:t>
      </w:r>
      <w:r w:rsidR="008258C4" w:rsidRPr="00845F7F">
        <w:rPr>
          <w:bCs/>
          <w:sz w:val="22"/>
          <w:szCs w:val="22"/>
          <w:lang w:val="sr-Cyrl-RS"/>
        </w:rPr>
        <w:t>има</w:t>
      </w:r>
      <w:bookmarkEnd w:id="182"/>
      <w:r w:rsidR="0076318C" w:rsidRPr="00845F7F">
        <w:rPr>
          <w:bCs/>
          <w:sz w:val="22"/>
          <w:szCs w:val="22"/>
          <w:lang w:val="sr-Cyrl-RS"/>
        </w:rPr>
        <w:t>.</w:t>
      </w:r>
      <w:r w:rsidR="0076318C" w:rsidRPr="002C21CC">
        <w:rPr>
          <w:bCs/>
          <w:sz w:val="22"/>
          <w:szCs w:val="22"/>
          <w:lang w:val="sr-Cyrl-RS"/>
        </w:rPr>
        <w:t xml:space="preserve"> </w:t>
      </w:r>
    </w:p>
    <w:p w14:paraId="68B91FF8" w14:textId="77777777" w:rsidR="0074777F" w:rsidRPr="002C21CC" w:rsidRDefault="0076318C" w:rsidP="000D1352">
      <w:pPr>
        <w:spacing w:after="60"/>
        <w:ind w:right="131" w:firstLine="567"/>
        <w:jc w:val="both"/>
        <w:rPr>
          <w:bCs/>
          <w:sz w:val="22"/>
          <w:szCs w:val="22"/>
          <w:lang w:val="sr-Cyrl-RS"/>
        </w:rPr>
      </w:pPr>
      <w:r w:rsidRPr="002C21CC">
        <w:rPr>
          <w:bCs/>
          <w:sz w:val="22"/>
          <w:szCs w:val="22"/>
          <w:lang w:val="sr-Cyrl-RS"/>
        </w:rPr>
        <w:t xml:space="preserve">У свим категоријама површина дошло је до одређених промена. </w:t>
      </w:r>
    </w:p>
    <w:p w14:paraId="210C5C24" w14:textId="77777777" w:rsidR="00097FC2" w:rsidRPr="002C21CC" w:rsidRDefault="00097FC2" w:rsidP="00124C37">
      <w:pPr>
        <w:spacing w:after="60"/>
        <w:ind w:left="567" w:right="131" w:firstLine="720"/>
        <w:jc w:val="both"/>
        <w:rPr>
          <w:bCs/>
          <w:color w:val="000000"/>
          <w:sz w:val="22"/>
          <w:szCs w:val="22"/>
          <w:lang w:val="sr-Cyrl-RS"/>
        </w:rPr>
      </w:pPr>
    </w:p>
    <w:p w14:paraId="72378BE5" w14:textId="490750FA" w:rsidR="00097FC2" w:rsidRPr="004033D0" w:rsidRDefault="001B6C46" w:rsidP="004033D0">
      <w:pPr>
        <w:pStyle w:val="Heading2"/>
      </w:pPr>
      <w:bookmarkStart w:id="183" w:name="_Toc207868809"/>
      <w:r w:rsidRPr="004033D0">
        <w:t>2</w:t>
      </w:r>
      <w:r w:rsidR="00097FC2" w:rsidRPr="004033D0">
        <w:t>.</w:t>
      </w:r>
      <w:r w:rsidRPr="004033D0">
        <w:t>2</w:t>
      </w:r>
      <w:r w:rsidR="00097FC2" w:rsidRPr="004033D0">
        <w:t>.</w:t>
      </w:r>
      <w:r w:rsidR="00D269E3">
        <w:t>3</w:t>
      </w:r>
      <w:r w:rsidR="00097FC2" w:rsidRPr="004033D0">
        <w:t>.</w:t>
      </w:r>
      <w:r w:rsidR="00D90461" w:rsidRPr="004033D0">
        <w:tab/>
      </w:r>
      <w:r w:rsidR="00097FC2" w:rsidRPr="004033D0">
        <w:t>Промене шумског фонда по запремини и запреминском прирасту</w:t>
      </w:r>
      <w:bookmarkEnd w:id="183"/>
    </w:p>
    <w:p w14:paraId="632EFFA6" w14:textId="44CDF825" w:rsidR="00097FC2" w:rsidRPr="00097FC2" w:rsidRDefault="00097FC2" w:rsidP="0064258F">
      <w:pPr>
        <w:spacing w:before="120" w:after="20"/>
        <w:ind w:right="131"/>
        <w:rPr>
          <w:b/>
          <w:bCs/>
          <w:i/>
          <w:iCs/>
          <w:color w:val="000000"/>
          <w:lang w:val="sr-Cyrl-RS"/>
        </w:rPr>
      </w:pPr>
      <w:r w:rsidRPr="008F2168">
        <w:rPr>
          <w:b/>
          <w:i/>
          <w:sz w:val="20"/>
          <w:lang w:val="sr-Cyrl-RS"/>
        </w:rPr>
        <w:t xml:space="preserve">Табела </w:t>
      </w:r>
      <w:r w:rsidR="00510244">
        <w:rPr>
          <w:b/>
          <w:i/>
          <w:sz w:val="20"/>
          <w:lang w:val="sr-Cyrl-RS"/>
        </w:rPr>
        <w:t>20</w:t>
      </w:r>
      <w:r w:rsidRPr="008F2168">
        <w:rPr>
          <w:b/>
          <w:i/>
          <w:sz w:val="20"/>
          <w:lang w:val="sr-Cyrl-RS"/>
        </w:rPr>
        <w:t>:</w:t>
      </w:r>
      <w:r w:rsidRPr="0037666C">
        <w:rPr>
          <w:bCs/>
          <w:i/>
          <w:sz w:val="20"/>
          <w:lang w:val="sr-Cyrl-RS"/>
        </w:rPr>
        <w:t xml:space="preserve"> Промене шумског фонда по запремини и зап.прирасту</w:t>
      </w:r>
    </w:p>
    <w:tbl>
      <w:tblPr>
        <w:tblW w:w="10520" w:type="dxa"/>
        <w:jc w:val="center"/>
        <w:tblLook w:val="04A0" w:firstRow="1" w:lastRow="0" w:firstColumn="1" w:lastColumn="0" w:noHBand="0" w:noVBand="1"/>
      </w:tblPr>
      <w:tblGrid>
        <w:gridCol w:w="1460"/>
        <w:gridCol w:w="1120"/>
        <w:gridCol w:w="1140"/>
        <w:gridCol w:w="1020"/>
        <w:gridCol w:w="1140"/>
        <w:gridCol w:w="1258"/>
        <w:gridCol w:w="1540"/>
        <w:gridCol w:w="946"/>
        <w:gridCol w:w="896"/>
      </w:tblGrid>
      <w:tr w:rsidR="008266E4" w:rsidRPr="008266E4" w14:paraId="603D9D74" w14:textId="77777777" w:rsidTr="008266E4">
        <w:trPr>
          <w:trHeight w:val="585"/>
          <w:jc w:val="center"/>
        </w:trPr>
        <w:tc>
          <w:tcPr>
            <w:tcW w:w="146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612BEBE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Врста           дрвећа</w:t>
            </w:r>
          </w:p>
        </w:tc>
        <w:tc>
          <w:tcPr>
            <w:tcW w:w="226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C44DB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2015</w:t>
            </w:r>
          </w:p>
        </w:tc>
        <w:tc>
          <w:tcPr>
            <w:tcW w:w="216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A6A7E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Запремина добијена премером 2024</w:t>
            </w:r>
          </w:p>
        </w:tc>
        <w:tc>
          <w:tcPr>
            <w:tcW w:w="10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40A95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Реализован принос</w:t>
            </w:r>
          </w:p>
        </w:tc>
        <w:tc>
          <w:tcPr>
            <w:tcW w:w="15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6F9C8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Очекивана запермина</w:t>
            </w:r>
          </w:p>
        </w:tc>
        <w:tc>
          <w:tcPr>
            <w:tcW w:w="204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5CA926AD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Разлика</w:t>
            </w:r>
          </w:p>
        </w:tc>
      </w:tr>
      <w:tr w:rsidR="008266E4" w:rsidRPr="008266E4" w14:paraId="53A0DC1C" w14:textId="77777777" w:rsidTr="008266E4">
        <w:trPr>
          <w:trHeight w:val="525"/>
          <w:jc w:val="center"/>
        </w:trPr>
        <w:tc>
          <w:tcPr>
            <w:tcW w:w="14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6CE467B" w14:textId="77777777" w:rsidR="008266E4" w:rsidRPr="008266E4" w:rsidRDefault="008266E4" w:rsidP="008266E4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2A045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 xml:space="preserve">V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B4AC3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Z</w:t>
            </w:r>
            <w:r w:rsidRPr="008266E4">
              <w:rPr>
                <w:rFonts w:ascii="Arial" w:hAnsi="Arial" w:cs="Arial"/>
                <w:sz w:val="20"/>
                <w:vertAlign w:val="subscript"/>
                <w:lang w:eastAsia="en-US"/>
              </w:rPr>
              <w:t>V</w:t>
            </w:r>
            <w:r w:rsidRPr="008266E4">
              <w:rPr>
                <w:rFonts w:ascii="Arial" w:hAnsi="Arial" w:cs="Arial"/>
                <w:sz w:val="20"/>
                <w:lang w:eastAsia="en-US"/>
              </w:rPr>
              <w:t xml:space="preserve">   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FF08E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 xml:space="preserve">V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C7000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Z</w:t>
            </w:r>
            <w:r w:rsidRPr="008266E4">
              <w:rPr>
                <w:rFonts w:ascii="Arial" w:hAnsi="Arial" w:cs="Arial"/>
                <w:sz w:val="20"/>
                <w:vertAlign w:val="subscript"/>
                <w:lang w:eastAsia="en-US"/>
              </w:rPr>
              <w:t>V</w:t>
            </w:r>
            <w:r w:rsidRPr="008266E4">
              <w:rPr>
                <w:rFonts w:ascii="Arial" w:hAnsi="Arial" w:cs="Arial"/>
                <w:sz w:val="20"/>
                <w:lang w:eastAsia="en-US"/>
              </w:rPr>
              <w:t xml:space="preserve">  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15F94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 xml:space="preserve">E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C97B8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V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53758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 xml:space="preserve">V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AC93271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Z</w:t>
            </w:r>
            <w:r w:rsidRPr="008266E4">
              <w:rPr>
                <w:rFonts w:ascii="Arial" w:hAnsi="Arial" w:cs="Arial"/>
                <w:sz w:val="20"/>
                <w:vertAlign w:val="subscript"/>
                <w:lang w:eastAsia="en-US"/>
              </w:rPr>
              <w:t>V</w:t>
            </w:r>
            <w:r w:rsidRPr="008266E4">
              <w:rPr>
                <w:rFonts w:ascii="Arial" w:hAnsi="Arial" w:cs="Arial"/>
                <w:sz w:val="20"/>
                <w:lang w:eastAsia="en-US"/>
              </w:rPr>
              <w:t xml:space="preserve">   </w:t>
            </w:r>
          </w:p>
        </w:tc>
      </w:tr>
      <w:tr w:rsidR="008266E4" w:rsidRPr="008266E4" w14:paraId="2729A36D" w14:textId="77777777" w:rsidTr="008266E4">
        <w:trPr>
          <w:trHeight w:val="300"/>
          <w:jc w:val="center"/>
        </w:trPr>
        <w:tc>
          <w:tcPr>
            <w:tcW w:w="14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D290DD0" w14:textId="77777777" w:rsidR="008266E4" w:rsidRPr="008266E4" w:rsidRDefault="008266E4" w:rsidP="008266E4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B03D722" w14:textId="77777777" w:rsidR="008266E4" w:rsidRPr="008266E4" w:rsidRDefault="008266E4" w:rsidP="008266E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m</w:t>
            </w:r>
            <w:r w:rsidRPr="008266E4">
              <w:rPr>
                <w:rFonts w:ascii="Arial" w:hAnsi="Arial" w:cs="Arial"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D60DC6A" w14:textId="77777777" w:rsidR="008266E4" w:rsidRPr="008266E4" w:rsidRDefault="008266E4" w:rsidP="008266E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m</w:t>
            </w:r>
            <w:r w:rsidRPr="008266E4">
              <w:rPr>
                <w:rFonts w:ascii="Arial" w:hAnsi="Arial" w:cs="Arial"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7F496A9" w14:textId="77777777" w:rsidR="008266E4" w:rsidRPr="008266E4" w:rsidRDefault="008266E4" w:rsidP="008266E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m</w:t>
            </w:r>
            <w:r w:rsidRPr="008266E4">
              <w:rPr>
                <w:rFonts w:ascii="Arial" w:hAnsi="Arial" w:cs="Arial"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D44CE85" w14:textId="77777777" w:rsidR="008266E4" w:rsidRPr="008266E4" w:rsidRDefault="008266E4" w:rsidP="008266E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m</w:t>
            </w:r>
            <w:r w:rsidRPr="008266E4">
              <w:rPr>
                <w:rFonts w:ascii="Arial" w:hAnsi="Arial" w:cs="Arial"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3B3D1B5" w14:textId="77777777" w:rsidR="008266E4" w:rsidRPr="008266E4" w:rsidRDefault="008266E4" w:rsidP="008266E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m</w:t>
            </w:r>
            <w:r w:rsidRPr="008266E4">
              <w:rPr>
                <w:rFonts w:ascii="Arial" w:hAnsi="Arial" w:cs="Arial"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480DD4E" w14:textId="77777777" w:rsidR="008266E4" w:rsidRPr="008266E4" w:rsidRDefault="008266E4" w:rsidP="008266E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m</w:t>
            </w:r>
            <w:r w:rsidRPr="008266E4">
              <w:rPr>
                <w:rFonts w:ascii="Arial" w:hAnsi="Arial" w:cs="Arial"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EB6B6ED" w14:textId="77777777" w:rsidR="008266E4" w:rsidRPr="008266E4" w:rsidRDefault="008266E4" w:rsidP="008266E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m</w:t>
            </w:r>
            <w:r w:rsidRPr="008266E4">
              <w:rPr>
                <w:rFonts w:ascii="Arial" w:hAnsi="Arial" w:cs="Arial"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10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29487C6" w14:textId="77777777" w:rsidR="008266E4" w:rsidRPr="008266E4" w:rsidRDefault="008266E4" w:rsidP="008266E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m</w:t>
            </w:r>
            <w:r w:rsidRPr="008266E4">
              <w:rPr>
                <w:rFonts w:ascii="Arial" w:hAnsi="Arial" w:cs="Arial"/>
                <w:sz w:val="20"/>
                <w:vertAlign w:val="superscript"/>
                <w:lang w:eastAsia="en-US"/>
              </w:rPr>
              <w:t>3</w:t>
            </w:r>
          </w:p>
        </w:tc>
      </w:tr>
      <w:tr w:rsidR="008266E4" w:rsidRPr="008266E4" w14:paraId="509CDD93" w14:textId="77777777" w:rsidTr="008266E4">
        <w:trPr>
          <w:trHeight w:val="270"/>
          <w:jc w:val="center"/>
        </w:trPr>
        <w:tc>
          <w:tcPr>
            <w:tcW w:w="14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F670A" w14:textId="77777777" w:rsidR="008266E4" w:rsidRPr="008266E4" w:rsidRDefault="008266E4" w:rsidP="008266E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буква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0A753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424796,3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AFF9F0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9422,5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143D69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480433,6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84BB15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8356,0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0A21F2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60198,0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C50A91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458823,3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34BB9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21610,3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1ECB306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-1066,5</w:t>
            </w:r>
          </w:p>
        </w:tc>
      </w:tr>
      <w:tr w:rsidR="008266E4" w:rsidRPr="008266E4" w14:paraId="13C89EB1" w14:textId="77777777" w:rsidTr="008266E4">
        <w:trPr>
          <w:trHeight w:val="255"/>
          <w:jc w:val="center"/>
        </w:trPr>
        <w:tc>
          <w:tcPr>
            <w:tcW w:w="14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D2C91" w14:textId="77777777" w:rsidR="008266E4" w:rsidRPr="008266E4" w:rsidRDefault="008266E4" w:rsidP="008266E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граб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D37A30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2194,1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03502A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22,6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273519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1795,2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CD1C1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31,4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7B280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7CD18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2420,1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3B71B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FA47926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 </w:t>
            </w:r>
          </w:p>
        </w:tc>
      </w:tr>
      <w:tr w:rsidR="008266E4" w:rsidRPr="008266E4" w14:paraId="086318FB" w14:textId="77777777" w:rsidTr="008266E4">
        <w:trPr>
          <w:trHeight w:val="270"/>
          <w:jc w:val="center"/>
        </w:trPr>
        <w:tc>
          <w:tcPr>
            <w:tcW w:w="14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CB7C2" w14:textId="77777777" w:rsidR="008266E4" w:rsidRPr="008266E4" w:rsidRDefault="008266E4" w:rsidP="008266E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OТЛ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23D94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1723,1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14822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50,4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D91360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464,4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C9073E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10,8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7A64C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3841B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2227,1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FD91F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-1762,7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E8967E2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-39,6</w:t>
            </w:r>
          </w:p>
        </w:tc>
      </w:tr>
      <w:tr w:rsidR="008266E4" w:rsidRPr="008266E4" w14:paraId="0FE224DF" w14:textId="77777777" w:rsidTr="008266E4">
        <w:trPr>
          <w:trHeight w:val="270"/>
          <w:jc w:val="center"/>
        </w:trPr>
        <w:tc>
          <w:tcPr>
            <w:tcW w:w="14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1FA6C" w14:textId="77777777" w:rsidR="008266E4" w:rsidRPr="008266E4" w:rsidRDefault="008266E4" w:rsidP="008266E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смрча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B0E5A4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12326,5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668757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495,4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62E860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13794,4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798790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417,9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26D3D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73,0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59367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17207,5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4B2E2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-3413,1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02F411F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-77,5</w:t>
            </w:r>
          </w:p>
        </w:tc>
      </w:tr>
      <w:tr w:rsidR="008266E4" w:rsidRPr="008266E4" w14:paraId="47149288" w14:textId="77777777" w:rsidTr="008266E4">
        <w:trPr>
          <w:trHeight w:val="270"/>
          <w:jc w:val="center"/>
        </w:trPr>
        <w:tc>
          <w:tcPr>
            <w:tcW w:w="14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D33FC" w14:textId="77777777" w:rsidR="008266E4" w:rsidRPr="008266E4" w:rsidRDefault="008266E4" w:rsidP="008266E4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борови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B0347F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5932,3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DABFFC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312,7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03E3D7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7244,3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4878E9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269,9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35944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850,0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943849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8209,3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FECEF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-965,0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C71714F" w14:textId="77777777" w:rsidR="008266E4" w:rsidRPr="008266E4" w:rsidRDefault="008266E4" w:rsidP="008266E4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8266E4">
              <w:rPr>
                <w:sz w:val="20"/>
                <w:lang w:eastAsia="en-US"/>
              </w:rPr>
              <w:t>-42,8</w:t>
            </w:r>
          </w:p>
        </w:tc>
      </w:tr>
      <w:tr w:rsidR="008266E4" w:rsidRPr="008266E4" w14:paraId="38338BBA" w14:textId="77777777" w:rsidTr="008266E4">
        <w:trPr>
          <w:trHeight w:val="285"/>
          <w:jc w:val="center"/>
        </w:trPr>
        <w:tc>
          <w:tcPr>
            <w:tcW w:w="146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B463309" w14:textId="77777777" w:rsidR="008266E4" w:rsidRPr="008266E4" w:rsidRDefault="008266E4" w:rsidP="008266E4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11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F20D2FC" w14:textId="77777777" w:rsidR="008266E4" w:rsidRPr="008266E4" w:rsidRDefault="008266E4" w:rsidP="008266E4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446.972,3</w:t>
            </w:r>
          </w:p>
        </w:tc>
        <w:tc>
          <w:tcPr>
            <w:tcW w:w="11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94AEAFC" w14:textId="77777777" w:rsidR="008266E4" w:rsidRPr="008266E4" w:rsidRDefault="008266E4" w:rsidP="008266E4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10.303,6</w:t>
            </w:r>
          </w:p>
        </w:tc>
        <w:tc>
          <w:tcPr>
            <w:tcW w:w="10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A258C6F" w14:textId="77777777" w:rsidR="008266E4" w:rsidRPr="008266E4" w:rsidRDefault="008266E4" w:rsidP="008266E4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503.731,9</w:t>
            </w:r>
          </w:p>
        </w:tc>
        <w:tc>
          <w:tcPr>
            <w:tcW w:w="11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D892B5B" w14:textId="77777777" w:rsidR="008266E4" w:rsidRPr="008266E4" w:rsidRDefault="008266E4" w:rsidP="008266E4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9.085,9</w:t>
            </w:r>
          </w:p>
        </w:tc>
        <w:tc>
          <w:tcPr>
            <w:tcW w:w="10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2512244" w14:textId="77777777" w:rsidR="008266E4" w:rsidRPr="008266E4" w:rsidRDefault="008266E4" w:rsidP="008266E4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61.121,0</w:t>
            </w:r>
          </w:p>
        </w:tc>
        <w:tc>
          <w:tcPr>
            <w:tcW w:w="15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D9C6D3C" w14:textId="77777777" w:rsidR="008266E4" w:rsidRPr="008266E4" w:rsidRDefault="008266E4" w:rsidP="008266E4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488.887,3</w:t>
            </w:r>
          </w:p>
        </w:tc>
        <w:tc>
          <w:tcPr>
            <w:tcW w:w="10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5176B3D" w14:textId="77777777" w:rsidR="008266E4" w:rsidRPr="008266E4" w:rsidRDefault="008266E4" w:rsidP="008266E4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14.844,6</w:t>
            </w:r>
          </w:p>
        </w:tc>
        <w:tc>
          <w:tcPr>
            <w:tcW w:w="104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E79F833" w14:textId="77777777" w:rsidR="008266E4" w:rsidRPr="008266E4" w:rsidRDefault="008266E4" w:rsidP="008266E4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8266E4">
              <w:rPr>
                <w:b/>
                <w:bCs/>
                <w:sz w:val="20"/>
                <w:lang w:eastAsia="en-US"/>
              </w:rPr>
              <w:t>-1.217,7</w:t>
            </w:r>
          </w:p>
        </w:tc>
      </w:tr>
    </w:tbl>
    <w:p w14:paraId="19804ABF" w14:textId="77777777" w:rsidR="0037666C" w:rsidRPr="002C21CC" w:rsidRDefault="0037666C" w:rsidP="00124C37">
      <w:pPr>
        <w:spacing w:after="60"/>
        <w:ind w:right="131" w:firstLine="720"/>
        <w:jc w:val="both"/>
        <w:rPr>
          <w:bCs/>
          <w:sz w:val="22"/>
          <w:szCs w:val="22"/>
          <w:lang w:val="sr-Cyrl-RS"/>
        </w:rPr>
      </w:pPr>
    </w:p>
    <w:p w14:paraId="69C04DA9" w14:textId="77777777" w:rsidR="00097FC2" w:rsidRPr="002C21CC" w:rsidRDefault="00097FC2" w:rsidP="006E6FC3">
      <w:pPr>
        <w:spacing w:after="60"/>
        <w:ind w:right="131" w:firstLine="567"/>
        <w:jc w:val="both"/>
        <w:rPr>
          <w:bCs/>
          <w:sz w:val="22"/>
          <w:szCs w:val="22"/>
          <w:lang w:val="sr-Cyrl-RS"/>
        </w:rPr>
      </w:pPr>
      <w:r w:rsidRPr="002C21CC">
        <w:rPr>
          <w:bCs/>
          <w:sz w:val="22"/>
          <w:szCs w:val="22"/>
          <w:lang w:val="sr-Cyrl-RS"/>
        </w:rPr>
        <w:t>Калкулација је вршена тако што је очекивана запремина добијена на основу претходно премерене, која је увећана за периодични прираст и умањена за остварени принос у периоду.</w:t>
      </w:r>
    </w:p>
    <w:p w14:paraId="11704927" w14:textId="0BA0D991" w:rsidR="0076318C" w:rsidRPr="00811A46" w:rsidRDefault="0076318C" w:rsidP="006E6FC3">
      <w:pPr>
        <w:spacing w:after="60"/>
        <w:ind w:right="131" w:firstLine="567"/>
        <w:jc w:val="both"/>
        <w:rPr>
          <w:bCs/>
          <w:sz w:val="22"/>
          <w:szCs w:val="22"/>
          <w:lang w:val="sr-Cyrl-RS"/>
        </w:rPr>
      </w:pPr>
      <w:r w:rsidRPr="000F6124">
        <w:rPr>
          <w:bCs/>
          <w:sz w:val="22"/>
          <w:szCs w:val="22"/>
          <w:lang w:val="sr-Cyrl-RS"/>
        </w:rPr>
        <w:t xml:space="preserve">Укупна разлика између очекиване и запремине добијене премером је </w:t>
      </w:r>
      <w:r w:rsidR="00094817" w:rsidRPr="000F6124">
        <w:rPr>
          <w:bCs/>
          <w:sz w:val="22"/>
          <w:szCs w:val="22"/>
          <w:lang w:val="sr-Cyrl-RS"/>
        </w:rPr>
        <w:t>3</w:t>
      </w:r>
      <w:r w:rsidR="00845F7F" w:rsidRPr="000F6124">
        <w:rPr>
          <w:bCs/>
          <w:sz w:val="22"/>
          <w:szCs w:val="22"/>
          <w:lang w:val="sr-Cyrl-RS"/>
        </w:rPr>
        <w:t>,</w:t>
      </w:r>
      <w:r w:rsidR="00094817" w:rsidRPr="000F6124">
        <w:rPr>
          <w:bCs/>
          <w:sz w:val="22"/>
          <w:szCs w:val="22"/>
          <w:lang w:val="sr-Cyrl-RS"/>
        </w:rPr>
        <w:t>0</w:t>
      </w:r>
      <w:r w:rsidRPr="000F6124">
        <w:rPr>
          <w:bCs/>
          <w:sz w:val="22"/>
          <w:szCs w:val="22"/>
          <w:lang w:val="sr-Cyrl-RS"/>
        </w:rPr>
        <w:t>%.</w:t>
      </w:r>
      <w:r w:rsidR="00845F7F" w:rsidRPr="000F6124">
        <w:rPr>
          <w:bCs/>
          <w:sz w:val="22"/>
          <w:szCs w:val="22"/>
          <w:lang w:val="sr-Cyrl-RS"/>
        </w:rPr>
        <w:t xml:space="preserve"> Из тог разлога можемо да констатујемо да </w:t>
      </w:r>
      <w:r w:rsidR="00F51CDA" w:rsidRPr="000F6124">
        <w:rPr>
          <w:bCs/>
          <w:sz w:val="22"/>
          <w:szCs w:val="22"/>
          <w:lang w:val="sr-Cyrl-RS"/>
        </w:rPr>
        <w:t xml:space="preserve">је </w:t>
      </w:r>
      <w:r w:rsidR="00845F7F" w:rsidRPr="000F6124">
        <w:rPr>
          <w:bCs/>
          <w:sz w:val="22"/>
          <w:szCs w:val="22"/>
          <w:lang w:val="sr-Cyrl-RS"/>
        </w:rPr>
        <w:t>садашњи премер потврдио претходни</w:t>
      </w:r>
      <w:r w:rsidR="00811A46" w:rsidRPr="000F6124">
        <w:rPr>
          <w:bCs/>
          <w:sz w:val="22"/>
          <w:szCs w:val="22"/>
          <w:lang w:val="sr-Cyrl-RS"/>
        </w:rPr>
        <w:t>.</w:t>
      </w:r>
    </w:p>
    <w:p w14:paraId="1BB32135" w14:textId="77777777" w:rsidR="00CB65F2" w:rsidRDefault="00CB65F2" w:rsidP="00124C37">
      <w:pPr>
        <w:spacing w:after="60"/>
        <w:ind w:right="131"/>
        <w:jc w:val="both"/>
        <w:rPr>
          <w:bCs/>
          <w:color w:val="000000"/>
          <w:sz w:val="22"/>
          <w:szCs w:val="22"/>
          <w:lang w:val="sr-Latn-RS"/>
        </w:rPr>
      </w:pPr>
    </w:p>
    <w:p w14:paraId="78AFE996" w14:textId="77777777" w:rsidR="000C108A" w:rsidRDefault="000C108A" w:rsidP="00124C37">
      <w:pPr>
        <w:spacing w:after="60"/>
        <w:ind w:right="131"/>
        <w:jc w:val="both"/>
        <w:rPr>
          <w:bCs/>
          <w:color w:val="000000"/>
          <w:sz w:val="22"/>
          <w:szCs w:val="22"/>
          <w:lang w:val="sr-Latn-RS"/>
        </w:rPr>
      </w:pPr>
    </w:p>
    <w:p w14:paraId="01809DDD" w14:textId="77777777" w:rsidR="000C108A" w:rsidRPr="000C108A" w:rsidRDefault="000C108A" w:rsidP="00124C37">
      <w:pPr>
        <w:spacing w:after="60"/>
        <w:ind w:right="131"/>
        <w:jc w:val="both"/>
        <w:rPr>
          <w:bCs/>
          <w:color w:val="000000"/>
          <w:sz w:val="22"/>
          <w:szCs w:val="22"/>
          <w:lang w:val="sr-Latn-RS"/>
        </w:rPr>
      </w:pPr>
    </w:p>
    <w:p w14:paraId="420D9F08" w14:textId="2B41615D" w:rsidR="00CB65F2" w:rsidRPr="00D90461" w:rsidRDefault="001B6C46" w:rsidP="002D6D72">
      <w:pPr>
        <w:pStyle w:val="Heading1"/>
      </w:pPr>
      <w:bookmarkStart w:id="184" w:name="_Toc186198590"/>
      <w:bookmarkStart w:id="185" w:name="_Toc230479887"/>
      <w:bookmarkStart w:id="186" w:name="_Toc241997885"/>
      <w:bookmarkStart w:id="187" w:name="_Toc289938910"/>
      <w:bookmarkStart w:id="188" w:name="_Toc289939173"/>
      <w:bookmarkStart w:id="189" w:name="_Toc303339588"/>
      <w:bookmarkStart w:id="190" w:name="_Toc207868810"/>
      <w:r>
        <w:t>2</w:t>
      </w:r>
      <w:r w:rsidR="00CB65F2" w:rsidRPr="00D90461">
        <w:t>.</w:t>
      </w:r>
      <w:r>
        <w:t>3</w:t>
      </w:r>
      <w:r w:rsidR="00CB65F2" w:rsidRPr="00D90461">
        <w:t>.</w:t>
      </w:r>
      <w:r w:rsidR="00D90461">
        <w:tab/>
      </w:r>
      <w:r w:rsidR="00CB65F2" w:rsidRPr="00D90461">
        <w:t>Однос планираних и остварених радова у досадашњем периоду</w:t>
      </w:r>
      <w:bookmarkEnd w:id="184"/>
      <w:bookmarkEnd w:id="185"/>
      <w:bookmarkEnd w:id="186"/>
      <w:bookmarkEnd w:id="187"/>
      <w:bookmarkEnd w:id="188"/>
      <w:bookmarkEnd w:id="189"/>
      <w:bookmarkEnd w:id="190"/>
    </w:p>
    <w:p w14:paraId="305BCB71" w14:textId="77777777" w:rsidR="00BA4BD8" w:rsidRDefault="00BA4BD8" w:rsidP="00BA4BD8">
      <w:pPr>
        <w:pStyle w:val="Caption"/>
      </w:pPr>
      <w:bookmarkStart w:id="191" w:name="_Toc186198591"/>
      <w:bookmarkStart w:id="192" w:name="_Toc230479888"/>
      <w:bookmarkStart w:id="193" w:name="_Toc241997886"/>
      <w:bookmarkStart w:id="194" w:name="_Toc289938911"/>
      <w:bookmarkStart w:id="195" w:name="_Toc289939174"/>
      <w:bookmarkStart w:id="196" w:name="_Toc303339589"/>
    </w:p>
    <w:p w14:paraId="785CE23B" w14:textId="70636663" w:rsidR="00D93B2B" w:rsidRPr="002D6D72" w:rsidRDefault="001B6C46" w:rsidP="002D6D72">
      <w:pPr>
        <w:pStyle w:val="Heading2"/>
      </w:pPr>
      <w:bookmarkStart w:id="197" w:name="_Toc207868811"/>
      <w:r w:rsidRPr="002D6D72">
        <w:t>2</w:t>
      </w:r>
      <w:r w:rsidR="00CB65F2" w:rsidRPr="002D6D72">
        <w:t>.</w:t>
      </w:r>
      <w:r w:rsidRPr="002D6D72">
        <w:t>3</w:t>
      </w:r>
      <w:r w:rsidR="00CB65F2" w:rsidRPr="002D6D72">
        <w:t>.1.</w:t>
      </w:r>
      <w:r w:rsidR="00D90461" w:rsidRPr="002D6D72">
        <w:tab/>
      </w:r>
      <w:r w:rsidR="00CB65F2" w:rsidRPr="002D6D72">
        <w:t>Досадашњи радови на обнови и гајењу шума</w:t>
      </w:r>
      <w:bookmarkEnd w:id="191"/>
      <w:bookmarkEnd w:id="192"/>
      <w:bookmarkEnd w:id="193"/>
      <w:bookmarkEnd w:id="194"/>
      <w:bookmarkEnd w:id="195"/>
      <w:bookmarkEnd w:id="196"/>
      <w:bookmarkEnd w:id="197"/>
    </w:p>
    <w:p w14:paraId="5F30A9B4" w14:textId="77777777" w:rsidR="00D93B2B" w:rsidRPr="002C21CC" w:rsidRDefault="00D93B2B" w:rsidP="00124C37">
      <w:pPr>
        <w:spacing w:after="60"/>
        <w:ind w:right="131" w:firstLine="720"/>
        <w:jc w:val="both"/>
        <w:rPr>
          <w:sz w:val="22"/>
          <w:szCs w:val="22"/>
          <w:lang w:val="sr-Cyrl-RS"/>
        </w:rPr>
      </w:pPr>
    </w:p>
    <w:p w14:paraId="37C94C15" w14:textId="47CDD943" w:rsidR="00CB65F2" w:rsidRPr="00CB65F2" w:rsidRDefault="00CB65F2" w:rsidP="007C5376">
      <w:pPr>
        <w:spacing w:before="120" w:after="20"/>
        <w:ind w:right="131"/>
        <w:rPr>
          <w:bCs/>
          <w:color w:val="000000"/>
          <w:sz w:val="22"/>
          <w:lang w:val="sr-Cyrl-RS"/>
        </w:rPr>
      </w:pPr>
      <w:r w:rsidRPr="008F2168">
        <w:rPr>
          <w:b/>
          <w:i/>
          <w:sz w:val="20"/>
          <w:lang w:val="sr-Cyrl-RS"/>
        </w:rPr>
        <w:t xml:space="preserve">Табела </w:t>
      </w:r>
      <w:r w:rsidR="00323F99">
        <w:rPr>
          <w:b/>
          <w:i/>
          <w:sz w:val="20"/>
          <w:lang w:val="sr-Latn-RS"/>
        </w:rPr>
        <w:t>2</w:t>
      </w:r>
      <w:r w:rsidR="00510244">
        <w:rPr>
          <w:b/>
          <w:i/>
          <w:sz w:val="20"/>
          <w:lang w:val="sr-Cyrl-RS"/>
        </w:rPr>
        <w:t>1</w:t>
      </w:r>
      <w:r w:rsidRPr="008F2168">
        <w:rPr>
          <w:b/>
          <w:i/>
          <w:sz w:val="20"/>
          <w:lang w:val="sr-Cyrl-RS"/>
        </w:rPr>
        <w:t>:</w:t>
      </w:r>
      <w:r w:rsidRPr="00CB65F2">
        <w:rPr>
          <w:bCs/>
          <w:i/>
          <w:sz w:val="20"/>
          <w:lang w:val="sr-Cyrl-RS"/>
        </w:rPr>
        <w:t xml:space="preserve"> Досадашњи радови на обнови и гајењу</w:t>
      </w:r>
    </w:p>
    <w:tbl>
      <w:tblPr>
        <w:tblW w:w="8816" w:type="dxa"/>
        <w:jc w:val="center"/>
        <w:tblLook w:val="04A0" w:firstRow="1" w:lastRow="0" w:firstColumn="1" w:lastColumn="0" w:noHBand="0" w:noVBand="1"/>
      </w:tblPr>
      <w:tblGrid>
        <w:gridCol w:w="4900"/>
        <w:gridCol w:w="1122"/>
        <w:gridCol w:w="1072"/>
        <w:gridCol w:w="1073"/>
        <w:gridCol w:w="1180"/>
      </w:tblGrid>
      <w:tr w:rsidR="002616E5" w:rsidRPr="002616E5" w14:paraId="475258EF" w14:textId="77777777" w:rsidTr="002616E5">
        <w:trPr>
          <w:trHeight w:val="270"/>
          <w:jc w:val="center"/>
        </w:trPr>
        <w:tc>
          <w:tcPr>
            <w:tcW w:w="490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  <w:hideMark/>
          </w:tcPr>
          <w:p w14:paraId="0B26A3F3" w14:textId="77777777" w:rsidR="002616E5" w:rsidRPr="002616E5" w:rsidRDefault="002616E5" w:rsidP="002616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Врста рада</w:t>
            </w:r>
          </w:p>
        </w:tc>
        <w:tc>
          <w:tcPr>
            <w:tcW w:w="91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C64B6" w14:textId="77777777" w:rsidR="002616E5" w:rsidRPr="002616E5" w:rsidRDefault="002616E5" w:rsidP="002616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планирано</w:t>
            </w:r>
          </w:p>
        </w:tc>
        <w:tc>
          <w:tcPr>
            <w:tcW w:w="94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60863D" w14:textId="77777777" w:rsidR="002616E5" w:rsidRPr="002616E5" w:rsidRDefault="002616E5" w:rsidP="002616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остварено</w:t>
            </w:r>
          </w:p>
        </w:tc>
        <w:tc>
          <w:tcPr>
            <w:tcW w:w="88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0AB01E" w14:textId="77777777" w:rsidR="002616E5" w:rsidRPr="002616E5" w:rsidRDefault="002616E5" w:rsidP="002616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извршење</w:t>
            </w:r>
          </w:p>
        </w:tc>
        <w:tc>
          <w:tcPr>
            <w:tcW w:w="118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4136690" w14:textId="77777777" w:rsidR="002616E5" w:rsidRPr="002616E5" w:rsidRDefault="002616E5" w:rsidP="002616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извршено ван плана</w:t>
            </w:r>
          </w:p>
        </w:tc>
      </w:tr>
      <w:tr w:rsidR="002616E5" w:rsidRPr="002616E5" w14:paraId="43EB0F76" w14:textId="77777777" w:rsidTr="002616E5">
        <w:trPr>
          <w:trHeight w:val="270"/>
          <w:jc w:val="center"/>
        </w:trPr>
        <w:tc>
          <w:tcPr>
            <w:tcW w:w="490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D2AB2A0" w14:textId="77777777" w:rsidR="002616E5" w:rsidRPr="002616E5" w:rsidRDefault="002616E5" w:rsidP="002616E5">
            <w:pPr>
              <w:suppressAutoHyphens w:val="0"/>
              <w:rPr>
                <w:sz w:val="20"/>
                <w:lang w:eastAsia="en-US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A1369E3" w14:textId="77777777" w:rsidR="002616E5" w:rsidRPr="002616E5" w:rsidRDefault="002616E5" w:rsidP="002616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ha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5D1E110" w14:textId="77777777" w:rsidR="002616E5" w:rsidRPr="002616E5" w:rsidRDefault="002616E5" w:rsidP="002616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ha</w:t>
            </w:r>
          </w:p>
        </w:tc>
        <w:tc>
          <w:tcPr>
            <w:tcW w:w="880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1FB3F41D" w14:textId="77777777" w:rsidR="002616E5" w:rsidRPr="002616E5" w:rsidRDefault="002616E5" w:rsidP="002616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%</w:t>
            </w:r>
          </w:p>
        </w:tc>
        <w:tc>
          <w:tcPr>
            <w:tcW w:w="118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55A8B315" w14:textId="77777777" w:rsidR="002616E5" w:rsidRPr="002616E5" w:rsidRDefault="002616E5" w:rsidP="002616E5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ha</w:t>
            </w:r>
          </w:p>
        </w:tc>
      </w:tr>
      <w:tr w:rsidR="002616E5" w:rsidRPr="002616E5" w14:paraId="711A3C7F" w14:textId="77777777" w:rsidTr="002616E5">
        <w:trPr>
          <w:trHeight w:val="270"/>
          <w:jc w:val="center"/>
        </w:trPr>
        <w:tc>
          <w:tcPr>
            <w:tcW w:w="490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BCEBC0" w14:textId="77777777" w:rsidR="002616E5" w:rsidRPr="002616E5" w:rsidRDefault="002616E5" w:rsidP="002616E5">
            <w:pPr>
              <w:suppressAutoHyphens w:val="0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Санирање пожаришта ручно (117)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ACDBFA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18,67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FB447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5,12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33D2F3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27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4306EE0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 </w:t>
            </w:r>
          </w:p>
        </w:tc>
      </w:tr>
      <w:tr w:rsidR="002616E5" w:rsidRPr="002616E5" w14:paraId="663E6AEE" w14:textId="77777777" w:rsidTr="002616E5">
        <w:trPr>
          <w:trHeight w:val="255"/>
          <w:jc w:val="center"/>
        </w:trPr>
        <w:tc>
          <w:tcPr>
            <w:tcW w:w="4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FCC06" w14:textId="77777777" w:rsidR="002616E5" w:rsidRPr="002616E5" w:rsidRDefault="002616E5" w:rsidP="002616E5">
            <w:pPr>
              <w:suppressAutoHyphens w:val="0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Комплетна припрема терена за пошумљавање (127)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92CDA2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24,54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E79653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12,94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7E92CB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8D248C4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 </w:t>
            </w:r>
          </w:p>
        </w:tc>
      </w:tr>
      <w:tr w:rsidR="002616E5" w:rsidRPr="002616E5" w14:paraId="7C2D86B4" w14:textId="77777777" w:rsidTr="002616E5">
        <w:trPr>
          <w:trHeight w:val="255"/>
          <w:jc w:val="center"/>
        </w:trPr>
        <w:tc>
          <w:tcPr>
            <w:tcW w:w="4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99239A" w14:textId="77777777" w:rsidR="002616E5" w:rsidRPr="002616E5" w:rsidRDefault="002616E5" w:rsidP="002616E5">
            <w:pPr>
              <w:suppressAutoHyphens w:val="0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Попуњавање природно об. сетвом (411)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F77714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4,12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A01395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4,12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C0263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9945FD6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 </w:t>
            </w:r>
          </w:p>
        </w:tc>
      </w:tr>
      <w:tr w:rsidR="002616E5" w:rsidRPr="002616E5" w14:paraId="273150A0" w14:textId="77777777" w:rsidTr="002616E5">
        <w:trPr>
          <w:trHeight w:val="255"/>
          <w:jc w:val="center"/>
        </w:trPr>
        <w:tc>
          <w:tcPr>
            <w:tcW w:w="4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5B228" w14:textId="77777777" w:rsidR="002616E5" w:rsidRPr="002616E5" w:rsidRDefault="002616E5" w:rsidP="002616E5">
            <w:pPr>
              <w:suppressAutoHyphens w:val="0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Попуњавање природно об. површина садњом (412)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E091A7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31,28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40ADE1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4,64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B4E1B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DD03295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 </w:t>
            </w:r>
          </w:p>
        </w:tc>
      </w:tr>
      <w:tr w:rsidR="002616E5" w:rsidRPr="002616E5" w14:paraId="4D049054" w14:textId="77777777" w:rsidTr="002616E5">
        <w:trPr>
          <w:trHeight w:val="255"/>
          <w:jc w:val="center"/>
        </w:trPr>
        <w:tc>
          <w:tcPr>
            <w:tcW w:w="4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EE371" w14:textId="77777777" w:rsidR="002616E5" w:rsidRPr="002616E5" w:rsidRDefault="002616E5" w:rsidP="002616E5">
            <w:pPr>
              <w:suppressAutoHyphens w:val="0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Попуњавање вештачких култура садњом (414)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82D4F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5,46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0EFF94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2,13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6F7602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E0EE8C4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 </w:t>
            </w:r>
          </w:p>
        </w:tc>
      </w:tr>
      <w:tr w:rsidR="002616E5" w:rsidRPr="002616E5" w14:paraId="74095EA0" w14:textId="77777777" w:rsidTr="002616E5">
        <w:trPr>
          <w:trHeight w:val="255"/>
          <w:jc w:val="center"/>
        </w:trPr>
        <w:tc>
          <w:tcPr>
            <w:tcW w:w="4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1BA5C" w14:textId="77777777" w:rsidR="002616E5" w:rsidRPr="002616E5" w:rsidRDefault="002616E5" w:rsidP="002616E5">
            <w:pPr>
              <w:suppressAutoHyphens w:val="0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Вештачко пошумљавање садњом (317)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73F13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18,67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BAC12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12,42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45053B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67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31E68858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 </w:t>
            </w:r>
          </w:p>
        </w:tc>
      </w:tr>
      <w:tr w:rsidR="002616E5" w:rsidRPr="002616E5" w14:paraId="3A43DCA8" w14:textId="77777777" w:rsidTr="002616E5">
        <w:trPr>
          <w:trHeight w:val="255"/>
          <w:jc w:val="center"/>
        </w:trPr>
        <w:tc>
          <w:tcPr>
            <w:tcW w:w="4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8004FB" w14:textId="77777777" w:rsidR="002616E5" w:rsidRPr="002616E5" w:rsidRDefault="002616E5" w:rsidP="002616E5">
            <w:pPr>
              <w:suppressAutoHyphens w:val="0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Окопавање и прашење (518)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BD78B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98B87A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39,20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E9F703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3B60E00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 </w:t>
            </w:r>
          </w:p>
        </w:tc>
      </w:tr>
      <w:tr w:rsidR="002616E5" w:rsidRPr="002616E5" w14:paraId="694713C7" w14:textId="77777777" w:rsidTr="002616E5">
        <w:trPr>
          <w:trHeight w:val="255"/>
          <w:jc w:val="center"/>
        </w:trPr>
        <w:tc>
          <w:tcPr>
            <w:tcW w:w="4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74FDE2" w14:textId="77777777" w:rsidR="002616E5" w:rsidRPr="002616E5" w:rsidRDefault="002616E5" w:rsidP="002616E5">
            <w:pPr>
              <w:suppressAutoHyphens w:val="0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Обнављање групимично оплодним сечама (329)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3CB3AD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48,42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C5AEE5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46,00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33FC2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95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741FB00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 </w:t>
            </w:r>
          </w:p>
        </w:tc>
      </w:tr>
      <w:tr w:rsidR="002616E5" w:rsidRPr="002616E5" w14:paraId="487A2BCB" w14:textId="77777777" w:rsidTr="002616E5">
        <w:trPr>
          <w:trHeight w:val="255"/>
          <w:jc w:val="center"/>
        </w:trPr>
        <w:tc>
          <w:tcPr>
            <w:tcW w:w="4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CE9EE5" w14:textId="77777777" w:rsidR="002616E5" w:rsidRPr="002616E5" w:rsidRDefault="002616E5" w:rsidP="002616E5">
            <w:pPr>
              <w:suppressAutoHyphens w:val="0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Обнављање оплодним сечама (311)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29CB9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95,25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31D68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95,65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BDB1A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100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2113063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 </w:t>
            </w:r>
          </w:p>
        </w:tc>
      </w:tr>
      <w:tr w:rsidR="002616E5" w:rsidRPr="002616E5" w14:paraId="14959C14" w14:textId="77777777" w:rsidTr="002616E5">
        <w:trPr>
          <w:trHeight w:val="270"/>
          <w:jc w:val="center"/>
        </w:trPr>
        <w:tc>
          <w:tcPr>
            <w:tcW w:w="490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EEDED2" w14:textId="77777777" w:rsidR="002616E5" w:rsidRPr="002616E5" w:rsidRDefault="002616E5" w:rsidP="002616E5">
            <w:pPr>
              <w:suppressAutoHyphens w:val="0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Прореде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E6CA20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1060,81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E4EB12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1100,97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1AC2EB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104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1B47FBF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 </w:t>
            </w:r>
          </w:p>
        </w:tc>
      </w:tr>
      <w:tr w:rsidR="002616E5" w:rsidRPr="002616E5" w14:paraId="2956E99A" w14:textId="77777777" w:rsidTr="002616E5">
        <w:trPr>
          <w:trHeight w:val="285"/>
          <w:jc w:val="center"/>
        </w:trPr>
        <w:tc>
          <w:tcPr>
            <w:tcW w:w="49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A916F00" w14:textId="77777777" w:rsidR="002616E5" w:rsidRPr="002616E5" w:rsidRDefault="002616E5" w:rsidP="002616E5">
            <w:pPr>
              <w:suppressAutoHyphens w:val="0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 xml:space="preserve"> У К У П Н О</w:t>
            </w:r>
          </w:p>
        </w:tc>
        <w:tc>
          <w:tcPr>
            <w:tcW w:w="91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85C34A2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1307,23</w:t>
            </w:r>
          </w:p>
        </w:tc>
        <w:tc>
          <w:tcPr>
            <w:tcW w:w="9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45BF855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1323,19</w:t>
            </w:r>
          </w:p>
        </w:tc>
        <w:tc>
          <w:tcPr>
            <w:tcW w:w="88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27528150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101,2</w:t>
            </w:r>
          </w:p>
        </w:tc>
        <w:tc>
          <w:tcPr>
            <w:tcW w:w="118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2337A8E4" w14:textId="77777777" w:rsidR="002616E5" w:rsidRPr="002616E5" w:rsidRDefault="002616E5" w:rsidP="002616E5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2616E5">
              <w:rPr>
                <w:sz w:val="20"/>
                <w:lang w:eastAsia="en-US"/>
              </w:rPr>
              <w:t>0,00</w:t>
            </w:r>
          </w:p>
        </w:tc>
      </w:tr>
    </w:tbl>
    <w:p w14:paraId="421FCED6" w14:textId="77777777" w:rsidR="00CB65F2" w:rsidRPr="00113928" w:rsidRDefault="00CB65F2" w:rsidP="00124C37">
      <w:pPr>
        <w:spacing w:after="60"/>
        <w:ind w:right="131"/>
        <w:jc w:val="both"/>
        <w:rPr>
          <w:bCs/>
          <w:color w:val="000000"/>
          <w:sz w:val="22"/>
          <w:szCs w:val="22"/>
          <w:lang w:val="sr-Cyrl-RS"/>
        </w:rPr>
      </w:pPr>
    </w:p>
    <w:p w14:paraId="594EC567" w14:textId="31E75C3A" w:rsidR="00CB65F2" w:rsidRPr="002C21CC" w:rsidRDefault="00CB65F2" w:rsidP="00124C37">
      <w:pPr>
        <w:spacing w:after="60"/>
        <w:ind w:right="131" w:firstLine="720"/>
        <w:jc w:val="both"/>
        <w:rPr>
          <w:bCs/>
          <w:sz w:val="22"/>
          <w:szCs w:val="22"/>
          <w:lang w:val="sr-Cyrl-RS"/>
        </w:rPr>
      </w:pPr>
      <w:r w:rsidRPr="0001315F">
        <w:rPr>
          <w:bCs/>
          <w:sz w:val="22"/>
          <w:szCs w:val="22"/>
          <w:lang w:val="sr-Cyrl-RS"/>
        </w:rPr>
        <w:t xml:space="preserve">Из претходних приказа види се да у претходном уређајном периоду, у овој газдинској јединици радови на обнови и гајењу шума извршени </w:t>
      </w:r>
      <w:r w:rsidR="005E2D37" w:rsidRPr="0001315F">
        <w:rPr>
          <w:bCs/>
          <w:sz w:val="22"/>
          <w:szCs w:val="22"/>
          <w:lang w:val="sr-Cyrl-RS"/>
        </w:rPr>
        <w:t xml:space="preserve">су </w:t>
      </w:r>
      <w:r w:rsidRPr="0001315F">
        <w:rPr>
          <w:bCs/>
          <w:sz w:val="22"/>
          <w:szCs w:val="22"/>
          <w:lang w:val="sr-Cyrl-RS"/>
        </w:rPr>
        <w:t>успешно</w:t>
      </w:r>
      <w:r w:rsidR="002031E1">
        <w:rPr>
          <w:bCs/>
          <w:sz w:val="22"/>
          <w:szCs w:val="22"/>
          <w:lang w:val="sr-Cyrl-RS"/>
        </w:rPr>
        <w:t>.</w:t>
      </w:r>
      <w:r w:rsidRPr="002C21CC">
        <w:rPr>
          <w:bCs/>
          <w:sz w:val="22"/>
          <w:szCs w:val="22"/>
          <w:lang w:val="sr-Cyrl-RS"/>
        </w:rPr>
        <w:t xml:space="preserve"> </w:t>
      </w:r>
    </w:p>
    <w:p w14:paraId="3DF7DC35" w14:textId="5003A9F8" w:rsidR="0076318C" w:rsidRPr="002C21CC" w:rsidRDefault="0076318C" w:rsidP="00124C37">
      <w:pPr>
        <w:spacing w:after="60"/>
        <w:ind w:right="131" w:firstLine="720"/>
        <w:jc w:val="both"/>
        <w:rPr>
          <w:sz w:val="22"/>
          <w:szCs w:val="22"/>
        </w:rPr>
      </w:pPr>
      <w:r w:rsidRPr="002D17EB">
        <w:rPr>
          <w:bCs/>
          <w:sz w:val="22"/>
          <w:szCs w:val="22"/>
          <w:lang w:val="sr-Cyrl-RS"/>
        </w:rPr>
        <w:t xml:space="preserve">Прореде су извршене на </w:t>
      </w:r>
      <w:r w:rsidR="002616E5">
        <w:rPr>
          <w:sz w:val="22"/>
          <w:szCs w:val="22"/>
          <w:lang w:val="sr-Latn-RS" w:eastAsia="en-US"/>
        </w:rPr>
        <w:t>1.307</w:t>
      </w:r>
      <w:r w:rsidR="005E2D37">
        <w:rPr>
          <w:sz w:val="22"/>
          <w:szCs w:val="22"/>
          <w:lang w:val="sr-Cyrl-RS" w:eastAsia="en-US"/>
        </w:rPr>
        <w:t>,</w:t>
      </w:r>
      <w:r w:rsidR="002616E5">
        <w:rPr>
          <w:sz w:val="22"/>
          <w:szCs w:val="22"/>
          <w:lang w:val="sr-Latn-RS" w:eastAsia="en-US"/>
        </w:rPr>
        <w:t>23</w:t>
      </w:r>
      <w:r w:rsidRPr="002D17EB">
        <w:rPr>
          <w:bCs/>
          <w:sz w:val="22"/>
          <w:szCs w:val="22"/>
          <w:lang w:val="sr-Cyrl-RS"/>
        </w:rPr>
        <w:t xml:space="preserve"> површине док</w:t>
      </w:r>
      <w:r w:rsidRPr="002C21CC">
        <w:rPr>
          <w:bCs/>
          <w:sz w:val="22"/>
          <w:szCs w:val="22"/>
          <w:lang w:val="sr-Cyrl-RS"/>
        </w:rPr>
        <w:t xml:space="preserve"> је план по запремини извршен са </w:t>
      </w:r>
      <w:r w:rsidR="002616E5">
        <w:rPr>
          <w:bCs/>
          <w:sz w:val="22"/>
          <w:szCs w:val="22"/>
          <w:lang w:val="sr-Latn-RS"/>
        </w:rPr>
        <w:t>10</w:t>
      </w:r>
      <w:r w:rsidR="00D553C0">
        <w:rPr>
          <w:bCs/>
          <w:sz w:val="22"/>
          <w:szCs w:val="22"/>
          <w:lang w:val="sr-Cyrl-RS"/>
        </w:rPr>
        <w:t>4</w:t>
      </w:r>
      <w:r w:rsidRPr="002C21CC">
        <w:rPr>
          <w:bCs/>
          <w:sz w:val="22"/>
          <w:szCs w:val="22"/>
          <w:lang w:val="sr-Cyrl-RS"/>
        </w:rPr>
        <w:t xml:space="preserve">% и то је приказано у табели бр. </w:t>
      </w:r>
      <w:r w:rsidR="002308FD" w:rsidRPr="002C21CC">
        <w:rPr>
          <w:bCs/>
          <w:sz w:val="22"/>
          <w:szCs w:val="22"/>
          <w:lang w:val="sr-Latn-RS"/>
        </w:rPr>
        <w:t>2</w:t>
      </w:r>
      <w:r w:rsidR="002616E5">
        <w:rPr>
          <w:bCs/>
          <w:sz w:val="22"/>
          <w:szCs w:val="22"/>
          <w:lang w:val="sr-Latn-RS"/>
        </w:rPr>
        <w:t>2</w:t>
      </w:r>
      <w:r w:rsidRPr="002C21CC">
        <w:rPr>
          <w:bCs/>
          <w:sz w:val="22"/>
          <w:szCs w:val="22"/>
          <w:lang w:val="sr-Cyrl-RS"/>
        </w:rPr>
        <w:t xml:space="preserve">. Обнављање оплодним сечама је извршено </w:t>
      </w:r>
      <w:r w:rsidRPr="008A70DE">
        <w:rPr>
          <w:bCs/>
          <w:sz w:val="22"/>
          <w:szCs w:val="22"/>
          <w:lang w:val="sr-Cyrl-RS"/>
        </w:rPr>
        <w:t xml:space="preserve">на </w:t>
      </w:r>
      <w:r w:rsidR="002616E5">
        <w:rPr>
          <w:bCs/>
          <w:sz w:val="22"/>
          <w:szCs w:val="22"/>
          <w:lang w:val="sr-Latn-RS"/>
        </w:rPr>
        <w:t>95</w:t>
      </w:r>
      <w:r w:rsidR="008A70DE" w:rsidRPr="008A70DE">
        <w:rPr>
          <w:bCs/>
          <w:sz w:val="22"/>
          <w:szCs w:val="22"/>
          <w:lang w:val="sr-Latn-RS"/>
        </w:rPr>
        <w:t>,</w:t>
      </w:r>
      <w:r w:rsidR="002616E5">
        <w:rPr>
          <w:bCs/>
          <w:sz w:val="22"/>
          <w:szCs w:val="22"/>
          <w:lang w:val="sr-Latn-RS"/>
        </w:rPr>
        <w:t>25</w:t>
      </w:r>
      <w:r w:rsidR="008A70DE" w:rsidRPr="008A70DE">
        <w:rPr>
          <w:bCs/>
          <w:sz w:val="22"/>
          <w:szCs w:val="22"/>
          <w:lang w:val="sr-Latn-RS"/>
        </w:rPr>
        <w:t xml:space="preserve">ha </w:t>
      </w:r>
      <w:r w:rsidR="000757F0" w:rsidRPr="008A70DE">
        <w:rPr>
          <w:bCs/>
          <w:sz w:val="22"/>
          <w:szCs w:val="22"/>
          <w:lang w:val="sr-Cyrl-RS"/>
        </w:rPr>
        <w:t>површине</w:t>
      </w:r>
      <w:r w:rsidRPr="008A70DE">
        <w:rPr>
          <w:bCs/>
          <w:sz w:val="22"/>
          <w:szCs w:val="22"/>
          <w:lang w:val="sr-Cyrl-RS"/>
        </w:rPr>
        <w:t>.</w:t>
      </w:r>
    </w:p>
    <w:p w14:paraId="68C7A449" w14:textId="1E1E07F6" w:rsidR="0076318C" w:rsidRPr="002C21CC" w:rsidRDefault="0076318C" w:rsidP="00124C37">
      <w:pPr>
        <w:spacing w:after="60"/>
        <w:ind w:right="131" w:firstLine="720"/>
        <w:jc w:val="both"/>
        <w:rPr>
          <w:bCs/>
          <w:sz w:val="22"/>
          <w:szCs w:val="22"/>
          <w:lang w:val="sr-Cyrl-RS"/>
        </w:rPr>
      </w:pPr>
      <w:r w:rsidRPr="008A70DE">
        <w:rPr>
          <w:bCs/>
          <w:sz w:val="22"/>
          <w:szCs w:val="22"/>
          <w:lang w:val="sr-Cyrl-RS"/>
        </w:rPr>
        <w:t>Планирани радови</w:t>
      </w:r>
      <w:r w:rsidR="000366AD" w:rsidRPr="008A70DE">
        <w:rPr>
          <w:bCs/>
          <w:sz w:val="22"/>
          <w:szCs w:val="22"/>
          <w:lang w:val="sr-Cyrl-RS"/>
        </w:rPr>
        <w:t xml:space="preserve"> на</w:t>
      </w:r>
      <w:r w:rsidR="001E5E7B" w:rsidRPr="008A70DE">
        <w:rPr>
          <w:bCs/>
          <w:sz w:val="22"/>
          <w:szCs w:val="22"/>
          <w:lang w:val="sr-Latn-RS"/>
        </w:rPr>
        <w:t xml:space="preserve"> </w:t>
      </w:r>
      <w:r w:rsidR="000366AD" w:rsidRPr="008A70DE">
        <w:rPr>
          <w:bCs/>
          <w:sz w:val="22"/>
          <w:szCs w:val="22"/>
          <w:lang w:val="sr-Cyrl-RS"/>
        </w:rPr>
        <w:t xml:space="preserve">гајењу су </w:t>
      </w:r>
      <w:r w:rsidRPr="008A70DE">
        <w:rPr>
          <w:bCs/>
          <w:sz w:val="22"/>
          <w:szCs w:val="22"/>
          <w:lang w:val="sr-Cyrl-RS"/>
        </w:rPr>
        <w:t xml:space="preserve">извршени са </w:t>
      </w:r>
      <w:r w:rsidR="002616E5">
        <w:rPr>
          <w:bCs/>
          <w:sz w:val="22"/>
          <w:szCs w:val="22"/>
          <w:lang w:val="sr-Latn-RS"/>
        </w:rPr>
        <w:t>101</w:t>
      </w:r>
      <w:r w:rsidR="005E2D37" w:rsidRPr="008A70DE">
        <w:rPr>
          <w:bCs/>
          <w:sz w:val="22"/>
          <w:szCs w:val="22"/>
          <w:lang w:val="sr-Cyrl-RS"/>
        </w:rPr>
        <w:t>,</w:t>
      </w:r>
      <w:r w:rsidR="002616E5">
        <w:rPr>
          <w:bCs/>
          <w:sz w:val="22"/>
          <w:szCs w:val="22"/>
          <w:lang w:val="sr-Latn-RS"/>
        </w:rPr>
        <w:t>2</w:t>
      </w:r>
      <w:r w:rsidRPr="008A70DE">
        <w:rPr>
          <w:bCs/>
          <w:sz w:val="22"/>
          <w:szCs w:val="22"/>
          <w:lang w:val="sr-Cyrl-RS"/>
        </w:rPr>
        <w:t xml:space="preserve">%. </w:t>
      </w:r>
    </w:p>
    <w:p w14:paraId="4DF665DA" w14:textId="77777777" w:rsidR="0076318C" w:rsidRPr="002C21CC" w:rsidRDefault="0076318C" w:rsidP="00124C37">
      <w:pPr>
        <w:spacing w:after="60"/>
        <w:ind w:right="131" w:firstLine="720"/>
        <w:jc w:val="both"/>
        <w:rPr>
          <w:bCs/>
          <w:color w:val="000000"/>
          <w:sz w:val="22"/>
          <w:szCs w:val="22"/>
          <w:lang w:val="sr-Cyrl-RS"/>
        </w:rPr>
      </w:pPr>
    </w:p>
    <w:p w14:paraId="478957F2" w14:textId="77777777" w:rsidR="003D41F7" w:rsidRPr="002C21CC" w:rsidRDefault="003D41F7" w:rsidP="00124C37">
      <w:pPr>
        <w:spacing w:after="60"/>
        <w:ind w:right="131" w:firstLine="720"/>
        <w:jc w:val="both"/>
        <w:rPr>
          <w:sz w:val="22"/>
          <w:szCs w:val="22"/>
          <w:lang w:val="sr-Cyrl-RS"/>
        </w:rPr>
      </w:pPr>
      <w:bookmarkStart w:id="198" w:name="_Toc186198593"/>
      <w:bookmarkStart w:id="199" w:name="_Toc230479890"/>
      <w:bookmarkStart w:id="200" w:name="_Toc241997888"/>
      <w:bookmarkStart w:id="201" w:name="_Toc289938913"/>
      <w:bookmarkStart w:id="202" w:name="_Toc289939176"/>
      <w:bookmarkStart w:id="203" w:name="_Toc303339591"/>
    </w:p>
    <w:p w14:paraId="7AFFCA48" w14:textId="62417D23" w:rsidR="0076318C" w:rsidRPr="00D90461" w:rsidRDefault="001B6C46" w:rsidP="002D6D72">
      <w:pPr>
        <w:pStyle w:val="Heading2"/>
      </w:pPr>
      <w:bookmarkStart w:id="204" w:name="_Toc207868812"/>
      <w:r>
        <w:t>2</w:t>
      </w:r>
      <w:r w:rsidR="0076318C" w:rsidRPr="00D90461">
        <w:t>.</w:t>
      </w:r>
      <w:r>
        <w:t>3</w:t>
      </w:r>
      <w:r w:rsidR="0076318C" w:rsidRPr="00D90461">
        <w:t>.</w:t>
      </w:r>
      <w:r>
        <w:t>2</w:t>
      </w:r>
      <w:r w:rsidR="0076318C" w:rsidRPr="005D56D8">
        <w:t>.</w:t>
      </w:r>
      <w:r w:rsidR="00D90461" w:rsidRPr="005D56D8">
        <w:tab/>
      </w:r>
      <w:r w:rsidR="0076318C" w:rsidRPr="005D56D8">
        <w:t>Досадашњи радови на коришћењу шума</w:t>
      </w:r>
      <w:bookmarkEnd w:id="198"/>
      <w:bookmarkEnd w:id="199"/>
      <w:bookmarkEnd w:id="200"/>
      <w:bookmarkEnd w:id="201"/>
      <w:bookmarkEnd w:id="202"/>
      <w:bookmarkEnd w:id="203"/>
      <w:bookmarkEnd w:id="204"/>
    </w:p>
    <w:p w14:paraId="42003786" w14:textId="77777777" w:rsidR="0076318C" w:rsidRPr="002C21CC" w:rsidRDefault="0076318C" w:rsidP="00124C37">
      <w:pPr>
        <w:spacing w:after="60"/>
        <w:ind w:right="131" w:firstLine="720"/>
        <w:jc w:val="both"/>
        <w:rPr>
          <w:bCs/>
          <w:color w:val="000000"/>
          <w:sz w:val="22"/>
          <w:szCs w:val="22"/>
          <w:lang w:val="sr-Cyrl-RS"/>
        </w:rPr>
      </w:pPr>
    </w:p>
    <w:p w14:paraId="1D5EE3D4" w14:textId="64F50AEB" w:rsidR="00712748" w:rsidRPr="002C21CC" w:rsidRDefault="0076318C" w:rsidP="00124C37">
      <w:pPr>
        <w:spacing w:after="60"/>
        <w:ind w:right="131" w:firstLine="720"/>
        <w:jc w:val="both"/>
        <w:rPr>
          <w:bCs/>
          <w:sz w:val="22"/>
          <w:szCs w:val="22"/>
          <w:lang w:val="sr-Cyrl-RS"/>
        </w:rPr>
      </w:pPr>
      <w:bookmarkStart w:id="205" w:name="_Toc186198594"/>
      <w:bookmarkStart w:id="206" w:name="_Toc230479891"/>
      <w:bookmarkStart w:id="207" w:name="_Toc241997889"/>
      <w:bookmarkStart w:id="208" w:name="_Toc289938914"/>
      <w:bookmarkStart w:id="209" w:name="_Toc289939177"/>
      <w:bookmarkStart w:id="210" w:name="_Toc303339592"/>
      <w:r w:rsidRPr="002C21CC">
        <w:rPr>
          <w:bCs/>
          <w:sz w:val="22"/>
          <w:szCs w:val="22"/>
          <w:lang w:val="sr-Cyrl-RS"/>
        </w:rPr>
        <w:t>План коришћења шума у претходном периоду је извршен са</w:t>
      </w:r>
      <w:r w:rsidR="00581F65" w:rsidRPr="002C21CC">
        <w:rPr>
          <w:bCs/>
          <w:sz w:val="22"/>
          <w:szCs w:val="22"/>
          <w:lang w:val="sr-Cyrl-RS"/>
        </w:rPr>
        <w:t xml:space="preserve"> </w:t>
      </w:r>
      <w:r w:rsidR="009B1CC5">
        <w:rPr>
          <w:bCs/>
          <w:sz w:val="22"/>
          <w:szCs w:val="22"/>
          <w:lang w:val="sr-Latn-RS"/>
        </w:rPr>
        <w:t>103</w:t>
      </w:r>
      <w:r w:rsidRPr="002C21CC">
        <w:rPr>
          <w:bCs/>
          <w:sz w:val="22"/>
          <w:szCs w:val="22"/>
          <w:lang w:val="sr-Cyrl-RS"/>
        </w:rPr>
        <w:t xml:space="preserve">% по површини и </w:t>
      </w:r>
      <w:r w:rsidR="00AC2FC4">
        <w:rPr>
          <w:bCs/>
          <w:sz w:val="22"/>
          <w:szCs w:val="22"/>
          <w:lang w:val="sr-Latn-RS"/>
        </w:rPr>
        <w:t>9</w:t>
      </w:r>
      <w:r w:rsidR="009B1CC5">
        <w:rPr>
          <w:bCs/>
          <w:sz w:val="22"/>
          <w:szCs w:val="22"/>
          <w:lang w:val="sr-Latn-RS"/>
        </w:rPr>
        <w:t>9</w:t>
      </w:r>
      <w:r w:rsidRPr="002C21CC">
        <w:rPr>
          <w:bCs/>
          <w:sz w:val="22"/>
          <w:szCs w:val="22"/>
          <w:lang w:val="sr-Cyrl-RS"/>
        </w:rPr>
        <w:t xml:space="preserve">% по запремини. </w:t>
      </w:r>
    </w:p>
    <w:p w14:paraId="5C56EED1" w14:textId="77777777" w:rsidR="00712748" w:rsidRPr="002C21CC" w:rsidRDefault="00712748" w:rsidP="00124C37">
      <w:pPr>
        <w:spacing w:after="60"/>
        <w:ind w:right="131" w:firstLine="720"/>
        <w:jc w:val="both"/>
        <w:rPr>
          <w:sz w:val="22"/>
          <w:szCs w:val="22"/>
          <w:lang w:val="sr-Cyrl-RS"/>
        </w:rPr>
      </w:pPr>
      <w:r w:rsidRPr="002C21CC">
        <w:rPr>
          <w:color w:val="000000"/>
          <w:sz w:val="22"/>
          <w:szCs w:val="22"/>
          <w:lang w:val="sr-Cyrl-RS"/>
        </w:rPr>
        <w:t>У  табели на наредној страни приказан је преглед досадашњих радова на коришћењу шума</w:t>
      </w:r>
    </w:p>
    <w:p w14:paraId="0562CE49" w14:textId="39DFF69C" w:rsidR="00D93B2B" w:rsidRDefault="00D93B2B" w:rsidP="00B0344F">
      <w:pPr>
        <w:spacing w:after="60"/>
        <w:ind w:right="131"/>
        <w:jc w:val="both"/>
        <w:rPr>
          <w:bCs/>
          <w:sz w:val="22"/>
          <w:szCs w:val="22"/>
          <w:lang w:val="sr-Latn-RS"/>
        </w:rPr>
      </w:pPr>
    </w:p>
    <w:p w14:paraId="6C2D896D" w14:textId="77777777" w:rsidR="006A7CF1" w:rsidRDefault="006A7CF1" w:rsidP="00B0344F">
      <w:pPr>
        <w:spacing w:after="60"/>
        <w:ind w:right="131"/>
        <w:jc w:val="both"/>
        <w:rPr>
          <w:bCs/>
          <w:sz w:val="22"/>
          <w:szCs w:val="22"/>
          <w:lang w:val="sr-Latn-RS"/>
        </w:rPr>
      </w:pPr>
    </w:p>
    <w:p w14:paraId="3CBCA4F4" w14:textId="77777777" w:rsidR="006A7CF1" w:rsidRDefault="006A7CF1" w:rsidP="00B0344F">
      <w:pPr>
        <w:spacing w:after="60"/>
        <w:ind w:right="131"/>
        <w:jc w:val="both"/>
        <w:rPr>
          <w:bCs/>
          <w:sz w:val="22"/>
          <w:szCs w:val="22"/>
          <w:lang w:val="sr-Latn-RS"/>
        </w:rPr>
      </w:pPr>
    </w:p>
    <w:p w14:paraId="2394FFA2" w14:textId="77777777" w:rsidR="006A7CF1" w:rsidRDefault="006A7CF1" w:rsidP="00B0344F">
      <w:pPr>
        <w:spacing w:after="60"/>
        <w:ind w:right="131"/>
        <w:jc w:val="both"/>
        <w:rPr>
          <w:bCs/>
          <w:sz w:val="22"/>
          <w:szCs w:val="22"/>
          <w:lang w:val="sr-Latn-RS"/>
        </w:rPr>
      </w:pPr>
    </w:p>
    <w:p w14:paraId="2833968C" w14:textId="77777777" w:rsidR="006A7CF1" w:rsidRPr="006A7CF1" w:rsidRDefault="006A7CF1" w:rsidP="00B0344F">
      <w:pPr>
        <w:spacing w:after="60"/>
        <w:ind w:right="131"/>
        <w:jc w:val="both"/>
        <w:rPr>
          <w:bCs/>
          <w:sz w:val="22"/>
          <w:szCs w:val="22"/>
          <w:lang w:val="sr-Latn-RS"/>
        </w:rPr>
      </w:pPr>
    </w:p>
    <w:p w14:paraId="60049AFB" w14:textId="77777777" w:rsidR="00B0344F" w:rsidRPr="002C21CC" w:rsidRDefault="00B0344F" w:rsidP="00B0344F">
      <w:pPr>
        <w:spacing w:after="60"/>
        <w:ind w:right="131"/>
        <w:jc w:val="both"/>
        <w:rPr>
          <w:bCs/>
          <w:sz w:val="22"/>
          <w:szCs w:val="22"/>
          <w:lang w:val="sr-Cyrl-RS"/>
        </w:rPr>
      </w:pPr>
    </w:p>
    <w:p w14:paraId="496EE3CA" w14:textId="18D76DF9" w:rsidR="00712748" w:rsidRDefault="007C5376" w:rsidP="007C5376">
      <w:pPr>
        <w:tabs>
          <w:tab w:val="center" w:pos="4818"/>
        </w:tabs>
        <w:spacing w:before="120" w:after="20"/>
        <w:ind w:right="131"/>
        <w:rPr>
          <w:bCs/>
          <w:i/>
          <w:sz w:val="20"/>
          <w:lang w:val="sr-Cyrl-RS"/>
        </w:rPr>
      </w:pPr>
      <w:r>
        <w:rPr>
          <w:b/>
          <w:i/>
          <w:sz w:val="20"/>
          <w:lang w:val="sr-Cyrl-RS"/>
        </w:rPr>
        <w:lastRenderedPageBreak/>
        <w:t xml:space="preserve">                             </w:t>
      </w:r>
      <w:r w:rsidR="00712748" w:rsidRPr="00F11BC3">
        <w:rPr>
          <w:b/>
          <w:i/>
          <w:sz w:val="20"/>
          <w:lang w:val="sr-Cyrl-RS"/>
        </w:rPr>
        <w:t xml:space="preserve">Табела </w:t>
      </w:r>
      <w:r w:rsidR="00052099">
        <w:rPr>
          <w:b/>
          <w:i/>
          <w:sz w:val="20"/>
          <w:lang w:val="sr-Latn-RS"/>
        </w:rPr>
        <w:t>2</w:t>
      </w:r>
      <w:r w:rsidR="00510244">
        <w:rPr>
          <w:b/>
          <w:i/>
          <w:sz w:val="20"/>
          <w:lang w:val="sr-Cyrl-RS"/>
        </w:rPr>
        <w:t>2</w:t>
      </w:r>
      <w:r w:rsidR="00712748" w:rsidRPr="00F11BC3">
        <w:rPr>
          <w:b/>
          <w:i/>
          <w:sz w:val="20"/>
          <w:lang w:val="sr-Cyrl-RS"/>
        </w:rPr>
        <w:t>:</w:t>
      </w:r>
      <w:r w:rsidR="00F11BC3">
        <w:rPr>
          <w:bCs/>
          <w:i/>
          <w:sz w:val="20"/>
          <w:lang w:val="sr-Cyrl-RS"/>
        </w:rPr>
        <w:t xml:space="preserve"> </w:t>
      </w:r>
      <w:r w:rsidR="00712748" w:rsidRPr="00712748">
        <w:rPr>
          <w:bCs/>
          <w:i/>
          <w:sz w:val="20"/>
          <w:lang w:val="sr-Cyrl-RS"/>
        </w:rPr>
        <w:t>Досадашњи радови на коришћењу шума</w:t>
      </w:r>
    </w:p>
    <w:tbl>
      <w:tblPr>
        <w:tblW w:w="6980" w:type="dxa"/>
        <w:jc w:val="center"/>
        <w:tblLook w:val="04A0" w:firstRow="1" w:lastRow="0" w:firstColumn="1" w:lastColumn="0" w:noHBand="0" w:noVBand="1"/>
      </w:tblPr>
      <w:tblGrid>
        <w:gridCol w:w="1301"/>
        <w:gridCol w:w="957"/>
        <w:gridCol w:w="955"/>
        <w:gridCol w:w="955"/>
        <w:gridCol w:w="756"/>
        <w:gridCol w:w="931"/>
        <w:gridCol w:w="741"/>
        <w:gridCol w:w="426"/>
        <w:gridCol w:w="222"/>
      </w:tblGrid>
      <w:tr w:rsidR="0075231A" w:rsidRPr="0075231A" w14:paraId="68DF71BB" w14:textId="77777777" w:rsidTr="0075231A">
        <w:trPr>
          <w:gridAfter w:val="1"/>
          <w:wAfter w:w="29" w:type="dxa"/>
          <w:trHeight w:val="420"/>
          <w:jc w:val="center"/>
        </w:trPr>
        <w:tc>
          <w:tcPr>
            <w:tcW w:w="1301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D8FE43E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Врста рада</w:t>
            </w:r>
          </w:p>
        </w:tc>
        <w:tc>
          <w:tcPr>
            <w:tcW w:w="957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43421F3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Врста дрвећа</w:t>
            </w:r>
          </w:p>
        </w:tc>
        <w:tc>
          <w:tcPr>
            <w:tcW w:w="1910" w:type="dxa"/>
            <w:gridSpan w:val="2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0731D5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Планирани десетогодишњи принос</w:t>
            </w:r>
          </w:p>
        </w:tc>
        <w:tc>
          <w:tcPr>
            <w:tcW w:w="2783" w:type="dxa"/>
            <w:gridSpan w:val="4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420F87F4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УКУПНО извршени принос</w:t>
            </w:r>
          </w:p>
        </w:tc>
      </w:tr>
      <w:tr w:rsidR="0075231A" w:rsidRPr="0075231A" w14:paraId="7BF2E988" w14:textId="77777777" w:rsidTr="0075231A">
        <w:trPr>
          <w:trHeight w:val="255"/>
          <w:jc w:val="center"/>
        </w:trPr>
        <w:tc>
          <w:tcPr>
            <w:tcW w:w="1301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F1B07D2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957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B07EAEB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1910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CBF4DD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2783" w:type="dxa"/>
            <w:gridSpan w:val="4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507DA4AA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2FA8D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</w:tr>
      <w:tr w:rsidR="0075231A" w:rsidRPr="0075231A" w14:paraId="49D06701" w14:textId="77777777" w:rsidTr="0075231A">
        <w:trPr>
          <w:trHeight w:val="300"/>
          <w:jc w:val="center"/>
        </w:trPr>
        <w:tc>
          <w:tcPr>
            <w:tcW w:w="1301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0F5FF6B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957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8546CD5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9E013BB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ha</w:t>
            </w:r>
          </w:p>
        </w:tc>
        <w:tc>
          <w:tcPr>
            <w:tcW w:w="9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4619312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m</w:t>
            </w:r>
            <w:r w:rsidRPr="0075231A">
              <w:rPr>
                <w:rFonts w:ascii="Arial" w:hAnsi="Arial" w:cs="Arial"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7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E5404D6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ha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84A63C7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8E2A18F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m</w:t>
            </w:r>
            <w:r w:rsidRPr="0075231A">
              <w:rPr>
                <w:rFonts w:ascii="Arial" w:hAnsi="Arial" w:cs="Arial"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39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695CC3BD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%</w:t>
            </w:r>
          </w:p>
        </w:tc>
        <w:tc>
          <w:tcPr>
            <w:tcW w:w="29" w:type="dxa"/>
            <w:vAlign w:val="center"/>
            <w:hideMark/>
          </w:tcPr>
          <w:p w14:paraId="26CE0CDE" w14:textId="77777777" w:rsidR="0075231A" w:rsidRPr="0075231A" w:rsidRDefault="0075231A" w:rsidP="0075231A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75231A" w:rsidRPr="0075231A" w14:paraId="4FEE41CE" w14:textId="77777777" w:rsidTr="0075231A">
        <w:trPr>
          <w:trHeight w:val="465"/>
          <w:jc w:val="center"/>
        </w:trPr>
        <w:tc>
          <w:tcPr>
            <w:tcW w:w="1301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B0C80B5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Групимично оплодна сеча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9B27673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76D353" w14:textId="77777777" w:rsidR="0075231A" w:rsidRPr="0075231A" w:rsidRDefault="0075231A" w:rsidP="0075231A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48,42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F95DDCF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2788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B330E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46,00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2664C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95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B2CA7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2835,0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B9CE19B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102</w:t>
            </w:r>
          </w:p>
        </w:tc>
        <w:tc>
          <w:tcPr>
            <w:tcW w:w="29" w:type="dxa"/>
            <w:vAlign w:val="center"/>
            <w:hideMark/>
          </w:tcPr>
          <w:p w14:paraId="0C87C71C" w14:textId="77777777" w:rsidR="0075231A" w:rsidRPr="0075231A" w:rsidRDefault="0075231A" w:rsidP="0075231A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75231A" w:rsidRPr="0075231A" w14:paraId="74E6BEB1" w14:textId="77777777" w:rsidTr="0075231A">
        <w:trPr>
          <w:trHeight w:val="255"/>
          <w:jc w:val="center"/>
        </w:trPr>
        <w:tc>
          <w:tcPr>
            <w:tcW w:w="130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025F645D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Сеча обнављања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209A062D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FEB9D47" w14:textId="77777777" w:rsidR="0075231A" w:rsidRPr="0075231A" w:rsidRDefault="0075231A" w:rsidP="0075231A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95,25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CFD8EBA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14254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659388E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95,65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7DB8842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100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C0742A9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11030,0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  <w:hideMark/>
          </w:tcPr>
          <w:p w14:paraId="6D9542CE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77</w:t>
            </w:r>
          </w:p>
        </w:tc>
        <w:tc>
          <w:tcPr>
            <w:tcW w:w="29" w:type="dxa"/>
            <w:vAlign w:val="center"/>
            <w:hideMark/>
          </w:tcPr>
          <w:p w14:paraId="1230CAF4" w14:textId="77777777" w:rsidR="0075231A" w:rsidRPr="0075231A" w:rsidRDefault="0075231A" w:rsidP="0075231A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75231A" w:rsidRPr="0075231A" w14:paraId="19CC9089" w14:textId="77777777" w:rsidTr="0075231A">
        <w:trPr>
          <w:trHeight w:val="270"/>
          <w:jc w:val="center"/>
        </w:trPr>
        <w:tc>
          <w:tcPr>
            <w:tcW w:w="1301" w:type="dxa"/>
            <w:tcBorders>
              <w:top w:val="single" w:sz="4" w:space="0" w:color="auto"/>
              <w:left w:val="double" w:sz="6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32E7427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Чиста сеча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82ACCB7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CFC6C6F" w14:textId="77777777" w:rsidR="0075231A" w:rsidRPr="0075231A" w:rsidRDefault="0075231A" w:rsidP="0075231A">
            <w:pPr>
              <w:suppressAutoHyphens w:val="0"/>
              <w:jc w:val="center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18,19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AD8C400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5209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8E4207F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10,92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2BF8293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60</w:t>
            </w:r>
          </w:p>
        </w:tc>
        <w:tc>
          <w:tcPr>
            <w:tcW w:w="69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8012475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2797,0</w:t>
            </w:r>
          </w:p>
        </w:tc>
        <w:tc>
          <w:tcPr>
            <w:tcW w:w="398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EE07B71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54</w:t>
            </w:r>
          </w:p>
        </w:tc>
        <w:tc>
          <w:tcPr>
            <w:tcW w:w="29" w:type="dxa"/>
            <w:vAlign w:val="center"/>
            <w:hideMark/>
          </w:tcPr>
          <w:p w14:paraId="24EC56D9" w14:textId="77777777" w:rsidR="0075231A" w:rsidRPr="0075231A" w:rsidRDefault="0075231A" w:rsidP="0075231A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75231A" w:rsidRPr="0075231A" w14:paraId="1B59A6A6" w14:textId="77777777" w:rsidTr="0075231A">
        <w:trPr>
          <w:trHeight w:val="285"/>
          <w:jc w:val="center"/>
        </w:trPr>
        <w:tc>
          <w:tcPr>
            <w:tcW w:w="22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57D1991B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ГЛАВНИ ПРИН.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EEB89A3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161,86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D0BEA1C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22250,12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D212157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152,57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B08F965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94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2547C06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16662,0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  <w:hideMark/>
          </w:tcPr>
          <w:p w14:paraId="7E26ADF8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75</w:t>
            </w:r>
          </w:p>
        </w:tc>
        <w:tc>
          <w:tcPr>
            <w:tcW w:w="29" w:type="dxa"/>
            <w:vAlign w:val="center"/>
            <w:hideMark/>
          </w:tcPr>
          <w:p w14:paraId="2CED015A" w14:textId="77777777" w:rsidR="0075231A" w:rsidRPr="0075231A" w:rsidRDefault="0075231A" w:rsidP="0075231A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75231A" w:rsidRPr="0075231A" w14:paraId="6BB12C1E" w14:textId="77777777" w:rsidTr="0075231A">
        <w:trPr>
          <w:trHeight w:val="270"/>
          <w:jc w:val="center"/>
        </w:trPr>
        <w:tc>
          <w:tcPr>
            <w:tcW w:w="1301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95AF6AF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Прор. у саст. лишћ.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B68340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955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1D5E267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1009,05</w:t>
            </w:r>
          </w:p>
        </w:tc>
        <w:tc>
          <w:tcPr>
            <w:tcW w:w="955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55B4D15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36358</w:t>
            </w:r>
          </w:p>
        </w:tc>
        <w:tc>
          <w:tcPr>
            <w:tcW w:w="75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8D2EE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1084,67</w:t>
            </w:r>
          </w:p>
        </w:tc>
        <w:tc>
          <w:tcPr>
            <w:tcW w:w="93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0C60E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107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AFFE0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43536,0</w:t>
            </w:r>
          </w:p>
        </w:tc>
        <w:tc>
          <w:tcPr>
            <w:tcW w:w="398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426E05B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120</w:t>
            </w:r>
          </w:p>
        </w:tc>
        <w:tc>
          <w:tcPr>
            <w:tcW w:w="29" w:type="dxa"/>
            <w:vAlign w:val="center"/>
            <w:hideMark/>
          </w:tcPr>
          <w:p w14:paraId="1279F4CE" w14:textId="77777777" w:rsidR="0075231A" w:rsidRPr="0075231A" w:rsidRDefault="0075231A" w:rsidP="0075231A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75231A" w:rsidRPr="0075231A" w14:paraId="0F1F549E" w14:textId="77777777" w:rsidTr="0075231A">
        <w:trPr>
          <w:trHeight w:val="330"/>
          <w:jc w:val="center"/>
        </w:trPr>
        <w:tc>
          <w:tcPr>
            <w:tcW w:w="130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6F67E54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95900B5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67CEF54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1009,05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1F63F9C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36357,50</w:t>
            </w:r>
          </w:p>
        </w:tc>
        <w:tc>
          <w:tcPr>
            <w:tcW w:w="7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EF31231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1084,67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E0DEFCA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107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7B4FA51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43536,00</w:t>
            </w:r>
          </w:p>
        </w:tc>
        <w:tc>
          <w:tcPr>
            <w:tcW w:w="39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4F3B869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120</w:t>
            </w:r>
          </w:p>
        </w:tc>
        <w:tc>
          <w:tcPr>
            <w:tcW w:w="29" w:type="dxa"/>
            <w:vAlign w:val="center"/>
            <w:hideMark/>
          </w:tcPr>
          <w:p w14:paraId="54F67CD2" w14:textId="77777777" w:rsidR="0075231A" w:rsidRPr="0075231A" w:rsidRDefault="0075231A" w:rsidP="0075231A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75231A" w:rsidRPr="0075231A" w14:paraId="5EF91197" w14:textId="77777777" w:rsidTr="0075231A">
        <w:trPr>
          <w:trHeight w:val="270"/>
          <w:jc w:val="center"/>
        </w:trPr>
        <w:tc>
          <w:tcPr>
            <w:tcW w:w="1301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FFDDA16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Прор. у саст. чети.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A449AC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борови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B107F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34,21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496C7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2283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92470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7B5DA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44</w:t>
            </w:r>
          </w:p>
        </w:tc>
        <w:tc>
          <w:tcPr>
            <w:tcW w:w="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84BE1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850,0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A93CEDC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37</w:t>
            </w:r>
          </w:p>
        </w:tc>
        <w:tc>
          <w:tcPr>
            <w:tcW w:w="29" w:type="dxa"/>
            <w:vAlign w:val="center"/>
            <w:hideMark/>
          </w:tcPr>
          <w:p w14:paraId="63737269" w14:textId="77777777" w:rsidR="0075231A" w:rsidRPr="0075231A" w:rsidRDefault="0075231A" w:rsidP="0075231A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75231A" w:rsidRPr="0075231A" w14:paraId="498331A4" w14:textId="77777777" w:rsidTr="0075231A">
        <w:trPr>
          <w:trHeight w:val="270"/>
          <w:jc w:val="center"/>
        </w:trPr>
        <w:tc>
          <w:tcPr>
            <w:tcW w:w="130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424B9D5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F9CA0A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смрча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8BB2D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17,55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16326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899</w:t>
            </w:r>
          </w:p>
        </w:tc>
        <w:tc>
          <w:tcPr>
            <w:tcW w:w="75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56C51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1,30</w:t>
            </w:r>
          </w:p>
        </w:tc>
        <w:tc>
          <w:tcPr>
            <w:tcW w:w="93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92C28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7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FAE02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73,0</w:t>
            </w:r>
          </w:p>
        </w:tc>
        <w:tc>
          <w:tcPr>
            <w:tcW w:w="398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0835467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8</w:t>
            </w:r>
          </w:p>
        </w:tc>
        <w:tc>
          <w:tcPr>
            <w:tcW w:w="29" w:type="dxa"/>
            <w:vAlign w:val="center"/>
            <w:hideMark/>
          </w:tcPr>
          <w:p w14:paraId="6949A671" w14:textId="77777777" w:rsidR="0075231A" w:rsidRPr="0075231A" w:rsidRDefault="0075231A" w:rsidP="0075231A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75231A" w:rsidRPr="0075231A" w14:paraId="301D398C" w14:textId="77777777" w:rsidTr="0075231A">
        <w:trPr>
          <w:trHeight w:val="330"/>
          <w:jc w:val="center"/>
        </w:trPr>
        <w:tc>
          <w:tcPr>
            <w:tcW w:w="1301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9142C55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5F584DC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9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6F6A671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51,76</w:t>
            </w:r>
          </w:p>
        </w:tc>
        <w:tc>
          <w:tcPr>
            <w:tcW w:w="9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F5C1192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3181,50</w:t>
            </w:r>
          </w:p>
        </w:tc>
        <w:tc>
          <w:tcPr>
            <w:tcW w:w="7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A1AE3AF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16,30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49D7BA8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51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89D8FA7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923,00</w:t>
            </w:r>
          </w:p>
        </w:tc>
        <w:tc>
          <w:tcPr>
            <w:tcW w:w="39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F9CFFA4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45</w:t>
            </w:r>
          </w:p>
        </w:tc>
        <w:tc>
          <w:tcPr>
            <w:tcW w:w="29" w:type="dxa"/>
            <w:vAlign w:val="center"/>
            <w:hideMark/>
          </w:tcPr>
          <w:p w14:paraId="550807B9" w14:textId="77777777" w:rsidR="0075231A" w:rsidRPr="0075231A" w:rsidRDefault="0075231A" w:rsidP="0075231A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75231A" w:rsidRPr="0075231A" w14:paraId="5DCB4302" w14:textId="77777777" w:rsidTr="0075231A">
        <w:trPr>
          <w:trHeight w:val="285"/>
          <w:jc w:val="center"/>
        </w:trPr>
        <w:tc>
          <w:tcPr>
            <w:tcW w:w="22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6C357491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ПРЕТХОДНИ ПРИН.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9C5CE2B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1060,81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4832C41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39539,00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7456AEB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1100,97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D2380C8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104</w:t>
            </w:r>
          </w:p>
        </w:tc>
        <w:tc>
          <w:tcPr>
            <w:tcW w:w="69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2610301B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44459,0</w:t>
            </w:r>
          </w:p>
        </w:tc>
        <w:tc>
          <w:tcPr>
            <w:tcW w:w="398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  <w:hideMark/>
          </w:tcPr>
          <w:p w14:paraId="56123F2B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112</w:t>
            </w:r>
          </w:p>
        </w:tc>
        <w:tc>
          <w:tcPr>
            <w:tcW w:w="29" w:type="dxa"/>
            <w:vAlign w:val="center"/>
            <w:hideMark/>
          </w:tcPr>
          <w:p w14:paraId="150E39C7" w14:textId="77777777" w:rsidR="0075231A" w:rsidRPr="0075231A" w:rsidRDefault="0075231A" w:rsidP="0075231A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75231A" w:rsidRPr="0075231A" w14:paraId="04E7DB3E" w14:textId="77777777" w:rsidTr="0075231A">
        <w:trPr>
          <w:trHeight w:val="285"/>
          <w:jc w:val="center"/>
        </w:trPr>
        <w:tc>
          <w:tcPr>
            <w:tcW w:w="22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59D69B03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УКУПНО РЕДОВНИ ПРИН.</w:t>
            </w:r>
          </w:p>
        </w:tc>
        <w:tc>
          <w:tcPr>
            <w:tcW w:w="955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905A286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1222,67</w:t>
            </w:r>
          </w:p>
        </w:tc>
        <w:tc>
          <w:tcPr>
            <w:tcW w:w="955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838BFC1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61789,12</w:t>
            </w:r>
          </w:p>
        </w:tc>
        <w:tc>
          <w:tcPr>
            <w:tcW w:w="756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211720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1253,54</w:t>
            </w:r>
          </w:p>
        </w:tc>
        <w:tc>
          <w:tcPr>
            <w:tcW w:w="931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0480C919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103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BAF6679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61121,0</w:t>
            </w:r>
          </w:p>
        </w:tc>
        <w:tc>
          <w:tcPr>
            <w:tcW w:w="398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vAlign w:val="center"/>
            <w:hideMark/>
          </w:tcPr>
          <w:p w14:paraId="72FB181B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99</w:t>
            </w:r>
          </w:p>
        </w:tc>
        <w:tc>
          <w:tcPr>
            <w:tcW w:w="29" w:type="dxa"/>
            <w:vAlign w:val="center"/>
            <w:hideMark/>
          </w:tcPr>
          <w:p w14:paraId="25D8B015" w14:textId="77777777" w:rsidR="0075231A" w:rsidRPr="0075231A" w:rsidRDefault="0075231A" w:rsidP="0075231A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75231A" w:rsidRPr="0075231A" w14:paraId="272B8B66" w14:textId="77777777" w:rsidTr="0075231A">
        <w:trPr>
          <w:trHeight w:val="285"/>
          <w:jc w:val="center"/>
        </w:trPr>
        <w:tc>
          <w:tcPr>
            <w:tcW w:w="1301" w:type="dxa"/>
            <w:vMerge w:val="restart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DD2832F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ВАНРЕДНИ</w:t>
            </w:r>
          </w:p>
        </w:tc>
        <w:tc>
          <w:tcPr>
            <w:tcW w:w="95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FF7B9E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95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61233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 </w:t>
            </w:r>
          </w:p>
        </w:tc>
        <w:tc>
          <w:tcPr>
            <w:tcW w:w="95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4F209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 </w:t>
            </w:r>
          </w:p>
        </w:tc>
        <w:tc>
          <w:tcPr>
            <w:tcW w:w="756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A6365D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0,00</w:t>
            </w:r>
          </w:p>
        </w:tc>
        <w:tc>
          <w:tcPr>
            <w:tcW w:w="93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04143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 </w:t>
            </w:r>
          </w:p>
        </w:tc>
        <w:tc>
          <w:tcPr>
            <w:tcW w:w="69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47904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0,0</w:t>
            </w:r>
          </w:p>
        </w:tc>
        <w:tc>
          <w:tcPr>
            <w:tcW w:w="398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CB3417B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 </w:t>
            </w:r>
          </w:p>
        </w:tc>
        <w:tc>
          <w:tcPr>
            <w:tcW w:w="29" w:type="dxa"/>
            <w:vAlign w:val="center"/>
            <w:hideMark/>
          </w:tcPr>
          <w:p w14:paraId="13E3D9E9" w14:textId="77777777" w:rsidR="0075231A" w:rsidRPr="0075231A" w:rsidRDefault="0075231A" w:rsidP="0075231A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75231A" w:rsidRPr="0075231A" w14:paraId="4C237569" w14:textId="77777777" w:rsidTr="0075231A">
        <w:trPr>
          <w:trHeight w:val="330"/>
          <w:jc w:val="center"/>
        </w:trPr>
        <w:tc>
          <w:tcPr>
            <w:tcW w:w="1301" w:type="dxa"/>
            <w:vMerge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C8F9408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B2ED7CA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9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F1934E8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50F578F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7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89EFA64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5F8A852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F5E0B08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0</w:t>
            </w:r>
          </w:p>
        </w:tc>
        <w:tc>
          <w:tcPr>
            <w:tcW w:w="39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5DA296A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 </w:t>
            </w:r>
          </w:p>
        </w:tc>
        <w:tc>
          <w:tcPr>
            <w:tcW w:w="29" w:type="dxa"/>
            <w:vAlign w:val="center"/>
            <w:hideMark/>
          </w:tcPr>
          <w:p w14:paraId="2D73BCEC" w14:textId="77777777" w:rsidR="0075231A" w:rsidRPr="0075231A" w:rsidRDefault="0075231A" w:rsidP="0075231A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75231A" w:rsidRPr="0075231A" w14:paraId="57E6FFE0" w14:textId="77777777" w:rsidTr="0075231A">
        <w:trPr>
          <w:trHeight w:val="270"/>
          <w:jc w:val="center"/>
        </w:trPr>
        <w:tc>
          <w:tcPr>
            <w:tcW w:w="2258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075C2885" w14:textId="77777777" w:rsidR="0075231A" w:rsidRPr="0075231A" w:rsidRDefault="0075231A" w:rsidP="0075231A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УКУПНО ВАНРЕДНИ</w:t>
            </w:r>
          </w:p>
        </w:tc>
        <w:tc>
          <w:tcPr>
            <w:tcW w:w="9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58B34F4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0,00</w:t>
            </w:r>
          </w:p>
        </w:tc>
        <w:tc>
          <w:tcPr>
            <w:tcW w:w="9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87B6F25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263DE0C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0,00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C4A32B9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 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588BE2D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0,0</w:t>
            </w:r>
          </w:p>
        </w:tc>
        <w:tc>
          <w:tcPr>
            <w:tcW w:w="39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9F46517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 </w:t>
            </w:r>
          </w:p>
        </w:tc>
        <w:tc>
          <w:tcPr>
            <w:tcW w:w="29" w:type="dxa"/>
            <w:vAlign w:val="center"/>
            <w:hideMark/>
          </w:tcPr>
          <w:p w14:paraId="5FD70BA7" w14:textId="77777777" w:rsidR="0075231A" w:rsidRPr="0075231A" w:rsidRDefault="0075231A" w:rsidP="0075231A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75231A" w:rsidRPr="0075231A" w14:paraId="5A538FCF" w14:textId="77777777" w:rsidTr="0075231A">
        <w:trPr>
          <w:trHeight w:val="285"/>
          <w:jc w:val="center"/>
        </w:trPr>
        <w:tc>
          <w:tcPr>
            <w:tcW w:w="1301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vAlign w:val="center"/>
            <w:hideMark/>
          </w:tcPr>
          <w:p w14:paraId="53F31807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УКУПНО ГЈ</w:t>
            </w:r>
          </w:p>
        </w:tc>
        <w:tc>
          <w:tcPr>
            <w:tcW w:w="95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FEDB4B6" w14:textId="77777777" w:rsidR="0075231A" w:rsidRPr="0075231A" w:rsidRDefault="0075231A" w:rsidP="0075231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5231A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9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D3A80BC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1222,67</w:t>
            </w:r>
          </w:p>
        </w:tc>
        <w:tc>
          <w:tcPr>
            <w:tcW w:w="95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869853C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61789</w:t>
            </w:r>
          </w:p>
        </w:tc>
        <w:tc>
          <w:tcPr>
            <w:tcW w:w="7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3293FF0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1253,54</w:t>
            </w:r>
          </w:p>
        </w:tc>
        <w:tc>
          <w:tcPr>
            <w:tcW w:w="93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086BEAB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103</w:t>
            </w:r>
          </w:p>
        </w:tc>
        <w:tc>
          <w:tcPr>
            <w:tcW w:w="69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C4D6FDB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61121,0</w:t>
            </w:r>
          </w:p>
        </w:tc>
        <w:tc>
          <w:tcPr>
            <w:tcW w:w="398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1C8CDD9" w14:textId="77777777" w:rsidR="0075231A" w:rsidRPr="0075231A" w:rsidRDefault="0075231A" w:rsidP="0075231A">
            <w:pPr>
              <w:suppressAutoHyphens w:val="0"/>
              <w:jc w:val="right"/>
              <w:rPr>
                <w:sz w:val="14"/>
                <w:szCs w:val="14"/>
                <w:lang w:eastAsia="en-US"/>
              </w:rPr>
            </w:pPr>
            <w:r w:rsidRPr="0075231A">
              <w:rPr>
                <w:sz w:val="14"/>
                <w:szCs w:val="14"/>
                <w:lang w:eastAsia="en-US"/>
              </w:rPr>
              <w:t>99</w:t>
            </w:r>
          </w:p>
        </w:tc>
        <w:tc>
          <w:tcPr>
            <w:tcW w:w="29" w:type="dxa"/>
            <w:vAlign w:val="center"/>
            <w:hideMark/>
          </w:tcPr>
          <w:p w14:paraId="5F8DB487" w14:textId="77777777" w:rsidR="0075231A" w:rsidRPr="0075231A" w:rsidRDefault="0075231A" w:rsidP="0075231A">
            <w:pPr>
              <w:suppressAutoHyphens w:val="0"/>
              <w:rPr>
                <w:sz w:val="20"/>
                <w:lang w:eastAsia="en-US"/>
              </w:rPr>
            </w:pPr>
          </w:p>
        </w:tc>
      </w:tr>
    </w:tbl>
    <w:p w14:paraId="5ED14DED" w14:textId="22C4E410" w:rsidR="00D83B01" w:rsidRPr="0075231A" w:rsidRDefault="00D83B01" w:rsidP="007C5376">
      <w:pPr>
        <w:tabs>
          <w:tab w:val="center" w:pos="4818"/>
        </w:tabs>
        <w:spacing w:before="120" w:after="20"/>
        <w:ind w:right="131"/>
        <w:rPr>
          <w:i/>
          <w:lang w:val="sr-Latn-RS"/>
        </w:rPr>
      </w:pPr>
    </w:p>
    <w:p w14:paraId="27E9D62E" w14:textId="5166A57B" w:rsidR="00712748" w:rsidRPr="002C21CC" w:rsidRDefault="00712748" w:rsidP="00124C37">
      <w:pPr>
        <w:spacing w:after="60"/>
        <w:ind w:right="131" w:firstLine="720"/>
        <w:jc w:val="both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 xml:space="preserve">План сеча обнављања је извршен по површини са </w:t>
      </w:r>
      <w:r w:rsidR="00BD2910">
        <w:rPr>
          <w:sz w:val="22"/>
          <w:szCs w:val="22"/>
          <w:lang w:val="sr-Cyrl-RS"/>
        </w:rPr>
        <w:t>94</w:t>
      </w:r>
      <w:r w:rsidRPr="002C21CC">
        <w:rPr>
          <w:sz w:val="22"/>
          <w:szCs w:val="22"/>
          <w:lang w:val="sr-Cyrl-RS"/>
        </w:rPr>
        <w:t xml:space="preserve">%, а по запремини </w:t>
      </w:r>
      <w:r w:rsidRPr="00E83A6F">
        <w:rPr>
          <w:sz w:val="22"/>
          <w:szCs w:val="22"/>
          <w:lang w:val="sr-Cyrl-RS"/>
        </w:rPr>
        <w:t xml:space="preserve">са </w:t>
      </w:r>
      <w:r w:rsidR="0075231A">
        <w:rPr>
          <w:sz w:val="22"/>
          <w:szCs w:val="22"/>
          <w:lang w:val="sr-Latn-RS"/>
        </w:rPr>
        <w:t>7</w:t>
      </w:r>
      <w:r w:rsidR="00BD2910">
        <w:rPr>
          <w:sz w:val="22"/>
          <w:szCs w:val="22"/>
          <w:lang w:val="sr-Cyrl-RS"/>
        </w:rPr>
        <w:t>5</w:t>
      </w:r>
      <w:r w:rsidRPr="00E83A6F">
        <w:rPr>
          <w:sz w:val="22"/>
          <w:szCs w:val="22"/>
          <w:lang w:val="sr-Cyrl-RS"/>
        </w:rPr>
        <w:t>%.</w:t>
      </w:r>
      <w:r w:rsidR="003434ED" w:rsidRPr="00E83A6F">
        <w:rPr>
          <w:sz w:val="22"/>
          <w:szCs w:val="22"/>
          <w:lang w:val="sr-Cyrl-RS"/>
        </w:rPr>
        <w:t xml:space="preserve"> </w:t>
      </w:r>
      <w:r w:rsidRPr="002C21CC">
        <w:rPr>
          <w:sz w:val="22"/>
          <w:szCs w:val="22"/>
          <w:lang w:val="sr-Cyrl-RS"/>
        </w:rPr>
        <w:t>План проредних сеча је извршен са</w:t>
      </w:r>
      <w:r w:rsidR="0075231A">
        <w:rPr>
          <w:sz w:val="22"/>
          <w:szCs w:val="22"/>
          <w:lang w:val="sr-Latn-RS"/>
        </w:rPr>
        <w:t xml:space="preserve"> 10</w:t>
      </w:r>
      <w:r w:rsidR="00BD2910">
        <w:rPr>
          <w:sz w:val="22"/>
          <w:szCs w:val="22"/>
          <w:lang w:val="sr-Cyrl-RS"/>
        </w:rPr>
        <w:t>4</w:t>
      </w:r>
      <w:r w:rsidRPr="002C21CC">
        <w:rPr>
          <w:sz w:val="22"/>
          <w:szCs w:val="22"/>
          <w:lang w:val="sr-Cyrl-RS"/>
        </w:rPr>
        <w:t>% по површини,</w:t>
      </w:r>
      <w:r w:rsidR="00A664B2" w:rsidRPr="002C21CC">
        <w:rPr>
          <w:sz w:val="22"/>
          <w:szCs w:val="22"/>
          <w:lang w:val="sr-Cyrl-RS"/>
        </w:rPr>
        <w:t xml:space="preserve"> </w:t>
      </w:r>
      <w:r w:rsidRPr="002C21CC">
        <w:rPr>
          <w:sz w:val="22"/>
          <w:szCs w:val="22"/>
          <w:lang w:val="sr-Cyrl-RS"/>
        </w:rPr>
        <w:t xml:space="preserve">односно са </w:t>
      </w:r>
      <w:r w:rsidR="00F50CEB">
        <w:rPr>
          <w:sz w:val="22"/>
          <w:szCs w:val="22"/>
          <w:lang w:val="sr-Cyrl-RS"/>
        </w:rPr>
        <w:t>112</w:t>
      </w:r>
      <w:r w:rsidRPr="002C21CC">
        <w:rPr>
          <w:sz w:val="22"/>
          <w:szCs w:val="22"/>
          <w:lang w:val="sr-Cyrl-RS"/>
        </w:rPr>
        <w:t>% по запремини.</w:t>
      </w:r>
    </w:p>
    <w:p w14:paraId="50CA6C4A" w14:textId="77777777" w:rsidR="009441F6" w:rsidRPr="002C21CC" w:rsidRDefault="009441F6" w:rsidP="00124C37">
      <w:pPr>
        <w:spacing w:after="60"/>
        <w:ind w:right="131" w:firstLine="720"/>
        <w:jc w:val="both"/>
        <w:rPr>
          <w:sz w:val="22"/>
          <w:szCs w:val="22"/>
          <w:lang w:val="sr-Cyrl-RS"/>
        </w:rPr>
      </w:pPr>
    </w:p>
    <w:p w14:paraId="742DA4CB" w14:textId="2B65D901" w:rsidR="0076318C" w:rsidRPr="00D90461" w:rsidRDefault="001B6C46" w:rsidP="002D6D72">
      <w:pPr>
        <w:pStyle w:val="Heading2"/>
        <w:rPr>
          <w:iCs/>
        </w:rPr>
      </w:pPr>
      <w:bookmarkStart w:id="211" w:name="_Toc186198595"/>
      <w:bookmarkStart w:id="212" w:name="_Toc230479892"/>
      <w:bookmarkStart w:id="213" w:name="_Toc241997890"/>
      <w:bookmarkStart w:id="214" w:name="_Toc289938915"/>
      <w:bookmarkStart w:id="215" w:name="_Toc289939178"/>
      <w:bookmarkStart w:id="216" w:name="_Toc303339593"/>
      <w:bookmarkStart w:id="217" w:name="_Toc207868813"/>
      <w:bookmarkEnd w:id="205"/>
      <w:bookmarkEnd w:id="206"/>
      <w:bookmarkEnd w:id="207"/>
      <w:bookmarkEnd w:id="208"/>
      <w:bookmarkEnd w:id="209"/>
      <w:bookmarkEnd w:id="210"/>
      <w:r>
        <w:rPr>
          <w:iCs/>
        </w:rPr>
        <w:t>2</w:t>
      </w:r>
      <w:r w:rsidR="0076318C" w:rsidRPr="00D90461">
        <w:rPr>
          <w:iCs/>
        </w:rPr>
        <w:t>.</w:t>
      </w:r>
      <w:r>
        <w:rPr>
          <w:iCs/>
        </w:rPr>
        <w:t>3</w:t>
      </w:r>
      <w:r w:rsidR="0076318C" w:rsidRPr="00D90461">
        <w:rPr>
          <w:iCs/>
        </w:rPr>
        <w:t>.</w:t>
      </w:r>
      <w:r>
        <w:rPr>
          <w:iCs/>
        </w:rPr>
        <w:t>3</w:t>
      </w:r>
      <w:r w:rsidR="0076318C" w:rsidRPr="0088081A">
        <w:rPr>
          <w:iCs/>
        </w:rPr>
        <w:t>.</w:t>
      </w:r>
      <w:r w:rsidR="00D90461" w:rsidRPr="0088081A">
        <w:rPr>
          <w:iCs/>
        </w:rPr>
        <w:tab/>
      </w:r>
      <w:r w:rsidR="0076318C" w:rsidRPr="0088081A">
        <w:rPr>
          <w:iCs/>
        </w:rPr>
        <w:t>Општи осврт на досадашње газдовање шумама</w:t>
      </w:r>
      <w:bookmarkEnd w:id="211"/>
      <w:bookmarkEnd w:id="212"/>
      <w:bookmarkEnd w:id="213"/>
      <w:bookmarkEnd w:id="214"/>
      <w:bookmarkEnd w:id="215"/>
      <w:bookmarkEnd w:id="216"/>
      <w:bookmarkEnd w:id="217"/>
    </w:p>
    <w:p w14:paraId="1617FD8E" w14:textId="77777777" w:rsidR="0076318C" w:rsidRPr="002C21CC" w:rsidRDefault="0076318C" w:rsidP="00124C37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color w:val="000000"/>
          <w:sz w:val="22"/>
          <w:szCs w:val="22"/>
          <w:lang w:val="sr-Cyrl-RS"/>
        </w:rPr>
      </w:pPr>
    </w:p>
    <w:p w14:paraId="3166E32A" w14:textId="557CEF05" w:rsidR="0076318C" w:rsidRPr="005E3659" w:rsidRDefault="0076318C" w:rsidP="00124C37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sz w:val="22"/>
          <w:szCs w:val="22"/>
          <w:lang w:val="sr-Cyrl-RS"/>
        </w:rPr>
      </w:pPr>
      <w:r w:rsidRPr="005E3659">
        <w:rPr>
          <w:color w:val="000000"/>
          <w:sz w:val="22"/>
          <w:szCs w:val="22"/>
          <w:lang w:val="sr-Cyrl-RS"/>
        </w:rPr>
        <w:t>На основу напред изнетог може се закључити да су у претходном периоду планирани радови извршени</w:t>
      </w:r>
      <w:r w:rsidR="005E3659" w:rsidRPr="005E3659">
        <w:rPr>
          <w:color w:val="000000"/>
          <w:sz w:val="22"/>
          <w:szCs w:val="22"/>
          <w:lang w:val="sr-Cyrl-RS"/>
        </w:rPr>
        <w:t xml:space="preserve"> делимично</w:t>
      </w:r>
      <w:r w:rsidRPr="005E3659">
        <w:rPr>
          <w:sz w:val="22"/>
          <w:szCs w:val="22"/>
          <w:lang w:val="sr-Cyrl-RS"/>
        </w:rPr>
        <w:t xml:space="preserve"> успешно. План коришћења шума реализован је са </w:t>
      </w:r>
      <w:r w:rsidR="00E17296">
        <w:rPr>
          <w:sz w:val="22"/>
          <w:szCs w:val="22"/>
          <w:lang w:val="sr-Latn-RS"/>
        </w:rPr>
        <w:t>103</w:t>
      </w:r>
      <w:r w:rsidRPr="005E3659">
        <w:rPr>
          <w:sz w:val="22"/>
          <w:szCs w:val="22"/>
          <w:lang w:val="sr-Cyrl-RS"/>
        </w:rPr>
        <w:t xml:space="preserve">% по површини и </w:t>
      </w:r>
      <w:r w:rsidR="006B0BAE">
        <w:rPr>
          <w:sz w:val="22"/>
          <w:szCs w:val="22"/>
          <w:lang w:val="sr-Cyrl-RS"/>
        </w:rPr>
        <w:t>9</w:t>
      </w:r>
      <w:r w:rsidR="00E17296">
        <w:rPr>
          <w:sz w:val="22"/>
          <w:szCs w:val="22"/>
          <w:lang w:val="sr-Latn-RS"/>
        </w:rPr>
        <w:t>9</w:t>
      </w:r>
      <w:r w:rsidRPr="005E3659">
        <w:rPr>
          <w:sz w:val="22"/>
          <w:szCs w:val="22"/>
          <w:lang w:val="sr-Cyrl-RS"/>
        </w:rPr>
        <w:t>% по запремини.</w:t>
      </w:r>
    </w:p>
    <w:p w14:paraId="53258D09" w14:textId="0BBED2B8" w:rsidR="0076318C" w:rsidRPr="002C21CC" w:rsidRDefault="0076318C" w:rsidP="00124C37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color w:val="000000"/>
          <w:sz w:val="22"/>
          <w:szCs w:val="22"/>
          <w:lang w:val="sr-Cyrl-RS"/>
        </w:rPr>
      </w:pPr>
      <w:r w:rsidRPr="00052099">
        <w:rPr>
          <w:color w:val="000000"/>
          <w:sz w:val="22"/>
          <w:szCs w:val="22"/>
          <w:lang w:val="sr-Cyrl-RS"/>
        </w:rPr>
        <w:t>Што се тиче плана гајења шума он је реализован са</w:t>
      </w:r>
      <w:r w:rsidR="00415F99" w:rsidRPr="00052099">
        <w:rPr>
          <w:color w:val="000000"/>
          <w:sz w:val="22"/>
          <w:szCs w:val="22"/>
          <w:lang w:val="sr-Cyrl-RS"/>
        </w:rPr>
        <w:t xml:space="preserve"> </w:t>
      </w:r>
      <w:r w:rsidR="00E17296">
        <w:rPr>
          <w:color w:val="000000"/>
          <w:sz w:val="22"/>
          <w:szCs w:val="22"/>
          <w:lang w:val="sr-Latn-RS"/>
        </w:rPr>
        <w:t>101</w:t>
      </w:r>
      <w:r w:rsidR="00415F99" w:rsidRPr="00052099">
        <w:rPr>
          <w:color w:val="000000"/>
          <w:sz w:val="22"/>
          <w:szCs w:val="22"/>
          <w:lang w:val="sr-Cyrl-RS"/>
        </w:rPr>
        <w:t>,</w:t>
      </w:r>
      <w:r w:rsidR="00E17296">
        <w:rPr>
          <w:color w:val="000000"/>
          <w:sz w:val="22"/>
          <w:szCs w:val="22"/>
          <w:lang w:val="sr-Latn-RS"/>
        </w:rPr>
        <w:t>2</w:t>
      </w:r>
      <w:r w:rsidRPr="00052099">
        <w:rPr>
          <w:color w:val="000000"/>
          <w:sz w:val="22"/>
          <w:szCs w:val="22"/>
          <w:lang w:val="sr-Cyrl-RS"/>
        </w:rPr>
        <w:t>%.</w:t>
      </w:r>
    </w:p>
    <w:p w14:paraId="62A076BF" w14:textId="77777777" w:rsidR="0076318C" w:rsidRPr="002C21CC" w:rsidRDefault="0076318C" w:rsidP="00124C37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color w:val="000000"/>
          <w:sz w:val="22"/>
          <w:szCs w:val="22"/>
          <w:lang w:val="sr-Cyrl-RS"/>
        </w:rPr>
      </w:pPr>
      <w:r w:rsidRPr="002C21CC">
        <w:rPr>
          <w:color w:val="000000"/>
          <w:sz w:val="22"/>
          <w:szCs w:val="22"/>
          <w:lang w:val="sr-Cyrl-RS"/>
        </w:rPr>
        <w:t>Редовно је вршена контрола стања и заштита шума од обољења ентомолошке и фитопатолошке природе, као и превентивна заштита од пожара.</w:t>
      </w:r>
    </w:p>
    <w:p w14:paraId="40F86D7B" w14:textId="01217A18" w:rsidR="0076318C" w:rsidRPr="002C21CC" w:rsidRDefault="0076318C" w:rsidP="00124C37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color w:val="000000"/>
          <w:sz w:val="22"/>
          <w:szCs w:val="22"/>
          <w:lang w:val="sr-Cyrl-RS"/>
        </w:rPr>
      </w:pPr>
      <w:r w:rsidRPr="002C21CC">
        <w:rPr>
          <w:color w:val="000000"/>
          <w:sz w:val="22"/>
          <w:szCs w:val="22"/>
          <w:lang w:val="sr-Cyrl-RS"/>
        </w:rPr>
        <w:t>Из увида у евиденције извршених радова у протеклом периоду може се рећи да је газдовање било</w:t>
      </w:r>
      <w:r w:rsidR="005E3659">
        <w:rPr>
          <w:color w:val="000000"/>
          <w:sz w:val="22"/>
          <w:szCs w:val="22"/>
          <w:lang w:val="sr-Cyrl-RS"/>
        </w:rPr>
        <w:t xml:space="preserve"> делимично</w:t>
      </w:r>
      <w:r w:rsidRPr="002C21CC">
        <w:rPr>
          <w:color w:val="000000"/>
          <w:sz w:val="22"/>
          <w:szCs w:val="22"/>
          <w:lang w:val="sr-Cyrl-RS"/>
        </w:rPr>
        <w:t xml:space="preserve"> успешно.</w:t>
      </w:r>
    </w:p>
    <w:p w14:paraId="572DB4F0" w14:textId="77777777" w:rsidR="00A664B2" w:rsidRDefault="00A664B2" w:rsidP="00124C37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sz w:val="22"/>
          <w:szCs w:val="22"/>
          <w:lang w:val="sr-Latn-RS"/>
        </w:rPr>
      </w:pPr>
    </w:p>
    <w:p w14:paraId="501735B3" w14:textId="77777777" w:rsidR="00347A52" w:rsidRDefault="00347A52" w:rsidP="00D30931">
      <w:pPr>
        <w:pStyle w:val="Header"/>
        <w:tabs>
          <w:tab w:val="clear" w:pos="4320"/>
          <w:tab w:val="clear" w:pos="8640"/>
        </w:tabs>
        <w:spacing w:after="60"/>
        <w:ind w:right="131"/>
        <w:jc w:val="both"/>
        <w:rPr>
          <w:sz w:val="22"/>
          <w:szCs w:val="22"/>
          <w:lang w:val="sr-Cyrl-RS"/>
        </w:rPr>
      </w:pPr>
    </w:p>
    <w:p w14:paraId="049B9BB9" w14:textId="77777777" w:rsidR="00347A52" w:rsidRPr="00347A52" w:rsidRDefault="00347A52" w:rsidP="00124C37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sz w:val="22"/>
          <w:szCs w:val="22"/>
          <w:lang w:val="sr-Cyrl-RS"/>
        </w:rPr>
      </w:pPr>
    </w:p>
    <w:p w14:paraId="0B597804" w14:textId="77777777" w:rsidR="006A7CF1" w:rsidRPr="006A7CF1" w:rsidRDefault="006A7CF1" w:rsidP="00124C37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sz w:val="22"/>
          <w:szCs w:val="22"/>
          <w:lang w:val="sr-Latn-RS"/>
        </w:rPr>
      </w:pPr>
    </w:p>
    <w:p w14:paraId="2B259DEB" w14:textId="6B58837A" w:rsidR="0046327A" w:rsidRPr="002D6D72" w:rsidRDefault="0046327A" w:rsidP="002D6D72">
      <w:pPr>
        <w:pStyle w:val="Heading1"/>
      </w:pPr>
      <w:bookmarkStart w:id="218" w:name="_Toc207868814"/>
      <w:r w:rsidRPr="002D6D72">
        <w:t>2.4.</w:t>
      </w:r>
      <w:r w:rsidRPr="002D6D72">
        <w:tab/>
        <w:t>ВРЕДНОСТ ШУМА</w:t>
      </w:r>
      <w:bookmarkEnd w:id="218"/>
    </w:p>
    <w:p w14:paraId="7447D8C2" w14:textId="77777777" w:rsidR="0046327A" w:rsidRPr="0046327A" w:rsidRDefault="0046327A" w:rsidP="0046327A">
      <w:pPr>
        <w:rPr>
          <w:lang w:val="sr-Cyrl-RS"/>
        </w:rPr>
      </w:pPr>
    </w:p>
    <w:p w14:paraId="73205F61" w14:textId="77777777" w:rsidR="00714CC0" w:rsidRPr="006A7CF1" w:rsidRDefault="00714CC0" w:rsidP="00714CC0">
      <w:pPr>
        <w:pStyle w:val="Normal2"/>
        <w:spacing w:after="60"/>
        <w:rPr>
          <w:sz w:val="22"/>
          <w:szCs w:val="22"/>
          <w:lang w:val="sr-Latn-RS"/>
        </w:rPr>
      </w:pPr>
    </w:p>
    <w:p w14:paraId="3BF803E6" w14:textId="712954E8" w:rsidR="00714CC0" w:rsidRPr="000C14D9" w:rsidRDefault="00714CC0" w:rsidP="002D6D72">
      <w:pPr>
        <w:pStyle w:val="Heading2"/>
      </w:pPr>
      <w:bookmarkStart w:id="219" w:name="_Toc157395422"/>
      <w:bookmarkStart w:id="220" w:name="_Toc303339647"/>
      <w:bookmarkStart w:id="221" w:name="_Toc410726845"/>
      <w:bookmarkStart w:id="222" w:name="_Toc207868815"/>
      <w:r>
        <w:t>2</w:t>
      </w:r>
      <w:r w:rsidRPr="002A149E">
        <w:t>.</w:t>
      </w:r>
      <w:r>
        <w:t>4</w:t>
      </w:r>
      <w:r w:rsidRPr="002A149E">
        <w:t>.1.</w:t>
      </w:r>
      <w:r w:rsidRPr="002A149E">
        <w:tab/>
      </w:r>
      <w:bookmarkEnd w:id="219"/>
      <w:bookmarkEnd w:id="220"/>
      <w:bookmarkEnd w:id="221"/>
      <w:r>
        <w:t>Квалификациона структура укупне дрвне запремине</w:t>
      </w:r>
      <w:bookmarkEnd w:id="222"/>
    </w:p>
    <w:p w14:paraId="34BA6B8B" w14:textId="77777777" w:rsidR="00714CC0" w:rsidRPr="003453D8" w:rsidRDefault="00714CC0" w:rsidP="00714CC0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6EBC76EE" w14:textId="272FD777" w:rsidR="00714CC0" w:rsidRPr="00E24E25" w:rsidRDefault="00714CC0" w:rsidP="00714CC0">
      <w:pPr>
        <w:spacing w:before="120" w:after="20"/>
        <w:rPr>
          <w:bCs/>
          <w:i/>
          <w:sz w:val="20"/>
          <w:lang w:val="sr-Cyrl-RS"/>
        </w:rPr>
      </w:pPr>
      <w:r>
        <w:rPr>
          <w:b/>
          <w:i/>
          <w:sz w:val="20"/>
          <w:lang w:val="sr-Latn-RS"/>
        </w:rPr>
        <w:lastRenderedPageBreak/>
        <w:t xml:space="preserve">    </w:t>
      </w:r>
      <w:r w:rsidRPr="00F11BC3">
        <w:rPr>
          <w:b/>
          <w:i/>
          <w:sz w:val="20"/>
          <w:lang w:val="sr-Cyrl-RS"/>
        </w:rPr>
        <w:t xml:space="preserve">Табела </w:t>
      </w:r>
      <w:r w:rsidR="00EC7F47">
        <w:rPr>
          <w:b/>
          <w:i/>
          <w:sz w:val="20"/>
          <w:lang w:val="sr-Cyrl-RS"/>
        </w:rPr>
        <w:t>2</w:t>
      </w:r>
      <w:r w:rsidR="009D586A">
        <w:rPr>
          <w:b/>
          <w:i/>
          <w:sz w:val="20"/>
          <w:lang w:val="sr-Cyrl-RS"/>
        </w:rPr>
        <w:t>3</w:t>
      </w:r>
      <w:r w:rsidRPr="00F11BC3">
        <w:rPr>
          <w:b/>
          <w:i/>
          <w:sz w:val="20"/>
          <w:lang w:val="sr-Cyrl-RS"/>
        </w:rPr>
        <w:t>:</w:t>
      </w:r>
      <w:r>
        <w:rPr>
          <w:bCs/>
          <w:i/>
          <w:sz w:val="20"/>
          <w:lang w:val="sr-Latn-RS"/>
        </w:rPr>
        <w:t xml:space="preserve"> </w:t>
      </w:r>
      <w:r w:rsidRPr="00E24E25">
        <w:rPr>
          <w:bCs/>
          <w:i/>
          <w:sz w:val="20"/>
          <w:lang w:val="sr-Cyrl-RS"/>
        </w:rPr>
        <w:t>Квалитативна структура дрвне масе</w:t>
      </w:r>
    </w:p>
    <w:tbl>
      <w:tblPr>
        <w:tblW w:w="8920" w:type="dxa"/>
        <w:jc w:val="center"/>
        <w:tblLook w:val="04A0" w:firstRow="1" w:lastRow="0" w:firstColumn="1" w:lastColumn="0" w:noHBand="0" w:noVBand="1"/>
      </w:tblPr>
      <w:tblGrid>
        <w:gridCol w:w="992"/>
        <w:gridCol w:w="931"/>
        <w:gridCol w:w="696"/>
        <w:gridCol w:w="931"/>
        <w:gridCol w:w="992"/>
        <w:gridCol w:w="695"/>
        <w:gridCol w:w="815"/>
        <w:gridCol w:w="847"/>
        <w:gridCol w:w="739"/>
        <w:gridCol w:w="1159"/>
        <w:gridCol w:w="736"/>
      </w:tblGrid>
      <w:tr w:rsidR="00C6267C" w:rsidRPr="00C6267C" w14:paraId="32A5E286" w14:textId="77777777" w:rsidTr="00C6267C">
        <w:trPr>
          <w:trHeight w:val="240"/>
          <w:jc w:val="center"/>
        </w:trPr>
        <w:tc>
          <w:tcPr>
            <w:tcW w:w="961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8E63C29" w14:textId="77777777" w:rsidR="00C6267C" w:rsidRPr="00C6267C" w:rsidRDefault="00C6267C" w:rsidP="00C6267C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Врста дрвећа</w:t>
            </w:r>
          </w:p>
        </w:tc>
        <w:tc>
          <w:tcPr>
            <w:tcW w:w="818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39EE57B" w14:textId="77777777" w:rsidR="00C6267C" w:rsidRPr="00C6267C" w:rsidRDefault="00C6267C" w:rsidP="00C6267C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Бруто запремина</w:t>
            </w:r>
          </w:p>
        </w:tc>
        <w:tc>
          <w:tcPr>
            <w:tcW w:w="696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1D691CC" w14:textId="77777777" w:rsidR="00C6267C" w:rsidRPr="00C6267C" w:rsidRDefault="00C6267C" w:rsidP="00C6267C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Отпад</w:t>
            </w:r>
          </w:p>
        </w:tc>
        <w:tc>
          <w:tcPr>
            <w:tcW w:w="877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FA43172" w14:textId="77777777" w:rsidR="00C6267C" w:rsidRPr="00C6267C" w:rsidRDefault="00C6267C" w:rsidP="00C6267C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Нето запремина</w:t>
            </w:r>
          </w:p>
        </w:tc>
        <w:tc>
          <w:tcPr>
            <w:tcW w:w="3221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9E9A9" w14:textId="77777777" w:rsidR="00C6267C" w:rsidRPr="00C6267C" w:rsidRDefault="00C6267C" w:rsidP="00C6267C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Обло техничко дрво</w:t>
            </w:r>
          </w:p>
        </w:tc>
        <w:tc>
          <w:tcPr>
            <w:tcW w:w="2347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6C55CCFC" w14:textId="77777777" w:rsidR="00C6267C" w:rsidRPr="00C6267C" w:rsidRDefault="00C6267C" w:rsidP="00C6267C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Просторно дрво</w:t>
            </w:r>
          </w:p>
        </w:tc>
      </w:tr>
      <w:tr w:rsidR="00C6267C" w:rsidRPr="00C6267C" w14:paraId="194568FE" w14:textId="77777777" w:rsidTr="00C6267C">
        <w:trPr>
          <w:trHeight w:val="690"/>
          <w:jc w:val="center"/>
        </w:trPr>
        <w:tc>
          <w:tcPr>
            <w:tcW w:w="961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0EFF5A4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818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0AF4894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696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F8031DA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877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4055B1B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C84C54B" w14:textId="77777777" w:rsidR="00C6267C" w:rsidRPr="00C6267C" w:rsidRDefault="00C6267C" w:rsidP="00C6267C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6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C91A7B5" w14:textId="77777777" w:rsidR="00C6267C" w:rsidRPr="00C6267C" w:rsidRDefault="00C6267C" w:rsidP="00C6267C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F.L.</w:t>
            </w:r>
          </w:p>
        </w:tc>
        <w:tc>
          <w:tcPr>
            <w:tcW w:w="8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ADBC650" w14:textId="77777777" w:rsidR="00C6267C" w:rsidRPr="00C6267C" w:rsidRDefault="00C6267C" w:rsidP="00C6267C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Трупци за резање</w:t>
            </w:r>
          </w:p>
        </w:tc>
        <w:tc>
          <w:tcPr>
            <w:tcW w:w="7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C53B2C5" w14:textId="77777777" w:rsidR="00C6267C" w:rsidRPr="00C6267C" w:rsidRDefault="00C6267C" w:rsidP="00C6267C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Остало техничко</w:t>
            </w:r>
          </w:p>
        </w:tc>
        <w:tc>
          <w:tcPr>
            <w:tcW w:w="6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1FE02E3" w14:textId="77777777" w:rsidR="00C6267C" w:rsidRPr="00C6267C" w:rsidRDefault="00C6267C" w:rsidP="00C6267C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95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8C197B4" w14:textId="77777777" w:rsidR="00C6267C" w:rsidRPr="00C6267C" w:rsidRDefault="00C6267C" w:rsidP="00C6267C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Индустријско дрво</w:t>
            </w:r>
          </w:p>
        </w:tc>
        <w:tc>
          <w:tcPr>
            <w:tcW w:w="69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5E5BB0B" w14:textId="77777777" w:rsidR="00C6267C" w:rsidRPr="00C6267C" w:rsidRDefault="00C6267C" w:rsidP="00C6267C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Огрев</w:t>
            </w:r>
          </w:p>
        </w:tc>
      </w:tr>
      <w:tr w:rsidR="00C6267C" w:rsidRPr="00C6267C" w14:paraId="36624D6D" w14:textId="77777777" w:rsidTr="00C6267C">
        <w:trPr>
          <w:trHeight w:val="259"/>
          <w:jc w:val="center"/>
        </w:trPr>
        <w:tc>
          <w:tcPr>
            <w:tcW w:w="8920" w:type="dxa"/>
            <w:gridSpan w:val="11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16D9A381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Високе састојине</w:t>
            </w:r>
          </w:p>
        </w:tc>
      </w:tr>
      <w:tr w:rsidR="00C6267C" w:rsidRPr="00C6267C" w14:paraId="7D5A4BCE" w14:textId="77777777" w:rsidTr="00C6267C">
        <w:trPr>
          <w:trHeight w:val="259"/>
          <w:jc w:val="center"/>
        </w:trPr>
        <w:tc>
          <w:tcPr>
            <w:tcW w:w="96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125F6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5A46A2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469.084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54567E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56.290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70EF9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412.794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61FDB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103.198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10CD47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2.064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A009E4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101.134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8354A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1119F8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309.595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1E20E1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61.919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1BE00CDD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247.676</w:t>
            </w:r>
          </w:p>
        </w:tc>
      </w:tr>
      <w:tr w:rsidR="00C6267C" w:rsidRPr="00C6267C" w14:paraId="7406F529" w14:textId="77777777" w:rsidTr="00C6267C">
        <w:trPr>
          <w:trHeight w:val="259"/>
          <w:jc w:val="center"/>
        </w:trPr>
        <w:tc>
          <w:tcPr>
            <w:tcW w:w="96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B0FA8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храстови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345037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F5F997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74E4C1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78A438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40C599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93C78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C1C926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E6C88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A659F2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38D59020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</w:tr>
      <w:tr w:rsidR="00C6267C" w:rsidRPr="00C6267C" w14:paraId="1967EAF7" w14:textId="77777777" w:rsidTr="00C6267C">
        <w:trPr>
          <w:trHeight w:val="259"/>
          <w:jc w:val="center"/>
        </w:trPr>
        <w:tc>
          <w:tcPr>
            <w:tcW w:w="961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9F8286B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0337AE5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1.282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E7DDA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192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B2F0C27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1.090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6F22CF4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B35EFD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334FDB4A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199C7562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FFFBA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1.090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125537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445C063B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1.090</w:t>
            </w:r>
          </w:p>
        </w:tc>
      </w:tr>
      <w:tr w:rsidR="00C6267C" w:rsidRPr="00C6267C" w14:paraId="47AFCDC8" w14:textId="77777777" w:rsidTr="00C6267C">
        <w:trPr>
          <w:trHeight w:val="259"/>
          <w:jc w:val="center"/>
        </w:trPr>
        <w:tc>
          <w:tcPr>
            <w:tcW w:w="961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2ADBDED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Високе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E5C0FC8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470.366</w:t>
            </w:r>
          </w:p>
        </w:tc>
        <w:tc>
          <w:tcPr>
            <w:tcW w:w="6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CD62799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56.482</w:t>
            </w:r>
          </w:p>
        </w:tc>
        <w:tc>
          <w:tcPr>
            <w:tcW w:w="87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EB9FE69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413.883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061D637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103.198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463CE2D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2.064</w:t>
            </w:r>
          </w:p>
        </w:tc>
        <w:tc>
          <w:tcPr>
            <w:tcW w:w="815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3E97828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101.134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7EB347E8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EDA8405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310.685</w:t>
            </w:r>
          </w:p>
        </w:tc>
        <w:tc>
          <w:tcPr>
            <w:tcW w:w="95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0078DA7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61.919</w:t>
            </w:r>
          </w:p>
        </w:tc>
        <w:tc>
          <w:tcPr>
            <w:tcW w:w="6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CD237B5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248.766</w:t>
            </w:r>
          </w:p>
        </w:tc>
      </w:tr>
      <w:tr w:rsidR="00C6267C" w:rsidRPr="00C6267C" w14:paraId="597D8CDA" w14:textId="77777777" w:rsidTr="00C6267C">
        <w:trPr>
          <w:trHeight w:val="259"/>
          <w:jc w:val="center"/>
        </w:trPr>
        <w:tc>
          <w:tcPr>
            <w:tcW w:w="8920" w:type="dxa"/>
            <w:gridSpan w:val="11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3E763FE2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Изданачке састојине</w:t>
            </w:r>
          </w:p>
        </w:tc>
      </w:tr>
      <w:tr w:rsidR="00C6267C" w:rsidRPr="00C6267C" w14:paraId="35E79366" w14:textId="77777777" w:rsidTr="00C6267C">
        <w:trPr>
          <w:trHeight w:val="259"/>
          <w:jc w:val="center"/>
        </w:trPr>
        <w:tc>
          <w:tcPr>
            <w:tcW w:w="96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17989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05DA7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11.350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45A430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1.703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9B89B15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9.648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223FB5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1.737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F2DCBF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0B44A1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1.216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54CBFF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521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2EAFA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7.911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9D3D88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3.164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764E5389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4.747</w:t>
            </w:r>
          </w:p>
        </w:tc>
      </w:tr>
      <w:tr w:rsidR="00C6267C" w:rsidRPr="00C6267C" w14:paraId="6712D1D8" w14:textId="77777777" w:rsidTr="00C6267C">
        <w:trPr>
          <w:trHeight w:val="259"/>
          <w:jc w:val="center"/>
        </w:trPr>
        <w:tc>
          <w:tcPr>
            <w:tcW w:w="96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E87CD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храстови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7C6B7D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344DBC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970F66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67754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8C78A0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FC8B4A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8555A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6F0B67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15409D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7D5CAAD6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</w:tr>
      <w:tr w:rsidR="00C6267C" w:rsidRPr="00C6267C" w14:paraId="6F1C64C8" w14:textId="77777777" w:rsidTr="00C6267C">
        <w:trPr>
          <w:trHeight w:val="259"/>
          <w:jc w:val="center"/>
        </w:trPr>
        <w:tc>
          <w:tcPr>
            <w:tcW w:w="96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94048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F3EAD0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978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84138B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166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E7737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812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049E7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00035A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D64C5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FA193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64D3C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812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8DBF8E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325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31FA6C60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487</w:t>
            </w:r>
          </w:p>
        </w:tc>
      </w:tr>
      <w:tr w:rsidR="00C6267C" w:rsidRPr="00C6267C" w14:paraId="6D78EA71" w14:textId="77777777" w:rsidTr="00C6267C">
        <w:trPr>
          <w:trHeight w:val="259"/>
          <w:jc w:val="center"/>
        </w:trPr>
        <w:tc>
          <w:tcPr>
            <w:tcW w:w="961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F53388E" w14:textId="77777777" w:rsidR="00C6267C" w:rsidRPr="00C6267C" w:rsidRDefault="00C6267C" w:rsidP="00C6267C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Изданачке</w:t>
            </w:r>
          </w:p>
        </w:tc>
        <w:tc>
          <w:tcPr>
            <w:tcW w:w="8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6AD68A5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12.328</w:t>
            </w:r>
          </w:p>
        </w:tc>
        <w:tc>
          <w:tcPr>
            <w:tcW w:w="6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594393D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1.869</w:t>
            </w:r>
          </w:p>
        </w:tc>
        <w:tc>
          <w:tcPr>
            <w:tcW w:w="87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264B4F4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10.459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C7E954F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1.737</w:t>
            </w:r>
          </w:p>
        </w:tc>
        <w:tc>
          <w:tcPr>
            <w:tcW w:w="6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F32D908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CBCF6DF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1.216</w:t>
            </w:r>
          </w:p>
        </w:tc>
        <w:tc>
          <w:tcPr>
            <w:tcW w:w="7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857C997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521</w:t>
            </w:r>
          </w:p>
        </w:tc>
        <w:tc>
          <w:tcPr>
            <w:tcW w:w="6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ADD7401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8.723</w:t>
            </w:r>
          </w:p>
        </w:tc>
        <w:tc>
          <w:tcPr>
            <w:tcW w:w="95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CB83583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3.489</w:t>
            </w:r>
          </w:p>
        </w:tc>
        <w:tc>
          <w:tcPr>
            <w:tcW w:w="69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  <w:hideMark/>
          </w:tcPr>
          <w:p w14:paraId="31E9B2B0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5.234</w:t>
            </w:r>
          </w:p>
        </w:tc>
      </w:tr>
      <w:tr w:rsidR="00C6267C" w:rsidRPr="00C6267C" w14:paraId="34DD1F77" w14:textId="77777777" w:rsidTr="00C6267C">
        <w:trPr>
          <w:trHeight w:val="259"/>
          <w:jc w:val="center"/>
        </w:trPr>
        <w:tc>
          <w:tcPr>
            <w:tcW w:w="8920" w:type="dxa"/>
            <w:gridSpan w:val="11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52C6EF74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Вештачки подигнуте сасојине</w:t>
            </w:r>
          </w:p>
        </w:tc>
      </w:tr>
      <w:tr w:rsidR="00C6267C" w:rsidRPr="00C6267C" w14:paraId="430DCC06" w14:textId="77777777" w:rsidTr="00C6267C">
        <w:trPr>
          <w:trHeight w:val="259"/>
          <w:jc w:val="center"/>
        </w:trPr>
        <w:tc>
          <w:tcPr>
            <w:tcW w:w="96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CE868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смрча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C9EE4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13.794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88B1D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1.655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D9BCB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12.139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EA6CB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1.214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190BE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AA7815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121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CD73CD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1.092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E065D3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10.925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AF2E23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10.925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7589D06D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</w:tr>
      <w:tr w:rsidR="00C6267C" w:rsidRPr="00C6267C" w14:paraId="166AFC50" w14:textId="77777777" w:rsidTr="00C6267C">
        <w:trPr>
          <w:trHeight w:val="259"/>
          <w:jc w:val="center"/>
        </w:trPr>
        <w:tc>
          <w:tcPr>
            <w:tcW w:w="96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8E7B6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борови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BDE951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7.244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AC84BF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1.087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6D4F54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6.157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892F58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1.231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EA170A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2ACD3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246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2D24D3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985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EA6407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4.926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0C5549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4.926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2E3084FF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</w:tr>
      <w:tr w:rsidR="00C6267C" w:rsidRPr="00C6267C" w14:paraId="31470DCC" w14:textId="77777777" w:rsidTr="00C6267C">
        <w:trPr>
          <w:trHeight w:val="259"/>
          <w:jc w:val="center"/>
        </w:trPr>
        <w:tc>
          <w:tcPr>
            <w:tcW w:w="96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E5318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A684E1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447851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C88754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FC7B6E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18039A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4F0037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C80C94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97785C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F13F28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2F10C44A" w14:textId="77777777" w:rsidR="00C6267C" w:rsidRPr="00C6267C" w:rsidRDefault="00C6267C" w:rsidP="00C6267C">
            <w:pPr>
              <w:suppressAutoHyphens w:val="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 </w:t>
            </w:r>
          </w:p>
        </w:tc>
      </w:tr>
      <w:tr w:rsidR="00C6267C" w:rsidRPr="00C6267C" w14:paraId="1C52DB37" w14:textId="77777777" w:rsidTr="00C6267C">
        <w:trPr>
          <w:trHeight w:val="259"/>
          <w:jc w:val="center"/>
        </w:trPr>
        <w:tc>
          <w:tcPr>
            <w:tcW w:w="96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90675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Вешт.под.</w:t>
            </w:r>
          </w:p>
        </w:tc>
        <w:tc>
          <w:tcPr>
            <w:tcW w:w="8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96496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21.038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49D2A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2.742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8E49D2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18.296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B2D6E8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2.445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EB3F0D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DE951D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368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0B46A2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2.078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A1B188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15.851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2491D6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15.851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bottom"/>
            <w:hideMark/>
          </w:tcPr>
          <w:p w14:paraId="31FB9A15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0</w:t>
            </w:r>
          </w:p>
        </w:tc>
      </w:tr>
      <w:tr w:rsidR="00C6267C" w:rsidRPr="00C6267C" w14:paraId="44E5491B" w14:textId="77777777" w:rsidTr="00C6267C">
        <w:trPr>
          <w:trHeight w:val="259"/>
          <w:jc w:val="center"/>
        </w:trPr>
        <w:tc>
          <w:tcPr>
            <w:tcW w:w="961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1B0A0AD" w14:textId="77777777" w:rsidR="00C6267C" w:rsidRPr="00C6267C" w:rsidRDefault="00C6267C" w:rsidP="00C6267C">
            <w:pPr>
              <w:suppressAutoHyphens w:val="0"/>
              <w:ind w:firstLineChars="100" w:firstLine="161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81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010E290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503.732</w:t>
            </w:r>
          </w:p>
        </w:tc>
        <w:tc>
          <w:tcPr>
            <w:tcW w:w="69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02D0A6BA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61.093</w:t>
            </w:r>
          </w:p>
        </w:tc>
        <w:tc>
          <w:tcPr>
            <w:tcW w:w="87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998DD14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442.639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86601E4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107.380</w:t>
            </w:r>
          </w:p>
        </w:tc>
        <w:tc>
          <w:tcPr>
            <w:tcW w:w="6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C634619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2.064</w:t>
            </w:r>
          </w:p>
        </w:tc>
        <w:tc>
          <w:tcPr>
            <w:tcW w:w="8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784DE63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102.718</w:t>
            </w:r>
          </w:p>
        </w:tc>
        <w:tc>
          <w:tcPr>
            <w:tcW w:w="71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F54435F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2.599</w:t>
            </w:r>
          </w:p>
        </w:tc>
        <w:tc>
          <w:tcPr>
            <w:tcW w:w="69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4EA97152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335.258</w:t>
            </w:r>
          </w:p>
        </w:tc>
        <w:tc>
          <w:tcPr>
            <w:tcW w:w="95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556D4083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81.259</w:t>
            </w:r>
          </w:p>
        </w:tc>
        <w:tc>
          <w:tcPr>
            <w:tcW w:w="697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bottom"/>
            <w:hideMark/>
          </w:tcPr>
          <w:p w14:paraId="5B50C6BE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253.999</w:t>
            </w:r>
          </w:p>
        </w:tc>
      </w:tr>
    </w:tbl>
    <w:p w14:paraId="131D685B" w14:textId="77777777" w:rsidR="00AF61B3" w:rsidRDefault="00AF61B3" w:rsidP="00124C37">
      <w:pPr>
        <w:pStyle w:val="Header"/>
        <w:tabs>
          <w:tab w:val="clear" w:pos="4320"/>
          <w:tab w:val="clear" w:pos="8640"/>
        </w:tabs>
        <w:spacing w:after="60"/>
        <w:ind w:right="131" w:firstLine="720"/>
        <w:jc w:val="both"/>
        <w:rPr>
          <w:sz w:val="22"/>
          <w:szCs w:val="22"/>
          <w:lang w:val="sr-Latn-RS"/>
        </w:rPr>
      </w:pPr>
    </w:p>
    <w:p w14:paraId="0956B37F" w14:textId="79CAA6CE" w:rsidR="00714CC0" w:rsidRPr="00854BB0" w:rsidRDefault="00714CC0" w:rsidP="002D6D72">
      <w:pPr>
        <w:pStyle w:val="Heading2"/>
      </w:pPr>
      <w:bookmarkStart w:id="223" w:name="_Toc207868816"/>
      <w:r>
        <w:t>2</w:t>
      </w:r>
      <w:r w:rsidRPr="002A149E">
        <w:t>.</w:t>
      </w:r>
      <w:r>
        <w:t>4</w:t>
      </w:r>
      <w:r w:rsidRPr="002A149E">
        <w:t>.2.</w:t>
      </w:r>
      <w:r w:rsidRPr="002A149E">
        <w:tab/>
        <w:t>Вредност дрвета на пању</w:t>
      </w:r>
      <w:bookmarkEnd w:id="223"/>
    </w:p>
    <w:p w14:paraId="5E30BE7D" w14:textId="77777777" w:rsidR="00714CC0" w:rsidRPr="00854BB0" w:rsidRDefault="00714CC0" w:rsidP="00714CC0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17ABAA8B" w14:textId="77777777" w:rsidR="00C6267C" w:rsidRPr="00854BB0" w:rsidRDefault="00714CC0" w:rsidP="00714CC0">
      <w:pPr>
        <w:spacing w:before="120" w:after="20"/>
        <w:rPr>
          <w:bCs/>
          <w:i/>
          <w:sz w:val="20"/>
          <w:lang w:val="sr-Cyrl-RS"/>
        </w:rPr>
      </w:pPr>
      <w:r>
        <w:rPr>
          <w:b/>
          <w:i/>
          <w:sz w:val="20"/>
          <w:lang w:val="sr-Latn-RS"/>
        </w:rPr>
        <w:t xml:space="preserve">       </w:t>
      </w:r>
      <w:r w:rsidRPr="00854BB0">
        <w:rPr>
          <w:b/>
          <w:i/>
          <w:sz w:val="20"/>
          <w:lang w:val="sr-Cyrl-RS"/>
        </w:rPr>
        <w:t xml:space="preserve">Табела </w:t>
      </w:r>
      <w:r w:rsidR="00EC7F47">
        <w:rPr>
          <w:b/>
          <w:i/>
          <w:sz w:val="20"/>
          <w:lang w:val="sr-Cyrl-RS"/>
        </w:rPr>
        <w:t>2</w:t>
      </w:r>
      <w:r w:rsidR="009D586A">
        <w:rPr>
          <w:b/>
          <w:i/>
          <w:sz w:val="20"/>
          <w:lang w:val="sr-Cyrl-RS"/>
        </w:rPr>
        <w:t>4</w:t>
      </w:r>
      <w:r w:rsidRPr="00854BB0">
        <w:rPr>
          <w:b/>
          <w:i/>
          <w:sz w:val="20"/>
          <w:lang w:val="sr-Cyrl-RS"/>
        </w:rPr>
        <w:t>:</w:t>
      </w:r>
      <w:r w:rsidRPr="00854BB0">
        <w:rPr>
          <w:bCs/>
          <w:i/>
          <w:sz w:val="20"/>
          <w:lang w:val="sr-Cyrl-RS"/>
        </w:rPr>
        <w:t xml:space="preserve"> Вредност дрвета на пању</w:t>
      </w:r>
    </w:p>
    <w:tbl>
      <w:tblPr>
        <w:tblW w:w="8740" w:type="dxa"/>
        <w:jc w:val="center"/>
        <w:tblLook w:val="04A0" w:firstRow="1" w:lastRow="0" w:firstColumn="1" w:lastColumn="0" w:noHBand="0" w:noVBand="1"/>
      </w:tblPr>
      <w:tblGrid>
        <w:gridCol w:w="992"/>
        <w:gridCol w:w="1156"/>
        <w:gridCol w:w="1256"/>
        <w:gridCol w:w="1371"/>
        <w:gridCol w:w="1256"/>
        <w:gridCol w:w="1336"/>
        <w:gridCol w:w="1376"/>
        <w:gridCol w:w="222"/>
      </w:tblGrid>
      <w:tr w:rsidR="00C6267C" w:rsidRPr="00C6267C" w14:paraId="6F3D24E9" w14:textId="77777777" w:rsidTr="00C6267C">
        <w:trPr>
          <w:gridAfter w:val="1"/>
          <w:wAfter w:w="29" w:type="dxa"/>
          <w:trHeight w:val="240"/>
          <w:jc w:val="center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FBA4DB8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Врста дрвећа</w:t>
            </w:r>
          </w:p>
        </w:tc>
        <w:tc>
          <w:tcPr>
            <w:tcW w:w="7751" w:type="dxa"/>
            <w:gridSpan w:val="6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194460AA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Укупна вредност сортимената (динара)</w:t>
            </w:r>
          </w:p>
        </w:tc>
      </w:tr>
      <w:tr w:rsidR="00C6267C" w:rsidRPr="00C6267C" w14:paraId="3EDE99AD" w14:textId="77777777" w:rsidTr="00C6267C">
        <w:trPr>
          <w:gridAfter w:val="1"/>
          <w:wAfter w:w="29" w:type="dxa"/>
          <w:trHeight w:val="276"/>
          <w:jc w:val="center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7BDDF9B" w14:textId="77777777" w:rsidR="00C6267C" w:rsidRPr="00C6267C" w:rsidRDefault="00C6267C" w:rsidP="00C6267C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56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A37F295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F.L.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F621D96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Трупци за резање</w:t>
            </w:r>
          </w:p>
        </w:tc>
        <w:tc>
          <w:tcPr>
            <w:tcW w:w="1371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215ED10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Остало техничко</w:t>
            </w:r>
          </w:p>
        </w:tc>
        <w:tc>
          <w:tcPr>
            <w:tcW w:w="1256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E347C77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Индустријско дрво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E97D299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Огрев</w:t>
            </w:r>
          </w:p>
        </w:tc>
        <w:tc>
          <w:tcPr>
            <w:tcW w:w="1376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1770A9B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</w:tr>
      <w:tr w:rsidR="00C6267C" w:rsidRPr="00C6267C" w14:paraId="43F9F09A" w14:textId="77777777" w:rsidTr="00C6267C">
        <w:trPr>
          <w:trHeight w:val="270"/>
          <w:jc w:val="center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CBA529E" w14:textId="77777777" w:rsidR="00C6267C" w:rsidRPr="00C6267C" w:rsidRDefault="00C6267C" w:rsidP="00C6267C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56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3007043" w14:textId="77777777" w:rsidR="00C6267C" w:rsidRPr="00C6267C" w:rsidRDefault="00C6267C" w:rsidP="00C6267C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2DF6D5E" w14:textId="77777777" w:rsidR="00C6267C" w:rsidRPr="00C6267C" w:rsidRDefault="00C6267C" w:rsidP="00C6267C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371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0737D60" w14:textId="77777777" w:rsidR="00C6267C" w:rsidRPr="00C6267C" w:rsidRDefault="00C6267C" w:rsidP="00C6267C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99D97A2" w14:textId="77777777" w:rsidR="00C6267C" w:rsidRPr="00C6267C" w:rsidRDefault="00C6267C" w:rsidP="00C6267C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DCEC776" w14:textId="77777777" w:rsidR="00C6267C" w:rsidRPr="00C6267C" w:rsidRDefault="00C6267C" w:rsidP="00C6267C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376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00C7011E" w14:textId="77777777" w:rsidR="00C6267C" w:rsidRPr="00C6267C" w:rsidRDefault="00C6267C" w:rsidP="00C6267C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28A20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C6267C" w:rsidRPr="00C6267C" w14:paraId="31FBCB68" w14:textId="77777777" w:rsidTr="00C6267C">
        <w:trPr>
          <w:trHeight w:val="240"/>
          <w:jc w:val="center"/>
        </w:trPr>
        <w:tc>
          <w:tcPr>
            <w:tcW w:w="8711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66901670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Високе састојине</w:t>
            </w:r>
          </w:p>
        </w:tc>
        <w:tc>
          <w:tcPr>
            <w:tcW w:w="29" w:type="dxa"/>
            <w:vAlign w:val="center"/>
            <w:hideMark/>
          </w:tcPr>
          <w:p w14:paraId="40B9C65E" w14:textId="77777777" w:rsidR="00C6267C" w:rsidRPr="00C6267C" w:rsidRDefault="00C6267C" w:rsidP="00C6267C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C6267C" w:rsidRPr="00C6267C" w14:paraId="4198DB62" w14:textId="77777777" w:rsidTr="00C6267C">
        <w:trPr>
          <w:trHeight w:val="22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724A8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60CA2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30.598.323,23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F8742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686.298.202,35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4B1BD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3736F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296.592.178,61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01FA5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1.186.368.714,43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96AF13A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2.199.857.418,62</w:t>
            </w:r>
          </w:p>
        </w:tc>
        <w:tc>
          <w:tcPr>
            <w:tcW w:w="29" w:type="dxa"/>
            <w:vAlign w:val="center"/>
            <w:hideMark/>
          </w:tcPr>
          <w:p w14:paraId="16B53AAE" w14:textId="77777777" w:rsidR="00C6267C" w:rsidRPr="00C6267C" w:rsidRDefault="00C6267C" w:rsidP="00C6267C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C6267C" w:rsidRPr="00C6267C" w14:paraId="7327CD9E" w14:textId="77777777" w:rsidTr="00C6267C">
        <w:trPr>
          <w:trHeight w:val="22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524F5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храстови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78320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3E3E56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A4FAC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FF3892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2A36FE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C8C9526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29" w:type="dxa"/>
            <w:vAlign w:val="center"/>
            <w:hideMark/>
          </w:tcPr>
          <w:p w14:paraId="3842BBB5" w14:textId="77777777" w:rsidR="00C6267C" w:rsidRPr="00C6267C" w:rsidRDefault="00C6267C" w:rsidP="00C6267C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C6267C" w:rsidRPr="00C6267C" w14:paraId="12E5CCF7" w14:textId="77777777" w:rsidTr="00C6267C">
        <w:trPr>
          <w:trHeight w:val="25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80F72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57BBB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A87D50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C51BC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3873E3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C29618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5.219.663,00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3204ED43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5.219.663,00</w:t>
            </w:r>
          </w:p>
        </w:tc>
        <w:tc>
          <w:tcPr>
            <w:tcW w:w="29" w:type="dxa"/>
            <w:vAlign w:val="center"/>
            <w:hideMark/>
          </w:tcPr>
          <w:p w14:paraId="020EF551" w14:textId="77777777" w:rsidR="00C6267C" w:rsidRPr="00C6267C" w:rsidRDefault="00C6267C" w:rsidP="00C6267C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C6267C" w:rsidRPr="00C6267C" w14:paraId="1428AA74" w14:textId="77777777" w:rsidTr="00C6267C">
        <w:trPr>
          <w:trHeight w:val="24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4F4DD7A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Високе</w:t>
            </w:r>
          </w:p>
        </w:tc>
        <w:tc>
          <w:tcPr>
            <w:tcW w:w="11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0E14F37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30.598.323,23</w:t>
            </w:r>
          </w:p>
        </w:tc>
        <w:tc>
          <w:tcPr>
            <w:tcW w:w="12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EA8A5CE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686.298.202,35</w:t>
            </w:r>
          </w:p>
        </w:tc>
        <w:tc>
          <w:tcPr>
            <w:tcW w:w="137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6EDABDA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6E67FC5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296.592.178,61</w:t>
            </w:r>
          </w:p>
        </w:tc>
        <w:tc>
          <w:tcPr>
            <w:tcW w:w="133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3C07D89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1.191.588.377,43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4A9CC9DC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2.205.077.081,62</w:t>
            </w:r>
          </w:p>
        </w:tc>
        <w:tc>
          <w:tcPr>
            <w:tcW w:w="29" w:type="dxa"/>
            <w:vAlign w:val="center"/>
            <w:hideMark/>
          </w:tcPr>
          <w:p w14:paraId="7BF8D5A2" w14:textId="77777777" w:rsidR="00C6267C" w:rsidRPr="00C6267C" w:rsidRDefault="00C6267C" w:rsidP="00C6267C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C6267C" w:rsidRPr="00C6267C" w14:paraId="019DE468" w14:textId="77777777" w:rsidTr="00C6267C">
        <w:trPr>
          <w:trHeight w:val="240"/>
          <w:jc w:val="center"/>
        </w:trPr>
        <w:tc>
          <w:tcPr>
            <w:tcW w:w="8711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771FEEB1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Изданачке сасојине</w:t>
            </w:r>
          </w:p>
        </w:tc>
        <w:tc>
          <w:tcPr>
            <w:tcW w:w="29" w:type="dxa"/>
            <w:vAlign w:val="center"/>
            <w:hideMark/>
          </w:tcPr>
          <w:p w14:paraId="1F14F23E" w14:textId="77777777" w:rsidR="00C6267C" w:rsidRPr="00C6267C" w:rsidRDefault="00C6267C" w:rsidP="00C6267C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C6267C" w:rsidRPr="00C6267C" w14:paraId="4903E940" w14:textId="77777777" w:rsidTr="00C6267C">
        <w:trPr>
          <w:trHeight w:val="22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01FE2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E3DA20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3C55E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8.248.959,81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279123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F7AFC1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15.157.380,20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E2FE4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22.736.070,30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420212F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46.142.410,31</w:t>
            </w:r>
          </w:p>
        </w:tc>
        <w:tc>
          <w:tcPr>
            <w:tcW w:w="29" w:type="dxa"/>
            <w:vAlign w:val="center"/>
            <w:hideMark/>
          </w:tcPr>
          <w:p w14:paraId="6FA5DC5E" w14:textId="77777777" w:rsidR="00C6267C" w:rsidRPr="00C6267C" w:rsidRDefault="00C6267C" w:rsidP="00C6267C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C6267C" w:rsidRPr="00C6267C" w14:paraId="3139374E" w14:textId="77777777" w:rsidTr="00C6267C">
        <w:trPr>
          <w:trHeight w:val="22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813B1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храстови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8462A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68A36F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529B90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26ACAB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BAEF4A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17ADB8C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29" w:type="dxa"/>
            <w:vAlign w:val="center"/>
            <w:hideMark/>
          </w:tcPr>
          <w:p w14:paraId="114578D5" w14:textId="77777777" w:rsidR="00C6267C" w:rsidRPr="00C6267C" w:rsidRDefault="00C6267C" w:rsidP="00C6267C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C6267C" w:rsidRPr="00C6267C" w14:paraId="25AD60CA" w14:textId="77777777" w:rsidTr="00C6267C">
        <w:trPr>
          <w:trHeight w:val="22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B8074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BC92C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71472C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42094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22A414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1.555.293,84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FD9D0F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2.332.940,76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37F23CA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3.888.234,60</w:t>
            </w:r>
          </w:p>
        </w:tc>
        <w:tc>
          <w:tcPr>
            <w:tcW w:w="29" w:type="dxa"/>
            <w:vAlign w:val="center"/>
            <w:hideMark/>
          </w:tcPr>
          <w:p w14:paraId="0F8CBFF9" w14:textId="77777777" w:rsidR="00C6267C" w:rsidRPr="00C6267C" w:rsidRDefault="00C6267C" w:rsidP="00C6267C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C6267C" w:rsidRPr="00C6267C" w14:paraId="63050064" w14:textId="77777777" w:rsidTr="00C6267C">
        <w:trPr>
          <w:trHeight w:val="24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766FB1B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Изданачке</w:t>
            </w:r>
          </w:p>
        </w:tc>
        <w:tc>
          <w:tcPr>
            <w:tcW w:w="11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4BBE67F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78645A5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8.248.959,81</w:t>
            </w:r>
          </w:p>
        </w:tc>
        <w:tc>
          <w:tcPr>
            <w:tcW w:w="137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52A8490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B2C55F1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16.712.674,04</w:t>
            </w:r>
          </w:p>
        </w:tc>
        <w:tc>
          <w:tcPr>
            <w:tcW w:w="133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EE9B8EC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25.069.011,06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2767FC52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50.030.644,91</w:t>
            </w:r>
          </w:p>
        </w:tc>
        <w:tc>
          <w:tcPr>
            <w:tcW w:w="29" w:type="dxa"/>
            <w:vAlign w:val="center"/>
            <w:hideMark/>
          </w:tcPr>
          <w:p w14:paraId="5B478D4F" w14:textId="77777777" w:rsidR="00C6267C" w:rsidRPr="00C6267C" w:rsidRDefault="00C6267C" w:rsidP="00C6267C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C6267C" w:rsidRPr="00C6267C" w14:paraId="7E632923" w14:textId="77777777" w:rsidTr="00C6267C">
        <w:trPr>
          <w:trHeight w:val="240"/>
          <w:jc w:val="center"/>
        </w:trPr>
        <w:tc>
          <w:tcPr>
            <w:tcW w:w="8711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51ECDD5C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Вештачки подигнуте сасојине</w:t>
            </w:r>
          </w:p>
        </w:tc>
        <w:tc>
          <w:tcPr>
            <w:tcW w:w="29" w:type="dxa"/>
            <w:vAlign w:val="center"/>
            <w:hideMark/>
          </w:tcPr>
          <w:p w14:paraId="06F4F4E2" w14:textId="77777777" w:rsidR="00C6267C" w:rsidRPr="00C6267C" w:rsidRDefault="00C6267C" w:rsidP="00C6267C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C6267C" w:rsidRPr="00C6267C" w14:paraId="7C34C705" w14:textId="77777777" w:rsidTr="00C6267C">
        <w:trPr>
          <w:trHeight w:val="22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E15E8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смрча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B383A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78E5D5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1.318.264,99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15F146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5.654.701,32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5DC8D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35.025.062,69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7AEA10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7721D50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41.998.029,00</w:t>
            </w:r>
          </w:p>
        </w:tc>
        <w:tc>
          <w:tcPr>
            <w:tcW w:w="29" w:type="dxa"/>
            <w:vAlign w:val="center"/>
            <w:hideMark/>
          </w:tcPr>
          <w:p w14:paraId="5FDB5410" w14:textId="77777777" w:rsidR="00C6267C" w:rsidRPr="00C6267C" w:rsidRDefault="00C6267C" w:rsidP="00C6267C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C6267C" w:rsidRPr="00C6267C" w14:paraId="25F9295A" w14:textId="77777777" w:rsidTr="00C6267C">
        <w:trPr>
          <w:trHeight w:val="22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40986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ц.бор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E1326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217EDC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1.940.319,89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0C80AF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4.027.432,19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B18D58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15.792.499,52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845A7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5E50BF4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21.760.251,60</w:t>
            </w:r>
          </w:p>
        </w:tc>
        <w:tc>
          <w:tcPr>
            <w:tcW w:w="29" w:type="dxa"/>
            <w:vAlign w:val="center"/>
            <w:hideMark/>
          </w:tcPr>
          <w:p w14:paraId="1F088C40" w14:textId="77777777" w:rsidR="00C6267C" w:rsidRPr="00C6267C" w:rsidRDefault="00C6267C" w:rsidP="00C6267C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C6267C" w:rsidRPr="00C6267C" w14:paraId="1FE53C1A" w14:textId="77777777" w:rsidTr="00C6267C">
        <w:trPr>
          <w:trHeight w:val="22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41AB7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71C116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94454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F3476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DC8CEC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1735E3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47B44EB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29" w:type="dxa"/>
            <w:vAlign w:val="center"/>
            <w:hideMark/>
          </w:tcPr>
          <w:p w14:paraId="480FC429" w14:textId="77777777" w:rsidR="00C6267C" w:rsidRPr="00C6267C" w:rsidRDefault="00C6267C" w:rsidP="00C6267C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C6267C" w:rsidRPr="00C6267C" w14:paraId="38F4D4CE" w14:textId="77777777" w:rsidTr="00C6267C">
        <w:trPr>
          <w:trHeight w:val="225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F77CE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Вешт.под.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E3E2D0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1429E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3.258.584,88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E58761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9.682.133,52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7883A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50.817.562,21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81F9CE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6591A6B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63.758.280,60</w:t>
            </w:r>
          </w:p>
        </w:tc>
        <w:tc>
          <w:tcPr>
            <w:tcW w:w="29" w:type="dxa"/>
            <w:vAlign w:val="center"/>
            <w:hideMark/>
          </w:tcPr>
          <w:p w14:paraId="335758C2" w14:textId="77777777" w:rsidR="00C6267C" w:rsidRPr="00C6267C" w:rsidRDefault="00C6267C" w:rsidP="00C6267C">
            <w:pPr>
              <w:suppressAutoHyphens w:val="0"/>
              <w:rPr>
                <w:sz w:val="20"/>
                <w:lang w:eastAsia="en-US"/>
              </w:rPr>
            </w:pPr>
          </w:p>
        </w:tc>
      </w:tr>
      <w:tr w:rsidR="00C6267C" w:rsidRPr="00C6267C" w14:paraId="7BC291D0" w14:textId="77777777" w:rsidTr="00C6267C">
        <w:trPr>
          <w:trHeight w:val="240"/>
          <w:jc w:val="center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394C3DF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11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D2AFE1B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30.598.323,23</w:t>
            </w:r>
          </w:p>
        </w:tc>
        <w:tc>
          <w:tcPr>
            <w:tcW w:w="12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5631F36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697.805.747,04</w:t>
            </w:r>
          </w:p>
        </w:tc>
        <w:tc>
          <w:tcPr>
            <w:tcW w:w="137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6B12673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9.682.133,52</w:t>
            </w:r>
          </w:p>
        </w:tc>
        <w:tc>
          <w:tcPr>
            <w:tcW w:w="125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51CB65D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364.122.414,86</w:t>
            </w:r>
          </w:p>
        </w:tc>
        <w:tc>
          <w:tcPr>
            <w:tcW w:w="133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98CC42F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1.216.657.388,49</w:t>
            </w:r>
          </w:p>
        </w:tc>
        <w:tc>
          <w:tcPr>
            <w:tcW w:w="13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084F13F9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2.318.866.007,13</w:t>
            </w:r>
          </w:p>
        </w:tc>
        <w:tc>
          <w:tcPr>
            <w:tcW w:w="29" w:type="dxa"/>
            <w:vAlign w:val="center"/>
            <w:hideMark/>
          </w:tcPr>
          <w:p w14:paraId="5CBDE337" w14:textId="77777777" w:rsidR="00C6267C" w:rsidRPr="00C6267C" w:rsidRDefault="00C6267C" w:rsidP="00C6267C">
            <w:pPr>
              <w:suppressAutoHyphens w:val="0"/>
              <w:rPr>
                <w:sz w:val="20"/>
                <w:lang w:eastAsia="en-US"/>
              </w:rPr>
            </w:pPr>
          </w:p>
        </w:tc>
      </w:tr>
    </w:tbl>
    <w:p w14:paraId="0F08B9D3" w14:textId="2B87E6BD" w:rsidR="00714CC0" w:rsidRPr="00854BB0" w:rsidRDefault="00714CC0" w:rsidP="00714CC0">
      <w:pPr>
        <w:spacing w:before="120" w:after="20"/>
        <w:rPr>
          <w:bCs/>
          <w:i/>
          <w:sz w:val="20"/>
          <w:lang w:val="sr-Cyrl-RS"/>
        </w:rPr>
      </w:pPr>
    </w:p>
    <w:p w14:paraId="448EFF35" w14:textId="63896BD9" w:rsidR="00714CC0" w:rsidRPr="00854BB0" w:rsidRDefault="00714CC0" w:rsidP="00714CC0">
      <w:pPr>
        <w:spacing w:before="120" w:after="20"/>
        <w:jc w:val="center"/>
        <w:rPr>
          <w:lang w:val="sr-Cyrl-RS"/>
        </w:rPr>
      </w:pPr>
      <w:r w:rsidRPr="00854BB0">
        <w:rPr>
          <w:b/>
          <w:i/>
          <w:sz w:val="20"/>
          <w:lang w:val="sr-Cyrl-RS"/>
        </w:rPr>
        <w:t xml:space="preserve">Табела </w:t>
      </w:r>
      <w:r w:rsidR="00F85350">
        <w:rPr>
          <w:b/>
          <w:i/>
          <w:sz w:val="20"/>
          <w:lang w:val="sr-Latn-RS"/>
        </w:rPr>
        <w:t>2</w:t>
      </w:r>
      <w:r w:rsidR="009D586A">
        <w:rPr>
          <w:b/>
          <w:i/>
          <w:sz w:val="20"/>
          <w:lang w:val="sr-Cyrl-RS"/>
        </w:rPr>
        <w:t>5</w:t>
      </w:r>
      <w:r w:rsidRPr="00854BB0">
        <w:rPr>
          <w:b/>
          <w:i/>
          <w:sz w:val="20"/>
          <w:lang w:val="sr-Cyrl-RS"/>
        </w:rPr>
        <w:t>:</w:t>
      </w:r>
      <w:r w:rsidRPr="00854BB0">
        <w:rPr>
          <w:bCs/>
          <w:i/>
          <w:sz w:val="20"/>
          <w:lang w:val="sr-Cyrl-RS"/>
        </w:rPr>
        <w:t xml:space="preserve"> Трошкови производње</w:t>
      </w:r>
    </w:p>
    <w:tbl>
      <w:tblPr>
        <w:tblW w:w="8000" w:type="dxa"/>
        <w:jc w:val="center"/>
        <w:tblLook w:val="04A0" w:firstRow="1" w:lastRow="0" w:firstColumn="1" w:lastColumn="0" w:noHBand="0" w:noVBand="1"/>
      </w:tblPr>
      <w:tblGrid>
        <w:gridCol w:w="992"/>
        <w:gridCol w:w="776"/>
        <w:gridCol w:w="1380"/>
        <w:gridCol w:w="776"/>
        <w:gridCol w:w="1380"/>
        <w:gridCol w:w="1504"/>
        <w:gridCol w:w="1420"/>
      </w:tblGrid>
      <w:tr w:rsidR="00C6267C" w:rsidRPr="00C6267C" w14:paraId="30B3A387" w14:textId="77777777" w:rsidTr="00C6267C">
        <w:trPr>
          <w:trHeight w:val="240"/>
          <w:jc w:val="center"/>
        </w:trPr>
        <w:tc>
          <w:tcPr>
            <w:tcW w:w="9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8CF45F1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Врста дрвећа</w:t>
            </w:r>
          </w:p>
        </w:tc>
        <w:tc>
          <w:tcPr>
            <w:tcW w:w="5600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B20F8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Трошкови производње (динара)</w:t>
            </w:r>
          </w:p>
        </w:tc>
        <w:tc>
          <w:tcPr>
            <w:tcW w:w="142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7FEC8B94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Вредност шуме (динара)</w:t>
            </w:r>
          </w:p>
        </w:tc>
      </w:tr>
      <w:tr w:rsidR="00C6267C" w:rsidRPr="00C6267C" w14:paraId="1AF01BE9" w14:textId="77777777" w:rsidTr="00C6267C">
        <w:trPr>
          <w:trHeight w:val="255"/>
          <w:jc w:val="center"/>
        </w:trPr>
        <w:tc>
          <w:tcPr>
            <w:tcW w:w="9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6954822" w14:textId="77777777" w:rsidR="00C6267C" w:rsidRPr="00C6267C" w:rsidRDefault="00C6267C" w:rsidP="00C6267C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D353D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Техничка обловина</w:t>
            </w:r>
          </w:p>
        </w:tc>
        <w:tc>
          <w:tcPr>
            <w:tcW w:w="21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04CCA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Просторно</w:t>
            </w:r>
          </w:p>
        </w:tc>
        <w:tc>
          <w:tcPr>
            <w:tcW w:w="1360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8BE9CE0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Укупнотрошкови динара</w:t>
            </w:r>
          </w:p>
        </w:tc>
        <w:tc>
          <w:tcPr>
            <w:tcW w:w="142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3951FC1" w14:textId="77777777" w:rsidR="00C6267C" w:rsidRPr="00C6267C" w:rsidRDefault="00C6267C" w:rsidP="00C6267C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C6267C" w:rsidRPr="00C6267C" w14:paraId="233160BB" w14:textId="77777777" w:rsidTr="00C6267C">
        <w:trPr>
          <w:trHeight w:val="270"/>
          <w:jc w:val="center"/>
        </w:trPr>
        <w:tc>
          <w:tcPr>
            <w:tcW w:w="9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86B8999" w14:textId="77777777" w:rsidR="00C6267C" w:rsidRPr="00C6267C" w:rsidRDefault="00C6267C" w:rsidP="00C6267C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08A5ECB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din/m³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7634BAA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Свега динара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75AA242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din/m³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B0F8E3A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Свега динара</w:t>
            </w:r>
          </w:p>
        </w:tc>
        <w:tc>
          <w:tcPr>
            <w:tcW w:w="1360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ED00F28" w14:textId="77777777" w:rsidR="00C6267C" w:rsidRPr="00C6267C" w:rsidRDefault="00C6267C" w:rsidP="00C6267C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42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EE21AF7" w14:textId="77777777" w:rsidR="00C6267C" w:rsidRPr="00C6267C" w:rsidRDefault="00C6267C" w:rsidP="00C6267C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C6267C" w:rsidRPr="00C6267C" w14:paraId="3C358978" w14:textId="77777777" w:rsidTr="00C6267C">
        <w:trPr>
          <w:trHeight w:val="240"/>
          <w:jc w:val="center"/>
        </w:trPr>
        <w:tc>
          <w:tcPr>
            <w:tcW w:w="8000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3858A819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lastRenderedPageBreak/>
              <w:t>Високе састојине</w:t>
            </w:r>
          </w:p>
        </w:tc>
      </w:tr>
      <w:tr w:rsidR="00C6267C" w:rsidRPr="00C6267C" w14:paraId="36498C04" w14:textId="77777777" w:rsidTr="00C6267C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797E2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BAAA66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1.192,00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27B0BF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123.012.483,26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450DF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1.652,00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F71C6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511.451.230,75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C8F06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634.463.714,02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2D7A7B4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1.565.393.704,60</w:t>
            </w:r>
          </w:p>
        </w:tc>
      </w:tr>
      <w:tr w:rsidR="00C6267C" w:rsidRPr="00C6267C" w14:paraId="22596A89" w14:textId="77777777" w:rsidTr="00C6267C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D574F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храстови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B5414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1.192,00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B5700F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8E5C3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1.652,00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B33C7C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24484C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DF670FC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C6267C" w:rsidRPr="00C6267C" w14:paraId="51B7DE48" w14:textId="77777777" w:rsidTr="00C6267C">
        <w:trPr>
          <w:trHeight w:val="25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8CE54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04E12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1.192,00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EFF569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A69423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1.652,00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8DD821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1.800.184,40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A96CE4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1.800.184,40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8C326E4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3.419.478,60</w:t>
            </w:r>
          </w:p>
        </w:tc>
      </w:tr>
      <w:tr w:rsidR="00C6267C" w:rsidRPr="00C6267C" w14:paraId="25BC63DF" w14:textId="77777777" w:rsidTr="00C6267C">
        <w:trPr>
          <w:trHeight w:val="240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5D747C0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Високе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EE8512F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17F805F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123.012.483,26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36C7F94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466F3AE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513.251.415,15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C9F4CC7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636.263.898,42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76513DCA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1.568.813.183,20</w:t>
            </w:r>
          </w:p>
        </w:tc>
      </w:tr>
      <w:tr w:rsidR="00C6267C" w:rsidRPr="00C6267C" w14:paraId="6B00F848" w14:textId="77777777" w:rsidTr="00C6267C">
        <w:trPr>
          <w:trHeight w:val="240"/>
          <w:jc w:val="center"/>
        </w:trPr>
        <w:tc>
          <w:tcPr>
            <w:tcW w:w="8000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475034A8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Изданачке састојине</w:t>
            </w:r>
          </w:p>
        </w:tc>
      </w:tr>
      <w:tr w:rsidR="00C6267C" w:rsidRPr="00C6267C" w14:paraId="2FAD2095" w14:textId="77777777" w:rsidTr="00C6267C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1C789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90A378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1.192,00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BFE1E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2.069.967,60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B0C8B3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1.652,00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041FB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13.068.889,40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C03AE9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15.138.857,00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2A0D8E2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31.003.553,31</w:t>
            </w:r>
          </w:p>
        </w:tc>
      </w:tr>
      <w:tr w:rsidR="00C6267C" w:rsidRPr="00C6267C" w14:paraId="50178845" w14:textId="77777777" w:rsidTr="00C6267C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7BCBD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граб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05283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1.192,00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8A39BE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5F2CE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1.653,00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D0BF4B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7A730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AE5E1E3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C6267C" w:rsidRPr="00C6267C" w14:paraId="7BDF3FD4" w14:textId="77777777" w:rsidTr="00C6267C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3B1DC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B02E4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1.192,00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8AA09F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40CBA7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1.652,00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D1A1FA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1.340.994,48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3FEBA1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1.340.994,48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03F6A56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2.547.240,12</w:t>
            </w:r>
          </w:p>
        </w:tc>
      </w:tr>
      <w:tr w:rsidR="00C6267C" w:rsidRPr="00C6267C" w14:paraId="1F9922C3" w14:textId="77777777" w:rsidTr="00C6267C">
        <w:trPr>
          <w:trHeight w:val="240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EA09902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Изданачке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21AB845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61C010A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2.069.967,60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B60AB88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6A16484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14.409.883,88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899C2D6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16.479.851,48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3DD4965C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33.550.793,43</w:t>
            </w:r>
          </w:p>
        </w:tc>
      </w:tr>
      <w:tr w:rsidR="00C6267C" w:rsidRPr="00C6267C" w14:paraId="701B674A" w14:textId="77777777" w:rsidTr="00C6267C">
        <w:trPr>
          <w:trHeight w:val="240"/>
          <w:jc w:val="center"/>
        </w:trPr>
        <w:tc>
          <w:tcPr>
            <w:tcW w:w="8000" w:type="dxa"/>
            <w:gridSpan w:val="7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50D7566D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Вештачки подигнуте састојине</w:t>
            </w:r>
          </w:p>
        </w:tc>
      </w:tr>
      <w:tr w:rsidR="00C6267C" w:rsidRPr="00C6267C" w14:paraId="61D25C4F" w14:textId="77777777" w:rsidTr="00C6267C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567DF6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смрча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2B3EC7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1.416,00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42E29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1.718.842,75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BBAE0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1.534,00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7D175D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16.758.716,83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62B85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18.477.559,58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FF053FA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23.520.469,42</w:t>
            </w:r>
          </w:p>
        </w:tc>
      </w:tr>
      <w:tr w:rsidR="00C6267C" w:rsidRPr="00C6267C" w14:paraId="5CAC0501" w14:textId="77777777" w:rsidTr="00C6267C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C2F45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ц.бор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E4B79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1.416,00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423FE5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1.743.775,68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9ECFC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1.535,00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25739D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7.561.287,20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10F60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9.305.062,88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33479857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12.455.188,72</w:t>
            </w:r>
          </w:p>
        </w:tc>
      </w:tr>
      <w:tr w:rsidR="00C6267C" w:rsidRPr="00C6267C" w14:paraId="02EDBEC0" w14:textId="77777777" w:rsidTr="00C6267C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8CCD2" w14:textId="77777777" w:rsidR="00C6267C" w:rsidRPr="00C6267C" w:rsidRDefault="00C6267C" w:rsidP="00C6267C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отл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E6612A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1.416,00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2A7008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8D2B3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1.538,00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7F72B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B1F3CE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EE2EEBE" w14:textId="77777777" w:rsidR="00C6267C" w:rsidRPr="00C6267C" w:rsidRDefault="00C6267C" w:rsidP="00C6267C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C6267C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C6267C" w:rsidRPr="00C6267C" w14:paraId="2F3749C8" w14:textId="77777777" w:rsidTr="00C6267C">
        <w:trPr>
          <w:trHeight w:val="225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B896A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Вешт.под.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39428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A79B9F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3.462.618,43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09FB79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01538E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24.320.004,03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F5F81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27.782.622,46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302FA770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35.975.658,14</w:t>
            </w:r>
          </w:p>
        </w:tc>
      </w:tr>
      <w:tr w:rsidR="00C6267C" w:rsidRPr="00C6267C" w14:paraId="1C6CCF58" w14:textId="77777777" w:rsidTr="00C6267C">
        <w:trPr>
          <w:trHeight w:val="240"/>
          <w:jc w:val="center"/>
        </w:trPr>
        <w:tc>
          <w:tcPr>
            <w:tcW w:w="9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7164C2E" w14:textId="77777777" w:rsidR="00C6267C" w:rsidRPr="00C6267C" w:rsidRDefault="00C6267C" w:rsidP="00C6267C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D756857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C308D2D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128.545.069,30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DA4BA56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38D378D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551.981.303,06</w:t>
            </w:r>
          </w:p>
        </w:tc>
        <w:tc>
          <w:tcPr>
            <w:tcW w:w="13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B9912EA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680.526.372,36</w:t>
            </w:r>
          </w:p>
        </w:tc>
        <w:tc>
          <w:tcPr>
            <w:tcW w:w="14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0A7743B3" w14:textId="77777777" w:rsidR="00C6267C" w:rsidRPr="00C6267C" w:rsidRDefault="00C6267C" w:rsidP="00C6267C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C6267C">
              <w:rPr>
                <w:b/>
                <w:bCs/>
                <w:sz w:val="16"/>
                <w:szCs w:val="16"/>
                <w:lang w:eastAsia="en-US"/>
              </w:rPr>
              <w:t>1.638.339.634,77</w:t>
            </w:r>
          </w:p>
        </w:tc>
      </w:tr>
    </w:tbl>
    <w:p w14:paraId="4D12544F" w14:textId="77777777" w:rsidR="00714CC0" w:rsidRPr="003453D8" w:rsidRDefault="00714CC0" w:rsidP="00714CC0">
      <w:pPr>
        <w:spacing w:after="60"/>
        <w:jc w:val="both"/>
        <w:rPr>
          <w:sz w:val="22"/>
          <w:szCs w:val="22"/>
          <w:lang w:val="sr-Cyrl-RS"/>
        </w:rPr>
      </w:pPr>
    </w:p>
    <w:p w14:paraId="53394087" w14:textId="413A709B" w:rsidR="00714CC0" w:rsidRPr="00C96D47" w:rsidRDefault="00714CC0" w:rsidP="00D722F5">
      <w:pPr>
        <w:tabs>
          <w:tab w:val="left" w:pos="1418"/>
          <w:tab w:val="right" w:pos="8222"/>
        </w:tabs>
        <w:spacing w:after="60"/>
        <w:ind w:left="1077"/>
        <w:jc w:val="both"/>
        <w:rPr>
          <w:sz w:val="22"/>
          <w:szCs w:val="22"/>
          <w:lang w:val="sr-Cyrl-RS"/>
        </w:rPr>
      </w:pPr>
      <w:r w:rsidRPr="00C96D47">
        <w:rPr>
          <w:sz w:val="22"/>
          <w:szCs w:val="22"/>
          <w:lang w:val="sr-Cyrl-RS"/>
        </w:rPr>
        <w:t xml:space="preserve">Вредност дрвних сортимената . . . . . . . . . . . . . . . . . . . . . . . . </w:t>
      </w:r>
      <w:r w:rsidRPr="00C96D47">
        <w:rPr>
          <w:sz w:val="22"/>
          <w:szCs w:val="22"/>
          <w:lang w:val="sr-Latn-RS"/>
        </w:rPr>
        <w:t xml:space="preserve">. </w:t>
      </w:r>
      <w:r>
        <w:rPr>
          <w:sz w:val="22"/>
          <w:szCs w:val="22"/>
          <w:lang w:val="sr-Latn-RS"/>
        </w:rPr>
        <w:t xml:space="preserve">. . . </w:t>
      </w:r>
      <w:r>
        <w:rPr>
          <w:sz w:val="22"/>
          <w:szCs w:val="22"/>
          <w:lang w:val="sr-Cyrl-RS" w:eastAsia="en-US"/>
        </w:rPr>
        <w:t xml:space="preserve"> </w:t>
      </w:r>
      <w:r w:rsidR="00C6267C">
        <w:rPr>
          <w:sz w:val="22"/>
          <w:szCs w:val="22"/>
          <w:lang w:val="sr-Latn-RS" w:eastAsia="en-US"/>
        </w:rPr>
        <w:t>2.318</w:t>
      </w:r>
      <w:r>
        <w:rPr>
          <w:sz w:val="22"/>
          <w:szCs w:val="22"/>
          <w:lang w:eastAsia="en-US"/>
        </w:rPr>
        <w:t>.</w:t>
      </w:r>
      <w:r w:rsidR="00C6267C">
        <w:rPr>
          <w:sz w:val="22"/>
          <w:szCs w:val="22"/>
          <w:lang w:val="sr-Latn-RS" w:eastAsia="en-US"/>
        </w:rPr>
        <w:t>866</w:t>
      </w:r>
      <w:r>
        <w:rPr>
          <w:sz w:val="22"/>
          <w:szCs w:val="22"/>
          <w:lang w:eastAsia="en-US"/>
        </w:rPr>
        <w:t>.</w:t>
      </w:r>
      <w:r w:rsidR="00C6267C">
        <w:rPr>
          <w:sz w:val="22"/>
          <w:szCs w:val="22"/>
          <w:lang w:val="sr-Latn-RS" w:eastAsia="en-US"/>
        </w:rPr>
        <w:t>007</w:t>
      </w:r>
      <w:r>
        <w:rPr>
          <w:sz w:val="22"/>
          <w:szCs w:val="22"/>
          <w:lang w:eastAsia="en-US"/>
        </w:rPr>
        <w:t>,</w:t>
      </w:r>
      <w:r w:rsidR="00C6267C">
        <w:rPr>
          <w:sz w:val="22"/>
          <w:szCs w:val="22"/>
          <w:lang w:val="sr-Latn-RS" w:eastAsia="en-US"/>
        </w:rPr>
        <w:t>1</w:t>
      </w:r>
      <w:r w:rsidR="00BF718B">
        <w:rPr>
          <w:sz w:val="22"/>
          <w:szCs w:val="22"/>
          <w:lang w:val="sr-Cyrl-RS" w:eastAsia="en-US"/>
        </w:rPr>
        <w:t>3</w:t>
      </w:r>
      <w:r w:rsidRPr="00C96D47">
        <w:rPr>
          <w:sz w:val="22"/>
          <w:szCs w:val="22"/>
          <w:lang w:val="sr-Cyrl-RS" w:eastAsia="en-US"/>
        </w:rPr>
        <w:t>дин.</w:t>
      </w:r>
    </w:p>
    <w:p w14:paraId="566D4F1D" w14:textId="13EF5F37" w:rsidR="00714CC0" w:rsidRPr="00C96D47" w:rsidRDefault="00714CC0" w:rsidP="00D722F5">
      <w:pPr>
        <w:tabs>
          <w:tab w:val="left" w:pos="1418"/>
          <w:tab w:val="right" w:pos="8222"/>
        </w:tabs>
        <w:spacing w:after="60"/>
        <w:ind w:left="1077"/>
        <w:jc w:val="both"/>
        <w:rPr>
          <w:sz w:val="22"/>
          <w:szCs w:val="22"/>
          <w:lang w:val="sr-Cyrl-RS"/>
        </w:rPr>
      </w:pPr>
      <w:r w:rsidRPr="00C96D47">
        <w:rPr>
          <w:sz w:val="22"/>
          <w:szCs w:val="22"/>
          <w:lang w:val="sr-Cyrl-RS" w:eastAsia="en-US"/>
        </w:rPr>
        <w:t xml:space="preserve">Трошкови израде дрвних сортимената. . . . . . . . . . . . . . . . . . . </w:t>
      </w:r>
      <w:r>
        <w:rPr>
          <w:sz w:val="22"/>
          <w:szCs w:val="22"/>
          <w:lang w:val="sr-Latn-RS" w:eastAsia="en-US"/>
        </w:rPr>
        <w:t xml:space="preserve">. . . . </w:t>
      </w:r>
      <w:r>
        <w:rPr>
          <w:sz w:val="22"/>
          <w:szCs w:val="22"/>
          <w:lang w:val="sr-Cyrl-RS" w:eastAsia="en-US"/>
        </w:rPr>
        <w:t xml:space="preserve"> .</w:t>
      </w:r>
      <w:r w:rsidR="00C6267C">
        <w:rPr>
          <w:sz w:val="22"/>
          <w:szCs w:val="22"/>
          <w:lang w:val="sr-Latn-RS" w:eastAsia="en-US"/>
        </w:rPr>
        <w:t>680</w:t>
      </w:r>
      <w:r w:rsidRPr="001327D0">
        <w:rPr>
          <w:sz w:val="22"/>
          <w:szCs w:val="22"/>
          <w:lang w:eastAsia="en-US"/>
        </w:rPr>
        <w:t>.</w:t>
      </w:r>
      <w:r w:rsidR="00C6267C">
        <w:rPr>
          <w:sz w:val="22"/>
          <w:szCs w:val="22"/>
          <w:lang w:val="sr-Latn-RS" w:eastAsia="en-US"/>
        </w:rPr>
        <w:t>526</w:t>
      </w:r>
      <w:r w:rsidRPr="001327D0">
        <w:rPr>
          <w:sz w:val="22"/>
          <w:szCs w:val="22"/>
          <w:lang w:eastAsia="en-US"/>
        </w:rPr>
        <w:t>.</w:t>
      </w:r>
      <w:r w:rsidR="00C6267C">
        <w:rPr>
          <w:sz w:val="22"/>
          <w:szCs w:val="22"/>
          <w:lang w:val="sr-Latn-RS" w:eastAsia="en-US"/>
        </w:rPr>
        <w:t>372</w:t>
      </w:r>
      <w:r>
        <w:rPr>
          <w:sz w:val="22"/>
          <w:szCs w:val="22"/>
          <w:lang w:eastAsia="en-US"/>
        </w:rPr>
        <w:t>,</w:t>
      </w:r>
      <w:r w:rsidR="00C6267C">
        <w:rPr>
          <w:sz w:val="22"/>
          <w:szCs w:val="22"/>
          <w:lang w:val="sr-Latn-RS" w:eastAsia="en-US"/>
        </w:rPr>
        <w:t>36</w:t>
      </w:r>
      <w:r w:rsidRPr="00C96D47">
        <w:rPr>
          <w:sz w:val="22"/>
          <w:szCs w:val="22"/>
          <w:lang w:val="sr-Cyrl-RS" w:eastAsia="en-US"/>
        </w:rPr>
        <w:t>дин</w:t>
      </w:r>
      <w:r w:rsidRPr="00C96D47">
        <w:rPr>
          <w:sz w:val="22"/>
          <w:szCs w:val="22"/>
          <w:lang w:val="sr-Latn-RS" w:eastAsia="en-US"/>
        </w:rPr>
        <w:t>.</w:t>
      </w:r>
    </w:p>
    <w:p w14:paraId="3A80DDBB" w14:textId="27FA7FF5" w:rsidR="00714CC0" w:rsidRDefault="00714CC0" w:rsidP="00D722F5">
      <w:pPr>
        <w:tabs>
          <w:tab w:val="left" w:pos="1418"/>
          <w:tab w:val="right" w:pos="8222"/>
        </w:tabs>
        <w:spacing w:after="60"/>
        <w:ind w:left="1077"/>
        <w:jc w:val="both"/>
        <w:rPr>
          <w:sz w:val="22"/>
          <w:szCs w:val="22"/>
          <w:lang w:val="sr-Cyrl-RS" w:eastAsia="en-US"/>
        </w:rPr>
      </w:pPr>
      <w:r w:rsidRPr="00C96D47">
        <w:rPr>
          <w:sz w:val="22"/>
          <w:szCs w:val="22"/>
          <w:lang w:val="sr-Cyrl-RS" w:eastAsia="en-US"/>
        </w:rPr>
        <w:t xml:space="preserve">Вредност дрвета на пању . . . . . . . . . . . . . . </w:t>
      </w:r>
      <w:r w:rsidRPr="00C96D47">
        <w:rPr>
          <w:sz w:val="22"/>
          <w:szCs w:val="22"/>
          <w:lang w:val="sr-Latn-RS" w:eastAsia="en-US"/>
        </w:rPr>
        <w:t>. . . . .</w:t>
      </w:r>
      <w:r w:rsidRPr="00C96D47">
        <w:rPr>
          <w:sz w:val="22"/>
          <w:szCs w:val="22"/>
          <w:lang w:val="sr-Cyrl-RS" w:eastAsia="en-US"/>
        </w:rPr>
        <w:t xml:space="preserve"> . . . . . . . . . . .</w:t>
      </w:r>
      <w:r w:rsidRPr="00C96D47">
        <w:rPr>
          <w:sz w:val="22"/>
          <w:szCs w:val="22"/>
          <w:lang w:val="sr-Latn-RS" w:eastAsia="en-US"/>
        </w:rPr>
        <w:t xml:space="preserve"> </w:t>
      </w:r>
      <w:r>
        <w:rPr>
          <w:sz w:val="22"/>
          <w:szCs w:val="22"/>
          <w:lang w:val="sr-Latn-RS" w:eastAsia="en-US"/>
        </w:rPr>
        <w:t xml:space="preserve">. . . </w:t>
      </w:r>
      <w:r w:rsidR="00C6267C">
        <w:rPr>
          <w:sz w:val="22"/>
          <w:szCs w:val="22"/>
          <w:lang w:val="sr-Latn-RS" w:eastAsia="en-US"/>
        </w:rPr>
        <w:t>1.</w:t>
      </w:r>
      <w:r>
        <w:rPr>
          <w:sz w:val="22"/>
          <w:szCs w:val="22"/>
          <w:lang w:val="sr-Latn-RS" w:eastAsia="en-US"/>
        </w:rPr>
        <w:t xml:space="preserve"> </w:t>
      </w:r>
      <w:r w:rsidR="00C6267C">
        <w:rPr>
          <w:sz w:val="22"/>
          <w:szCs w:val="22"/>
          <w:lang w:val="sr-Latn-RS" w:eastAsia="en-US"/>
        </w:rPr>
        <w:t>638</w:t>
      </w:r>
      <w:r>
        <w:rPr>
          <w:sz w:val="22"/>
          <w:szCs w:val="22"/>
          <w:lang w:eastAsia="en-US"/>
        </w:rPr>
        <w:t>.</w:t>
      </w:r>
      <w:r w:rsidR="00C6267C">
        <w:rPr>
          <w:sz w:val="22"/>
          <w:szCs w:val="22"/>
          <w:lang w:val="sr-Latn-RS" w:eastAsia="en-US"/>
        </w:rPr>
        <w:t>339</w:t>
      </w:r>
      <w:r>
        <w:rPr>
          <w:sz w:val="22"/>
          <w:szCs w:val="22"/>
          <w:lang w:eastAsia="en-US"/>
        </w:rPr>
        <w:t>.</w:t>
      </w:r>
      <w:r w:rsidR="00C6267C">
        <w:rPr>
          <w:sz w:val="22"/>
          <w:szCs w:val="22"/>
          <w:lang w:val="sr-Latn-RS" w:eastAsia="en-US"/>
        </w:rPr>
        <w:t>634</w:t>
      </w:r>
      <w:r>
        <w:rPr>
          <w:sz w:val="22"/>
          <w:szCs w:val="22"/>
          <w:lang w:eastAsia="en-US"/>
        </w:rPr>
        <w:t>,</w:t>
      </w:r>
      <w:r w:rsidR="00C6267C">
        <w:rPr>
          <w:sz w:val="22"/>
          <w:szCs w:val="22"/>
          <w:lang w:val="sr-Latn-RS" w:eastAsia="en-US"/>
        </w:rPr>
        <w:t>77</w:t>
      </w:r>
      <w:r w:rsidRPr="00C96D47">
        <w:rPr>
          <w:sz w:val="22"/>
          <w:szCs w:val="22"/>
          <w:lang w:val="sr-Cyrl-RS" w:eastAsia="en-US"/>
        </w:rPr>
        <w:t>дин.</w:t>
      </w:r>
    </w:p>
    <w:p w14:paraId="35C14646" w14:textId="77777777" w:rsidR="00F23B70" w:rsidRPr="003453D8" w:rsidRDefault="00F23B70" w:rsidP="00714CC0">
      <w:pPr>
        <w:tabs>
          <w:tab w:val="left" w:pos="1418"/>
          <w:tab w:val="right" w:pos="8222"/>
        </w:tabs>
        <w:spacing w:after="60"/>
        <w:ind w:left="1077"/>
        <w:jc w:val="both"/>
        <w:rPr>
          <w:sz w:val="22"/>
          <w:szCs w:val="22"/>
          <w:lang w:val="sr-Cyrl-RS"/>
        </w:rPr>
      </w:pPr>
    </w:p>
    <w:p w14:paraId="7CC732BC" w14:textId="3FF16DD9" w:rsidR="00714CC0" w:rsidRPr="002D6D72" w:rsidRDefault="00A56A5E" w:rsidP="002D6D72">
      <w:pPr>
        <w:pStyle w:val="Heading2"/>
      </w:pPr>
      <w:bookmarkStart w:id="224" w:name="_Toc303339649"/>
      <w:bookmarkStart w:id="225" w:name="_Toc410726847"/>
      <w:bookmarkStart w:id="226" w:name="_Toc207868817"/>
      <w:r w:rsidRPr="002D6D72">
        <w:t>2</w:t>
      </w:r>
      <w:r w:rsidR="00714CC0" w:rsidRPr="002D6D72">
        <w:t>.</w:t>
      </w:r>
      <w:r w:rsidRPr="002D6D72">
        <w:t>4</w:t>
      </w:r>
      <w:r w:rsidR="00714CC0" w:rsidRPr="002D6D72">
        <w:t>.3.</w:t>
      </w:r>
      <w:r w:rsidR="00714CC0" w:rsidRPr="002D6D72">
        <w:tab/>
        <w:t xml:space="preserve">Вредност младих састојина (без </w:t>
      </w:r>
      <w:r w:rsidRPr="002D6D72">
        <w:t>запремине</w:t>
      </w:r>
      <w:r w:rsidR="00714CC0" w:rsidRPr="002D6D72">
        <w:t>)</w:t>
      </w:r>
      <w:bookmarkEnd w:id="224"/>
      <w:bookmarkEnd w:id="225"/>
      <w:bookmarkEnd w:id="226"/>
    </w:p>
    <w:p w14:paraId="00F25468" w14:textId="77777777" w:rsidR="00714CC0" w:rsidRPr="003453D8" w:rsidRDefault="00714CC0" w:rsidP="00714CC0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6B9CC1DE" w14:textId="41FABF10" w:rsidR="00714CC0" w:rsidRPr="003453D8" w:rsidRDefault="00714CC0" w:rsidP="00714CC0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D552E7">
        <w:rPr>
          <w:sz w:val="22"/>
          <w:szCs w:val="22"/>
          <w:lang w:val="sr-Cyrl-RS"/>
        </w:rPr>
        <w:t xml:space="preserve">У газдинској јединици има младих природних састојина и младих вештачких састојина (до 20.год.) на површини од </w:t>
      </w:r>
      <w:r w:rsidR="007721CD" w:rsidRPr="00D552E7">
        <w:rPr>
          <w:sz w:val="22"/>
          <w:szCs w:val="22"/>
          <w:lang w:val="sr-Cyrl-RS"/>
        </w:rPr>
        <w:t>15</w:t>
      </w:r>
      <w:r w:rsidRPr="00D552E7">
        <w:rPr>
          <w:sz w:val="22"/>
          <w:szCs w:val="22"/>
          <w:lang w:val="sr-Cyrl-RS"/>
        </w:rPr>
        <w:t>,</w:t>
      </w:r>
      <w:r w:rsidR="007721CD" w:rsidRPr="00D552E7">
        <w:rPr>
          <w:sz w:val="22"/>
          <w:szCs w:val="22"/>
          <w:lang w:val="sr-Cyrl-RS"/>
        </w:rPr>
        <w:t>68</w:t>
      </w:r>
      <w:r w:rsidRPr="00D552E7">
        <w:rPr>
          <w:sz w:val="22"/>
          <w:szCs w:val="22"/>
          <w:lang w:val="sr-Latn-RS"/>
        </w:rPr>
        <w:t>ha</w:t>
      </w:r>
      <w:r w:rsidRPr="00D552E7">
        <w:rPr>
          <w:sz w:val="22"/>
          <w:szCs w:val="22"/>
          <w:lang w:val="sr-Cyrl-RS"/>
        </w:rPr>
        <w:t>.</w:t>
      </w:r>
    </w:p>
    <w:p w14:paraId="77C6424E" w14:textId="77777777" w:rsidR="00714CC0" w:rsidRPr="003453D8" w:rsidRDefault="00714CC0" w:rsidP="00714CC0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0BEA9BDB" w14:textId="2A6AB3C4" w:rsidR="00714CC0" w:rsidRPr="00BA403F" w:rsidRDefault="00714CC0" w:rsidP="00714CC0">
      <w:pPr>
        <w:spacing w:before="120" w:after="20"/>
        <w:rPr>
          <w:lang w:val="sr-Cyrl-RS"/>
        </w:rPr>
      </w:pPr>
      <w:r>
        <w:rPr>
          <w:b/>
          <w:i/>
          <w:sz w:val="20"/>
          <w:lang w:val="sr-Latn-RS"/>
        </w:rPr>
        <w:t xml:space="preserve">       </w:t>
      </w:r>
      <w:r w:rsidRPr="00F11BC3">
        <w:rPr>
          <w:b/>
          <w:i/>
          <w:sz w:val="20"/>
          <w:lang w:val="sr-Cyrl-RS"/>
        </w:rPr>
        <w:t xml:space="preserve">Табела </w:t>
      </w:r>
      <w:r w:rsidR="00960893">
        <w:rPr>
          <w:b/>
          <w:i/>
          <w:sz w:val="20"/>
          <w:lang w:val="sr-Cyrl-RS"/>
        </w:rPr>
        <w:t>2</w:t>
      </w:r>
      <w:r w:rsidR="009D586A">
        <w:rPr>
          <w:b/>
          <w:i/>
          <w:sz w:val="20"/>
          <w:lang w:val="sr-Cyrl-RS"/>
        </w:rPr>
        <w:t>6</w:t>
      </w:r>
      <w:r w:rsidRPr="00F11BC3">
        <w:rPr>
          <w:b/>
          <w:i/>
          <w:sz w:val="20"/>
          <w:lang w:val="sr-Cyrl-RS"/>
        </w:rPr>
        <w:t>:</w:t>
      </w:r>
      <w:r w:rsidRPr="00E24E25">
        <w:rPr>
          <w:bCs/>
          <w:i/>
          <w:sz w:val="20"/>
          <w:lang w:val="sr-Cyrl-RS"/>
        </w:rPr>
        <w:t xml:space="preserve"> Трошкови производње</w:t>
      </w:r>
    </w:p>
    <w:tbl>
      <w:tblPr>
        <w:tblW w:w="9020" w:type="dxa"/>
        <w:jc w:val="center"/>
        <w:tblLook w:val="04A0" w:firstRow="1" w:lastRow="0" w:firstColumn="1" w:lastColumn="0" w:noHBand="0" w:noVBand="1"/>
      </w:tblPr>
      <w:tblGrid>
        <w:gridCol w:w="3007"/>
        <w:gridCol w:w="821"/>
        <w:gridCol w:w="996"/>
        <w:gridCol w:w="918"/>
        <w:gridCol w:w="1133"/>
        <w:gridCol w:w="780"/>
        <w:gridCol w:w="1365"/>
      </w:tblGrid>
      <w:tr w:rsidR="00D018C4" w:rsidRPr="00D018C4" w14:paraId="56E8391A" w14:textId="77777777" w:rsidTr="00D018C4">
        <w:trPr>
          <w:trHeight w:val="360"/>
          <w:jc w:val="center"/>
        </w:trPr>
        <w:tc>
          <w:tcPr>
            <w:tcW w:w="30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65E57" w14:textId="77777777" w:rsidR="00D018C4" w:rsidRPr="00D018C4" w:rsidRDefault="00D018C4" w:rsidP="00D018C4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Порекло састојина</w:t>
            </w:r>
          </w:p>
        </w:tc>
        <w:tc>
          <w:tcPr>
            <w:tcW w:w="7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E246C" w14:textId="77777777" w:rsidR="00D018C4" w:rsidRPr="00D018C4" w:rsidRDefault="00D018C4" w:rsidP="00D018C4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Старост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7FD9B" w14:textId="77777777" w:rsidR="00D018C4" w:rsidRPr="00D018C4" w:rsidRDefault="00D018C4" w:rsidP="00D018C4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Површина</w:t>
            </w:r>
          </w:p>
        </w:tc>
        <w:tc>
          <w:tcPr>
            <w:tcW w:w="206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8E9E3" w14:textId="77777777" w:rsidR="00D018C4" w:rsidRPr="00D018C4" w:rsidRDefault="00D018C4" w:rsidP="00D018C4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Трошкови подизања</w:t>
            </w:r>
          </w:p>
        </w:tc>
        <w:tc>
          <w:tcPr>
            <w:tcW w:w="7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91ADB7" w14:textId="77777777" w:rsidR="00D018C4" w:rsidRPr="00D018C4" w:rsidRDefault="00D018C4" w:rsidP="00D018C4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Фактор</w:t>
            </w:r>
          </w:p>
        </w:tc>
        <w:tc>
          <w:tcPr>
            <w:tcW w:w="138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3C20FE2" w14:textId="77777777" w:rsidR="00D018C4" w:rsidRPr="00D018C4" w:rsidRDefault="00D018C4" w:rsidP="00D018C4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Вредност</w:t>
            </w:r>
          </w:p>
        </w:tc>
      </w:tr>
      <w:tr w:rsidR="00D018C4" w:rsidRPr="00D018C4" w14:paraId="13A7C5C9" w14:textId="77777777" w:rsidTr="00D018C4">
        <w:trPr>
          <w:trHeight w:val="240"/>
          <w:jc w:val="center"/>
        </w:trPr>
        <w:tc>
          <w:tcPr>
            <w:tcW w:w="30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5E378C8" w14:textId="77777777" w:rsidR="00D018C4" w:rsidRPr="00D018C4" w:rsidRDefault="00D018C4" w:rsidP="00D018C4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D5E6F" w14:textId="77777777" w:rsidR="00D018C4" w:rsidRPr="00D018C4" w:rsidRDefault="00D018C4" w:rsidP="00D018C4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(година)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C90A2" w14:textId="77777777" w:rsidR="00D018C4" w:rsidRPr="00D018C4" w:rsidRDefault="00D018C4" w:rsidP="00D018C4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ha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55531" w14:textId="77777777" w:rsidR="00D018C4" w:rsidRPr="00D018C4" w:rsidRDefault="00D018C4" w:rsidP="00D018C4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po ha</w:t>
            </w:r>
          </w:p>
        </w:tc>
        <w:tc>
          <w:tcPr>
            <w:tcW w:w="11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21770" w14:textId="77777777" w:rsidR="00D018C4" w:rsidRPr="00D018C4" w:rsidRDefault="00D018C4" w:rsidP="00D018C4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7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9E6FA" w14:textId="77777777" w:rsidR="00D018C4" w:rsidRPr="00D018C4" w:rsidRDefault="00D018C4" w:rsidP="00D018C4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1.0 пⁿ</w:t>
            </w:r>
          </w:p>
        </w:tc>
        <w:tc>
          <w:tcPr>
            <w:tcW w:w="13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1C4EBCA5" w14:textId="77777777" w:rsidR="00D018C4" w:rsidRPr="00D018C4" w:rsidRDefault="00D018C4" w:rsidP="00D018C4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(динара)</w:t>
            </w:r>
          </w:p>
        </w:tc>
      </w:tr>
      <w:tr w:rsidR="00D018C4" w:rsidRPr="00D018C4" w14:paraId="6E0BC55B" w14:textId="77777777" w:rsidTr="00D018C4">
        <w:trPr>
          <w:trHeight w:val="240"/>
          <w:jc w:val="center"/>
        </w:trPr>
        <w:tc>
          <w:tcPr>
            <w:tcW w:w="3080" w:type="dxa"/>
            <w:vMerge w:val="restart"/>
            <w:tcBorders>
              <w:top w:val="nil"/>
              <w:left w:val="double" w:sz="6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5B5A35" w14:textId="77777777" w:rsidR="00D018C4" w:rsidRPr="00D018C4" w:rsidRDefault="00D018C4" w:rsidP="00D018C4">
            <w:pPr>
              <w:suppressAutoHyphens w:val="0"/>
              <w:ind w:firstLineChars="100" w:firstLine="161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Младе природне састојине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060D9" w14:textId="77777777" w:rsidR="00D018C4" w:rsidRPr="00D018C4" w:rsidRDefault="00D018C4" w:rsidP="00D018C4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018C4">
              <w:rPr>
                <w:sz w:val="16"/>
                <w:szCs w:val="16"/>
                <w:lang w:eastAsia="en-US"/>
              </w:rPr>
              <w:t>1-20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B02426" w14:textId="77777777" w:rsidR="00D018C4" w:rsidRPr="00D018C4" w:rsidRDefault="00D018C4" w:rsidP="00D018C4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D018C4">
              <w:rPr>
                <w:sz w:val="16"/>
                <w:szCs w:val="16"/>
                <w:lang w:eastAsia="en-US"/>
              </w:rPr>
              <w:t>15,68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78BF0" w14:textId="77777777" w:rsidR="00D018C4" w:rsidRPr="00D018C4" w:rsidRDefault="00D018C4" w:rsidP="00D018C4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D018C4">
              <w:rPr>
                <w:sz w:val="16"/>
                <w:szCs w:val="16"/>
                <w:lang w:eastAsia="en-US"/>
              </w:rPr>
              <w:t>16.810,00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050A1" w14:textId="77777777" w:rsidR="00D018C4" w:rsidRPr="00D018C4" w:rsidRDefault="00D018C4" w:rsidP="00D018C4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D018C4">
              <w:rPr>
                <w:sz w:val="16"/>
                <w:szCs w:val="16"/>
                <w:lang w:eastAsia="en-US"/>
              </w:rPr>
              <w:t>263.580,80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1ED2E" w14:textId="77777777" w:rsidR="00D018C4" w:rsidRPr="00D018C4" w:rsidRDefault="00D018C4" w:rsidP="00D018C4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D018C4">
              <w:rPr>
                <w:sz w:val="16"/>
                <w:szCs w:val="16"/>
                <w:lang w:eastAsia="en-US"/>
              </w:rPr>
              <w:t>1,558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7284DC7E" w14:textId="77777777" w:rsidR="00D018C4" w:rsidRPr="00D018C4" w:rsidRDefault="00D018C4" w:rsidP="00D018C4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D018C4">
              <w:rPr>
                <w:sz w:val="16"/>
                <w:szCs w:val="16"/>
                <w:lang w:eastAsia="en-US"/>
              </w:rPr>
              <w:t>410.658,89</w:t>
            </w:r>
          </w:p>
        </w:tc>
      </w:tr>
      <w:tr w:rsidR="00D018C4" w:rsidRPr="00D018C4" w14:paraId="11C772CC" w14:textId="77777777" w:rsidTr="00D018C4">
        <w:trPr>
          <w:trHeight w:val="240"/>
          <w:jc w:val="center"/>
        </w:trPr>
        <w:tc>
          <w:tcPr>
            <w:tcW w:w="3080" w:type="dxa"/>
            <w:vMerge/>
            <w:tcBorders>
              <w:top w:val="nil"/>
              <w:left w:val="double" w:sz="6" w:space="0" w:color="auto"/>
              <w:bottom w:val="nil"/>
              <w:right w:val="nil"/>
            </w:tcBorders>
            <w:vAlign w:val="center"/>
            <w:hideMark/>
          </w:tcPr>
          <w:p w14:paraId="549F305D" w14:textId="77777777" w:rsidR="00D018C4" w:rsidRPr="00D018C4" w:rsidRDefault="00D018C4" w:rsidP="00D018C4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F46CF" w14:textId="77777777" w:rsidR="00D018C4" w:rsidRPr="00D018C4" w:rsidRDefault="00D018C4" w:rsidP="00D018C4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Свега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C6A09" w14:textId="77777777" w:rsidR="00D018C4" w:rsidRPr="00D018C4" w:rsidRDefault="00D018C4" w:rsidP="00D018C4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15,68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CB867" w14:textId="77777777" w:rsidR="00D018C4" w:rsidRPr="00D018C4" w:rsidRDefault="00D018C4" w:rsidP="00D018C4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B3F27" w14:textId="77777777" w:rsidR="00D018C4" w:rsidRPr="00D018C4" w:rsidRDefault="00D018C4" w:rsidP="00D018C4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263.580,80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29F0C" w14:textId="77777777" w:rsidR="00D018C4" w:rsidRPr="00D018C4" w:rsidRDefault="00D018C4" w:rsidP="00D018C4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236C6E12" w14:textId="77777777" w:rsidR="00D018C4" w:rsidRPr="00D018C4" w:rsidRDefault="00D018C4" w:rsidP="00D018C4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410.658,89</w:t>
            </w:r>
          </w:p>
        </w:tc>
      </w:tr>
      <w:tr w:rsidR="00D018C4" w:rsidRPr="00D018C4" w14:paraId="1D4D4E5C" w14:textId="77777777" w:rsidTr="00D018C4">
        <w:trPr>
          <w:trHeight w:val="255"/>
          <w:jc w:val="center"/>
        </w:trPr>
        <w:tc>
          <w:tcPr>
            <w:tcW w:w="384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BAFD0" w14:textId="77777777" w:rsidR="00D018C4" w:rsidRPr="00D018C4" w:rsidRDefault="00D018C4" w:rsidP="00D018C4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47EC7" w14:textId="77777777" w:rsidR="00D018C4" w:rsidRPr="00D018C4" w:rsidRDefault="00D018C4" w:rsidP="00D018C4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15,68</w:t>
            </w:r>
          </w:p>
        </w:tc>
        <w:tc>
          <w:tcPr>
            <w:tcW w:w="9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06551" w14:textId="77777777" w:rsidR="00D018C4" w:rsidRPr="00D018C4" w:rsidRDefault="00D018C4" w:rsidP="00D018C4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1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BCA24" w14:textId="77777777" w:rsidR="00D018C4" w:rsidRPr="00D018C4" w:rsidRDefault="00D018C4" w:rsidP="00D018C4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263.580,80</w:t>
            </w:r>
          </w:p>
        </w:tc>
        <w:tc>
          <w:tcPr>
            <w:tcW w:w="78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68844" w14:textId="77777777" w:rsidR="00D018C4" w:rsidRPr="00D018C4" w:rsidRDefault="00D018C4" w:rsidP="00D018C4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3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09C67398" w14:textId="77777777" w:rsidR="00D018C4" w:rsidRPr="00D018C4" w:rsidRDefault="00D018C4" w:rsidP="00D018C4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D018C4">
              <w:rPr>
                <w:b/>
                <w:bCs/>
                <w:sz w:val="16"/>
                <w:szCs w:val="16"/>
                <w:lang w:eastAsia="en-US"/>
              </w:rPr>
              <w:t>410.658,89</w:t>
            </w:r>
          </w:p>
        </w:tc>
      </w:tr>
    </w:tbl>
    <w:p w14:paraId="0B5FFE6E" w14:textId="77777777" w:rsidR="00714CC0" w:rsidRPr="003453D8" w:rsidRDefault="00714CC0" w:rsidP="00714CC0">
      <w:pPr>
        <w:pStyle w:val="Normal2"/>
        <w:spacing w:after="60"/>
        <w:rPr>
          <w:sz w:val="22"/>
          <w:szCs w:val="22"/>
          <w:lang w:val="sr-Cyrl-RS"/>
        </w:rPr>
      </w:pPr>
    </w:p>
    <w:p w14:paraId="7CB08B50" w14:textId="773F1719" w:rsidR="00714CC0" w:rsidRPr="003453D8" w:rsidRDefault="00714CC0" w:rsidP="00714CC0">
      <w:pPr>
        <w:pStyle w:val="Normal2"/>
        <w:spacing w:after="60"/>
        <w:rPr>
          <w:sz w:val="22"/>
          <w:szCs w:val="22"/>
          <w:lang w:val="sr-Cyrl-RS"/>
        </w:rPr>
      </w:pPr>
      <w:r w:rsidRPr="003453D8">
        <w:rPr>
          <w:sz w:val="22"/>
          <w:szCs w:val="22"/>
          <w:lang w:val="sr-Cyrl-RS"/>
        </w:rPr>
        <w:t xml:space="preserve">Вредност младих природних састојина је </w:t>
      </w:r>
      <w:r w:rsidR="00D018C4">
        <w:rPr>
          <w:sz w:val="22"/>
          <w:szCs w:val="22"/>
          <w:lang w:val="sr-Latn-RS"/>
        </w:rPr>
        <w:t>410</w:t>
      </w:r>
      <w:r>
        <w:rPr>
          <w:sz w:val="22"/>
          <w:szCs w:val="22"/>
          <w:lang w:val="sr-Latn-RS"/>
        </w:rPr>
        <w:t>.</w:t>
      </w:r>
      <w:r w:rsidR="00D018C4">
        <w:rPr>
          <w:sz w:val="22"/>
          <w:szCs w:val="22"/>
          <w:lang w:val="sr-Latn-RS"/>
        </w:rPr>
        <w:t>658</w:t>
      </w:r>
      <w:r>
        <w:rPr>
          <w:sz w:val="22"/>
          <w:szCs w:val="22"/>
          <w:lang w:val="sr-Latn-RS"/>
        </w:rPr>
        <w:t>,</w:t>
      </w:r>
      <w:r w:rsidR="00D018C4">
        <w:rPr>
          <w:sz w:val="22"/>
          <w:szCs w:val="22"/>
          <w:lang w:val="sr-Latn-RS"/>
        </w:rPr>
        <w:t>89</w:t>
      </w:r>
      <w:r w:rsidRPr="003453D8">
        <w:rPr>
          <w:sz w:val="22"/>
          <w:szCs w:val="22"/>
          <w:lang w:val="sr-Cyrl-RS"/>
        </w:rPr>
        <w:t>дин.</w:t>
      </w:r>
    </w:p>
    <w:p w14:paraId="05E75C67" w14:textId="77777777" w:rsidR="00F23B70" w:rsidRPr="003453D8" w:rsidRDefault="00F23B70" w:rsidP="00714CC0">
      <w:pPr>
        <w:pStyle w:val="Normal2"/>
        <w:spacing w:after="60"/>
        <w:rPr>
          <w:color w:val="0000FF"/>
          <w:sz w:val="22"/>
          <w:szCs w:val="22"/>
          <w:lang w:val="sr-Cyrl-RS"/>
        </w:rPr>
      </w:pPr>
    </w:p>
    <w:p w14:paraId="19F53A0A" w14:textId="53B92ADF" w:rsidR="00714CC0" w:rsidRPr="005F4686" w:rsidRDefault="00A56A5E" w:rsidP="007210BC">
      <w:pPr>
        <w:pStyle w:val="Heading2"/>
      </w:pPr>
      <w:bookmarkStart w:id="227" w:name="_Toc157395425"/>
      <w:bookmarkStart w:id="228" w:name="_Toc303339650"/>
      <w:bookmarkStart w:id="229" w:name="_Toc410726848"/>
      <w:bookmarkStart w:id="230" w:name="_Toc207868818"/>
      <w:r>
        <w:t>2</w:t>
      </w:r>
      <w:r w:rsidR="00714CC0" w:rsidRPr="005F4686">
        <w:t>.</w:t>
      </w:r>
      <w:r>
        <w:t>4</w:t>
      </w:r>
      <w:r w:rsidR="00714CC0" w:rsidRPr="005F4686">
        <w:t>.4.</w:t>
      </w:r>
      <w:r w:rsidR="00714CC0">
        <w:tab/>
      </w:r>
      <w:r w:rsidR="00714CC0" w:rsidRPr="005F4686">
        <w:t>Укупн</w:t>
      </w:r>
      <w:r w:rsidR="00FD774B">
        <w:t>а</w:t>
      </w:r>
      <w:r w:rsidR="00714CC0" w:rsidRPr="005F4686">
        <w:t xml:space="preserve"> вредност шума</w:t>
      </w:r>
      <w:bookmarkEnd w:id="227"/>
      <w:bookmarkEnd w:id="228"/>
      <w:bookmarkEnd w:id="229"/>
      <w:bookmarkEnd w:id="230"/>
    </w:p>
    <w:p w14:paraId="6FC041BC" w14:textId="77777777" w:rsidR="00714CC0" w:rsidRPr="003453D8" w:rsidRDefault="00714CC0" w:rsidP="00714CC0">
      <w:pPr>
        <w:rPr>
          <w:sz w:val="22"/>
          <w:szCs w:val="22"/>
          <w:lang w:val="sr-Cyrl-RS"/>
        </w:rPr>
      </w:pPr>
    </w:p>
    <w:p w14:paraId="3DA6BAAA" w14:textId="5A48553C" w:rsidR="00714CC0" w:rsidRPr="00966B3D" w:rsidRDefault="00714CC0" w:rsidP="00D722F5">
      <w:pPr>
        <w:spacing w:after="20"/>
        <w:ind w:firstLine="720"/>
        <w:jc w:val="both"/>
        <w:rPr>
          <w:bCs/>
          <w:sz w:val="22"/>
          <w:szCs w:val="22"/>
          <w:lang w:val="sr-Cyrl-RS"/>
        </w:rPr>
      </w:pPr>
      <w:r w:rsidRPr="003453D8">
        <w:rPr>
          <w:sz w:val="22"/>
          <w:szCs w:val="22"/>
          <w:lang w:val="sr-Cyrl-RS"/>
        </w:rPr>
        <w:t xml:space="preserve">Вредност састојина (дрвета) на пању           </w:t>
      </w:r>
      <w:r w:rsidRPr="003453D8">
        <w:rPr>
          <w:sz w:val="22"/>
          <w:szCs w:val="22"/>
          <w:lang w:val="sr-Latn-RS"/>
        </w:rPr>
        <w:t xml:space="preserve"> </w:t>
      </w:r>
      <w:r w:rsidRPr="003453D8">
        <w:rPr>
          <w:sz w:val="22"/>
          <w:szCs w:val="22"/>
          <w:lang w:val="sr-Cyrl-RS"/>
        </w:rPr>
        <w:t xml:space="preserve">               </w:t>
      </w:r>
      <w:r>
        <w:rPr>
          <w:sz w:val="22"/>
          <w:szCs w:val="22"/>
          <w:lang w:val="sr-Latn-RS"/>
        </w:rPr>
        <w:t xml:space="preserve">  </w:t>
      </w:r>
      <w:r w:rsidRPr="003453D8">
        <w:rPr>
          <w:sz w:val="22"/>
          <w:szCs w:val="22"/>
          <w:lang w:val="sr-Cyrl-RS"/>
        </w:rPr>
        <w:t xml:space="preserve">         </w:t>
      </w:r>
      <w:r>
        <w:rPr>
          <w:sz w:val="22"/>
          <w:szCs w:val="22"/>
          <w:lang w:val="sr-Cyrl-RS"/>
        </w:rPr>
        <w:t xml:space="preserve">    </w:t>
      </w:r>
      <w:r>
        <w:rPr>
          <w:sz w:val="22"/>
          <w:szCs w:val="22"/>
          <w:lang w:val="sr-Latn-RS"/>
        </w:rPr>
        <w:t xml:space="preserve"> </w:t>
      </w:r>
      <w:r>
        <w:rPr>
          <w:sz w:val="22"/>
          <w:szCs w:val="22"/>
          <w:lang w:val="sr-Cyrl-RS"/>
        </w:rPr>
        <w:t xml:space="preserve"> </w:t>
      </w:r>
      <w:r w:rsidR="00D018C4">
        <w:rPr>
          <w:sz w:val="22"/>
          <w:szCs w:val="22"/>
          <w:lang w:val="sr-Latn-RS"/>
        </w:rPr>
        <w:t>1.</w:t>
      </w:r>
      <w:r w:rsidR="00D018C4">
        <w:rPr>
          <w:bCs/>
          <w:sz w:val="22"/>
          <w:szCs w:val="22"/>
          <w:lang w:val="sr-Latn-RS"/>
        </w:rPr>
        <w:t>638</w:t>
      </w:r>
      <w:r>
        <w:rPr>
          <w:bCs/>
          <w:sz w:val="22"/>
          <w:szCs w:val="22"/>
          <w:lang w:val="sr-Latn-RS"/>
        </w:rPr>
        <w:t>.</w:t>
      </w:r>
      <w:r w:rsidR="00D018C4">
        <w:rPr>
          <w:bCs/>
          <w:sz w:val="22"/>
          <w:szCs w:val="22"/>
          <w:lang w:val="sr-Latn-RS"/>
        </w:rPr>
        <w:t>339</w:t>
      </w:r>
      <w:r>
        <w:rPr>
          <w:bCs/>
          <w:sz w:val="22"/>
          <w:szCs w:val="22"/>
          <w:lang w:val="sr-Latn-RS"/>
        </w:rPr>
        <w:t>.</w:t>
      </w:r>
      <w:r w:rsidR="00D018C4">
        <w:rPr>
          <w:bCs/>
          <w:sz w:val="22"/>
          <w:szCs w:val="22"/>
          <w:lang w:val="sr-Latn-RS"/>
        </w:rPr>
        <w:t>634</w:t>
      </w:r>
      <w:r>
        <w:rPr>
          <w:bCs/>
          <w:sz w:val="22"/>
          <w:szCs w:val="22"/>
          <w:lang w:val="sr-Latn-RS"/>
        </w:rPr>
        <w:t>,</w:t>
      </w:r>
      <w:r w:rsidR="00D018C4">
        <w:rPr>
          <w:bCs/>
          <w:sz w:val="22"/>
          <w:szCs w:val="22"/>
          <w:lang w:val="sr-Latn-RS"/>
        </w:rPr>
        <w:t>36</w:t>
      </w:r>
      <w:r w:rsidRPr="00966B3D">
        <w:rPr>
          <w:bCs/>
          <w:sz w:val="22"/>
          <w:szCs w:val="22"/>
          <w:lang w:val="sr-Cyrl-RS" w:eastAsia="en-US"/>
        </w:rPr>
        <w:t>дин.</w:t>
      </w:r>
    </w:p>
    <w:p w14:paraId="4053DEDB" w14:textId="7C2F9928" w:rsidR="00714CC0" w:rsidRDefault="00714CC0" w:rsidP="00D722F5">
      <w:pPr>
        <w:spacing w:after="20"/>
        <w:ind w:firstLine="720"/>
        <w:jc w:val="both"/>
        <w:rPr>
          <w:b/>
          <w:bCs/>
          <w:sz w:val="22"/>
          <w:szCs w:val="22"/>
          <w:lang w:val="sr-Cyrl-RS"/>
        </w:rPr>
      </w:pPr>
      <w:r w:rsidRPr="003453D8">
        <w:rPr>
          <w:sz w:val="22"/>
          <w:szCs w:val="22"/>
          <w:lang w:val="sr-Cyrl-RS"/>
        </w:rPr>
        <w:t xml:space="preserve">Вредност младих састојина                                             </w:t>
      </w:r>
      <w:r w:rsidRPr="003453D8">
        <w:rPr>
          <w:sz w:val="22"/>
          <w:szCs w:val="22"/>
          <w:lang w:val="sr-Latn-RS"/>
        </w:rPr>
        <w:t xml:space="preserve">      </w:t>
      </w:r>
      <w:r w:rsidRPr="003453D8">
        <w:rPr>
          <w:sz w:val="22"/>
          <w:szCs w:val="22"/>
          <w:lang w:val="sr-Cyrl-RS"/>
        </w:rPr>
        <w:t xml:space="preserve">        </w:t>
      </w:r>
      <w:r>
        <w:rPr>
          <w:sz w:val="22"/>
          <w:szCs w:val="22"/>
          <w:lang w:val="sr-Cyrl-RS"/>
        </w:rPr>
        <w:t xml:space="preserve">      </w:t>
      </w:r>
      <w:r>
        <w:rPr>
          <w:sz w:val="22"/>
          <w:szCs w:val="22"/>
          <w:lang w:val="sr-Latn-RS"/>
        </w:rPr>
        <w:t xml:space="preserve"> </w:t>
      </w:r>
      <w:r w:rsidR="00D018C4">
        <w:rPr>
          <w:sz w:val="22"/>
          <w:szCs w:val="22"/>
          <w:lang w:val="sr-Latn-RS"/>
        </w:rPr>
        <w:t xml:space="preserve">    41</w:t>
      </w:r>
      <w:r w:rsidR="006D5412">
        <w:rPr>
          <w:sz w:val="22"/>
          <w:szCs w:val="22"/>
          <w:lang w:val="sr-Cyrl-RS"/>
        </w:rPr>
        <w:t>0</w:t>
      </w:r>
      <w:r>
        <w:rPr>
          <w:sz w:val="22"/>
          <w:szCs w:val="22"/>
          <w:lang w:val="sr-Latn-RS"/>
        </w:rPr>
        <w:t>.</w:t>
      </w:r>
      <w:r w:rsidR="00D018C4">
        <w:rPr>
          <w:sz w:val="22"/>
          <w:szCs w:val="22"/>
          <w:lang w:val="sr-Latn-RS"/>
        </w:rPr>
        <w:t>685</w:t>
      </w:r>
      <w:r>
        <w:rPr>
          <w:sz w:val="22"/>
          <w:szCs w:val="22"/>
          <w:lang w:val="sr-Latn-RS"/>
        </w:rPr>
        <w:t>,</w:t>
      </w:r>
      <w:r w:rsidR="00D018C4">
        <w:rPr>
          <w:sz w:val="22"/>
          <w:szCs w:val="22"/>
          <w:lang w:val="sr-Latn-RS"/>
        </w:rPr>
        <w:t>89</w:t>
      </w:r>
      <w:r w:rsidRPr="00966B3D">
        <w:rPr>
          <w:sz w:val="22"/>
          <w:szCs w:val="22"/>
          <w:lang w:val="sr-Cyrl-RS"/>
        </w:rPr>
        <w:t>дин.</w:t>
      </w:r>
    </w:p>
    <w:p w14:paraId="6C993BE4" w14:textId="77777777" w:rsidR="00714CC0" w:rsidRPr="003453D8" w:rsidRDefault="00714CC0" w:rsidP="00714CC0">
      <w:pPr>
        <w:spacing w:after="20"/>
        <w:ind w:firstLine="720"/>
        <w:rPr>
          <w:sz w:val="22"/>
          <w:szCs w:val="22"/>
          <w:lang w:val="sr-Cyrl-RS"/>
        </w:rPr>
      </w:pPr>
      <w:r>
        <w:rPr>
          <w:noProof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8F4C3F5" wp14:editId="110E867E">
                <wp:simplePos x="0" y="0"/>
                <wp:positionH relativeFrom="column">
                  <wp:posOffset>507365</wp:posOffset>
                </wp:positionH>
                <wp:positionV relativeFrom="paragraph">
                  <wp:posOffset>106045</wp:posOffset>
                </wp:positionV>
                <wp:extent cx="4802505" cy="0"/>
                <wp:effectExtent l="7620" t="12065" r="9525" b="6985"/>
                <wp:wrapNone/>
                <wp:docPr id="781530666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2505" cy="0"/>
                        </a:xfrm>
                        <a:prstGeom prst="line">
                          <a:avLst/>
                        </a:prstGeom>
                        <a:noFill/>
                        <a:ln w="9398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D2D04" id="Line 176" o:spid="_x0000_s1026" style="position:absolute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95pt,8.35pt" to="418.1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" strokeweight=".74pt"/>
            </w:pict>
          </mc:Fallback>
        </mc:AlternateContent>
      </w:r>
    </w:p>
    <w:p w14:paraId="4D9B8CD8" w14:textId="09E85AA6" w:rsidR="00714CC0" w:rsidRPr="003453D8" w:rsidRDefault="00714CC0" w:rsidP="00D722F5">
      <w:pPr>
        <w:spacing w:after="20"/>
        <w:ind w:firstLine="720"/>
        <w:jc w:val="both"/>
        <w:rPr>
          <w:sz w:val="22"/>
          <w:szCs w:val="22"/>
          <w:lang w:val="sr-Cyrl-RS"/>
        </w:rPr>
      </w:pPr>
      <w:r w:rsidRPr="003453D8">
        <w:rPr>
          <w:b/>
          <w:sz w:val="22"/>
          <w:szCs w:val="22"/>
          <w:lang w:val="sr-Cyrl-RS"/>
        </w:rPr>
        <w:t>У</w:t>
      </w:r>
      <w:r>
        <w:rPr>
          <w:b/>
          <w:sz w:val="22"/>
          <w:szCs w:val="22"/>
          <w:lang w:val="sr-Cyrl-RS"/>
        </w:rPr>
        <w:t>КУПНА ВРЕДНОСТ ШУМА</w:t>
      </w:r>
      <w:r w:rsidRPr="003453D8">
        <w:rPr>
          <w:b/>
          <w:sz w:val="22"/>
          <w:szCs w:val="22"/>
          <w:lang w:val="sr-Cyrl-RS"/>
        </w:rPr>
        <w:t xml:space="preserve">                      </w:t>
      </w:r>
      <w:r w:rsidRPr="003453D8">
        <w:rPr>
          <w:b/>
          <w:sz w:val="22"/>
          <w:szCs w:val="22"/>
          <w:lang w:val="sr-Cyrl-RS"/>
        </w:rPr>
        <w:tab/>
        <w:t xml:space="preserve">             </w:t>
      </w:r>
      <w:r>
        <w:rPr>
          <w:b/>
          <w:sz w:val="22"/>
          <w:szCs w:val="22"/>
          <w:lang w:val="sr-Latn-RS"/>
        </w:rPr>
        <w:t xml:space="preserve">  </w:t>
      </w:r>
      <w:r w:rsidRPr="003453D8">
        <w:rPr>
          <w:b/>
          <w:sz w:val="22"/>
          <w:szCs w:val="22"/>
          <w:lang w:val="sr-Cyrl-RS"/>
        </w:rPr>
        <w:t xml:space="preserve">            </w:t>
      </w:r>
      <w:r>
        <w:rPr>
          <w:b/>
          <w:sz w:val="22"/>
          <w:szCs w:val="22"/>
          <w:lang w:val="sr-Latn-RS"/>
        </w:rPr>
        <w:t xml:space="preserve"> </w:t>
      </w:r>
      <w:r w:rsidRPr="003453D8">
        <w:rPr>
          <w:b/>
          <w:sz w:val="22"/>
          <w:szCs w:val="22"/>
          <w:lang w:val="sr-Cyrl-RS"/>
        </w:rPr>
        <w:t xml:space="preserve"> </w:t>
      </w:r>
      <w:r w:rsidR="00D018C4">
        <w:rPr>
          <w:b/>
          <w:sz w:val="22"/>
          <w:szCs w:val="22"/>
          <w:lang w:val="sr-Latn-RS"/>
        </w:rPr>
        <w:t>1.638</w:t>
      </w:r>
      <w:r>
        <w:rPr>
          <w:b/>
          <w:sz w:val="22"/>
          <w:szCs w:val="22"/>
          <w:lang w:val="sr-Latn-RS"/>
        </w:rPr>
        <w:t>.</w:t>
      </w:r>
      <w:r w:rsidR="00D018C4">
        <w:rPr>
          <w:b/>
          <w:sz w:val="22"/>
          <w:szCs w:val="22"/>
          <w:lang w:val="sr-Latn-RS"/>
        </w:rPr>
        <w:t>750</w:t>
      </w:r>
      <w:r>
        <w:rPr>
          <w:b/>
          <w:sz w:val="22"/>
          <w:szCs w:val="22"/>
          <w:lang w:val="sr-Latn-RS"/>
        </w:rPr>
        <w:t>.</w:t>
      </w:r>
      <w:r w:rsidR="00D018C4">
        <w:rPr>
          <w:b/>
          <w:sz w:val="22"/>
          <w:szCs w:val="22"/>
          <w:lang w:val="sr-Latn-RS"/>
        </w:rPr>
        <w:t>320</w:t>
      </w:r>
      <w:r>
        <w:rPr>
          <w:b/>
          <w:sz w:val="22"/>
          <w:szCs w:val="22"/>
          <w:lang w:val="sr-Latn-RS"/>
        </w:rPr>
        <w:t>,</w:t>
      </w:r>
      <w:r w:rsidR="00D018C4">
        <w:rPr>
          <w:b/>
          <w:sz w:val="22"/>
          <w:szCs w:val="22"/>
          <w:lang w:val="sr-Latn-RS"/>
        </w:rPr>
        <w:t>25</w:t>
      </w:r>
      <w:r w:rsidRPr="003453D8">
        <w:rPr>
          <w:b/>
          <w:bCs/>
          <w:sz w:val="22"/>
          <w:szCs w:val="22"/>
          <w:lang w:val="sr-Cyrl-RS" w:eastAsia="en-US"/>
        </w:rPr>
        <w:t>дин</w:t>
      </w:r>
      <w:r w:rsidRPr="003453D8">
        <w:rPr>
          <w:bCs/>
          <w:sz w:val="22"/>
          <w:szCs w:val="22"/>
          <w:lang w:val="sr-Cyrl-RS" w:eastAsia="en-US"/>
        </w:rPr>
        <w:t>.</w:t>
      </w:r>
    </w:p>
    <w:p w14:paraId="63770D6A" w14:textId="77777777" w:rsidR="00714CC0" w:rsidRPr="003453D8" w:rsidRDefault="00714CC0" w:rsidP="00D722F5">
      <w:pPr>
        <w:spacing w:after="20"/>
        <w:jc w:val="both"/>
        <w:rPr>
          <w:sz w:val="22"/>
          <w:szCs w:val="22"/>
          <w:lang w:val="sr-Cyrl-RS"/>
        </w:rPr>
      </w:pPr>
    </w:p>
    <w:p w14:paraId="51593C2D" w14:textId="2BBF8F02" w:rsidR="000C108A" w:rsidRDefault="00714CC0" w:rsidP="00347A52">
      <w:pPr>
        <w:pStyle w:val="Normal2"/>
        <w:spacing w:after="60"/>
        <w:rPr>
          <w:sz w:val="22"/>
          <w:szCs w:val="22"/>
          <w:lang w:val="sr-Cyrl-RS"/>
        </w:rPr>
      </w:pPr>
      <w:r w:rsidRPr="003453D8">
        <w:rPr>
          <w:sz w:val="22"/>
          <w:szCs w:val="22"/>
          <w:lang w:val="sr-Cyrl-RS"/>
        </w:rPr>
        <w:t xml:space="preserve">Укупна вредност шума у газдинској јединици </w:t>
      </w:r>
      <w:r>
        <w:rPr>
          <w:sz w:val="22"/>
          <w:szCs w:val="22"/>
          <w:lang w:val="sr-Cyrl-RS"/>
        </w:rPr>
        <w:t>,,</w:t>
      </w:r>
      <w:r w:rsidR="003B139A">
        <w:rPr>
          <w:sz w:val="22"/>
          <w:szCs w:val="22"/>
          <w:lang w:val="sr-Cyrl-RS"/>
        </w:rPr>
        <w:t>Клочаница</w:t>
      </w:r>
      <w:r w:rsidRPr="003453D8">
        <w:rPr>
          <w:sz w:val="22"/>
          <w:szCs w:val="22"/>
          <w:lang w:val="sr-Cyrl-RS"/>
        </w:rPr>
        <w:t xml:space="preserve">” износи </w:t>
      </w:r>
      <w:r w:rsidR="00D018C4">
        <w:rPr>
          <w:sz w:val="22"/>
          <w:szCs w:val="22"/>
          <w:lang w:val="sr-Latn-RS"/>
        </w:rPr>
        <w:t>1.638</w:t>
      </w:r>
      <w:r>
        <w:rPr>
          <w:sz w:val="22"/>
          <w:szCs w:val="22"/>
          <w:lang w:val="sr-Latn-RS"/>
        </w:rPr>
        <w:t>.</w:t>
      </w:r>
      <w:r w:rsidR="00D018C4">
        <w:rPr>
          <w:sz w:val="22"/>
          <w:szCs w:val="22"/>
          <w:lang w:val="sr-Latn-RS"/>
        </w:rPr>
        <w:t>750</w:t>
      </w:r>
      <w:r>
        <w:rPr>
          <w:sz w:val="22"/>
          <w:szCs w:val="22"/>
          <w:lang w:val="sr-Latn-RS"/>
        </w:rPr>
        <w:t>.</w:t>
      </w:r>
      <w:r w:rsidR="00D018C4">
        <w:rPr>
          <w:sz w:val="22"/>
          <w:szCs w:val="22"/>
          <w:lang w:val="sr-Latn-RS"/>
        </w:rPr>
        <w:t>320</w:t>
      </w:r>
      <w:r>
        <w:rPr>
          <w:sz w:val="22"/>
          <w:szCs w:val="22"/>
          <w:lang w:val="sr-Latn-RS"/>
        </w:rPr>
        <w:t>,</w:t>
      </w:r>
      <w:r w:rsidR="00D018C4">
        <w:rPr>
          <w:sz w:val="22"/>
          <w:szCs w:val="22"/>
          <w:lang w:val="sr-Latn-RS"/>
        </w:rPr>
        <w:t>25</w:t>
      </w:r>
      <w:r w:rsidRPr="003453D8">
        <w:rPr>
          <w:sz w:val="22"/>
          <w:szCs w:val="22"/>
          <w:lang w:val="sr-Cyrl-RS"/>
        </w:rPr>
        <w:t>динара.</w:t>
      </w:r>
    </w:p>
    <w:p w14:paraId="4B28FBB6" w14:textId="77777777" w:rsidR="009D7C27" w:rsidRDefault="009D7C27" w:rsidP="00347A52">
      <w:pPr>
        <w:pStyle w:val="Normal2"/>
        <w:spacing w:after="60"/>
        <w:rPr>
          <w:sz w:val="22"/>
          <w:szCs w:val="22"/>
          <w:lang w:val="sr-Cyrl-RS"/>
        </w:rPr>
      </w:pPr>
    </w:p>
    <w:p w14:paraId="75738ED7" w14:textId="77777777" w:rsidR="009D7C27" w:rsidRDefault="009D7C27" w:rsidP="00347A52">
      <w:pPr>
        <w:pStyle w:val="Normal2"/>
        <w:spacing w:after="60"/>
        <w:rPr>
          <w:sz w:val="22"/>
          <w:szCs w:val="22"/>
          <w:lang w:val="sr-Cyrl-RS"/>
        </w:rPr>
      </w:pPr>
    </w:p>
    <w:p w14:paraId="7643F2AD" w14:textId="77777777" w:rsidR="009D7C27" w:rsidRPr="00347A52" w:rsidRDefault="009D7C27" w:rsidP="00347A52">
      <w:pPr>
        <w:pStyle w:val="Normal2"/>
        <w:spacing w:after="60"/>
        <w:rPr>
          <w:sz w:val="22"/>
          <w:szCs w:val="22"/>
          <w:lang w:val="sr-Cyrl-RS"/>
        </w:rPr>
      </w:pPr>
    </w:p>
    <w:p w14:paraId="0F834BF5" w14:textId="0D0AD2B2" w:rsidR="0076318C" w:rsidRPr="00BD2BBB" w:rsidRDefault="008A3576" w:rsidP="00175F02">
      <w:pPr>
        <w:pStyle w:val="Heading1"/>
        <w:rPr>
          <w:color w:val="FF0000"/>
        </w:rPr>
      </w:pPr>
      <w:bookmarkStart w:id="231" w:name="_Toc162829039"/>
      <w:bookmarkStart w:id="232" w:name="_Toc197709026"/>
      <w:bookmarkStart w:id="233" w:name="_Toc230479893"/>
      <w:bookmarkStart w:id="234" w:name="_Toc241997891"/>
      <w:bookmarkStart w:id="235" w:name="_Toc289938916"/>
      <w:bookmarkStart w:id="236" w:name="_Toc289939179"/>
      <w:bookmarkStart w:id="237" w:name="_Toc303339594"/>
      <w:bookmarkStart w:id="238" w:name="_Toc207868819"/>
      <w:r>
        <w:lastRenderedPageBreak/>
        <w:t>3</w:t>
      </w:r>
      <w:r w:rsidR="0076318C" w:rsidRPr="00D90461">
        <w:t>.0.</w:t>
      </w:r>
      <w:r w:rsidR="00D90461" w:rsidRPr="00D90461">
        <w:tab/>
      </w:r>
      <w:bookmarkEnd w:id="231"/>
      <w:bookmarkEnd w:id="232"/>
      <w:bookmarkEnd w:id="233"/>
      <w:bookmarkEnd w:id="234"/>
      <w:bookmarkEnd w:id="235"/>
      <w:bookmarkEnd w:id="236"/>
      <w:bookmarkEnd w:id="237"/>
      <w:r w:rsidR="00110B5D">
        <w:t>ФУНКЦИЈЕ ШУМА, ЦИЉЕВИ И МЕРЕ ГАЗДОВАЊА</w:t>
      </w:r>
      <w:bookmarkEnd w:id="238"/>
    </w:p>
    <w:p w14:paraId="72E4D7F3" w14:textId="2ACED99C" w:rsidR="00B31EC9" w:rsidRPr="008A3576" w:rsidRDefault="00B31EC9" w:rsidP="002D6D72">
      <w:pPr>
        <w:pStyle w:val="Heading1"/>
      </w:pPr>
      <w:bookmarkStart w:id="239" w:name="_Toc186198568"/>
      <w:bookmarkStart w:id="240" w:name="_Toc230479865"/>
      <w:bookmarkStart w:id="241" w:name="_Toc241997863"/>
      <w:bookmarkStart w:id="242" w:name="_Toc289938884"/>
      <w:bookmarkStart w:id="243" w:name="_Toc289939147"/>
      <w:bookmarkStart w:id="244" w:name="_Toc207868820"/>
      <w:r w:rsidRPr="008A3576">
        <w:t>3.1.</w:t>
      </w:r>
      <w:r w:rsidRPr="008A3576">
        <w:tab/>
      </w:r>
      <w:bookmarkEnd w:id="239"/>
      <w:bookmarkEnd w:id="240"/>
      <w:bookmarkEnd w:id="241"/>
      <w:bookmarkEnd w:id="242"/>
      <w:bookmarkEnd w:id="243"/>
      <w:r w:rsidR="008A3576">
        <w:t>Функције и намена шума</w:t>
      </w:r>
      <w:bookmarkEnd w:id="244"/>
    </w:p>
    <w:p w14:paraId="503D75AB" w14:textId="77777777" w:rsidR="00B31EC9" w:rsidRPr="004B34D7" w:rsidRDefault="00B31EC9" w:rsidP="00B31EC9">
      <w:pPr>
        <w:pStyle w:val="BodyText"/>
        <w:spacing w:after="60"/>
        <w:ind w:firstLine="720"/>
        <w:rPr>
          <w:szCs w:val="22"/>
          <w:lang w:val="sr-Cyrl-RS"/>
        </w:rPr>
      </w:pPr>
    </w:p>
    <w:p w14:paraId="60D80CA4" w14:textId="76D0FC2F" w:rsidR="00B31EC9" w:rsidRDefault="00B31EC9" w:rsidP="00B31EC9">
      <w:pPr>
        <w:pStyle w:val="BodyText"/>
        <w:spacing w:after="60"/>
        <w:ind w:firstLine="720"/>
        <w:rPr>
          <w:szCs w:val="22"/>
          <w:lang w:val="sr-Cyrl-RS"/>
        </w:rPr>
      </w:pPr>
      <w:r w:rsidRPr="004B34D7">
        <w:rPr>
          <w:szCs w:val="22"/>
          <w:lang w:val="sr-Cyrl-RS"/>
        </w:rPr>
        <w:t>Структура површина шума Г.Ј.</w:t>
      </w:r>
      <w:r w:rsidR="005651FF">
        <w:rPr>
          <w:szCs w:val="22"/>
          <w:lang w:val="sr-Cyrl-RS"/>
        </w:rPr>
        <w:t xml:space="preserve"> </w:t>
      </w:r>
      <w:r w:rsidR="005651FF">
        <w:rPr>
          <w:szCs w:val="22"/>
          <w:lang w:val="sr-Latn-RS"/>
        </w:rPr>
        <w:t>,,</w:t>
      </w:r>
      <w:r w:rsidR="003B139A">
        <w:rPr>
          <w:szCs w:val="22"/>
          <w:lang w:val="sr-Cyrl-RS"/>
        </w:rPr>
        <w:t>Клочаница</w:t>
      </w:r>
      <w:r w:rsidR="005651FF" w:rsidRPr="004B34D7">
        <w:rPr>
          <w:szCs w:val="22"/>
          <w:lang w:val="sr-Cyrl-RS"/>
        </w:rPr>
        <w:t xml:space="preserve">”, </w:t>
      </w:r>
      <w:r w:rsidRPr="004B34D7">
        <w:rPr>
          <w:szCs w:val="22"/>
          <w:lang w:val="sr-Cyrl-RS"/>
        </w:rPr>
        <w:t>према глобалној намени је подељена:</w:t>
      </w:r>
    </w:p>
    <w:p w14:paraId="08DAD259" w14:textId="7BB83DBA" w:rsidR="009302C2" w:rsidRDefault="009302C2">
      <w:pPr>
        <w:pStyle w:val="BodyText"/>
        <w:numPr>
          <w:ilvl w:val="0"/>
          <w:numId w:val="18"/>
        </w:numPr>
        <w:spacing w:after="60"/>
        <w:ind w:left="1077" w:hanging="357"/>
        <w:rPr>
          <w:szCs w:val="22"/>
          <w:lang w:val="sr-Cyrl-RS"/>
        </w:rPr>
      </w:pPr>
      <w:r>
        <w:rPr>
          <w:szCs w:val="22"/>
          <w:lang w:val="sr-Cyrl-RS"/>
        </w:rPr>
        <w:t>(10) – шуме и шумска земљишта са производном функцијом</w:t>
      </w:r>
    </w:p>
    <w:p w14:paraId="59748216" w14:textId="3BEC9DE7" w:rsidR="009302C2" w:rsidRPr="004B34D7" w:rsidRDefault="009302C2">
      <w:pPr>
        <w:pStyle w:val="BodyText"/>
        <w:numPr>
          <w:ilvl w:val="0"/>
          <w:numId w:val="18"/>
        </w:numPr>
        <w:spacing w:after="60"/>
        <w:ind w:left="1077" w:hanging="357"/>
        <w:rPr>
          <w:szCs w:val="22"/>
          <w:lang w:val="sr-Cyrl-RS"/>
        </w:rPr>
      </w:pPr>
      <w:r>
        <w:rPr>
          <w:szCs w:val="22"/>
          <w:lang w:val="sr-Cyrl-RS"/>
        </w:rPr>
        <w:t>(11) - шуме и шумска земљишта са производном заштитном функцијом</w:t>
      </w:r>
    </w:p>
    <w:p w14:paraId="412ED486" w14:textId="58AACFD5" w:rsidR="009302C2" w:rsidRPr="009302C2" w:rsidRDefault="009302C2">
      <w:pPr>
        <w:pStyle w:val="BodyText"/>
        <w:numPr>
          <w:ilvl w:val="0"/>
          <w:numId w:val="18"/>
        </w:numPr>
        <w:spacing w:after="60"/>
        <w:ind w:left="1077" w:hanging="357"/>
        <w:rPr>
          <w:szCs w:val="22"/>
          <w:lang w:val="sr-Cyrl-RS"/>
        </w:rPr>
      </w:pPr>
      <w:r>
        <w:rPr>
          <w:szCs w:val="22"/>
          <w:lang w:val="sr-Cyrl-RS"/>
        </w:rPr>
        <w:t>(12) – шуме са приоритетном заштитном функцијом</w:t>
      </w:r>
    </w:p>
    <w:p w14:paraId="5B69E284" w14:textId="77777777" w:rsidR="00B31EC9" w:rsidRPr="004B34D7" w:rsidRDefault="00B31EC9">
      <w:pPr>
        <w:pStyle w:val="BodyText"/>
        <w:numPr>
          <w:ilvl w:val="0"/>
          <w:numId w:val="18"/>
        </w:numPr>
        <w:spacing w:after="60"/>
        <w:ind w:left="1077" w:hanging="357"/>
        <w:rPr>
          <w:szCs w:val="22"/>
          <w:lang w:val="sr-Cyrl-RS"/>
        </w:rPr>
      </w:pPr>
      <w:r>
        <w:rPr>
          <w:szCs w:val="22"/>
          <w:lang w:val="sr-Cyrl-RS"/>
        </w:rPr>
        <w:t>(21) - специјални природни резерват</w:t>
      </w:r>
    </w:p>
    <w:p w14:paraId="0823D439" w14:textId="01040910" w:rsidR="00B31EC9" w:rsidRDefault="00B31EC9" w:rsidP="00B31EC9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4B34D7">
        <w:rPr>
          <w:sz w:val="22"/>
          <w:szCs w:val="22"/>
          <w:lang w:val="sr-Cyrl-RS"/>
        </w:rPr>
        <w:t>У оквиру Г</w:t>
      </w:r>
      <w:r>
        <w:rPr>
          <w:sz w:val="22"/>
          <w:szCs w:val="22"/>
          <w:lang w:val="sr-Cyrl-RS"/>
        </w:rPr>
        <w:t>.</w:t>
      </w:r>
      <w:r w:rsidRPr="004B34D7">
        <w:rPr>
          <w:sz w:val="22"/>
          <w:szCs w:val="22"/>
          <w:lang w:val="sr-Cyrl-RS"/>
        </w:rPr>
        <w:t>Ј</w:t>
      </w:r>
      <w:r>
        <w:rPr>
          <w:sz w:val="22"/>
          <w:szCs w:val="22"/>
          <w:lang w:val="sr-Cyrl-RS"/>
        </w:rPr>
        <w:t>.</w:t>
      </w:r>
      <w:r w:rsidRPr="004B34D7">
        <w:rPr>
          <w:sz w:val="22"/>
          <w:szCs w:val="22"/>
          <w:lang w:val="sr-Cyrl-RS"/>
        </w:rPr>
        <w:t xml:space="preserve"> </w:t>
      </w:r>
      <w:r>
        <w:rPr>
          <w:sz w:val="22"/>
          <w:szCs w:val="22"/>
          <w:lang w:val="sr-Latn-RS"/>
        </w:rPr>
        <w:t>,,</w:t>
      </w:r>
      <w:r w:rsidR="003B139A">
        <w:rPr>
          <w:sz w:val="22"/>
          <w:szCs w:val="22"/>
          <w:lang w:val="sr-Cyrl-RS"/>
        </w:rPr>
        <w:t>Клочаница</w:t>
      </w:r>
      <w:r w:rsidRPr="004B34D7">
        <w:rPr>
          <w:bCs/>
          <w:sz w:val="22"/>
          <w:szCs w:val="22"/>
          <w:lang w:val="sr-Cyrl-RS"/>
        </w:rPr>
        <w:t>”</w:t>
      </w:r>
      <w:r w:rsidRPr="004B34D7">
        <w:rPr>
          <w:sz w:val="22"/>
          <w:szCs w:val="22"/>
          <w:lang w:val="sr-Cyrl-RS"/>
        </w:rPr>
        <w:t>, имају</w:t>
      </w:r>
      <w:r w:rsidRPr="004B34D7">
        <w:rPr>
          <w:rFonts w:hint="eastAsia"/>
          <w:sz w:val="22"/>
          <w:szCs w:val="22"/>
          <w:lang w:val="sr-Cyrl-RS"/>
        </w:rPr>
        <w:t>ћ</w:t>
      </w:r>
      <w:r w:rsidRPr="004B34D7">
        <w:rPr>
          <w:sz w:val="22"/>
          <w:szCs w:val="22"/>
          <w:lang w:val="sr-Cyrl-RS"/>
        </w:rPr>
        <w:t xml:space="preserve">и у виду стања станишта и састојина према </w:t>
      </w:r>
      <w:r>
        <w:rPr>
          <w:sz w:val="22"/>
          <w:szCs w:val="22"/>
          <w:lang w:val="sr-Cyrl-RS"/>
        </w:rPr>
        <w:t>основној</w:t>
      </w:r>
      <w:r w:rsidRPr="004B34D7">
        <w:rPr>
          <w:sz w:val="22"/>
          <w:szCs w:val="22"/>
          <w:lang w:val="sr-Cyrl-RS"/>
        </w:rPr>
        <w:t xml:space="preserve"> намени, издвојене су следе</w:t>
      </w:r>
      <w:r w:rsidRPr="004B34D7">
        <w:rPr>
          <w:rFonts w:hint="eastAsia"/>
          <w:sz w:val="22"/>
          <w:szCs w:val="22"/>
          <w:lang w:val="sr-Cyrl-RS"/>
        </w:rPr>
        <w:t>ћ</w:t>
      </w:r>
      <w:r w:rsidRPr="004B34D7">
        <w:rPr>
          <w:sz w:val="22"/>
          <w:szCs w:val="22"/>
          <w:lang w:val="sr-Cyrl-RS"/>
        </w:rPr>
        <w:t>е наменске целине:</w:t>
      </w:r>
    </w:p>
    <w:p w14:paraId="685CBCAC" w14:textId="48C51471" w:rsidR="009302C2" w:rsidRPr="009302C2" w:rsidRDefault="006A13CE">
      <w:pPr>
        <w:numPr>
          <w:ilvl w:val="0"/>
          <w:numId w:val="17"/>
        </w:numPr>
        <w:spacing w:after="60"/>
        <w:ind w:left="1077" w:hanging="357"/>
        <w:jc w:val="both"/>
        <w:rPr>
          <w:sz w:val="22"/>
          <w:szCs w:val="22"/>
          <w:lang w:val="sr-Cyrl-RS"/>
        </w:rPr>
      </w:pPr>
      <w:r>
        <w:rPr>
          <w:sz w:val="22"/>
          <w:szCs w:val="22"/>
          <w:lang w:val="sr-Cyrl-RS"/>
        </w:rPr>
        <w:t>н</w:t>
      </w:r>
      <w:r w:rsidR="00AE6ECD">
        <w:rPr>
          <w:sz w:val="22"/>
          <w:szCs w:val="22"/>
          <w:lang w:val="sr-Cyrl-RS"/>
        </w:rPr>
        <w:t>аменс</w:t>
      </w:r>
      <w:r>
        <w:rPr>
          <w:sz w:val="22"/>
          <w:szCs w:val="22"/>
          <w:lang w:val="sr-Cyrl-RS"/>
        </w:rPr>
        <w:t>к</w:t>
      </w:r>
      <w:r w:rsidR="00AE6ECD">
        <w:rPr>
          <w:sz w:val="22"/>
          <w:szCs w:val="22"/>
          <w:lang w:val="sr-Cyrl-RS"/>
        </w:rPr>
        <w:t xml:space="preserve">а целина 10 - </w:t>
      </w:r>
      <w:r w:rsidR="00AE6ECD">
        <w:rPr>
          <w:bCs/>
          <w:noProof/>
          <w:sz w:val="22"/>
          <w:lang w:val="sr-Cyrl-RS"/>
        </w:rPr>
        <w:t>ш</w:t>
      </w:r>
      <w:r w:rsidR="00AE6ECD" w:rsidRPr="00927729">
        <w:rPr>
          <w:bCs/>
          <w:noProof/>
          <w:sz w:val="22"/>
          <w:lang w:val="sr-Cyrl-RS"/>
        </w:rPr>
        <w:t>уме са  основном наменом-</w:t>
      </w:r>
      <w:r>
        <w:rPr>
          <w:bCs/>
          <w:noProof/>
          <w:sz w:val="22"/>
          <w:lang w:val="sr-Cyrl-RS"/>
        </w:rPr>
        <w:t>п</w:t>
      </w:r>
      <w:r w:rsidR="00AE6ECD" w:rsidRPr="00927729">
        <w:rPr>
          <w:bCs/>
          <w:noProof/>
          <w:sz w:val="22"/>
          <w:lang w:val="sr-Cyrl-RS"/>
        </w:rPr>
        <w:t>роизводње  дрвета</w:t>
      </w:r>
    </w:p>
    <w:p w14:paraId="61914242" w14:textId="328AF2B8" w:rsidR="00B31EC9" w:rsidRDefault="00B31EC9">
      <w:pPr>
        <w:numPr>
          <w:ilvl w:val="0"/>
          <w:numId w:val="17"/>
        </w:numPr>
        <w:spacing w:after="60"/>
        <w:ind w:left="1077" w:hanging="357"/>
        <w:jc w:val="both"/>
        <w:rPr>
          <w:sz w:val="22"/>
          <w:szCs w:val="22"/>
          <w:lang w:val="sr-Cyrl-RS"/>
        </w:rPr>
      </w:pPr>
      <w:bookmarkStart w:id="245" w:name="_Hlk110941848"/>
      <w:r w:rsidRPr="004B34D7">
        <w:rPr>
          <w:sz w:val="22"/>
          <w:szCs w:val="22"/>
          <w:lang w:val="sr-Cyrl-RS"/>
        </w:rPr>
        <w:t xml:space="preserve">наменска целина </w:t>
      </w:r>
      <w:r w:rsidR="009302C2">
        <w:rPr>
          <w:sz w:val="22"/>
          <w:szCs w:val="22"/>
          <w:lang w:val="sr-Cyrl-RS"/>
        </w:rPr>
        <w:t>26</w:t>
      </w:r>
      <w:r>
        <w:rPr>
          <w:sz w:val="22"/>
          <w:szCs w:val="22"/>
          <w:lang w:val="sr-Cyrl-RS"/>
        </w:rPr>
        <w:t xml:space="preserve"> </w:t>
      </w:r>
      <w:r w:rsidRPr="004B34D7">
        <w:rPr>
          <w:sz w:val="22"/>
          <w:szCs w:val="22"/>
          <w:lang w:val="sr-Cyrl-RS"/>
        </w:rPr>
        <w:t>-</w:t>
      </w:r>
      <w:r>
        <w:rPr>
          <w:sz w:val="22"/>
          <w:szCs w:val="22"/>
          <w:lang w:val="sr-Cyrl-RS"/>
        </w:rPr>
        <w:t xml:space="preserve"> </w:t>
      </w:r>
      <w:r w:rsidR="00AE6ECD">
        <w:rPr>
          <w:bCs/>
          <w:noProof/>
          <w:sz w:val="22"/>
          <w:lang w:val="sr-Cyrl-RS"/>
        </w:rPr>
        <w:t>ш</w:t>
      </w:r>
      <w:r w:rsidR="00AE6ECD" w:rsidRPr="00927729">
        <w:rPr>
          <w:bCs/>
          <w:noProof/>
          <w:sz w:val="22"/>
          <w:lang w:val="sr-Cyrl-RS"/>
        </w:rPr>
        <w:t>уме са основном наменом-</w:t>
      </w:r>
      <w:r w:rsidR="006A13CE">
        <w:rPr>
          <w:bCs/>
          <w:noProof/>
          <w:sz w:val="22"/>
          <w:lang w:val="sr-Cyrl-RS"/>
        </w:rPr>
        <w:t>з</w:t>
      </w:r>
      <w:r w:rsidR="00AE6ECD" w:rsidRPr="00927729">
        <w:rPr>
          <w:bCs/>
          <w:noProof/>
          <w:sz w:val="22"/>
          <w:lang w:val="sr-Cyrl-RS"/>
        </w:rPr>
        <w:t>аштита земљишта од ерозије</w:t>
      </w:r>
    </w:p>
    <w:bookmarkEnd w:id="245"/>
    <w:p w14:paraId="1CA7B69F" w14:textId="1D1162ED" w:rsidR="00B31EC9" w:rsidRPr="00E8157C" w:rsidRDefault="00B31EC9">
      <w:pPr>
        <w:numPr>
          <w:ilvl w:val="0"/>
          <w:numId w:val="17"/>
        </w:numPr>
        <w:spacing w:after="60"/>
        <w:ind w:left="1077" w:hanging="357"/>
        <w:jc w:val="both"/>
        <w:rPr>
          <w:sz w:val="22"/>
          <w:szCs w:val="22"/>
          <w:lang w:val="sr-Cyrl-RS"/>
        </w:rPr>
      </w:pPr>
      <w:r w:rsidRPr="004B34D7">
        <w:rPr>
          <w:sz w:val="22"/>
          <w:szCs w:val="22"/>
          <w:lang w:val="sr-Cyrl-RS"/>
        </w:rPr>
        <w:t xml:space="preserve">наменска целина </w:t>
      </w:r>
      <w:r w:rsidR="00E8157C">
        <w:rPr>
          <w:sz w:val="22"/>
          <w:szCs w:val="22"/>
          <w:lang w:val="sr-Latn-RS"/>
        </w:rPr>
        <w:t>10</w:t>
      </w:r>
      <w:r w:rsidR="005641F2">
        <w:rPr>
          <w:sz w:val="22"/>
          <w:szCs w:val="22"/>
          <w:lang w:val="sr-Cyrl-RS"/>
        </w:rPr>
        <w:t>2</w:t>
      </w:r>
      <w:r>
        <w:rPr>
          <w:sz w:val="22"/>
          <w:szCs w:val="22"/>
          <w:lang w:val="sr-Cyrl-RS"/>
        </w:rPr>
        <w:t xml:space="preserve"> </w:t>
      </w:r>
      <w:r w:rsidRPr="004B34D7">
        <w:rPr>
          <w:sz w:val="22"/>
          <w:szCs w:val="22"/>
          <w:lang w:val="sr-Cyrl-RS"/>
        </w:rPr>
        <w:t>-</w:t>
      </w:r>
      <w:r>
        <w:rPr>
          <w:sz w:val="22"/>
          <w:szCs w:val="22"/>
          <w:lang w:val="sr-Cyrl-RS"/>
        </w:rPr>
        <w:t xml:space="preserve"> строги природни резерват </w:t>
      </w:r>
      <w:r>
        <w:rPr>
          <w:sz w:val="22"/>
          <w:szCs w:val="22"/>
          <w:lang w:val="sr-Latn-RS"/>
        </w:rPr>
        <w:t>II</w:t>
      </w:r>
      <w:r>
        <w:rPr>
          <w:sz w:val="22"/>
          <w:szCs w:val="22"/>
          <w:lang w:val="sr-Cyrl-RS"/>
        </w:rPr>
        <w:t xml:space="preserve"> степена заштите</w:t>
      </w:r>
      <w:r w:rsidRPr="00AD7E8E">
        <w:rPr>
          <w:sz w:val="22"/>
          <w:szCs w:val="22"/>
          <w:lang w:val="sr-Cyrl-RS"/>
        </w:rPr>
        <w:t>,</w:t>
      </w:r>
    </w:p>
    <w:p w14:paraId="6AA85C5F" w14:textId="3DF1B485" w:rsidR="00E8157C" w:rsidRPr="00E8157C" w:rsidRDefault="00E8157C" w:rsidP="00E8157C">
      <w:pPr>
        <w:numPr>
          <w:ilvl w:val="0"/>
          <w:numId w:val="17"/>
        </w:numPr>
        <w:spacing w:after="60"/>
        <w:ind w:left="1077" w:hanging="357"/>
        <w:jc w:val="both"/>
        <w:rPr>
          <w:sz w:val="22"/>
          <w:szCs w:val="22"/>
          <w:lang w:val="sr-Cyrl-RS"/>
        </w:rPr>
      </w:pPr>
      <w:r w:rsidRPr="004B34D7">
        <w:rPr>
          <w:sz w:val="22"/>
          <w:szCs w:val="22"/>
          <w:lang w:val="sr-Cyrl-RS"/>
        </w:rPr>
        <w:t xml:space="preserve">наменска целина </w:t>
      </w:r>
      <w:r>
        <w:rPr>
          <w:sz w:val="22"/>
          <w:szCs w:val="22"/>
          <w:lang w:val="sr-Latn-RS"/>
        </w:rPr>
        <w:t>103</w:t>
      </w:r>
      <w:r>
        <w:rPr>
          <w:sz w:val="22"/>
          <w:szCs w:val="22"/>
          <w:lang w:val="sr-Cyrl-RS"/>
        </w:rPr>
        <w:t xml:space="preserve"> </w:t>
      </w:r>
      <w:r w:rsidRPr="004B34D7">
        <w:rPr>
          <w:sz w:val="22"/>
          <w:szCs w:val="22"/>
          <w:lang w:val="sr-Cyrl-RS"/>
        </w:rPr>
        <w:t>-</w:t>
      </w:r>
      <w:r>
        <w:rPr>
          <w:sz w:val="22"/>
          <w:szCs w:val="22"/>
          <w:lang w:val="sr-Cyrl-RS"/>
        </w:rPr>
        <w:t xml:space="preserve"> строги природни резерват </w:t>
      </w:r>
      <w:r>
        <w:rPr>
          <w:sz w:val="22"/>
          <w:szCs w:val="22"/>
          <w:lang w:val="sr-Latn-RS"/>
        </w:rPr>
        <w:t>III</w:t>
      </w:r>
      <w:r>
        <w:rPr>
          <w:sz w:val="22"/>
          <w:szCs w:val="22"/>
          <w:lang w:val="sr-Cyrl-RS"/>
        </w:rPr>
        <w:t xml:space="preserve"> степена заштите</w:t>
      </w:r>
      <w:r w:rsidRPr="00AD7E8E">
        <w:rPr>
          <w:sz w:val="22"/>
          <w:szCs w:val="22"/>
          <w:lang w:val="sr-Cyrl-RS"/>
        </w:rPr>
        <w:t>,</w:t>
      </w:r>
    </w:p>
    <w:p w14:paraId="37ACB768" w14:textId="6F6C31BB" w:rsidR="009302C2" w:rsidRPr="009302C2" w:rsidRDefault="009302C2">
      <w:pPr>
        <w:numPr>
          <w:ilvl w:val="0"/>
          <w:numId w:val="17"/>
        </w:numPr>
        <w:spacing w:after="60"/>
        <w:ind w:left="1077" w:hanging="357"/>
        <w:jc w:val="both"/>
        <w:rPr>
          <w:sz w:val="22"/>
          <w:szCs w:val="22"/>
          <w:lang w:val="sr-Cyrl-RS"/>
        </w:rPr>
      </w:pPr>
      <w:r w:rsidRPr="004B34D7">
        <w:rPr>
          <w:sz w:val="22"/>
          <w:szCs w:val="22"/>
          <w:lang w:val="sr-Cyrl-RS"/>
        </w:rPr>
        <w:t xml:space="preserve">наменска целина </w:t>
      </w:r>
      <w:r>
        <w:rPr>
          <w:sz w:val="22"/>
          <w:szCs w:val="22"/>
          <w:lang w:val="sr-Latn-RS"/>
        </w:rPr>
        <w:t>6</w:t>
      </w:r>
      <w:r>
        <w:rPr>
          <w:sz w:val="22"/>
          <w:szCs w:val="22"/>
          <w:lang w:val="sr-Cyrl-RS"/>
        </w:rPr>
        <w:t xml:space="preserve">6 </w:t>
      </w:r>
      <w:r w:rsidRPr="004B34D7">
        <w:rPr>
          <w:sz w:val="22"/>
          <w:szCs w:val="22"/>
          <w:lang w:val="sr-Cyrl-RS"/>
        </w:rPr>
        <w:t>-</w:t>
      </w:r>
      <w:r>
        <w:rPr>
          <w:sz w:val="22"/>
          <w:szCs w:val="22"/>
          <w:lang w:val="sr-Cyrl-RS"/>
        </w:rPr>
        <w:t xml:space="preserve"> </w:t>
      </w:r>
      <w:r w:rsidR="00AE6ECD">
        <w:rPr>
          <w:bCs/>
          <w:noProof/>
          <w:sz w:val="22"/>
          <w:lang w:val="sr-Cyrl-RS"/>
        </w:rPr>
        <w:t>ш</w:t>
      </w:r>
      <w:r w:rsidR="00AE6ECD" w:rsidRPr="00927729">
        <w:rPr>
          <w:bCs/>
          <w:noProof/>
          <w:sz w:val="22"/>
          <w:lang w:val="sr-Cyrl-RS"/>
        </w:rPr>
        <w:t>уме са  основном наменом-</w:t>
      </w:r>
      <w:r w:rsidR="006D691B">
        <w:rPr>
          <w:bCs/>
          <w:noProof/>
          <w:sz w:val="22"/>
          <w:lang w:val="sr-Cyrl-RS"/>
        </w:rPr>
        <w:t>с</w:t>
      </w:r>
      <w:r w:rsidR="00AE6ECD" w:rsidRPr="00927729">
        <w:rPr>
          <w:bCs/>
          <w:noProof/>
          <w:sz w:val="22"/>
          <w:lang w:val="sr-Cyrl-RS"/>
        </w:rPr>
        <w:t>тална заштита шума (изван газдинског третмана)</w:t>
      </w:r>
    </w:p>
    <w:p w14:paraId="6915A0AA" w14:textId="77777777" w:rsidR="00B31EC9" w:rsidRPr="004B34D7" w:rsidRDefault="00B31EC9" w:rsidP="00B31EC9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4B34D7">
        <w:rPr>
          <w:sz w:val="22"/>
          <w:szCs w:val="22"/>
          <w:lang w:val="sr-Cyrl-RS"/>
        </w:rPr>
        <w:t>Подручје Јужног Кучаја које се налази у склопу балканског планинског система источне Србије, заједно са својом околином познато је по својој природној лепоти као и многобројним споменицима природе.</w:t>
      </w:r>
    </w:p>
    <w:p w14:paraId="0A486EFE" w14:textId="77777777" w:rsidR="00B31EC9" w:rsidRPr="00AA756C" w:rsidRDefault="00B31EC9" w:rsidP="008A3576">
      <w:pPr>
        <w:spacing w:after="60"/>
        <w:jc w:val="both"/>
        <w:rPr>
          <w:sz w:val="22"/>
          <w:szCs w:val="22"/>
          <w:highlight w:val="yellow"/>
          <w:lang w:val="sr-Cyrl-RS"/>
        </w:rPr>
      </w:pPr>
    </w:p>
    <w:p w14:paraId="41FEC0E1" w14:textId="4A44C189" w:rsidR="00AE6ECD" w:rsidRDefault="00B31EC9" w:rsidP="00AE6ECD">
      <w:pPr>
        <w:pStyle w:val="BodyText"/>
        <w:spacing w:after="60"/>
        <w:ind w:firstLine="720"/>
        <w:rPr>
          <w:szCs w:val="22"/>
          <w:lang w:val="sr-Cyrl-RS"/>
        </w:rPr>
      </w:pPr>
      <w:r>
        <w:rPr>
          <w:szCs w:val="22"/>
          <w:lang w:val="sr-Cyrl-RS"/>
        </w:rPr>
        <w:t xml:space="preserve">Заступљеност </w:t>
      </w:r>
      <w:r w:rsidRPr="00AB7E90">
        <w:rPr>
          <w:szCs w:val="22"/>
          <w:lang w:val="sr-Cyrl-RS"/>
        </w:rPr>
        <w:t>површина под шумама у укупно површини ове газдинске једини</w:t>
      </w:r>
      <w:r>
        <w:rPr>
          <w:szCs w:val="22"/>
          <w:lang w:val="sr-Cyrl-RS"/>
        </w:rPr>
        <w:t>ци по намени изгледа овако</w:t>
      </w:r>
      <w:r w:rsidRPr="00AB7E90">
        <w:rPr>
          <w:szCs w:val="22"/>
          <w:lang w:val="sr-Latn-RS"/>
        </w:rPr>
        <w:t>:</w:t>
      </w:r>
      <w:r w:rsidR="00AE6ECD" w:rsidRPr="00AE6ECD">
        <w:rPr>
          <w:szCs w:val="22"/>
          <w:lang w:val="sr-Cyrl-RS"/>
        </w:rPr>
        <w:t xml:space="preserve"> </w:t>
      </w:r>
      <w:r w:rsidR="00AE6ECD">
        <w:rPr>
          <w:szCs w:val="22"/>
          <w:lang w:val="sr-Cyrl-RS"/>
        </w:rPr>
        <w:t>(</w:t>
      </w:r>
      <w:r w:rsidR="00E8157C">
        <w:rPr>
          <w:szCs w:val="22"/>
          <w:lang w:val="sr-Latn-RS"/>
        </w:rPr>
        <w:t>103</w:t>
      </w:r>
      <w:r w:rsidR="00AE6ECD">
        <w:rPr>
          <w:szCs w:val="22"/>
          <w:lang w:val="sr-Cyrl-RS"/>
        </w:rPr>
        <w:t xml:space="preserve">) - строги природни резерват </w:t>
      </w:r>
      <w:r w:rsidR="00AE6ECD">
        <w:rPr>
          <w:szCs w:val="22"/>
          <w:lang w:val="sr-Latn-RS"/>
        </w:rPr>
        <w:t>II</w:t>
      </w:r>
      <w:r w:rsidR="00E8157C">
        <w:rPr>
          <w:szCs w:val="22"/>
          <w:lang w:val="sr-Latn-RS"/>
        </w:rPr>
        <w:t>I</w:t>
      </w:r>
      <w:r w:rsidR="00AE6ECD">
        <w:rPr>
          <w:szCs w:val="22"/>
          <w:lang w:val="sr-Cyrl-RS"/>
        </w:rPr>
        <w:t xml:space="preserve"> степена заштите</w:t>
      </w:r>
      <w:r w:rsidR="00AE6ECD" w:rsidRPr="00AD7E8E">
        <w:rPr>
          <w:szCs w:val="22"/>
          <w:lang w:val="sr-Cyrl-RS"/>
        </w:rPr>
        <w:t>,</w:t>
      </w:r>
      <w:r w:rsidR="00AE6ECD">
        <w:rPr>
          <w:szCs w:val="22"/>
          <w:lang w:val="sr-Cyrl-RS"/>
        </w:rPr>
        <w:t xml:space="preserve"> који заузима простор од</w:t>
      </w:r>
      <w:r w:rsidR="00AE6ECD">
        <w:rPr>
          <w:szCs w:val="22"/>
          <w:lang w:val="sr-Latn-RS"/>
        </w:rPr>
        <w:t xml:space="preserve"> </w:t>
      </w:r>
      <w:r w:rsidR="00AE6ECD" w:rsidRPr="00306636">
        <w:rPr>
          <w:szCs w:val="22"/>
          <w:lang w:val="sr-Cyrl-RS"/>
        </w:rPr>
        <w:t>1</w:t>
      </w:r>
      <w:r w:rsidR="00E8157C">
        <w:rPr>
          <w:szCs w:val="22"/>
          <w:lang w:val="sr-Latn-RS"/>
        </w:rPr>
        <w:t>133</w:t>
      </w:r>
      <w:r w:rsidR="00AE6ECD" w:rsidRPr="00306636">
        <w:rPr>
          <w:szCs w:val="22"/>
          <w:lang w:val="sr-Latn-RS"/>
        </w:rPr>
        <w:t>,</w:t>
      </w:r>
      <w:r w:rsidR="00E8157C">
        <w:rPr>
          <w:szCs w:val="22"/>
          <w:lang w:val="sr-Latn-RS"/>
        </w:rPr>
        <w:t>23</w:t>
      </w:r>
      <w:r w:rsidR="00AE6ECD" w:rsidRPr="00306636">
        <w:rPr>
          <w:szCs w:val="22"/>
          <w:lang w:val="sr-Latn-RS" w:eastAsia="sr-Cyrl-RS"/>
        </w:rPr>
        <w:t>ha</w:t>
      </w:r>
      <w:r w:rsidR="00AE6ECD" w:rsidRPr="00306636">
        <w:rPr>
          <w:szCs w:val="22"/>
          <w:lang w:val="sr-Cyrl-RS"/>
        </w:rPr>
        <w:t>(</w:t>
      </w:r>
      <w:r w:rsidR="00E8157C">
        <w:rPr>
          <w:szCs w:val="22"/>
          <w:lang w:val="sr-Latn-RS"/>
        </w:rPr>
        <w:t>55</w:t>
      </w:r>
      <w:r w:rsidR="00AE6ECD" w:rsidRPr="00306636">
        <w:rPr>
          <w:szCs w:val="22"/>
          <w:lang w:val="sr-Cyrl-RS"/>
        </w:rPr>
        <w:t>,</w:t>
      </w:r>
      <w:r w:rsidR="00E8157C">
        <w:rPr>
          <w:szCs w:val="22"/>
          <w:lang w:val="sr-Latn-RS"/>
        </w:rPr>
        <w:t>0</w:t>
      </w:r>
      <w:r w:rsidR="00AE6ECD" w:rsidRPr="00306636">
        <w:rPr>
          <w:szCs w:val="22"/>
          <w:lang w:val="sr-Cyrl-RS"/>
        </w:rPr>
        <w:t>%)</w:t>
      </w:r>
    </w:p>
    <w:p w14:paraId="17D6C930" w14:textId="6B71367E" w:rsidR="00B31EC9" w:rsidRDefault="00AE6ECD" w:rsidP="00AE6ECD">
      <w:pPr>
        <w:pStyle w:val="BodyText"/>
        <w:spacing w:after="60"/>
        <w:ind w:firstLine="720"/>
        <w:rPr>
          <w:szCs w:val="22"/>
          <w:lang w:val="sr-Cyrl-RS"/>
        </w:rPr>
      </w:pPr>
      <w:r>
        <w:rPr>
          <w:szCs w:val="22"/>
          <w:lang w:val="sr-Cyrl-RS"/>
        </w:rPr>
        <w:t xml:space="preserve">(10) - </w:t>
      </w:r>
      <w:r>
        <w:rPr>
          <w:bCs w:val="0"/>
          <w:noProof/>
          <w:lang w:val="sr-Cyrl-RS"/>
        </w:rPr>
        <w:t>п</w:t>
      </w:r>
      <w:r w:rsidRPr="00927729">
        <w:rPr>
          <w:bCs w:val="0"/>
          <w:noProof/>
          <w:lang w:val="sr-Cyrl-RS"/>
        </w:rPr>
        <w:t>роизводње  дрвета</w:t>
      </w:r>
      <w:r>
        <w:rPr>
          <w:bCs w:val="0"/>
          <w:noProof/>
          <w:lang w:val="sr-Cyrl-RS"/>
        </w:rPr>
        <w:t xml:space="preserve">, који заузима простор од </w:t>
      </w:r>
      <w:r w:rsidR="00E8157C">
        <w:rPr>
          <w:bCs w:val="0"/>
          <w:noProof/>
          <w:lang w:val="sr-Latn-RS"/>
        </w:rPr>
        <w:t>138</w:t>
      </w:r>
      <w:r>
        <w:rPr>
          <w:bCs w:val="0"/>
          <w:noProof/>
          <w:lang w:val="sr-Cyrl-RS"/>
        </w:rPr>
        <w:t>,</w:t>
      </w:r>
      <w:r w:rsidR="00E8157C">
        <w:rPr>
          <w:bCs w:val="0"/>
          <w:noProof/>
          <w:lang w:val="sr-Latn-RS"/>
        </w:rPr>
        <w:t>68</w:t>
      </w:r>
      <w:r w:rsidRPr="00306636">
        <w:rPr>
          <w:szCs w:val="22"/>
          <w:lang w:val="sr-Latn-RS" w:eastAsia="sr-Cyrl-RS"/>
        </w:rPr>
        <w:t>ha</w:t>
      </w:r>
      <w:r w:rsidRPr="00306636">
        <w:rPr>
          <w:szCs w:val="22"/>
          <w:lang w:val="sr-Cyrl-RS"/>
        </w:rPr>
        <w:t>(</w:t>
      </w:r>
      <w:r w:rsidR="00E8157C">
        <w:rPr>
          <w:szCs w:val="22"/>
          <w:lang w:val="sr-Latn-RS"/>
        </w:rPr>
        <w:t>6</w:t>
      </w:r>
      <w:r w:rsidRPr="00306636">
        <w:rPr>
          <w:szCs w:val="22"/>
          <w:lang w:val="sr-Cyrl-RS"/>
        </w:rPr>
        <w:t>,</w:t>
      </w:r>
      <w:r w:rsidR="00E8157C">
        <w:rPr>
          <w:szCs w:val="22"/>
          <w:lang w:val="sr-Latn-RS"/>
        </w:rPr>
        <w:t>7</w:t>
      </w:r>
      <w:r w:rsidRPr="00306636">
        <w:rPr>
          <w:szCs w:val="22"/>
          <w:lang w:val="sr-Cyrl-RS"/>
        </w:rPr>
        <w:t>%)</w:t>
      </w:r>
    </w:p>
    <w:p w14:paraId="103E52E4" w14:textId="56EE04B6" w:rsidR="00AE6ECD" w:rsidRPr="00AE6ECD" w:rsidRDefault="00AE6ECD" w:rsidP="00AE6ECD">
      <w:pPr>
        <w:pStyle w:val="BodyText"/>
        <w:spacing w:after="60"/>
        <w:ind w:firstLine="720"/>
        <w:rPr>
          <w:szCs w:val="22"/>
          <w:lang w:val="sr-Cyrl-RS"/>
        </w:rPr>
      </w:pPr>
      <w:r>
        <w:rPr>
          <w:szCs w:val="22"/>
          <w:lang w:val="sr-Cyrl-RS"/>
        </w:rPr>
        <w:t>(26) -</w:t>
      </w:r>
      <w:r w:rsidRPr="00AE6ECD">
        <w:rPr>
          <w:bCs w:val="0"/>
          <w:noProof/>
          <w:lang w:val="sr-Cyrl-RS"/>
        </w:rPr>
        <w:t xml:space="preserve"> </w:t>
      </w:r>
      <w:r>
        <w:rPr>
          <w:bCs w:val="0"/>
          <w:noProof/>
          <w:lang w:val="sr-Cyrl-RS"/>
        </w:rPr>
        <w:t>з</w:t>
      </w:r>
      <w:r w:rsidRPr="00927729">
        <w:rPr>
          <w:bCs w:val="0"/>
          <w:noProof/>
          <w:lang w:val="sr-Cyrl-RS"/>
        </w:rPr>
        <w:t>аштита земљишта од ерозије</w:t>
      </w:r>
      <w:r w:rsidRPr="00AD7E8E">
        <w:rPr>
          <w:szCs w:val="22"/>
          <w:lang w:val="sr-Cyrl-RS"/>
        </w:rPr>
        <w:t>,</w:t>
      </w:r>
      <w:r>
        <w:rPr>
          <w:szCs w:val="22"/>
          <w:lang w:val="sr-Cyrl-RS"/>
        </w:rPr>
        <w:t xml:space="preserve"> који заузима простор од</w:t>
      </w:r>
      <w:r>
        <w:rPr>
          <w:szCs w:val="22"/>
          <w:lang w:val="sr-Latn-RS"/>
        </w:rPr>
        <w:t xml:space="preserve"> </w:t>
      </w:r>
      <w:r>
        <w:rPr>
          <w:szCs w:val="22"/>
          <w:lang w:val="sr-Cyrl-RS"/>
        </w:rPr>
        <w:t>1</w:t>
      </w:r>
      <w:r w:rsidR="00E8157C">
        <w:rPr>
          <w:szCs w:val="22"/>
          <w:lang w:val="sr-Latn-RS"/>
        </w:rPr>
        <w:t>6</w:t>
      </w:r>
      <w:r w:rsidRPr="00306636">
        <w:rPr>
          <w:szCs w:val="22"/>
          <w:lang w:val="sr-Latn-RS"/>
        </w:rPr>
        <w:t>,</w:t>
      </w:r>
      <w:r w:rsidR="00E8157C">
        <w:rPr>
          <w:szCs w:val="22"/>
          <w:lang w:val="sr-Latn-RS"/>
        </w:rPr>
        <w:t>93</w:t>
      </w:r>
      <w:r w:rsidRPr="00306636">
        <w:rPr>
          <w:szCs w:val="22"/>
          <w:lang w:val="sr-Latn-RS" w:eastAsia="sr-Cyrl-RS"/>
        </w:rPr>
        <w:t>ha</w:t>
      </w:r>
      <w:r w:rsidRPr="00306636">
        <w:rPr>
          <w:szCs w:val="22"/>
          <w:lang w:val="sr-Cyrl-RS"/>
        </w:rPr>
        <w:t>(</w:t>
      </w:r>
      <w:r w:rsidR="00E8157C">
        <w:rPr>
          <w:szCs w:val="22"/>
          <w:lang w:val="sr-Latn-RS"/>
        </w:rPr>
        <w:t>0</w:t>
      </w:r>
      <w:r w:rsidRPr="00306636">
        <w:rPr>
          <w:szCs w:val="22"/>
          <w:lang w:val="sr-Cyrl-RS"/>
        </w:rPr>
        <w:t>,</w:t>
      </w:r>
      <w:r w:rsidR="00E8157C">
        <w:rPr>
          <w:szCs w:val="22"/>
          <w:lang w:val="sr-Latn-RS"/>
        </w:rPr>
        <w:t>8</w:t>
      </w:r>
      <w:r w:rsidRPr="00306636">
        <w:rPr>
          <w:szCs w:val="22"/>
          <w:lang w:val="sr-Cyrl-RS"/>
        </w:rPr>
        <w:t>%)</w:t>
      </w:r>
    </w:p>
    <w:p w14:paraId="1686C7FB" w14:textId="08CE4E74" w:rsidR="00AE6ECD" w:rsidRDefault="00B31EC9" w:rsidP="00AE6ECD">
      <w:pPr>
        <w:pStyle w:val="BodyText"/>
        <w:spacing w:after="60"/>
        <w:ind w:firstLine="720"/>
        <w:rPr>
          <w:szCs w:val="22"/>
          <w:lang w:val="sr-Cyrl-RS"/>
        </w:rPr>
      </w:pPr>
      <w:r>
        <w:rPr>
          <w:szCs w:val="22"/>
          <w:lang w:val="sr-Cyrl-RS"/>
        </w:rPr>
        <w:t>(</w:t>
      </w:r>
      <w:r w:rsidR="00E8157C">
        <w:rPr>
          <w:szCs w:val="22"/>
          <w:lang w:val="sr-Latn-RS"/>
        </w:rPr>
        <w:t>102</w:t>
      </w:r>
      <w:r>
        <w:rPr>
          <w:szCs w:val="22"/>
          <w:lang w:val="sr-Cyrl-RS"/>
        </w:rPr>
        <w:t xml:space="preserve">) - строги природни резерват </w:t>
      </w:r>
      <w:r>
        <w:rPr>
          <w:szCs w:val="22"/>
          <w:lang w:val="sr-Latn-RS"/>
        </w:rPr>
        <w:t>II</w:t>
      </w:r>
      <w:r>
        <w:rPr>
          <w:szCs w:val="22"/>
          <w:lang w:val="sr-Cyrl-RS"/>
        </w:rPr>
        <w:t xml:space="preserve"> степена заштите</w:t>
      </w:r>
      <w:r w:rsidRPr="00AD7E8E">
        <w:rPr>
          <w:szCs w:val="22"/>
          <w:lang w:val="sr-Cyrl-RS"/>
        </w:rPr>
        <w:t>,</w:t>
      </w:r>
      <w:r>
        <w:rPr>
          <w:szCs w:val="22"/>
          <w:lang w:val="sr-Cyrl-RS"/>
        </w:rPr>
        <w:t xml:space="preserve"> који заузима простор од</w:t>
      </w:r>
      <w:r>
        <w:rPr>
          <w:szCs w:val="22"/>
          <w:lang w:val="sr-Latn-RS"/>
        </w:rPr>
        <w:t xml:space="preserve"> </w:t>
      </w:r>
      <w:r w:rsidR="00AE6ECD">
        <w:rPr>
          <w:szCs w:val="22"/>
          <w:lang w:val="sr-Cyrl-RS"/>
        </w:rPr>
        <w:t>613</w:t>
      </w:r>
      <w:r w:rsidRPr="00306636">
        <w:rPr>
          <w:szCs w:val="22"/>
          <w:lang w:val="sr-Latn-RS"/>
        </w:rPr>
        <w:t>,</w:t>
      </w:r>
      <w:r w:rsidR="00E8157C">
        <w:rPr>
          <w:szCs w:val="22"/>
          <w:lang w:val="sr-Latn-RS"/>
        </w:rPr>
        <w:t>92</w:t>
      </w:r>
      <w:r w:rsidRPr="00306636">
        <w:rPr>
          <w:szCs w:val="22"/>
          <w:lang w:val="sr-Latn-RS" w:eastAsia="sr-Cyrl-RS"/>
        </w:rPr>
        <w:t>ha</w:t>
      </w:r>
      <w:r w:rsidRPr="00306636">
        <w:rPr>
          <w:szCs w:val="22"/>
          <w:lang w:val="sr-Cyrl-RS"/>
        </w:rPr>
        <w:t>(</w:t>
      </w:r>
      <w:r w:rsidR="00E8157C">
        <w:rPr>
          <w:szCs w:val="22"/>
          <w:lang w:val="sr-Latn-RS"/>
        </w:rPr>
        <w:t>29</w:t>
      </w:r>
      <w:r w:rsidRPr="00306636">
        <w:rPr>
          <w:szCs w:val="22"/>
          <w:lang w:val="sr-Cyrl-RS"/>
        </w:rPr>
        <w:t>,</w:t>
      </w:r>
      <w:r w:rsidR="00E8157C">
        <w:rPr>
          <w:szCs w:val="22"/>
          <w:lang w:val="sr-Latn-RS"/>
        </w:rPr>
        <w:t>8</w:t>
      </w:r>
      <w:r w:rsidRPr="00306636">
        <w:rPr>
          <w:szCs w:val="22"/>
          <w:lang w:val="sr-Cyrl-RS"/>
        </w:rPr>
        <w:t>%)</w:t>
      </w:r>
    </w:p>
    <w:p w14:paraId="6D8364AB" w14:textId="542E7206" w:rsidR="00AE6ECD" w:rsidRDefault="00AE6ECD" w:rsidP="00AE6ECD">
      <w:pPr>
        <w:pStyle w:val="BodyText"/>
        <w:spacing w:after="60"/>
        <w:ind w:firstLine="720"/>
        <w:rPr>
          <w:szCs w:val="22"/>
          <w:lang w:val="sr-Latn-RS"/>
        </w:rPr>
      </w:pPr>
      <w:r>
        <w:rPr>
          <w:szCs w:val="22"/>
          <w:lang w:val="sr-Cyrl-RS"/>
        </w:rPr>
        <w:t>(</w:t>
      </w:r>
      <w:r w:rsidR="00E8157C">
        <w:rPr>
          <w:szCs w:val="22"/>
          <w:lang w:val="sr-Latn-RS"/>
        </w:rPr>
        <w:t>101</w:t>
      </w:r>
      <w:r>
        <w:rPr>
          <w:szCs w:val="22"/>
          <w:lang w:val="sr-Cyrl-RS"/>
        </w:rPr>
        <w:t xml:space="preserve">) - строги природни резерват </w:t>
      </w:r>
      <w:r>
        <w:rPr>
          <w:szCs w:val="22"/>
          <w:lang w:val="sr-Latn-RS"/>
        </w:rPr>
        <w:t>I</w:t>
      </w:r>
      <w:r>
        <w:rPr>
          <w:szCs w:val="22"/>
          <w:lang w:val="sr-Cyrl-RS"/>
        </w:rPr>
        <w:t xml:space="preserve"> степена заштите</w:t>
      </w:r>
      <w:r w:rsidRPr="00AD7E8E">
        <w:rPr>
          <w:szCs w:val="22"/>
          <w:lang w:val="sr-Cyrl-RS"/>
        </w:rPr>
        <w:t>,</w:t>
      </w:r>
      <w:r>
        <w:rPr>
          <w:szCs w:val="22"/>
          <w:lang w:val="sr-Cyrl-RS"/>
        </w:rPr>
        <w:t xml:space="preserve"> </w:t>
      </w:r>
      <w:bookmarkStart w:id="246" w:name="_Hlk207709621"/>
      <w:r>
        <w:rPr>
          <w:szCs w:val="22"/>
          <w:lang w:val="sr-Cyrl-RS"/>
        </w:rPr>
        <w:t>који заузима простор од</w:t>
      </w:r>
      <w:r>
        <w:rPr>
          <w:szCs w:val="22"/>
          <w:lang w:val="sr-Latn-RS"/>
        </w:rPr>
        <w:t xml:space="preserve"> </w:t>
      </w:r>
      <w:bookmarkEnd w:id="246"/>
      <w:r w:rsidR="00E8157C">
        <w:rPr>
          <w:szCs w:val="22"/>
          <w:lang w:val="sr-Latn-RS"/>
        </w:rPr>
        <w:t>135</w:t>
      </w:r>
      <w:r w:rsidRPr="00306636">
        <w:rPr>
          <w:szCs w:val="22"/>
          <w:lang w:val="sr-Latn-RS"/>
        </w:rPr>
        <w:t>,</w:t>
      </w:r>
      <w:r w:rsidR="00E8157C">
        <w:rPr>
          <w:szCs w:val="22"/>
          <w:lang w:val="sr-Latn-RS"/>
        </w:rPr>
        <w:t>67</w:t>
      </w:r>
      <w:r w:rsidRPr="00306636">
        <w:rPr>
          <w:szCs w:val="22"/>
          <w:lang w:val="sr-Latn-RS" w:eastAsia="sr-Cyrl-RS"/>
        </w:rPr>
        <w:t>ha</w:t>
      </w:r>
      <w:r w:rsidRPr="00306636">
        <w:rPr>
          <w:szCs w:val="22"/>
          <w:lang w:val="sr-Cyrl-RS"/>
        </w:rPr>
        <w:t>(</w:t>
      </w:r>
      <w:r w:rsidR="00E8157C">
        <w:rPr>
          <w:szCs w:val="22"/>
          <w:lang w:val="sr-Latn-RS"/>
        </w:rPr>
        <w:t>6</w:t>
      </w:r>
      <w:r w:rsidRPr="00306636">
        <w:rPr>
          <w:szCs w:val="22"/>
          <w:lang w:val="sr-Cyrl-RS"/>
        </w:rPr>
        <w:t>,</w:t>
      </w:r>
      <w:r w:rsidR="00E8157C">
        <w:rPr>
          <w:szCs w:val="22"/>
          <w:lang w:val="sr-Latn-RS"/>
        </w:rPr>
        <w:t>6</w:t>
      </w:r>
      <w:r w:rsidRPr="00306636">
        <w:rPr>
          <w:szCs w:val="22"/>
          <w:lang w:val="sr-Cyrl-RS"/>
        </w:rPr>
        <w:t>%)</w:t>
      </w:r>
    </w:p>
    <w:p w14:paraId="15C1EA3A" w14:textId="3090FDF0" w:rsidR="00E8157C" w:rsidRPr="00E8157C" w:rsidRDefault="00E8157C" w:rsidP="00E8157C">
      <w:pPr>
        <w:spacing w:after="60"/>
        <w:jc w:val="both"/>
        <w:rPr>
          <w:sz w:val="22"/>
          <w:szCs w:val="22"/>
          <w:lang w:val="sr-Latn-RS"/>
        </w:rPr>
      </w:pPr>
      <w:r w:rsidRPr="00E8157C">
        <w:rPr>
          <w:sz w:val="22"/>
          <w:szCs w:val="22"/>
          <w:lang w:val="sr-Latn-RS"/>
        </w:rPr>
        <w:t xml:space="preserve">             (66) - </w:t>
      </w:r>
      <w:r w:rsidRPr="00E8157C">
        <w:rPr>
          <w:bCs/>
          <w:noProof/>
          <w:sz w:val="22"/>
          <w:szCs w:val="22"/>
          <w:lang w:val="sr-Cyrl-RS"/>
        </w:rPr>
        <w:t>стална заштита шума (изван газдинског третмана)</w:t>
      </w:r>
      <w:r w:rsidRPr="00E8157C">
        <w:rPr>
          <w:bCs/>
          <w:noProof/>
          <w:sz w:val="22"/>
          <w:szCs w:val="22"/>
          <w:lang w:val="sr-Latn-RS"/>
        </w:rPr>
        <w:t xml:space="preserve">, </w:t>
      </w:r>
      <w:r w:rsidRPr="00E8157C">
        <w:rPr>
          <w:sz w:val="22"/>
          <w:szCs w:val="22"/>
          <w:lang w:val="sr-Cyrl-RS"/>
        </w:rPr>
        <w:t>који заузима простор од</w:t>
      </w:r>
      <w:r>
        <w:rPr>
          <w:sz w:val="22"/>
          <w:szCs w:val="22"/>
          <w:lang w:val="sr-Latn-RS"/>
        </w:rPr>
        <w:t xml:space="preserve"> 23,48(1,1%).</w:t>
      </w:r>
    </w:p>
    <w:p w14:paraId="6CC2F5BE" w14:textId="4B4369D8" w:rsidR="00E8157C" w:rsidRPr="00E8157C" w:rsidRDefault="00E8157C" w:rsidP="00AE6ECD">
      <w:pPr>
        <w:pStyle w:val="BodyText"/>
        <w:spacing w:after="60"/>
        <w:ind w:firstLine="720"/>
        <w:rPr>
          <w:szCs w:val="22"/>
          <w:lang w:val="sr-Latn-RS"/>
        </w:rPr>
      </w:pPr>
    </w:p>
    <w:p w14:paraId="523EE0A0" w14:textId="77777777" w:rsidR="006E6FC3" w:rsidRDefault="006E6FC3" w:rsidP="006E6FC3">
      <w:pPr>
        <w:spacing w:after="60"/>
        <w:ind w:right="131"/>
        <w:jc w:val="both"/>
        <w:rPr>
          <w:bCs/>
          <w:sz w:val="22"/>
          <w:szCs w:val="22"/>
          <w:lang w:val="sr-Cyrl-RS"/>
        </w:rPr>
      </w:pPr>
    </w:p>
    <w:p w14:paraId="42914F9A" w14:textId="0E4021BB" w:rsidR="006E6FC3" w:rsidRPr="00DF4F9C" w:rsidRDefault="0076318C" w:rsidP="00DF4F9C">
      <w:pPr>
        <w:suppressAutoHyphens w:val="0"/>
        <w:ind w:firstLine="720"/>
        <w:jc w:val="both"/>
        <w:rPr>
          <w:b/>
          <w:bCs/>
          <w:sz w:val="20"/>
          <w:lang w:eastAsia="en-US"/>
        </w:rPr>
      </w:pPr>
      <w:r w:rsidRPr="002C21CC">
        <w:rPr>
          <w:sz w:val="22"/>
          <w:szCs w:val="22"/>
          <w:lang w:val="sr-Cyrl-RS"/>
        </w:rPr>
        <w:t xml:space="preserve">По пореклу најзаступљеније </w:t>
      </w:r>
      <w:r w:rsidR="008D519F">
        <w:rPr>
          <w:sz w:val="22"/>
          <w:szCs w:val="22"/>
          <w:lang w:val="sr-Cyrl-RS"/>
        </w:rPr>
        <w:t>су</w:t>
      </w:r>
      <w:r w:rsidR="00041725">
        <w:rPr>
          <w:sz w:val="22"/>
          <w:szCs w:val="22"/>
          <w:lang w:val="sr-Cyrl-RS"/>
        </w:rPr>
        <w:t xml:space="preserve"> </w:t>
      </w:r>
      <w:r w:rsidR="009366AB">
        <w:rPr>
          <w:sz w:val="22"/>
          <w:szCs w:val="22"/>
          <w:lang w:val="sr-Cyrl-RS"/>
        </w:rPr>
        <w:t xml:space="preserve">високе </w:t>
      </w:r>
      <w:r w:rsidRPr="002C21CC">
        <w:rPr>
          <w:sz w:val="22"/>
          <w:szCs w:val="22"/>
          <w:lang w:val="sr-Cyrl-RS"/>
        </w:rPr>
        <w:t xml:space="preserve">шуме са </w:t>
      </w:r>
      <w:r w:rsidR="00A42566">
        <w:rPr>
          <w:sz w:val="22"/>
          <w:szCs w:val="22"/>
          <w:lang w:val="sr-Latn-RS"/>
        </w:rPr>
        <w:t>93</w:t>
      </w:r>
      <w:r w:rsidR="00DF4F9C">
        <w:rPr>
          <w:sz w:val="22"/>
          <w:szCs w:val="22"/>
          <w:lang w:val="sr-Cyrl-RS"/>
        </w:rPr>
        <w:t>,</w:t>
      </w:r>
      <w:r w:rsidR="00A42566">
        <w:rPr>
          <w:sz w:val="22"/>
          <w:szCs w:val="22"/>
          <w:lang w:val="sr-Latn-RS"/>
        </w:rPr>
        <w:t>2</w:t>
      </w:r>
      <w:r w:rsidRPr="002C21CC">
        <w:rPr>
          <w:bCs/>
          <w:sz w:val="22"/>
          <w:szCs w:val="22"/>
          <w:lang w:val="sr-Cyrl-RS"/>
        </w:rPr>
        <w:t xml:space="preserve">% од укупне дрвне </w:t>
      </w:r>
      <w:r w:rsidR="006C12EE" w:rsidRPr="002C21CC">
        <w:rPr>
          <w:bCs/>
          <w:sz w:val="22"/>
          <w:szCs w:val="22"/>
          <w:lang w:val="sr-Cyrl-RS"/>
        </w:rPr>
        <w:t>запремине</w:t>
      </w:r>
      <w:r w:rsidRPr="002C21CC">
        <w:rPr>
          <w:sz w:val="22"/>
          <w:szCs w:val="22"/>
          <w:lang w:val="sr-Cyrl-RS"/>
        </w:rPr>
        <w:t xml:space="preserve"> </w:t>
      </w:r>
      <w:r w:rsidRPr="00DF4F9C">
        <w:rPr>
          <w:sz w:val="22"/>
          <w:szCs w:val="22"/>
          <w:lang w:val="sr-Cyrl-RS"/>
        </w:rPr>
        <w:t xml:space="preserve">тј. </w:t>
      </w:r>
      <w:r w:rsidR="00A42566">
        <w:rPr>
          <w:sz w:val="22"/>
          <w:szCs w:val="22"/>
          <w:lang w:val="sr-Latn-RS" w:eastAsia="en-US"/>
        </w:rPr>
        <w:t>469</w:t>
      </w:r>
      <w:r w:rsidR="00DF4F9C">
        <w:rPr>
          <w:sz w:val="22"/>
          <w:szCs w:val="22"/>
          <w:lang w:val="sr-Cyrl-RS" w:eastAsia="en-US"/>
        </w:rPr>
        <w:t>.</w:t>
      </w:r>
      <w:r w:rsidR="00A42566">
        <w:rPr>
          <w:sz w:val="22"/>
          <w:szCs w:val="22"/>
          <w:lang w:val="sr-Latn-RS" w:eastAsia="en-US"/>
        </w:rPr>
        <w:t>365</w:t>
      </w:r>
      <w:r w:rsidR="00DF4F9C" w:rsidRPr="00DF4F9C">
        <w:rPr>
          <w:sz w:val="22"/>
          <w:szCs w:val="22"/>
          <w:lang w:eastAsia="en-US"/>
        </w:rPr>
        <w:t>,</w:t>
      </w:r>
      <w:r w:rsidR="00A42566">
        <w:rPr>
          <w:sz w:val="22"/>
          <w:szCs w:val="22"/>
          <w:lang w:val="sr-Latn-RS" w:eastAsia="en-US"/>
        </w:rPr>
        <w:t>9</w:t>
      </w:r>
      <w:r w:rsidR="004D1004" w:rsidRPr="00DF4F9C">
        <w:rPr>
          <w:sz w:val="22"/>
          <w:szCs w:val="22"/>
          <w:lang w:val="sr-Latn-RS"/>
        </w:rPr>
        <w:t>m</w:t>
      </w:r>
      <w:r w:rsidRPr="00DF4F9C">
        <w:rPr>
          <w:sz w:val="22"/>
          <w:szCs w:val="22"/>
          <w:vertAlign w:val="superscript"/>
          <w:lang w:val="sr-Cyrl-RS"/>
        </w:rPr>
        <w:t>3</w:t>
      </w:r>
      <w:r w:rsidRPr="002C21CC">
        <w:rPr>
          <w:bCs/>
          <w:sz w:val="22"/>
          <w:szCs w:val="22"/>
          <w:lang w:val="sr-Cyrl-RS"/>
        </w:rPr>
        <w:t>.</w:t>
      </w:r>
    </w:p>
    <w:p w14:paraId="20A42389" w14:textId="7012DF04" w:rsidR="0076318C" w:rsidRPr="00C5560E" w:rsidRDefault="0076318C" w:rsidP="00C5560E">
      <w:pPr>
        <w:suppressAutoHyphens w:val="0"/>
        <w:ind w:firstLine="720"/>
        <w:jc w:val="both"/>
        <w:rPr>
          <w:b/>
          <w:bCs/>
          <w:sz w:val="18"/>
          <w:szCs w:val="18"/>
          <w:lang w:eastAsia="en-US"/>
        </w:rPr>
      </w:pPr>
      <w:r w:rsidRPr="002C21CC">
        <w:rPr>
          <w:sz w:val="22"/>
          <w:szCs w:val="22"/>
          <w:lang w:val="sr-Cyrl-RS"/>
        </w:rPr>
        <w:t xml:space="preserve">По степену очуваности, очуване шуме обухватају </w:t>
      </w:r>
      <w:r w:rsidR="00A42566">
        <w:rPr>
          <w:sz w:val="22"/>
          <w:szCs w:val="22"/>
          <w:lang w:val="sr-Latn-RS"/>
        </w:rPr>
        <w:t>70</w:t>
      </w:r>
      <w:r w:rsidR="00C5560E">
        <w:rPr>
          <w:sz w:val="22"/>
          <w:szCs w:val="22"/>
          <w:lang w:val="sr-Cyrl-RS"/>
        </w:rPr>
        <w:t>,</w:t>
      </w:r>
      <w:r w:rsidR="00A42566">
        <w:rPr>
          <w:sz w:val="22"/>
          <w:szCs w:val="22"/>
          <w:lang w:val="sr-Latn-RS"/>
        </w:rPr>
        <w:t>3</w:t>
      </w:r>
      <w:r w:rsidRPr="002C21CC">
        <w:rPr>
          <w:sz w:val="22"/>
          <w:szCs w:val="22"/>
          <w:lang w:val="sr-Cyrl-RS"/>
        </w:rPr>
        <w:t>% обраслог земљишта (</w:t>
      </w:r>
      <w:r w:rsidR="00A42566">
        <w:rPr>
          <w:sz w:val="22"/>
          <w:szCs w:val="22"/>
          <w:lang w:val="sr-Latn-RS" w:eastAsia="en-US"/>
        </w:rPr>
        <w:t>1.448</w:t>
      </w:r>
      <w:r w:rsidR="00C5560E" w:rsidRPr="00C5560E">
        <w:rPr>
          <w:sz w:val="22"/>
          <w:szCs w:val="22"/>
          <w:lang w:eastAsia="en-US"/>
        </w:rPr>
        <w:t>,</w:t>
      </w:r>
      <w:r w:rsidR="00A42566">
        <w:rPr>
          <w:sz w:val="22"/>
          <w:szCs w:val="22"/>
          <w:lang w:val="sr-Latn-RS" w:eastAsia="en-US"/>
        </w:rPr>
        <w:t>60</w:t>
      </w:r>
      <w:r w:rsidR="004D1004" w:rsidRPr="00C5560E">
        <w:rPr>
          <w:sz w:val="22"/>
          <w:szCs w:val="22"/>
          <w:lang w:val="sr-Latn-RS" w:eastAsia="sr-Cyrl-RS"/>
        </w:rPr>
        <w:t>ha</w:t>
      </w:r>
      <w:r w:rsidRPr="002C21CC">
        <w:rPr>
          <w:sz w:val="22"/>
          <w:szCs w:val="22"/>
          <w:lang w:val="sr-Cyrl-RS"/>
        </w:rPr>
        <w:t xml:space="preserve">), а разређене </w:t>
      </w:r>
      <w:r w:rsidR="00A42566">
        <w:rPr>
          <w:sz w:val="22"/>
          <w:szCs w:val="22"/>
          <w:lang w:val="sr-Latn-RS"/>
        </w:rPr>
        <w:t>14</w:t>
      </w:r>
      <w:r w:rsidR="00C5560E">
        <w:rPr>
          <w:sz w:val="22"/>
          <w:szCs w:val="22"/>
          <w:lang w:val="sr-Cyrl-RS"/>
        </w:rPr>
        <w:t>,</w:t>
      </w:r>
      <w:r w:rsidR="00A42566">
        <w:rPr>
          <w:sz w:val="22"/>
          <w:szCs w:val="22"/>
          <w:lang w:val="sr-Latn-RS"/>
        </w:rPr>
        <w:t>8</w:t>
      </w:r>
      <w:r w:rsidRPr="002C21CC">
        <w:rPr>
          <w:sz w:val="22"/>
          <w:szCs w:val="22"/>
          <w:lang w:val="sr-Cyrl-RS"/>
        </w:rPr>
        <w:t xml:space="preserve">% </w:t>
      </w:r>
      <w:r w:rsidRPr="00C5560E">
        <w:rPr>
          <w:sz w:val="22"/>
          <w:szCs w:val="22"/>
          <w:lang w:val="sr-Cyrl-RS"/>
        </w:rPr>
        <w:t>(</w:t>
      </w:r>
      <w:r w:rsidR="00A42566">
        <w:rPr>
          <w:sz w:val="22"/>
          <w:szCs w:val="22"/>
          <w:lang w:val="sr-Latn-RS" w:eastAsia="en-US"/>
        </w:rPr>
        <w:t>304</w:t>
      </w:r>
      <w:r w:rsidR="00C5560E" w:rsidRPr="00C5560E">
        <w:rPr>
          <w:sz w:val="22"/>
          <w:szCs w:val="22"/>
          <w:lang w:eastAsia="en-US"/>
        </w:rPr>
        <w:t>,</w:t>
      </w:r>
      <w:r w:rsidR="00A42566">
        <w:rPr>
          <w:sz w:val="22"/>
          <w:szCs w:val="22"/>
          <w:lang w:val="sr-Latn-RS" w:eastAsia="en-US"/>
        </w:rPr>
        <w:t>63</w:t>
      </w:r>
      <w:r w:rsidR="004D1004" w:rsidRPr="00C5560E">
        <w:rPr>
          <w:sz w:val="22"/>
          <w:szCs w:val="22"/>
          <w:lang w:val="sr-Latn-RS"/>
        </w:rPr>
        <w:t>ha</w:t>
      </w:r>
      <w:r w:rsidRPr="00C5560E">
        <w:rPr>
          <w:sz w:val="22"/>
          <w:szCs w:val="22"/>
          <w:lang w:val="sr-Cyrl-RS"/>
        </w:rPr>
        <w:t>)</w:t>
      </w:r>
      <w:r w:rsidR="009366AB">
        <w:rPr>
          <w:sz w:val="22"/>
          <w:szCs w:val="22"/>
          <w:lang w:val="sr-Cyrl-RS"/>
        </w:rPr>
        <w:t>.</w:t>
      </w:r>
    </w:p>
    <w:p w14:paraId="53F3F099" w14:textId="77777777" w:rsidR="0076318C" w:rsidRPr="002C21CC" w:rsidRDefault="0076318C" w:rsidP="00124C37">
      <w:pPr>
        <w:spacing w:after="60"/>
        <w:ind w:right="131" w:firstLine="720"/>
        <w:jc w:val="both"/>
        <w:rPr>
          <w:bCs/>
          <w:sz w:val="22"/>
          <w:szCs w:val="22"/>
          <w:lang w:val="sr-Cyrl-RS"/>
        </w:rPr>
      </w:pPr>
    </w:p>
    <w:p w14:paraId="5061EF67" w14:textId="1EB1A692" w:rsidR="0076318C" w:rsidRPr="00AE6A12" w:rsidRDefault="006B56BF" w:rsidP="002D6D72">
      <w:pPr>
        <w:pStyle w:val="Heading1"/>
      </w:pPr>
      <w:bookmarkStart w:id="247" w:name="_Toc289938918"/>
      <w:bookmarkStart w:id="248" w:name="_Toc289939181"/>
      <w:bookmarkStart w:id="249" w:name="_Toc303339596"/>
      <w:bookmarkStart w:id="250" w:name="_Toc207868821"/>
      <w:r w:rsidRPr="00347A52">
        <w:t>3</w:t>
      </w:r>
      <w:r w:rsidR="0076318C" w:rsidRPr="00347A52">
        <w:t>.2.</w:t>
      </w:r>
      <w:r w:rsidR="00D90461" w:rsidRPr="00347A52">
        <w:tab/>
      </w:r>
      <w:bookmarkEnd w:id="247"/>
      <w:bookmarkEnd w:id="248"/>
      <w:bookmarkEnd w:id="249"/>
      <w:r w:rsidRPr="00347A52">
        <w:t>Дугорочни и крткорочни циљеви</w:t>
      </w:r>
      <w:bookmarkEnd w:id="250"/>
    </w:p>
    <w:p w14:paraId="582A29BE" w14:textId="77777777" w:rsidR="0076318C" w:rsidRPr="002C21CC" w:rsidRDefault="0076318C" w:rsidP="00124C37">
      <w:pPr>
        <w:spacing w:after="60"/>
        <w:ind w:right="131" w:firstLine="720"/>
        <w:jc w:val="both"/>
        <w:rPr>
          <w:bCs/>
          <w:sz w:val="22"/>
          <w:szCs w:val="22"/>
          <w:lang w:val="sr-Cyrl-RS"/>
        </w:rPr>
      </w:pPr>
    </w:p>
    <w:p w14:paraId="7BEEC9D0" w14:textId="77777777" w:rsidR="00257E44" w:rsidRPr="0089540D" w:rsidRDefault="00257E44">
      <w:pPr>
        <w:numPr>
          <w:ilvl w:val="0"/>
          <w:numId w:val="22"/>
        </w:numPr>
        <w:tabs>
          <w:tab w:val="clear" w:pos="862"/>
          <w:tab w:val="num" w:pos="810"/>
          <w:tab w:val="left" w:pos="1350"/>
        </w:tabs>
        <w:suppressAutoHyphens w:val="0"/>
        <w:ind w:left="1260" w:hanging="270"/>
        <w:jc w:val="both"/>
        <w:rPr>
          <w:bCs/>
          <w:noProof/>
          <w:szCs w:val="24"/>
          <w:lang w:val="sr-Cyrl-RS" w:eastAsia="en-US"/>
        </w:rPr>
      </w:pPr>
      <w:r w:rsidRPr="0089540D">
        <w:rPr>
          <w:bCs/>
          <w:noProof/>
          <w:szCs w:val="24"/>
          <w:lang w:val="sr-Cyrl-RS" w:eastAsia="en-US"/>
        </w:rPr>
        <w:t>заштита земљишта од ерозије;</w:t>
      </w:r>
    </w:p>
    <w:p w14:paraId="12C1344A" w14:textId="77777777" w:rsidR="00257E44" w:rsidRPr="0089540D" w:rsidRDefault="00257E44">
      <w:pPr>
        <w:numPr>
          <w:ilvl w:val="0"/>
          <w:numId w:val="22"/>
        </w:numPr>
        <w:tabs>
          <w:tab w:val="clear" w:pos="862"/>
          <w:tab w:val="num" w:pos="810"/>
          <w:tab w:val="left" w:pos="1350"/>
        </w:tabs>
        <w:suppressAutoHyphens w:val="0"/>
        <w:ind w:left="1260" w:hanging="270"/>
        <w:jc w:val="both"/>
        <w:rPr>
          <w:bCs/>
          <w:noProof/>
          <w:szCs w:val="24"/>
          <w:lang w:val="sr-Cyrl-RS" w:eastAsia="en-US"/>
        </w:rPr>
      </w:pPr>
      <w:r w:rsidRPr="0089540D">
        <w:rPr>
          <w:bCs/>
          <w:noProof/>
          <w:szCs w:val="24"/>
          <w:lang w:val="sr-Cyrl-RS" w:eastAsia="en-US"/>
        </w:rPr>
        <w:t>спровођење превентивне и репресивне заштите шума.</w:t>
      </w:r>
    </w:p>
    <w:p w14:paraId="18FFBAF3" w14:textId="77777777" w:rsidR="00257E44" w:rsidRPr="0089540D" w:rsidRDefault="00257E44">
      <w:pPr>
        <w:numPr>
          <w:ilvl w:val="0"/>
          <w:numId w:val="21"/>
        </w:numPr>
        <w:tabs>
          <w:tab w:val="clear" w:pos="862"/>
          <w:tab w:val="num" w:pos="-326"/>
          <w:tab w:val="num" w:pos="810"/>
          <w:tab w:val="left" w:pos="1350"/>
        </w:tabs>
        <w:suppressAutoHyphens w:val="0"/>
        <w:ind w:left="1260" w:hanging="270"/>
        <w:jc w:val="both"/>
        <w:rPr>
          <w:bCs/>
          <w:noProof/>
          <w:szCs w:val="24"/>
          <w:lang w:val="sr-Cyrl-RS" w:eastAsia="en-US"/>
        </w:rPr>
      </w:pPr>
      <w:r w:rsidRPr="0089540D">
        <w:rPr>
          <w:bCs/>
          <w:noProof/>
          <w:szCs w:val="24"/>
          <w:lang w:val="sr-Cyrl-RS" w:eastAsia="en-US"/>
        </w:rPr>
        <w:t>очување свих заштитних и општекорисних функција шума.</w:t>
      </w:r>
    </w:p>
    <w:p w14:paraId="25B3BB5E" w14:textId="77777777" w:rsidR="00257E44" w:rsidRPr="0089540D" w:rsidRDefault="00257E44" w:rsidP="00257E44">
      <w:pPr>
        <w:tabs>
          <w:tab w:val="left" w:pos="1276"/>
        </w:tabs>
        <w:suppressAutoHyphens w:val="0"/>
        <w:ind w:left="938"/>
        <w:jc w:val="both"/>
        <w:rPr>
          <w:bCs/>
          <w:noProof/>
          <w:szCs w:val="24"/>
          <w:lang w:val="sr-Cyrl-RS" w:eastAsia="en-US"/>
        </w:rPr>
      </w:pPr>
    </w:p>
    <w:p w14:paraId="69FB7A11" w14:textId="58B66895" w:rsidR="00D722F5" w:rsidRPr="00B14B4D" w:rsidRDefault="00257E44" w:rsidP="00D722F5">
      <w:pPr>
        <w:spacing w:after="60"/>
        <w:ind w:right="131" w:firstLine="720"/>
        <w:jc w:val="both"/>
        <w:rPr>
          <w:bCs/>
          <w:color w:val="FF0000"/>
          <w:sz w:val="22"/>
          <w:szCs w:val="22"/>
          <w:lang w:val="sr-Cyrl-RS" w:eastAsia="en-US"/>
        </w:rPr>
      </w:pPr>
      <w:r w:rsidRPr="0089540D">
        <w:rPr>
          <w:b/>
          <w:bCs/>
          <w:noProof/>
          <w:szCs w:val="24"/>
          <w:lang w:val="sr-Cyrl-RS" w:eastAsia="en-US"/>
        </w:rPr>
        <w:t>- Краткорочни циљеви газдовања</w:t>
      </w:r>
      <w:r w:rsidR="00D722F5" w:rsidRPr="00D722F5">
        <w:rPr>
          <w:bCs/>
          <w:sz w:val="22"/>
          <w:szCs w:val="22"/>
          <w:lang w:val="sr-Cyrl-RS"/>
        </w:rPr>
        <w:t xml:space="preserve"> </w:t>
      </w:r>
      <w:r w:rsidR="00D722F5" w:rsidRPr="002C21CC">
        <w:rPr>
          <w:bCs/>
          <w:sz w:val="22"/>
          <w:szCs w:val="22"/>
          <w:lang w:val="sr-Cyrl-RS"/>
        </w:rPr>
        <w:t>Циљеви газдовања шумама су утврђени, у складу са Законом о шумама и Правилником о садржини основа и програма газдовања шумама, годишњег извођачког плана и карактеристикама шума у Г.Ј. које условљавају вишефункционално коришћење комплекса.</w:t>
      </w:r>
    </w:p>
    <w:p w14:paraId="6F86C75F" w14:textId="77777777" w:rsidR="00D722F5" w:rsidRPr="00927729" w:rsidRDefault="00D722F5" w:rsidP="00D722F5">
      <w:pPr>
        <w:pStyle w:val="Hang127"/>
        <w:ind w:left="0" w:firstLine="709"/>
        <w:rPr>
          <w:noProof/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lastRenderedPageBreak/>
        <w:t xml:space="preserve">Полазећи од </w:t>
      </w:r>
      <w:r>
        <w:rPr>
          <w:sz w:val="22"/>
          <w:szCs w:val="22"/>
          <w:lang w:val="sr-Cyrl-RS"/>
        </w:rPr>
        <w:t>општих</w:t>
      </w:r>
      <w:r w:rsidRPr="002C21CC">
        <w:rPr>
          <w:sz w:val="22"/>
          <w:szCs w:val="22"/>
          <w:lang w:val="sr-Cyrl-RS"/>
        </w:rPr>
        <w:t xml:space="preserve"> циљева, а уважавајући познате критеријуме за оцену еколошких вредности и карактеристика простора и полазећи од садашњег затеченог стања шума, дефинисани су следећи циљеви газдовања.</w:t>
      </w:r>
      <w:r w:rsidRPr="00B14B4D">
        <w:rPr>
          <w:noProof/>
          <w:sz w:val="22"/>
          <w:szCs w:val="22"/>
          <w:lang w:val="sr-Cyrl-RS"/>
        </w:rPr>
        <w:t xml:space="preserve"> </w:t>
      </w:r>
    </w:p>
    <w:p w14:paraId="209B889E" w14:textId="77777777" w:rsidR="00D722F5" w:rsidRPr="00D564E8" w:rsidRDefault="00D722F5" w:rsidP="00D722F5">
      <w:pPr>
        <w:ind w:firstLine="720"/>
        <w:jc w:val="both"/>
        <w:rPr>
          <w:bCs/>
          <w:noProof/>
          <w:sz w:val="22"/>
          <w:szCs w:val="22"/>
          <w:lang w:val="sr-Cyrl-RS"/>
        </w:rPr>
      </w:pPr>
      <w:r w:rsidRPr="00D564E8">
        <w:rPr>
          <w:bCs/>
          <w:noProof/>
          <w:sz w:val="22"/>
          <w:szCs w:val="22"/>
          <w:lang w:val="sr-Cyrl-RS"/>
        </w:rPr>
        <w:t>С обзиром на временски период у коме се ови циљеви могу остварити они се деле на:</w:t>
      </w:r>
    </w:p>
    <w:p w14:paraId="09D4C7AE" w14:textId="77777777" w:rsidR="00D722F5" w:rsidRPr="00D564E8" w:rsidRDefault="00D722F5">
      <w:pPr>
        <w:numPr>
          <w:ilvl w:val="0"/>
          <w:numId w:val="19"/>
        </w:numPr>
        <w:tabs>
          <w:tab w:val="left" w:pos="2268"/>
        </w:tabs>
        <w:ind w:left="2268"/>
        <w:jc w:val="both"/>
        <w:rPr>
          <w:bCs/>
          <w:noProof/>
          <w:sz w:val="22"/>
          <w:szCs w:val="22"/>
          <w:lang w:val="sr-Cyrl-RS"/>
        </w:rPr>
      </w:pPr>
      <w:r w:rsidRPr="00D564E8">
        <w:rPr>
          <w:bCs/>
          <w:noProof/>
          <w:sz w:val="22"/>
          <w:szCs w:val="22"/>
          <w:lang w:val="sr-Cyrl-RS"/>
        </w:rPr>
        <w:t>дугорочне, чије се остварење протеже на више уређајних раздобља</w:t>
      </w:r>
    </w:p>
    <w:p w14:paraId="42FD0D1E" w14:textId="77777777" w:rsidR="00D722F5" w:rsidRPr="00D564E8" w:rsidRDefault="00D722F5">
      <w:pPr>
        <w:numPr>
          <w:ilvl w:val="0"/>
          <w:numId w:val="19"/>
        </w:numPr>
        <w:tabs>
          <w:tab w:val="left" w:pos="2268"/>
        </w:tabs>
        <w:ind w:left="2268"/>
        <w:jc w:val="both"/>
        <w:rPr>
          <w:bCs/>
          <w:noProof/>
          <w:sz w:val="22"/>
          <w:szCs w:val="22"/>
          <w:lang w:val="sr-Cyrl-RS"/>
        </w:rPr>
      </w:pPr>
      <w:r w:rsidRPr="00D564E8">
        <w:rPr>
          <w:bCs/>
          <w:noProof/>
          <w:sz w:val="22"/>
          <w:szCs w:val="22"/>
          <w:lang w:val="sr-Cyrl-RS"/>
        </w:rPr>
        <w:t>краткорочне, који се остварују у току једног уређајног раздобља</w:t>
      </w:r>
    </w:p>
    <w:p w14:paraId="00ED0681" w14:textId="77777777" w:rsidR="00D722F5" w:rsidRDefault="00D722F5" w:rsidP="00D722F5">
      <w:pPr>
        <w:ind w:firstLine="720"/>
        <w:jc w:val="both"/>
        <w:rPr>
          <w:b/>
          <w:bCs/>
          <w:noProof/>
          <w:sz w:val="22"/>
          <w:lang w:val="sr-Latn-RS"/>
        </w:rPr>
      </w:pPr>
    </w:p>
    <w:p w14:paraId="201F24BC" w14:textId="497358F8" w:rsidR="00D722F5" w:rsidRPr="0089540D" w:rsidRDefault="00D722F5" w:rsidP="00D722F5">
      <w:pPr>
        <w:ind w:firstLine="720"/>
        <w:jc w:val="both"/>
        <w:rPr>
          <w:b/>
          <w:bCs/>
          <w:noProof/>
          <w:sz w:val="22"/>
          <w:lang w:val="sr-Cyrl-RS"/>
        </w:rPr>
      </w:pPr>
      <w:r w:rsidRPr="0089540D">
        <w:rPr>
          <w:b/>
          <w:bCs/>
          <w:noProof/>
          <w:sz w:val="22"/>
          <w:lang w:val="sr-Cyrl-RS"/>
        </w:rPr>
        <w:t>Наменска целина "</w:t>
      </w:r>
      <w:r w:rsidR="00244242">
        <w:rPr>
          <w:b/>
          <w:bCs/>
          <w:noProof/>
          <w:sz w:val="22"/>
          <w:lang w:val="sr-Cyrl-RS"/>
        </w:rPr>
        <w:t>10</w:t>
      </w:r>
      <w:r w:rsidRPr="0089540D">
        <w:rPr>
          <w:b/>
          <w:bCs/>
          <w:noProof/>
          <w:sz w:val="22"/>
          <w:lang w:val="sr-Cyrl-RS"/>
        </w:rPr>
        <w:t>"</w:t>
      </w:r>
    </w:p>
    <w:p w14:paraId="65D0F7AB" w14:textId="77777777" w:rsidR="00D722F5" w:rsidRPr="0089540D" w:rsidRDefault="00D722F5" w:rsidP="00D722F5">
      <w:pPr>
        <w:ind w:firstLine="720"/>
        <w:jc w:val="both"/>
        <w:rPr>
          <w:b/>
          <w:bCs/>
          <w:i/>
          <w:noProof/>
          <w:sz w:val="22"/>
          <w:lang w:val="sr-Cyrl-RS"/>
        </w:rPr>
      </w:pPr>
      <w:r w:rsidRPr="0089540D">
        <w:rPr>
          <w:b/>
          <w:bCs/>
          <w:i/>
          <w:noProof/>
          <w:sz w:val="22"/>
          <w:lang w:val="sr-Cyrl-RS"/>
        </w:rPr>
        <w:tab/>
      </w:r>
    </w:p>
    <w:p w14:paraId="1CBA4961" w14:textId="5928E056" w:rsidR="00D722F5" w:rsidRPr="0089540D" w:rsidRDefault="00D722F5" w:rsidP="00D722F5">
      <w:pPr>
        <w:ind w:left="720"/>
        <w:jc w:val="both"/>
        <w:rPr>
          <w:b/>
          <w:bCs/>
          <w:i/>
          <w:noProof/>
          <w:sz w:val="22"/>
          <w:lang w:val="sr-Cyrl-RS"/>
        </w:rPr>
      </w:pPr>
      <w:r w:rsidRPr="0089540D">
        <w:rPr>
          <w:b/>
          <w:bCs/>
          <w:i/>
          <w:noProof/>
          <w:sz w:val="22"/>
          <w:lang w:val="sr-Cyrl-RS"/>
        </w:rPr>
        <w:t xml:space="preserve">- </w:t>
      </w:r>
      <w:r>
        <w:rPr>
          <w:b/>
          <w:bCs/>
          <w:i/>
          <w:noProof/>
          <w:sz w:val="22"/>
          <w:lang w:val="sr-Cyrl-RS"/>
        </w:rPr>
        <w:t>газдински тип</w:t>
      </w:r>
      <w:r w:rsidRPr="0089540D">
        <w:rPr>
          <w:b/>
          <w:bCs/>
          <w:i/>
          <w:noProof/>
          <w:sz w:val="22"/>
          <w:lang w:val="sr-Cyrl-RS"/>
        </w:rPr>
        <w:t xml:space="preserve">: </w:t>
      </w:r>
      <w:r>
        <w:rPr>
          <w:b/>
          <w:bCs/>
          <w:i/>
          <w:noProof/>
          <w:sz w:val="22"/>
          <w:lang w:val="sr-Cyrl-RS"/>
        </w:rPr>
        <w:t>21110</w:t>
      </w:r>
      <w:r w:rsidRPr="0089540D">
        <w:rPr>
          <w:b/>
          <w:bCs/>
          <w:i/>
          <w:noProof/>
          <w:sz w:val="22"/>
          <w:lang w:val="sr-Cyrl-RS"/>
        </w:rPr>
        <w:t>,</w:t>
      </w:r>
      <w:r>
        <w:rPr>
          <w:b/>
          <w:bCs/>
          <w:i/>
          <w:noProof/>
          <w:sz w:val="22"/>
          <w:lang w:val="sr-Cyrl-RS"/>
        </w:rPr>
        <w:t xml:space="preserve"> 21121</w:t>
      </w:r>
      <w:r w:rsidR="00244242">
        <w:rPr>
          <w:b/>
          <w:bCs/>
          <w:i/>
          <w:noProof/>
          <w:sz w:val="22"/>
          <w:lang w:val="sr-Cyrl-RS"/>
        </w:rPr>
        <w:t>,</w:t>
      </w:r>
      <w:r w:rsidR="00EB4DCD">
        <w:rPr>
          <w:b/>
          <w:bCs/>
          <w:i/>
          <w:noProof/>
          <w:sz w:val="22"/>
          <w:lang w:val="sr-Cyrl-RS"/>
        </w:rPr>
        <w:t>31211,</w:t>
      </w:r>
      <w:r w:rsidR="00244242">
        <w:rPr>
          <w:b/>
          <w:bCs/>
          <w:i/>
          <w:noProof/>
          <w:sz w:val="22"/>
          <w:lang w:val="sr-Cyrl-RS"/>
        </w:rPr>
        <w:t>3151</w:t>
      </w:r>
      <w:r w:rsidR="00C163CE">
        <w:rPr>
          <w:b/>
          <w:bCs/>
          <w:i/>
          <w:noProof/>
          <w:sz w:val="22"/>
          <w:lang w:val="sr-Latn-RS"/>
        </w:rPr>
        <w:t>1</w:t>
      </w:r>
      <w:r w:rsidR="00244242">
        <w:rPr>
          <w:b/>
          <w:bCs/>
          <w:i/>
          <w:noProof/>
          <w:sz w:val="22"/>
          <w:lang w:val="sr-Cyrl-RS"/>
        </w:rPr>
        <w:t>;</w:t>
      </w:r>
    </w:p>
    <w:p w14:paraId="319DDFC3" w14:textId="77777777" w:rsidR="00D722F5" w:rsidRPr="0089540D" w:rsidRDefault="00D722F5" w:rsidP="00D722F5">
      <w:pPr>
        <w:ind w:left="720"/>
        <w:jc w:val="both"/>
        <w:rPr>
          <w:b/>
          <w:bCs/>
          <w:i/>
          <w:noProof/>
          <w:sz w:val="22"/>
          <w:lang w:val="sr-Cyrl-RS"/>
        </w:rPr>
      </w:pPr>
    </w:p>
    <w:p w14:paraId="16F17412" w14:textId="77777777" w:rsidR="00244242" w:rsidRPr="00927729" w:rsidRDefault="00257E44" w:rsidP="00244242">
      <w:pPr>
        <w:ind w:firstLine="720"/>
        <w:jc w:val="both"/>
        <w:rPr>
          <w:b/>
          <w:bCs/>
          <w:noProof/>
          <w:sz w:val="22"/>
          <w:szCs w:val="22"/>
          <w:lang w:val="sr-Cyrl-RS"/>
        </w:rPr>
      </w:pPr>
      <w:r w:rsidRPr="0089540D">
        <w:rPr>
          <w:noProof/>
          <w:szCs w:val="24"/>
          <w:lang w:val="sr-Cyrl-RS" w:eastAsia="en-US"/>
        </w:rPr>
        <w:t xml:space="preserve"> </w:t>
      </w:r>
      <w:r w:rsidR="00244242" w:rsidRPr="00927729">
        <w:rPr>
          <w:b/>
          <w:bCs/>
          <w:noProof/>
          <w:sz w:val="22"/>
          <w:szCs w:val="22"/>
          <w:lang w:val="sr-Cyrl-RS"/>
        </w:rPr>
        <w:t>- Краткорочни циљеви газдовања</w:t>
      </w:r>
    </w:p>
    <w:p w14:paraId="47FE81FF" w14:textId="77777777" w:rsidR="00244242" w:rsidRPr="00927729" w:rsidRDefault="00244242" w:rsidP="00244242">
      <w:pPr>
        <w:jc w:val="both"/>
        <w:rPr>
          <w:b/>
          <w:noProof/>
          <w:sz w:val="22"/>
          <w:szCs w:val="22"/>
          <w:lang w:val="sr-Cyrl-RS"/>
        </w:rPr>
      </w:pPr>
    </w:p>
    <w:p w14:paraId="09CDFAF7" w14:textId="77777777" w:rsidR="00244242" w:rsidRPr="00927729" w:rsidRDefault="00244242">
      <w:pPr>
        <w:numPr>
          <w:ilvl w:val="0"/>
          <w:numId w:val="22"/>
        </w:numPr>
        <w:tabs>
          <w:tab w:val="clear" w:pos="862"/>
          <w:tab w:val="num" w:pos="990"/>
          <w:tab w:val="left" w:pos="1276"/>
        </w:tabs>
        <w:ind w:left="1260"/>
        <w:jc w:val="both"/>
        <w:rPr>
          <w:bCs/>
          <w:noProof/>
          <w:sz w:val="22"/>
          <w:szCs w:val="22"/>
          <w:lang w:val="sr-Cyrl-RS"/>
        </w:rPr>
      </w:pPr>
      <w:r w:rsidRPr="00927729">
        <w:rPr>
          <w:bCs/>
          <w:noProof/>
          <w:sz w:val="22"/>
          <w:szCs w:val="22"/>
          <w:lang w:val="sr-Cyrl-RS"/>
        </w:rPr>
        <w:t>обезбеђивање</w:t>
      </w:r>
      <w:r>
        <w:rPr>
          <w:bCs/>
          <w:noProof/>
          <w:sz w:val="22"/>
          <w:szCs w:val="22"/>
          <w:lang w:val="sr-Cyrl-RS"/>
        </w:rPr>
        <w:t xml:space="preserve"> ма</w:t>
      </w:r>
      <w:r w:rsidRPr="00927729">
        <w:rPr>
          <w:bCs/>
          <w:noProof/>
          <w:sz w:val="22"/>
          <w:szCs w:val="22"/>
          <w:lang w:val="sr-Cyrl-RS"/>
        </w:rPr>
        <w:t>ксималне производње квалитетних трупаца, техничког дрвета за употребу у грађевинарству као и техничког облог и цепаног дрвета за индустријску прераду и производња просторног дрвета за локалну употребу (огрев) у складу са потенцијалом станишта;</w:t>
      </w:r>
    </w:p>
    <w:p w14:paraId="3E219BB7" w14:textId="77777777" w:rsidR="00244242" w:rsidRDefault="00244242">
      <w:pPr>
        <w:numPr>
          <w:ilvl w:val="0"/>
          <w:numId w:val="22"/>
        </w:numPr>
        <w:tabs>
          <w:tab w:val="clear" w:pos="862"/>
          <w:tab w:val="num" w:pos="990"/>
          <w:tab w:val="left" w:pos="1276"/>
        </w:tabs>
        <w:ind w:left="1260"/>
        <w:jc w:val="both"/>
        <w:rPr>
          <w:bCs/>
          <w:noProof/>
          <w:sz w:val="22"/>
          <w:szCs w:val="22"/>
          <w:lang w:val="sr-Cyrl-RS"/>
        </w:rPr>
      </w:pPr>
      <w:r w:rsidRPr="00927729">
        <w:rPr>
          <w:bCs/>
          <w:noProof/>
          <w:sz w:val="22"/>
          <w:szCs w:val="22"/>
          <w:lang w:val="sr-Cyrl-RS"/>
        </w:rPr>
        <w:t>поправка старосне структуре-размера добних разреда;</w:t>
      </w:r>
    </w:p>
    <w:p w14:paraId="25A9FF0E" w14:textId="78BBE3F8" w:rsidR="005776D0" w:rsidRPr="00F917DF" w:rsidRDefault="005776D0">
      <w:pPr>
        <w:numPr>
          <w:ilvl w:val="0"/>
          <w:numId w:val="22"/>
        </w:numPr>
        <w:tabs>
          <w:tab w:val="clear" w:pos="862"/>
          <w:tab w:val="num" w:pos="990"/>
          <w:tab w:val="left" w:pos="1276"/>
        </w:tabs>
        <w:ind w:left="1260"/>
        <w:jc w:val="both"/>
        <w:rPr>
          <w:bCs/>
          <w:noProof/>
          <w:sz w:val="22"/>
          <w:szCs w:val="22"/>
          <w:lang w:val="sr-Cyrl-RS"/>
        </w:rPr>
      </w:pPr>
      <w:r w:rsidRPr="00F917DF">
        <w:rPr>
          <w:bCs/>
          <w:noProof/>
          <w:sz w:val="22"/>
          <w:szCs w:val="22"/>
          <w:lang w:val="sr-Cyrl-RS"/>
        </w:rPr>
        <w:t>уклањање конкурената стаблима будућности</w:t>
      </w:r>
    </w:p>
    <w:p w14:paraId="2A5F87FC" w14:textId="77777777" w:rsidR="00244242" w:rsidRPr="00927729" w:rsidRDefault="00244242">
      <w:pPr>
        <w:numPr>
          <w:ilvl w:val="0"/>
          <w:numId w:val="22"/>
        </w:numPr>
        <w:tabs>
          <w:tab w:val="clear" w:pos="862"/>
          <w:tab w:val="num" w:pos="990"/>
          <w:tab w:val="left" w:pos="1276"/>
        </w:tabs>
        <w:ind w:left="1260"/>
        <w:jc w:val="both"/>
        <w:rPr>
          <w:bCs/>
          <w:noProof/>
          <w:sz w:val="22"/>
          <w:szCs w:val="22"/>
          <w:lang w:val="sr-Cyrl-RS"/>
        </w:rPr>
      </w:pPr>
      <w:r w:rsidRPr="00927729">
        <w:rPr>
          <w:bCs/>
          <w:noProof/>
          <w:sz w:val="22"/>
          <w:szCs w:val="22"/>
          <w:lang w:val="sr-Cyrl-RS"/>
        </w:rPr>
        <w:t>поправка дебљинске структуре, учешћа</w:t>
      </w:r>
      <w:r>
        <w:rPr>
          <w:bCs/>
          <w:noProof/>
          <w:sz w:val="22"/>
          <w:szCs w:val="22"/>
          <w:lang w:val="sr-Cyrl-RS"/>
        </w:rPr>
        <w:t xml:space="preserve"> ма</w:t>
      </w:r>
      <w:r w:rsidRPr="00927729">
        <w:rPr>
          <w:bCs/>
          <w:noProof/>
          <w:sz w:val="22"/>
          <w:szCs w:val="22"/>
          <w:lang w:val="sr-Cyrl-RS"/>
        </w:rPr>
        <w:t>теријала дебљег од 50</w:t>
      </w:r>
      <w:r>
        <w:rPr>
          <w:bCs/>
          <w:noProof/>
          <w:sz w:val="22"/>
          <w:szCs w:val="22"/>
          <w:lang w:val="sr-Cyrl-RS"/>
        </w:rPr>
        <w:t>cm</w:t>
      </w:r>
      <w:r w:rsidRPr="00927729">
        <w:rPr>
          <w:bCs/>
          <w:noProof/>
          <w:sz w:val="22"/>
          <w:szCs w:val="22"/>
          <w:lang w:val="sr-Cyrl-RS"/>
        </w:rPr>
        <w:t>;</w:t>
      </w:r>
    </w:p>
    <w:p w14:paraId="2DF0937B" w14:textId="77777777" w:rsidR="00244242" w:rsidRPr="00927729" w:rsidRDefault="00244242">
      <w:pPr>
        <w:numPr>
          <w:ilvl w:val="0"/>
          <w:numId w:val="22"/>
        </w:numPr>
        <w:tabs>
          <w:tab w:val="clear" w:pos="862"/>
          <w:tab w:val="num" w:pos="990"/>
          <w:tab w:val="left" w:pos="1276"/>
        </w:tabs>
        <w:ind w:left="1260"/>
        <w:jc w:val="both"/>
        <w:rPr>
          <w:bCs/>
          <w:noProof/>
          <w:sz w:val="22"/>
          <w:szCs w:val="22"/>
          <w:lang w:val="sr-Cyrl-RS"/>
        </w:rPr>
      </w:pPr>
      <w:r w:rsidRPr="00927729">
        <w:rPr>
          <w:bCs/>
          <w:noProof/>
          <w:sz w:val="22"/>
          <w:szCs w:val="22"/>
          <w:lang w:val="sr-Cyrl-RS"/>
        </w:rPr>
        <w:t>поправак стања по очуваности односно смањење учешћа разређених састојина;</w:t>
      </w:r>
    </w:p>
    <w:p w14:paraId="0156B3B9" w14:textId="77777777" w:rsidR="00244242" w:rsidRPr="00927729" w:rsidRDefault="00244242">
      <w:pPr>
        <w:numPr>
          <w:ilvl w:val="0"/>
          <w:numId w:val="22"/>
        </w:numPr>
        <w:tabs>
          <w:tab w:val="clear" w:pos="862"/>
          <w:tab w:val="num" w:pos="990"/>
          <w:tab w:val="left" w:pos="1276"/>
        </w:tabs>
        <w:ind w:left="1260"/>
        <w:jc w:val="both"/>
        <w:rPr>
          <w:bCs/>
          <w:noProof/>
          <w:sz w:val="22"/>
          <w:szCs w:val="22"/>
          <w:lang w:val="sr-Cyrl-RS"/>
        </w:rPr>
      </w:pPr>
      <w:r w:rsidRPr="00927729">
        <w:rPr>
          <w:bCs/>
          <w:noProof/>
          <w:sz w:val="22"/>
          <w:szCs w:val="22"/>
          <w:lang w:val="sr-Cyrl-RS"/>
        </w:rPr>
        <w:t>повећање густине камионских путева</w:t>
      </w:r>
    </w:p>
    <w:p w14:paraId="7639721B" w14:textId="77777777" w:rsidR="00244242" w:rsidRPr="00927729" w:rsidRDefault="00244242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927729">
        <w:rPr>
          <w:bCs/>
          <w:noProof/>
          <w:sz w:val="22"/>
          <w:szCs w:val="22"/>
          <w:lang w:val="sr-Cyrl-RS"/>
        </w:rPr>
        <w:t xml:space="preserve">очување високог узгојног облика;   </w:t>
      </w:r>
    </w:p>
    <w:p w14:paraId="14DB74F7" w14:textId="77777777" w:rsidR="00244242" w:rsidRPr="00927729" w:rsidRDefault="00244242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927729">
        <w:rPr>
          <w:bCs/>
          <w:noProof/>
          <w:sz w:val="22"/>
          <w:szCs w:val="22"/>
          <w:lang w:val="sr-Cyrl-RS"/>
        </w:rPr>
        <w:t>спровођење превентивне и репресивне заштите шума.</w:t>
      </w:r>
    </w:p>
    <w:p w14:paraId="4222F030" w14:textId="77777777" w:rsidR="00244242" w:rsidRPr="00927729" w:rsidRDefault="00244242">
      <w:pPr>
        <w:numPr>
          <w:ilvl w:val="0"/>
          <w:numId w:val="23"/>
        </w:numPr>
        <w:tabs>
          <w:tab w:val="clear" w:pos="862"/>
          <w:tab w:val="num" w:pos="938"/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927729">
        <w:rPr>
          <w:bCs/>
          <w:noProof/>
          <w:sz w:val="22"/>
          <w:szCs w:val="22"/>
          <w:lang w:val="sr-Cyrl-RS"/>
        </w:rPr>
        <w:t>производња дивљачи и осталих шумских производа у складу са потенцијалом станишта;</w:t>
      </w:r>
    </w:p>
    <w:p w14:paraId="51652DB7" w14:textId="77777777" w:rsidR="00244242" w:rsidRDefault="00244242">
      <w:pPr>
        <w:numPr>
          <w:ilvl w:val="0"/>
          <w:numId w:val="21"/>
        </w:numPr>
        <w:tabs>
          <w:tab w:val="clear" w:pos="862"/>
          <w:tab w:val="num" w:pos="-326"/>
          <w:tab w:val="left" w:pos="1276"/>
        </w:tabs>
        <w:ind w:left="1080" w:hanging="142"/>
        <w:jc w:val="both"/>
        <w:rPr>
          <w:bCs/>
          <w:noProof/>
          <w:sz w:val="22"/>
          <w:szCs w:val="22"/>
          <w:lang w:val="sr-Cyrl-RS"/>
        </w:rPr>
      </w:pPr>
      <w:r w:rsidRPr="00927729">
        <w:rPr>
          <w:bCs/>
          <w:noProof/>
          <w:sz w:val="22"/>
          <w:szCs w:val="22"/>
          <w:lang w:val="sr-Cyrl-RS"/>
        </w:rPr>
        <w:t>очување свих заштитних и општекорисних функција шума.</w:t>
      </w:r>
    </w:p>
    <w:p w14:paraId="23D2362B" w14:textId="77777777" w:rsidR="00244242" w:rsidRPr="00927729" w:rsidRDefault="00244242" w:rsidP="00244242">
      <w:pPr>
        <w:tabs>
          <w:tab w:val="left" w:pos="1276"/>
        </w:tabs>
        <w:ind w:left="1080"/>
        <w:jc w:val="both"/>
        <w:rPr>
          <w:bCs/>
          <w:noProof/>
          <w:sz w:val="22"/>
          <w:szCs w:val="22"/>
          <w:lang w:val="sr-Cyrl-RS"/>
        </w:rPr>
      </w:pPr>
    </w:p>
    <w:p w14:paraId="0BD495AD" w14:textId="779B0553" w:rsidR="00244242" w:rsidRPr="00244242" w:rsidRDefault="00244242">
      <w:pPr>
        <w:pStyle w:val="ListParagraph"/>
        <w:numPr>
          <w:ilvl w:val="0"/>
          <w:numId w:val="21"/>
        </w:numPr>
        <w:jc w:val="both"/>
        <w:rPr>
          <w:b/>
          <w:bCs/>
          <w:noProof/>
          <w:sz w:val="22"/>
          <w:lang w:val="sr-Cyrl-RS"/>
        </w:rPr>
      </w:pPr>
      <w:r w:rsidRPr="00244242">
        <w:rPr>
          <w:b/>
          <w:bCs/>
          <w:noProof/>
          <w:sz w:val="22"/>
          <w:lang w:val="sr-Cyrl-RS"/>
        </w:rPr>
        <w:t>Наменска целина "</w:t>
      </w:r>
      <w:r>
        <w:rPr>
          <w:b/>
          <w:bCs/>
          <w:noProof/>
          <w:sz w:val="22"/>
          <w:lang w:val="sr-Cyrl-RS"/>
        </w:rPr>
        <w:t>26</w:t>
      </w:r>
      <w:r w:rsidRPr="00244242">
        <w:rPr>
          <w:b/>
          <w:bCs/>
          <w:noProof/>
          <w:sz w:val="22"/>
          <w:lang w:val="sr-Cyrl-RS"/>
        </w:rPr>
        <w:t>"</w:t>
      </w:r>
    </w:p>
    <w:p w14:paraId="757EBA47" w14:textId="77777777" w:rsidR="00244242" w:rsidRPr="00244242" w:rsidRDefault="00244242">
      <w:pPr>
        <w:pStyle w:val="ListParagraph"/>
        <w:numPr>
          <w:ilvl w:val="0"/>
          <w:numId w:val="21"/>
        </w:numPr>
        <w:jc w:val="both"/>
        <w:rPr>
          <w:b/>
          <w:bCs/>
          <w:i/>
          <w:noProof/>
          <w:sz w:val="22"/>
          <w:lang w:val="sr-Cyrl-RS"/>
        </w:rPr>
      </w:pPr>
      <w:r w:rsidRPr="00244242">
        <w:rPr>
          <w:b/>
          <w:bCs/>
          <w:i/>
          <w:noProof/>
          <w:sz w:val="22"/>
          <w:lang w:val="sr-Cyrl-RS"/>
        </w:rPr>
        <w:tab/>
      </w:r>
    </w:p>
    <w:p w14:paraId="19BD2AFC" w14:textId="77777777" w:rsidR="00244242" w:rsidRPr="00244242" w:rsidRDefault="00244242">
      <w:pPr>
        <w:pStyle w:val="ListParagraph"/>
        <w:numPr>
          <w:ilvl w:val="0"/>
          <w:numId w:val="21"/>
        </w:numPr>
        <w:jc w:val="both"/>
        <w:rPr>
          <w:b/>
          <w:bCs/>
          <w:i/>
          <w:noProof/>
          <w:sz w:val="22"/>
          <w:lang w:val="sr-Cyrl-RS"/>
        </w:rPr>
      </w:pPr>
      <w:r w:rsidRPr="00244242">
        <w:rPr>
          <w:b/>
          <w:bCs/>
          <w:i/>
          <w:noProof/>
          <w:sz w:val="22"/>
          <w:lang w:val="sr-Cyrl-RS"/>
        </w:rPr>
        <w:t>- газдински тип:  21110;</w:t>
      </w:r>
    </w:p>
    <w:p w14:paraId="0926BC53" w14:textId="77777777" w:rsidR="00244242" w:rsidRPr="00244242" w:rsidRDefault="00244242">
      <w:pPr>
        <w:pStyle w:val="ListParagraph"/>
        <w:numPr>
          <w:ilvl w:val="0"/>
          <w:numId w:val="21"/>
        </w:numPr>
        <w:jc w:val="both"/>
        <w:rPr>
          <w:bCs/>
          <w:noProof/>
          <w:sz w:val="22"/>
          <w:szCs w:val="22"/>
          <w:lang w:val="sr-Cyrl-RS"/>
        </w:rPr>
      </w:pPr>
    </w:p>
    <w:p w14:paraId="31979BE0" w14:textId="77777777" w:rsidR="00244242" w:rsidRPr="00927729" w:rsidRDefault="00244242" w:rsidP="00244242">
      <w:pPr>
        <w:jc w:val="both"/>
        <w:rPr>
          <w:bCs/>
          <w:noProof/>
          <w:lang w:val="sr-Cyrl-RS"/>
        </w:rPr>
      </w:pPr>
    </w:p>
    <w:p w14:paraId="25A26077" w14:textId="77777777" w:rsidR="00244242" w:rsidRPr="00927729" w:rsidRDefault="00244242" w:rsidP="00244242">
      <w:pPr>
        <w:ind w:firstLine="720"/>
        <w:rPr>
          <w:b/>
          <w:bCs/>
          <w:noProof/>
          <w:sz w:val="22"/>
          <w:lang w:val="sr-Cyrl-RS"/>
        </w:rPr>
      </w:pPr>
      <w:r w:rsidRPr="00927729">
        <w:rPr>
          <w:b/>
          <w:bCs/>
          <w:noProof/>
          <w:sz w:val="22"/>
          <w:lang w:val="sr-Cyrl-RS"/>
        </w:rPr>
        <w:t xml:space="preserve">- </w:t>
      </w:r>
      <w:r w:rsidRPr="00927729">
        <w:rPr>
          <w:b/>
          <w:bCs/>
          <w:noProof/>
          <w:sz w:val="22"/>
          <w:szCs w:val="22"/>
          <w:lang w:val="sr-Cyrl-RS"/>
        </w:rPr>
        <w:t xml:space="preserve">Краткорочни </w:t>
      </w:r>
      <w:r w:rsidRPr="00927729">
        <w:rPr>
          <w:b/>
          <w:bCs/>
          <w:noProof/>
          <w:sz w:val="22"/>
          <w:lang w:val="sr-Cyrl-RS"/>
        </w:rPr>
        <w:t>циљеви газдовања</w:t>
      </w:r>
    </w:p>
    <w:p w14:paraId="615B8301" w14:textId="77777777" w:rsidR="00244242" w:rsidRPr="00927729" w:rsidRDefault="00244242" w:rsidP="00244242">
      <w:pPr>
        <w:jc w:val="both"/>
        <w:rPr>
          <w:b/>
          <w:noProof/>
          <w:sz w:val="22"/>
          <w:szCs w:val="22"/>
          <w:lang w:val="sr-Cyrl-RS"/>
        </w:rPr>
      </w:pPr>
    </w:p>
    <w:p w14:paraId="0EBDAC09" w14:textId="77777777" w:rsidR="00244242" w:rsidRPr="00927729" w:rsidRDefault="00244242">
      <w:pPr>
        <w:numPr>
          <w:ilvl w:val="0"/>
          <w:numId w:val="22"/>
        </w:numPr>
        <w:tabs>
          <w:tab w:val="clear" w:pos="862"/>
          <w:tab w:val="num" w:pos="990"/>
          <w:tab w:val="left" w:pos="1276"/>
        </w:tabs>
        <w:ind w:left="810" w:hanging="270"/>
        <w:jc w:val="both"/>
        <w:rPr>
          <w:bCs/>
          <w:noProof/>
          <w:sz w:val="22"/>
          <w:szCs w:val="22"/>
          <w:lang w:val="sr-Cyrl-RS"/>
        </w:rPr>
      </w:pPr>
      <w:r w:rsidRPr="00927729">
        <w:rPr>
          <w:bCs/>
          <w:noProof/>
          <w:sz w:val="22"/>
          <w:szCs w:val="22"/>
          <w:lang w:val="sr-Cyrl-RS"/>
        </w:rPr>
        <w:t>заштита земљишта од ерозије;</w:t>
      </w:r>
    </w:p>
    <w:p w14:paraId="1D7D939D" w14:textId="77777777" w:rsidR="00244242" w:rsidRPr="00927729" w:rsidRDefault="00244242">
      <w:pPr>
        <w:numPr>
          <w:ilvl w:val="0"/>
          <w:numId w:val="22"/>
        </w:numPr>
        <w:tabs>
          <w:tab w:val="clear" w:pos="862"/>
          <w:tab w:val="num" w:pos="990"/>
          <w:tab w:val="left" w:pos="1080"/>
        </w:tabs>
        <w:ind w:left="810" w:hanging="270"/>
        <w:jc w:val="both"/>
        <w:rPr>
          <w:bCs/>
          <w:noProof/>
          <w:sz w:val="22"/>
          <w:szCs w:val="22"/>
          <w:lang w:val="sr-Cyrl-RS"/>
        </w:rPr>
      </w:pPr>
      <w:r w:rsidRPr="00927729">
        <w:rPr>
          <w:bCs/>
          <w:noProof/>
          <w:sz w:val="22"/>
          <w:szCs w:val="22"/>
          <w:lang w:val="sr-Cyrl-RS"/>
        </w:rPr>
        <w:t>биолошка стабилизација састојина;</w:t>
      </w:r>
    </w:p>
    <w:p w14:paraId="7594A64E" w14:textId="77777777" w:rsidR="00244242" w:rsidRPr="00927729" w:rsidRDefault="00244242">
      <w:pPr>
        <w:numPr>
          <w:ilvl w:val="0"/>
          <w:numId w:val="22"/>
        </w:numPr>
        <w:tabs>
          <w:tab w:val="clear" w:pos="862"/>
          <w:tab w:val="num" w:pos="990"/>
          <w:tab w:val="left" w:pos="1276"/>
        </w:tabs>
        <w:ind w:left="810" w:hanging="270"/>
        <w:jc w:val="both"/>
        <w:rPr>
          <w:bCs/>
          <w:noProof/>
          <w:sz w:val="22"/>
          <w:szCs w:val="22"/>
          <w:lang w:val="sr-Cyrl-RS"/>
        </w:rPr>
      </w:pPr>
      <w:r w:rsidRPr="00927729">
        <w:rPr>
          <w:bCs/>
          <w:noProof/>
          <w:sz w:val="22"/>
          <w:szCs w:val="22"/>
          <w:lang w:val="sr-Cyrl-RS"/>
        </w:rPr>
        <w:t>спровођење превентивне и репресивне заштите шума;</w:t>
      </w:r>
    </w:p>
    <w:p w14:paraId="62BCE7FC" w14:textId="77777777" w:rsidR="00244242" w:rsidRPr="00927729" w:rsidRDefault="00244242">
      <w:pPr>
        <w:numPr>
          <w:ilvl w:val="0"/>
          <w:numId w:val="21"/>
        </w:numPr>
        <w:tabs>
          <w:tab w:val="clear" w:pos="862"/>
          <w:tab w:val="num" w:pos="-326"/>
          <w:tab w:val="num" w:pos="990"/>
          <w:tab w:val="left" w:pos="1276"/>
        </w:tabs>
        <w:ind w:left="810" w:hanging="270"/>
        <w:jc w:val="both"/>
        <w:rPr>
          <w:bCs/>
          <w:noProof/>
          <w:sz w:val="22"/>
          <w:szCs w:val="22"/>
          <w:lang w:val="sr-Cyrl-RS"/>
        </w:rPr>
      </w:pPr>
      <w:r w:rsidRPr="00927729">
        <w:rPr>
          <w:bCs/>
          <w:noProof/>
          <w:sz w:val="22"/>
          <w:szCs w:val="22"/>
          <w:lang w:val="sr-Cyrl-RS"/>
        </w:rPr>
        <w:t>очување свих заштитних и општекорисних функција шума,</w:t>
      </w:r>
    </w:p>
    <w:p w14:paraId="27BFD876" w14:textId="2043A46A" w:rsidR="00257E44" w:rsidRDefault="00257E44" w:rsidP="00244242">
      <w:pPr>
        <w:suppressAutoHyphens w:val="0"/>
        <w:ind w:firstLine="720"/>
        <w:jc w:val="both"/>
        <w:rPr>
          <w:noProof/>
          <w:szCs w:val="24"/>
          <w:lang w:val="sr-Cyrl-RS" w:eastAsia="en-US"/>
        </w:rPr>
      </w:pPr>
    </w:p>
    <w:p w14:paraId="68BE059A" w14:textId="681B7672" w:rsidR="00FA67E1" w:rsidRPr="00FA67E1" w:rsidRDefault="00FA67E1" w:rsidP="00FA67E1">
      <w:pPr>
        <w:suppressAutoHyphens w:val="0"/>
        <w:spacing w:before="100" w:beforeAutospacing="1" w:after="100" w:afterAutospacing="1"/>
        <w:ind w:firstLine="720"/>
        <w:rPr>
          <w:szCs w:val="24"/>
          <w:lang w:eastAsia="en-US"/>
        </w:rPr>
      </w:pPr>
      <w:r w:rsidRPr="00FA67E1">
        <w:rPr>
          <w:b/>
          <w:bCs/>
          <w:sz w:val="22"/>
          <w:lang w:val="pl-PL" w:eastAsia="en-US"/>
        </w:rPr>
        <w:t>Наменска целина "</w:t>
      </w:r>
      <w:r>
        <w:rPr>
          <w:b/>
          <w:bCs/>
          <w:sz w:val="22"/>
          <w:lang w:val="sr-Cyrl-RS" w:eastAsia="en-US"/>
        </w:rPr>
        <w:t>10</w:t>
      </w:r>
      <w:r w:rsidRPr="00FA67E1">
        <w:rPr>
          <w:b/>
          <w:bCs/>
          <w:sz w:val="22"/>
          <w:lang w:val="pl-PL" w:eastAsia="en-US"/>
        </w:rPr>
        <w:t>1"</w:t>
      </w:r>
    </w:p>
    <w:p w14:paraId="5CE9CBBF" w14:textId="77777777" w:rsidR="00FA67E1" w:rsidRPr="00FA67E1" w:rsidRDefault="00FA67E1" w:rsidP="00FA67E1">
      <w:pPr>
        <w:suppressAutoHyphens w:val="0"/>
        <w:spacing w:before="100" w:beforeAutospacing="1" w:after="100" w:afterAutospacing="1"/>
        <w:ind w:firstLine="720"/>
        <w:rPr>
          <w:szCs w:val="24"/>
          <w:lang w:eastAsia="en-US"/>
        </w:rPr>
      </w:pPr>
      <w:r w:rsidRPr="00FA67E1">
        <w:rPr>
          <w:b/>
          <w:bCs/>
          <w:i/>
          <w:sz w:val="22"/>
          <w:lang w:val="pl-PL" w:eastAsia="en-US"/>
        </w:rPr>
        <w:tab/>
      </w:r>
    </w:p>
    <w:p w14:paraId="103A4052" w14:textId="59D7292D" w:rsidR="00FA67E1" w:rsidRPr="00FA67E1" w:rsidRDefault="00FA67E1" w:rsidP="00FA67E1">
      <w:pPr>
        <w:suppressAutoHyphens w:val="0"/>
        <w:spacing w:before="100" w:beforeAutospacing="1" w:after="100" w:afterAutospacing="1"/>
        <w:ind w:left="720"/>
        <w:rPr>
          <w:szCs w:val="24"/>
          <w:lang w:eastAsia="en-US"/>
        </w:rPr>
      </w:pPr>
      <w:r w:rsidRPr="00FA67E1">
        <w:rPr>
          <w:b/>
          <w:bCs/>
          <w:i/>
          <w:sz w:val="22"/>
          <w:lang w:val="pl-PL" w:eastAsia="en-US"/>
        </w:rPr>
        <w:t xml:space="preserve">- газдинске </w:t>
      </w:r>
      <w:r w:rsidR="00EB2811">
        <w:rPr>
          <w:b/>
          <w:bCs/>
          <w:i/>
          <w:sz w:val="22"/>
          <w:lang w:val="sr-Cyrl-RS" w:eastAsia="en-US"/>
        </w:rPr>
        <w:t>тип</w:t>
      </w:r>
      <w:r w:rsidRPr="00FA67E1">
        <w:rPr>
          <w:b/>
          <w:bCs/>
          <w:i/>
          <w:sz w:val="22"/>
          <w:lang w:val="pl-PL" w:eastAsia="en-US"/>
        </w:rPr>
        <w:t xml:space="preserve">: </w:t>
      </w:r>
      <w:r w:rsidR="00EB2811">
        <w:rPr>
          <w:b/>
          <w:bCs/>
          <w:i/>
          <w:sz w:val="22"/>
          <w:lang w:val="sr-Cyrl-RS" w:eastAsia="en-US"/>
        </w:rPr>
        <w:t>21110</w:t>
      </w:r>
      <w:r w:rsidRPr="00FA67E1">
        <w:rPr>
          <w:b/>
          <w:bCs/>
          <w:i/>
          <w:sz w:val="22"/>
          <w:lang w:val="pl-PL" w:eastAsia="en-US"/>
        </w:rPr>
        <w:t>;</w:t>
      </w:r>
    </w:p>
    <w:p w14:paraId="25C24CC7" w14:textId="77777777" w:rsidR="00FA67E1" w:rsidRPr="00FA67E1" w:rsidRDefault="00FA67E1" w:rsidP="00FA67E1">
      <w:pPr>
        <w:suppressAutoHyphens w:val="0"/>
        <w:spacing w:before="100" w:beforeAutospacing="1" w:after="100" w:afterAutospacing="1"/>
        <w:ind w:left="720"/>
        <w:rPr>
          <w:szCs w:val="24"/>
          <w:lang w:eastAsia="en-US"/>
        </w:rPr>
      </w:pPr>
      <w:r w:rsidRPr="00FA67E1">
        <w:rPr>
          <w:b/>
          <w:bCs/>
          <w:i/>
          <w:sz w:val="22"/>
          <w:lang w:val="pl-PL" w:eastAsia="en-US"/>
        </w:rPr>
        <w:t> </w:t>
      </w:r>
    </w:p>
    <w:p w14:paraId="2A08309B" w14:textId="77777777" w:rsidR="00FA67E1" w:rsidRPr="00FA67E1" w:rsidRDefault="00FA67E1" w:rsidP="00FA67E1">
      <w:pPr>
        <w:suppressAutoHyphens w:val="0"/>
        <w:spacing w:before="100" w:beforeAutospacing="1" w:after="100" w:afterAutospacing="1"/>
        <w:ind w:firstLine="720"/>
        <w:rPr>
          <w:szCs w:val="24"/>
          <w:lang w:eastAsia="en-US"/>
        </w:rPr>
      </w:pPr>
      <w:r w:rsidRPr="00FA67E1">
        <w:rPr>
          <w:b/>
          <w:bCs/>
          <w:szCs w:val="24"/>
          <w:lang w:eastAsia="en-US"/>
        </w:rPr>
        <w:t>- Дугорочни циљеви газдовања</w:t>
      </w:r>
    </w:p>
    <w:p w14:paraId="173D7AA2" w14:textId="77777777" w:rsidR="00FA67E1" w:rsidRPr="00FA67E1" w:rsidRDefault="00FA67E1" w:rsidP="00FA67E1">
      <w:pPr>
        <w:suppressAutoHyphens w:val="0"/>
        <w:spacing w:before="100" w:beforeAutospacing="1" w:after="100" w:afterAutospacing="1"/>
        <w:jc w:val="both"/>
        <w:rPr>
          <w:szCs w:val="24"/>
          <w:lang w:eastAsia="en-US"/>
        </w:rPr>
      </w:pPr>
      <w:r w:rsidRPr="00FA67E1">
        <w:rPr>
          <w:b/>
          <w:szCs w:val="24"/>
          <w:lang w:eastAsia="en-US"/>
        </w:rPr>
        <w:t> </w:t>
      </w:r>
    </w:p>
    <w:p w14:paraId="2C9667E7" w14:textId="77777777" w:rsidR="00FA67E1" w:rsidRPr="00FA67E1" w:rsidRDefault="00FA67E1" w:rsidP="00FA67E1">
      <w:pPr>
        <w:tabs>
          <w:tab w:val="left" w:pos="900"/>
          <w:tab w:val="num" w:pos="1080"/>
        </w:tabs>
        <w:suppressAutoHyphens w:val="0"/>
        <w:spacing w:before="100" w:beforeAutospacing="1" w:after="100" w:afterAutospacing="1"/>
        <w:ind w:left="1260" w:hanging="720"/>
        <w:jc w:val="both"/>
        <w:rPr>
          <w:szCs w:val="24"/>
          <w:lang w:eastAsia="en-US"/>
        </w:rPr>
      </w:pPr>
      <w:r w:rsidRPr="00FA67E1">
        <w:rPr>
          <w:rFonts w:ascii="Symbol" w:eastAsia="Symbol" w:hAnsi="Symbol" w:cs="Symbol"/>
          <w:bCs/>
          <w:szCs w:val="24"/>
          <w:lang w:eastAsia="en-US"/>
        </w:rPr>
        <w:lastRenderedPageBreak/>
        <w:t>·</w:t>
      </w:r>
      <w:r w:rsidRPr="00FA67E1">
        <w:rPr>
          <w:rFonts w:eastAsia="Symbol"/>
          <w:bCs/>
          <w:sz w:val="14"/>
          <w:szCs w:val="14"/>
          <w:lang w:eastAsia="en-US"/>
        </w:rPr>
        <w:t xml:space="preserve">         </w:t>
      </w:r>
      <w:r w:rsidRPr="00FA67E1">
        <w:rPr>
          <w:bCs/>
          <w:szCs w:val="24"/>
          <w:lang w:eastAsia="en-US"/>
        </w:rPr>
        <w:t xml:space="preserve">биолошка стабилизација </w:t>
      </w:r>
      <w:proofErr w:type="gramStart"/>
      <w:r w:rsidRPr="00FA67E1">
        <w:rPr>
          <w:bCs/>
          <w:szCs w:val="24"/>
          <w:lang w:eastAsia="en-US"/>
        </w:rPr>
        <w:t>састојина;</w:t>
      </w:r>
      <w:proofErr w:type="gramEnd"/>
    </w:p>
    <w:p w14:paraId="211CD499" w14:textId="77777777" w:rsidR="00FA67E1" w:rsidRPr="00FA67E1" w:rsidRDefault="00FA67E1" w:rsidP="00FA67E1">
      <w:pPr>
        <w:tabs>
          <w:tab w:val="left" w:pos="900"/>
          <w:tab w:val="num" w:pos="1080"/>
        </w:tabs>
        <w:suppressAutoHyphens w:val="0"/>
        <w:spacing w:before="100" w:beforeAutospacing="1" w:after="100" w:afterAutospacing="1"/>
        <w:ind w:left="1260" w:hanging="720"/>
        <w:jc w:val="both"/>
        <w:rPr>
          <w:szCs w:val="24"/>
          <w:lang w:eastAsia="en-US"/>
        </w:rPr>
      </w:pPr>
      <w:r w:rsidRPr="00FA67E1">
        <w:rPr>
          <w:rFonts w:ascii="Symbol" w:eastAsia="Symbol" w:hAnsi="Symbol" w:cs="Symbol"/>
          <w:bCs/>
          <w:szCs w:val="24"/>
          <w:lang w:eastAsia="en-US"/>
        </w:rPr>
        <w:t>·</w:t>
      </w:r>
      <w:r w:rsidRPr="00FA67E1">
        <w:rPr>
          <w:rFonts w:eastAsia="Symbol"/>
          <w:bCs/>
          <w:sz w:val="14"/>
          <w:szCs w:val="14"/>
          <w:lang w:eastAsia="en-US"/>
        </w:rPr>
        <w:t xml:space="preserve">         </w:t>
      </w:r>
      <w:r w:rsidRPr="00FA67E1">
        <w:rPr>
          <w:bCs/>
          <w:szCs w:val="24"/>
          <w:lang w:eastAsia="en-US"/>
        </w:rPr>
        <w:t xml:space="preserve">заштита Строгог природног </w:t>
      </w:r>
      <w:proofErr w:type="gramStart"/>
      <w:r w:rsidRPr="00FA67E1">
        <w:rPr>
          <w:bCs/>
          <w:szCs w:val="24"/>
          <w:lang w:eastAsia="en-US"/>
        </w:rPr>
        <w:t>резервата;</w:t>
      </w:r>
      <w:proofErr w:type="gramEnd"/>
    </w:p>
    <w:p w14:paraId="6A14B697" w14:textId="77777777" w:rsidR="00FA67E1" w:rsidRPr="00FA67E1" w:rsidRDefault="00FA67E1" w:rsidP="00FA67E1">
      <w:pPr>
        <w:tabs>
          <w:tab w:val="left" w:pos="1276"/>
        </w:tabs>
        <w:suppressAutoHyphens w:val="0"/>
        <w:spacing w:before="100" w:beforeAutospacing="1" w:after="100" w:afterAutospacing="1"/>
        <w:jc w:val="both"/>
        <w:rPr>
          <w:szCs w:val="24"/>
          <w:lang w:eastAsia="en-US"/>
        </w:rPr>
      </w:pPr>
      <w:r w:rsidRPr="00FA67E1">
        <w:rPr>
          <w:bCs/>
          <w:szCs w:val="24"/>
          <w:lang w:eastAsia="en-US"/>
        </w:rPr>
        <w:t> </w:t>
      </w:r>
    </w:p>
    <w:p w14:paraId="37ADA3DC" w14:textId="77777777" w:rsidR="00FA67E1" w:rsidRPr="00FA67E1" w:rsidRDefault="00FA67E1" w:rsidP="00FA67E1">
      <w:pPr>
        <w:tabs>
          <w:tab w:val="num" w:pos="810"/>
          <w:tab w:val="left" w:pos="1350"/>
        </w:tabs>
        <w:suppressAutoHyphens w:val="0"/>
        <w:spacing w:before="100" w:beforeAutospacing="1" w:after="100" w:afterAutospacing="1"/>
        <w:ind w:left="1260" w:hanging="270"/>
        <w:jc w:val="both"/>
        <w:rPr>
          <w:szCs w:val="24"/>
          <w:lang w:eastAsia="en-US"/>
        </w:rPr>
      </w:pPr>
      <w:r w:rsidRPr="00FA67E1">
        <w:rPr>
          <w:rFonts w:ascii="Symbol" w:eastAsia="Symbol" w:hAnsi="Symbol" w:cs="Symbol"/>
          <w:bCs/>
          <w:szCs w:val="24"/>
          <w:lang w:eastAsia="en-US"/>
        </w:rPr>
        <w:t>·</w:t>
      </w:r>
      <w:r w:rsidRPr="00FA67E1">
        <w:rPr>
          <w:rFonts w:eastAsia="Symbol"/>
          <w:bCs/>
          <w:sz w:val="14"/>
          <w:szCs w:val="14"/>
          <w:lang w:eastAsia="en-US"/>
        </w:rPr>
        <w:t xml:space="preserve">      </w:t>
      </w:r>
      <w:r w:rsidRPr="00FA67E1">
        <w:rPr>
          <w:bCs/>
          <w:szCs w:val="24"/>
          <w:lang w:eastAsia="en-US"/>
        </w:rPr>
        <w:t xml:space="preserve">заштита земљишта од </w:t>
      </w:r>
      <w:proofErr w:type="gramStart"/>
      <w:r w:rsidRPr="00FA67E1">
        <w:rPr>
          <w:bCs/>
          <w:szCs w:val="24"/>
          <w:lang w:eastAsia="en-US"/>
        </w:rPr>
        <w:t>ерозије;</w:t>
      </w:r>
      <w:proofErr w:type="gramEnd"/>
    </w:p>
    <w:p w14:paraId="1B740312" w14:textId="77777777" w:rsidR="00FA67E1" w:rsidRPr="00FA67E1" w:rsidRDefault="00FA67E1" w:rsidP="00FA67E1">
      <w:pPr>
        <w:tabs>
          <w:tab w:val="num" w:pos="810"/>
          <w:tab w:val="left" w:pos="1350"/>
        </w:tabs>
        <w:suppressAutoHyphens w:val="0"/>
        <w:spacing w:before="100" w:beforeAutospacing="1" w:after="100" w:afterAutospacing="1"/>
        <w:ind w:left="1260" w:hanging="270"/>
        <w:jc w:val="both"/>
        <w:rPr>
          <w:szCs w:val="24"/>
          <w:lang w:eastAsia="en-US"/>
        </w:rPr>
      </w:pPr>
      <w:r w:rsidRPr="00FA67E1">
        <w:rPr>
          <w:rFonts w:ascii="Symbol" w:eastAsia="Symbol" w:hAnsi="Symbol" w:cs="Symbol"/>
          <w:bCs/>
          <w:szCs w:val="24"/>
          <w:lang w:eastAsia="en-US"/>
        </w:rPr>
        <w:t>·</w:t>
      </w:r>
      <w:r w:rsidRPr="00FA67E1">
        <w:rPr>
          <w:rFonts w:eastAsia="Symbol"/>
          <w:bCs/>
          <w:sz w:val="14"/>
          <w:szCs w:val="14"/>
          <w:lang w:eastAsia="en-US"/>
        </w:rPr>
        <w:t xml:space="preserve">      </w:t>
      </w:r>
      <w:r w:rsidRPr="00FA67E1">
        <w:rPr>
          <w:bCs/>
          <w:szCs w:val="24"/>
          <w:lang w:eastAsia="en-US"/>
        </w:rPr>
        <w:t>спровођење превентивне и репресивне заштите шума.</w:t>
      </w:r>
    </w:p>
    <w:p w14:paraId="4CA67C57" w14:textId="77777777" w:rsidR="00FA67E1" w:rsidRPr="00FA67E1" w:rsidRDefault="00FA67E1" w:rsidP="00FA67E1">
      <w:pPr>
        <w:tabs>
          <w:tab w:val="num" w:pos="-326"/>
          <w:tab w:val="num" w:pos="810"/>
          <w:tab w:val="left" w:pos="1350"/>
        </w:tabs>
        <w:suppressAutoHyphens w:val="0"/>
        <w:spacing w:before="100" w:beforeAutospacing="1" w:after="100" w:afterAutospacing="1"/>
        <w:ind w:left="1260" w:hanging="270"/>
        <w:jc w:val="both"/>
        <w:rPr>
          <w:szCs w:val="24"/>
          <w:lang w:eastAsia="en-US"/>
        </w:rPr>
      </w:pPr>
      <w:r w:rsidRPr="00FA67E1">
        <w:rPr>
          <w:rFonts w:ascii="Symbol" w:eastAsia="Symbol" w:hAnsi="Symbol" w:cs="Symbol"/>
          <w:bCs/>
          <w:szCs w:val="24"/>
          <w:lang w:val="de-DE" w:eastAsia="en-US"/>
        </w:rPr>
        <w:t>·</w:t>
      </w:r>
      <w:r w:rsidRPr="00FA67E1">
        <w:rPr>
          <w:rFonts w:eastAsia="Symbol"/>
          <w:bCs/>
          <w:sz w:val="14"/>
          <w:szCs w:val="14"/>
          <w:lang w:val="de-DE" w:eastAsia="en-US"/>
        </w:rPr>
        <w:t xml:space="preserve">      </w:t>
      </w:r>
      <w:r w:rsidRPr="00FA67E1">
        <w:rPr>
          <w:bCs/>
          <w:szCs w:val="24"/>
          <w:lang w:val="de-DE" w:eastAsia="en-US"/>
        </w:rPr>
        <w:t>очување свих заштитних и општекорисних функција шума.</w:t>
      </w:r>
    </w:p>
    <w:p w14:paraId="29FCF54A" w14:textId="77777777" w:rsidR="00FA67E1" w:rsidRPr="00FA67E1" w:rsidRDefault="00FA67E1" w:rsidP="00FA67E1">
      <w:pPr>
        <w:tabs>
          <w:tab w:val="left" w:pos="1276"/>
        </w:tabs>
        <w:suppressAutoHyphens w:val="0"/>
        <w:spacing w:before="100" w:beforeAutospacing="1" w:after="100" w:afterAutospacing="1"/>
        <w:ind w:left="938"/>
        <w:jc w:val="both"/>
        <w:rPr>
          <w:szCs w:val="24"/>
          <w:lang w:eastAsia="en-US"/>
        </w:rPr>
      </w:pPr>
      <w:r w:rsidRPr="00FA67E1">
        <w:rPr>
          <w:bCs/>
          <w:szCs w:val="24"/>
          <w:lang w:val="de-DE" w:eastAsia="en-US"/>
        </w:rPr>
        <w:t> </w:t>
      </w:r>
    </w:p>
    <w:p w14:paraId="685AEFFF" w14:textId="77777777" w:rsidR="00FA67E1" w:rsidRPr="00FA67E1" w:rsidRDefault="00FA67E1" w:rsidP="00FA67E1">
      <w:pPr>
        <w:suppressAutoHyphens w:val="0"/>
        <w:spacing w:before="100" w:beforeAutospacing="1" w:after="100" w:afterAutospacing="1"/>
        <w:ind w:firstLine="720"/>
        <w:rPr>
          <w:szCs w:val="24"/>
          <w:lang w:eastAsia="en-US"/>
        </w:rPr>
      </w:pPr>
      <w:r w:rsidRPr="00FA67E1">
        <w:rPr>
          <w:b/>
          <w:bCs/>
          <w:szCs w:val="24"/>
          <w:lang w:val="de-DE" w:eastAsia="en-US"/>
        </w:rPr>
        <w:t>- Краткорочни циљеви газдовања</w:t>
      </w:r>
    </w:p>
    <w:p w14:paraId="03B5FADB" w14:textId="77777777" w:rsidR="00FA67E1" w:rsidRPr="00FA67E1" w:rsidRDefault="00FA67E1" w:rsidP="00FA67E1">
      <w:pPr>
        <w:suppressAutoHyphens w:val="0"/>
        <w:spacing w:before="100" w:beforeAutospacing="1" w:after="100" w:afterAutospacing="1"/>
        <w:rPr>
          <w:szCs w:val="24"/>
          <w:lang w:eastAsia="en-US"/>
        </w:rPr>
      </w:pPr>
      <w:r w:rsidRPr="00FA67E1">
        <w:rPr>
          <w:b/>
          <w:szCs w:val="24"/>
          <w:lang w:val="de-DE" w:eastAsia="en-US"/>
        </w:rPr>
        <w:t> </w:t>
      </w:r>
    </w:p>
    <w:p w14:paraId="776568A4" w14:textId="77777777" w:rsidR="00FA67E1" w:rsidRPr="00FA67E1" w:rsidRDefault="00FA67E1" w:rsidP="00FA67E1">
      <w:pPr>
        <w:tabs>
          <w:tab w:val="num" w:pos="862"/>
          <w:tab w:val="left" w:pos="1350"/>
          <w:tab w:val="left" w:pos="1440"/>
        </w:tabs>
        <w:suppressAutoHyphens w:val="0"/>
        <w:spacing w:before="100" w:beforeAutospacing="1" w:after="100" w:afterAutospacing="1"/>
        <w:ind w:left="1276" w:hanging="286"/>
        <w:jc w:val="both"/>
        <w:rPr>
          <w:szCs w:val="24"/>
          <w:lang w:eastAsia="en-US"/>
        </w:rPr>
      </w:pPr>
      <w:r w:rsidRPr="00FA67E1">
        <w:rPr>
          <w:rFonts w:ascii="Symbol" w:eastAsia="Symbol" w:hAnsi="Symbol" w:cs="Symbol"/>
          <w:szCs w:val="24"/>
          <w:lang w:val="de-DE" w:eastAsia="en-US"/>
        </w:rPr>
        <w:t>·</w:t>
      </w:r>
      <w:r w:rsidRPr="00FA67E1">
        <w:rPr>
          <w:rFonts w:eastAsia="Symbol"/>
          <w:sz w:val="14"/>
          <w:szCs w:val="14"/>
          <w:lang w:val="de-DE" w:eastAsia="en-US"/>
        </w:rPr>
        <w:t xml:space="preserve">      </w:t>
      </w:r>
      <w:r w:rsidRPr="00FA67E1">
        <w:rPr>
          <w:szCs w:val="24"/>
          <w:lang w:val="de-DE" w:eastAsia="en-US"/>
        </w:rPr>
        <w:t xml:space="preserve">очување структуре шума и повећање дрвне масе по јединици површине; </w:t>
      </w:r>
    </w:p>
    <w:p w14:paraId="086C478E" w14:textId="77777777" w:rsidR="00FA67E1" w:rsidRPr="00FA67E1" w:rsidRDefault="00FA67E1" w:rsidP="00FA67E1">
      <w:pPr>
        <w:tabs>
          <w:tab w:val="num" w:pos="862"/>
          <w:tab w:val="left" w:pos="1350"/>
          <w:tab w:val="left" w:pos="1440"/>
        </w:tabs>
        <w:suppressAutoHyphens w:val="0"/>
        <w:spacing w:before="100" w:beforeAutospacing="1" w:after="100" w:afterAutospacing="1"/>
        <w:ind w:left="1276" w:hanging="286"/>
        <w:jc w:val="both"/>
        <w:rPr>
          <w:szCs w:val="24"/>
          <w:lang w:eastAsia="en-US"/>
        </w:rPr>
      </w:pPr>
      <w:r w:rsidRPr="00FA67E1">
        <w:rPr>
          <w:rFonts w:ascii="Symbol" w:eastAsia="Symbol" w:hAnsi="Symbol" w:cs="Symbol"/>
          <w:szCs w:val="24"/>
          <w:lang w:val="de-DE" w:eastAsia="en-US"/>
        </w:rPr>
        <w:t>·</w:t>
      </w:r>
      <w:r w:rsidRPr="00FA67E1">
        <w:rPr>
          <w:rFonts w:eastAsia="Symbol"/>
          <w:sz w:val="14"/>
          <w:szCs w:val="14"/>
          <w:lang w:val="de-DE" w:eastAsia="en-US"/>
        </w:rPr>
        <w:t xml:space="preserve">      </w:t>
      </w:r>
      <w:r w:rsidRPr="00FA67E1">
        <w:rPr>
          <w:szCs w:val="24"/>
          <w:lang w:val="de-DE" w:eastAsia="en-US"/>
        </w:rPr>
        <w:t xml:space="preserve">очување заштитне функције шума у циљу заштите Резервата. </w:t>
      </w:r>
    </w:p>
    <w:p w14:paraId="591A36DC" w14:textId="77777777" w:rsidR="00B7273A" w:rsidRDefault="00B7273A" w:rsidP="00B7273A">
      <w:pPr>
        <w:ind w:firstLine="720"/>
        <w:jc w:val="both"/>
        <w:rPr>
          <w:b/>
          <w:bCs/>
          <w:noProof/>
          <w:sz w:val="22"/>
          <w:lang w:val="sr-Cyrl-RS"/>
        </w:rPr>
      </w:pPr>
    </w:p>
    <w:p w14:paraId="74AD5BE5" w14:textId="77777777" w:rsidR="00FA67E1" w:rsidRDefault="00FA67E1" w:rsidP="00B7273A">
      <w:pPr>
        <w:ind w:firstLine="720"/>
        <w:jc w:val="both"/>
        <w:rPr>
          <w:b/>
          <w:bCs/>
          <w:noProof/>
          <w:sz w:val="22"/>
          <w:lang w:val="sr-Cyrl-RS"/>
        </w:rPr>
      </w:pPr>
    </w:p>
    <w:p w14:paraId="43F6CD1A" w14:textId="1390372A" w:rsidR="00B7273A" w:rsidRPr="0089540D" w:rsidRDefault="00B7273A" w:rsidP="00B7273A">
      <w:pPr>
        <w:ind w:firstLine="720"/>
        <w:jc w:val="both"/>
        <w:rPr>
          <w:b/>
          <w:bCs/>
          <w:noProof/>
          <w:sz w:val="22"/>
          <w:lang w:val="sr-Cyrl-RS"/>
        </w:rPr>
      </w:pPr>
      <w:r w:rsidRPr="00FA67E1">
        <w:rPr>
          <w:b/>
          <w:bCs/>
          <w:noProof/>
          <w:sz w:val="22"/>
          <w:lang w:val="sr-Cyrl-RS"/>
        </w:rPr>
        <w:t>Наменска целина "</w:t>
      </w:r>
      <w:r w:rsidR="004524D5" w:rsidRPr="00FA67E1">
        <w:rPr>
          <w:b/>
          <w:bCs/>
          <w:noProof/>
          <w:sz w:val="22"/>
          <w:lang w:val="sr-Latn-RS"/>
        </w:rPr>
        <w:t>102</w:t>
      </w:r>
      <w:r w:rsidRPr="00FA67E1">
        <w:rPr>
          <w:b/>
          <w:bCs/>
          <w:noProof/>
          <w:sz w:val="22"/>
          <w:lang w:val="sr-Cyrl-RS"/>
        </w:rPr>
        <w:t>"</w:t>
      </w:r>
    </w:p>
    <w:p w14:paraId="6E27464B" w14:textId="77777777" w:rsidR="00B7273A" w:rsidRPr="0089540D" w:rsidRDefault="00B7273A" w:rsidP="00B7273A">
      <w:pPr>
        <w:ind w:firstLine="720"/>
        <w:jc w:val="both"/>
        <w:rPr>
          <w:b/>
          <w:bCs/>
          <w:i/>
          <w:noProof/>
          <w:sz w:val="22"/>
          <w:lang w:val="sr-Cyrl-RS"/>
        </w:rPr>
      </w:pPr>
      <w:r w:rsidRPr="0089540D">
        <w:rPr>
          <w:b/>
          <w:bCs/>
          <w:i/>
          <w:noProof/>
          <w:sz w:val="22"/>
          <w:lang w:val="sr-Cyrl-RS"/>
        </w:rPr>
        <w:tab/>
      </w:r>
    </w:p>
    <w:p w14:paraId="73C0A201" w14:textId="21CD2AEA" w:rsidR="00B7273A" w:rsidRPr="0089540D" w:rsidRDefault="00B7273A" w:rsidP="00B7273A">
      <w:pPr>
        <w:ind w:left="720"/>
        <w:jc w:val="both"/>
        <w:rPr>
          <w:b/>
          <w:bCs/>
          <w:i/>
          <w:noProof/>
          <w:sz w:val="22"/>
          <w:lang w:val="sr-Cyrl-RS"/>
        </w:rPr>
      </w:pPr>
      <w:r w:rsidRPr="0089540D">
        <w:rPr>
          <w:b/>
          <w:bCs/>
          <w:i/>
          <w:noProof/>
          <w:sz w:val="22"/>
          <w:lang w:val="sr-Cyrl-RS"/>
        </w:rPr>
        <w:t>- газдинск</w:t>
      </w:r>
      <w:r>
        <w:rPr>
          <w:b/>
          <w:bCs/>
          <w:i/>
          <w:noProof/>
          <w:sz w:val="22"/>
          <w:lang w:val="sr-Cyrl-RS"/>
        </w:rPr>
        <w:t>и тип</w:t>
      </w:r>
      <w:r w:rsidRPr="0089540D">
        <w:rPr>
          <w:b/>
          <w:bCs/>
          <w:i/>
          <w:noProof/>
          <w:sz w:val="22"/>
          <w:lang w:val="sr-Cyrl-RS"/>
        </w:rPr>
        <w:t xml:space="preserve">:  </w:t>
      </w:r>
      <w:r>
        <w:rPr>
          <w:b/>
          <w:bCs/>
          <w:i/>
          <w:noProof/>
          <w:sz w:val="22"/>
          <w:lang w:val="sr-Cyrl-RS"/>
        </w:rPr>
        <w:t>21110</w:t>
      </w:r>
      <w:r w:rsidR="00244242">
        <w:rPr>
          <w:b/>
          <w:bCs/>
          <w:i/>
          <w:noProof/>
          <w:sz w:val="22"/>
          <w:lang w:val="sr-Cyrl-RS"/>
        </w:rPr>
        <w:t>, 21121,</w:t>
      </w:r>
      <w:r w:rsidR="00BB23C1">
        <w:rPr>
          <w:b/>
          <w:bCs/>
          <w:i/>
          <w:noProof/>
          <w:sz w:val="22"/>
          <w:lang w:val="sr-Cyrl-RS"/>
        </w:rPr>
        <w:t>2820,</w:t>
      </w:r>
      <w:r w:rsidR="00244242">
        <w:rPr>
          <w:b/>
          <w:bCs/>
          <w:i/>
          <w:noProof/>
          <w:sz w:val="22"/>
          <w:lang w:val="sr-Cyrl-RS"/>
        </w:rPr>
        <w:t>3151</w:t>
      </w:r>
      <w:r w:rsidR="00C163CE">
        <w:rPr>
          <w:b/>
          <w:bCs/>
          <w:i/>
          <w:noProof/>
          <w:sz w:val="22"/>
          <w:lang w:val="sr-Latn-RS"/>
        </w:rPr>
        <w:t>1</w:t>
      </w:r>
      <w:r w:rsidRPr="0089540D">
        <w:rPr>
          <w:b/>
          <w:bCs/>
          <w:i/>
          <w:noProof/>
          <w:sz w:val="22"/>
          <w:lang w:val="sr-Cyrl-RS"/>
        </w:rPr>
        <w:t>;</w:t>
      </w:r>
    </w:p>
    <w:p w14:paraId="4013FCD2" w14:textId="77777777" w:rsidR="00B7273A" w:rsidRPr="0089540D" w:rsidRDefault="00B7273A" w:rsidP="00B7273A">
      <w:pPr>
        <w:jc w:val="both"/>
        <w:rPr>
          <w:bCs/>
          <w:noProof/>
          <w:sz w:val="22"/>
          <w:szCs w:val="22"/>
          <w:lang w:val="sr-Cyrl-RS"/>
        </w:rPr>
      </w:pPr>
    </w:p>
    <w:p w14:paraId="59D6D2E3" w14:textId="77777777" w:rsidR="00B7273A" w:rsidRPr="0089540D" w:rsidRDefault="00B7273A" w:rsidP="00B7273A">
      <w:pPr>
        <w:ind w:firstLine="720"/>
        <w:jc w:val="both"/>
        <w:rPr>
          <w:b/>
          <w:bCs/>
          <w:noProof/>
          <w:sz w:val="22"/>
          <w:szCs w:val="22"/>
          <w:lang w:val="sr-Cyrl-RS"/>
        </w:rPr>
      </w:pPr>
      <w:r w:rsidRPr="0089540D">
        <w:rPr>
          <w:b/>
          <w:bCs/>
          <w:noProof/>
          <w:sz w:val="22"/>
          <w:szCs w:val="22"/>
          <w:lang w:val="sr-Cyrl-RS"/>
        </w:rPr>
        <w:t>- Дугорочни циљеви газдовања</w:t>
      </w:r>
    </w:p>
    <w:p w14:paraId="21653D10" w14:textId="77777777" w:rsidR="00B7273A" w:rsidRPr="0089540D" w:rsidRDefault="00B7273A" w:rsidP="00B7273A">
      <w:pPr>
        <w:jc w:val="both"/>
        <w:rPr>
          <w:b/>
          <w:noProof/>
          <w:sz w:val="22"/>
          <w:szCs w:val="22"/>
          <w:lang w:val="sr-Cyrl-RS"/>
        </w:rPr>
      </w:pPr>
    </w:p>
    <w:p w14:paraId="43E4462F" w14:textId="77777777" w:rsidR="00B7273A" w:rsidRDefault="00B7273A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биолошка стабилизација састојина;</w:t>
      </w:r>
    </w:p>
    <w:p w14:paraId="49259B62" w14:textId="6D959869" w:rsidR="005776D0" w:rsidRPr="001135B8" w:rsidRDefault="005776D0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>
        <w:rPr>
          <w:bCs/>
          <w:noProof/>
          <w:sz w:val="22"/>
          <w:szCs w:val="22"/>
          <w:lang w:val="sr-Cyrl-RS"/>
        </w:rPr>
        <w:t xml:space="preserve"> </w:t>
      </w:r>
      <w:r w:rsidRPr="001135B8">
        <w:rPr>
          <w:bCs/>
          <w:noProof/>
          <w:sz w:val="22"/>
          <w:szCs w:val="22"/>
          <w:lang w:val="sr-Cyrl-RS"/>
        </w:rPr>
        <w:t>одабирање и обележавање стабала будућности;</w:t>
      </w:r>
    </w:p>
    <w:p w14:paraId="27655BD5" w14:textId="77777777" w:rsidR="00B7273A" w:rsidRPr="0089540D" w:rsidRDefault="00B7273A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очување високог узгојног облика;</w:t>
      </w:r>
    </w:p>
    <w:p w14:paraId="7680BD49" w14:textId="77777777" w:rsidR="00B7273A" w:rsidRPr="0089540D" w:rsidRDefault="00B7273A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планско контролисање природног подмлађивања састојина и предузимање потребних интервенција ка том циљу;</w:t>
      </w:r>
    </w:p>
    <w:p w14:paraId="2D1F9274" w14:textId="1A8B184E" w:rsidR="00B7273A" w:rsidRPr="00B7273A" w:rsidRDefault="00B7273A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спровођење превентивне и репресивне заштите шума.</w:t>
      </w:r>
    </w:p>
    <w:p w14:paraId="2F422B88" w14:textId="77777777" w:rsidR="00B7273A" w:rsidRPr="0089540D" w:rsidRDefault="00B7273A">
      <w:pPr>
        <w:numPr>
          <w:ilvl w:val="0"/>
          <w:numId w:val="23"/>
        </w:numPr>
        <w:tabs>
          <w:tab w:val="clear" w:pos="862"/>
          <w:tab w:val="num" w:pos="938"/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обезбеђивање максималне производње квалитетних трупаца, техничког дрвета за употребу у грађевинарству као и техничког облог и цепаног дрвета за индустријску прераду и производња просторног дрвета за локалну употребу (огрев) у складу са потенцијалом станишта;</w:t>
      </w:r>
    </w:p>
    <w:p w14:paraId="6CB4CA8B" w14:textId="4493E788" w:rsidR="00B7273A" w:rsidRPr="0089540D" w:rsidRDefault="00B7273A">
      <w:pPr>
        <w:numPr>
          <w:ilvl w:val="0"/>
          <w:numId w:val="21"/>
        </w:numPr>
        <w:tabs>
          <w:tab w:val="clear" w:pos="862"/>
          <w:tab w:val="num" w:pos="-326"/>
          <w:tab w:val="left" w:pos="1276"/>
        </w:tabs>
        <w:ind w:left="1080" w:hanging="142"/>
        <w:jc w:val="both"/>
        <w:rPr>
          <w:bCs/>
          <w:noProof/>
          <w:sz w:val="22"/>
          <w:szCs w:val="22"/>
          <w:lang w:val="sr-Cyrl-RS"/>
        </w:rPr>
      </w:pPr>
      <w:r>
        <w:rPr>
          <w:bCs/>
          <w:noProof/>
          <w:sz w:val="22"/>
          <w:szCs w:val="22"/>
          <w:lang w:val="sr-Cyrl-RS"/>
        </w:rPr>
        <w:t xml:space="preserve">   </w:t>
      </w:r>
      <w:r w:rsidRPr="0089540D">
        <w:rPr>
          <w:bCs/>
          <w:noProof/>
          <w:sz w:val="22"/>
          <w:szCs w:val="22"/>
          <w:lang w:val="sr-Cyrl-RS"/>
        </w:rPr>
        <w:t>очување свих заштитних и општекорисних функција шума.</w:t>
      </w:r>
    </w:p>
    <w:p w14:paraId="00AE7470" w14:textId="205CDE5E" w:rsidR="00B7273A" w:rsidRPr="0089540D" w:rsidRDefault="00B7273A">
      <w:pPr>
        <w:numPr>
          <w:ilvl w:val="0"/>
          <w:numId w:val="21"/>
        </w:numPr>
        <w:tabs>
          <w:tab w:val="clear" w:pos="862"/>
          <w:tab w:val="num" w:pos="-326"/>
          <w:tab w:val="left" w:pos="1276"/>
        </w:tabs>
        <w:ind w:left="1080" w:hanging="142"/>
        <w:jc w:val="both"/>
        <w:rPr>
          <w:bCs/>
          <w:noProof/>
          <w:sz w:val="22"/>
          <w:szCs w:val="22"/>
          <w:lang w:val="sr-Cyrl-RS"/>
        </w:rPr>
      </w:pPr>
      <w:r>
        <w:rPr>
          <w:bCs/>
          <w:noProof/>
          <w:sz w:val="22"/>
          <w:szCs w:val="22"/>
          <w:lang w:val="sr-Cyrl-RS"/>
        </w:rPr>
        <w:t xml:space="preserve">   </w:t>
      </w:r>
      <w:r w:rsidRPr="0089540D">
        <w:rPr>
          <w:bCs/>
          <w:noProof/>
          <w:sz w:val="22"/>
          <w:szCs w:val="22"/>
          <w:lang w:val="sr-Cyrl-RS"/>
        </w:rPr>
        <w:t>санација деградираних састојина</w:t>
      </w:r>
    </w:p>
    <w:p w14:paraId="3FB5B059" w14:textId="4EC46404" w:rsidR="00B7273A" w:rsidRPr="0089540D" w:rsidRDefault="00B7273A">
      <w:pPr>
        <w:numPr>
          <w:ilvl w:val="0"/>
          <w:numId w:val="21"/>
        </w:numPr>
        <w:tabs>
          <w:tab w:val="clear" w:pos="862"/>
          <w:tab w:val="num" w:pos="-326"/>
          <w:tab w:val="left" w:pos="1276"/>
        </w:tabs>
        <w:ind w:left="1080" w:hanging="142"/>
        <w:jc w:val="both"/>
        <w:rPr>
          <w:bCs/>
          <w:noProof/>
          <w:sz w:val="22"/>
          <w:szCs w:val="22"/>
          <w:lang w:val="sr-Cyrl-RS"/>
        </w:rPr>
      </w:pPr>
      <w:r>
        <w:rPr>
          <w:bCs/>
          <w:noProof/>
          <w:sz w:val="22"/>
          <w:szCs w:val="22"/>
          <w:lang w:val="sr-Cyrl-RS"/>
        </w:rPr>
        <w:t xml:space="preserve">   </w:t>
      </w:r>
      <w:r w:rsidRPr="0089540D">
        <w:rPr>
          <w:bCs/>
          <w:noProof/>
          <w:sz w:val="22"/>
          <w:szCs w:val="22"/>
          <w:lang w:val="sr-Cyrl-RS"/>
        </w:rPr>
        <w:t>повећање површине под шумом</w:t>
      </w:r>
    </w:p>
    <w:p w14:paraId="383B20FF" w14:textId="65988535" w:rsidR="00B7273A" w:rsidRPr="0089540D" w:rsidRDefault="00B7273A">
      <w:pPr>
        <w:numPr>
          <w:ilvl w:val="0"/>
          <w:numId w:val="21"/>
        </w:numPr>
        <w:tabs>
          <w:tab w:val="clear" w:pos="862"/>
          <w:tab w:val="num" w:pos="-326"/>
          <w:tab w:val="left" w:pos="1276"/>
        </w:tabs>
        <w:ind w:left="1080" w:hanging="142"/>
        <w:jc w:val="both"/>
        <w:rPr>
          <w:bCs/>
          <w:noProof/>
          <w:sz w:val="22"/>
          <w:szCs w:val="22"/>
          <w:lang w:val="sr-Cyrl-RS"/>
        </w:rPr>
      </w:pPr>
      <w:r>
        <w:rPr>
          <w:bCs/>
          <w:noProof/>
          <w:sz w:val="22"/>
          <w:szCs w:val="22"/>
          <w:lang w:val="sr-Cyrl-RS"/>
        </w:rPr>
        <w:t xml:space="preserve">   </w:t>
      </w:r>
      <w:r w:rsidRPr="0089540D">
        <w:rPr>
          <w:bCs/>
          <w:noProof/>
          <w:sz w:val="22"/>
          <w:szCs w:val="22"/>
          <w:lang w:val="sr-Cyrl-RS"/>
        </w:rPr>
        <w:t>изградња и реконструкција постојеће путне мреже</w:t>
      </w:r>
    </w:p>
    <w:p w14:paraId="4F6DB3B2" w14:textId="77777777" w:rsidR="00B7273A" w:rsidRPr="0089540D" w:rsidRDefault="00B7273A" w:rsidP="00B7273A">
      <w:pPr>
        <w:tabs>
          <w:tab w:val="left" w:pos="1276"/>
        </w:tabs>
        <w:jc w:val="both"/>
        <w:rPr>
          <w:bCs/>
          <w:noProof/>
          <w:sz w:val="22"/>
          <w:szCs w:val="22"/>
          <w:lang w:val="sr-Cyrl-RS"/>
        </w:rPr>
      </w:pPr>
    </w:p>
    <w:p w14:paraId="3E93A46E" w14:textId="77777777" w:rsidR="00B7273A" w:rsidRPr="0089540D" w:rsidRDefault="00B7273A" w:rsidP="00B7273A">
      <w:pPr>
        <w:ind w:firstLine="720"/>
        <w:jc w:val="both"/>
        <w:rPr>
          <w:b/>
          <w:bCs/>
          <w:noProof/>
          <w:sz w:val="22"/>
          <w:szCs w:val="22"/>
          <w:lang w:val="sr-Cyrl-RS"/>
        </w:rPr>
      </w:pPr>
      <w:r w:rsidRPr="0089540D">
        <w:rPr>
          <w:b/>
          <w:bCs/>
          <w:noProof/>
          <w:sz w:val="22"/>
          <w:szCs w:val="22"/>
          <w:lang w:val="sr-Cyrl-RS"/>
        </w:rPr>
        <w:t>- Краткорочни циљеви газдовања</w:t>
      </w:r>
    </w:p>
    <w:p w14:paraId="4117F7F6" w14:textId="77777777" w:rsidR="00B7273A" w:rsidRPr="0089540D" w:rsidRDefault="00B7273A" w:rsidP="00B7273A">
      <w:pPr>
        <w:jc w:val="both"/>
        <w:rPr>
          <w:b/>
          <w:noProof/>
          <w:sz w:val="22"/>
          <w:szCs w:val="22"/>
          <w:lang w:val="sr-Cyrl-RS"/>
        </w:rPr>
      </w:pPr>
    </w:p>
    <w:p w14:paraId="4F9076B4" w14:textId="77777777" w:rsidR="00B7273A" w:rsidRDefault="00B7273A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szCs w:val="22"/>
          <w:lang w:val="sr-Cyrl-RS"/>
        </w:rPr>
      </w:pPr>
      <w:r w:rsidRPr="0089540D">
        <w:rPr>
          <w:noProof/>
          <w:szCs w:val="22"/>
          <w:lang w:val="sr-Cyrl-RS"/>
        </w:rPr>
        <w:t xml:space="preserve">побољшање структуре шума и повећање дрвне масе по јединици површине; </w:t>
      </w:r>
    </w:p>
    <w:p w14:paraId="0595DBB5" w14:textId="424D3499" w:rsidR="005776D0" w:rsidRPr="001135B8" w:rsidRDefault="005776D0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szCs w:val="22"/>
          <w:lang w:val="sr-Cyrl-RS"/>
        </w:rPr>
      </w:pPr>
      <w:r w:rsidRPr="001135B8">
        <w:rPr>
          <w:noProof/>
          <w:szCs w:val="22"/>
          <w:lang w:val="sr-Cyrl-RS"/>
        </w:rPr>
        <w:t>уклањање конкурената стаблима будућности;</w:t>
      </w:r>
    </w:p>
    <w:p w14:paraId="7426A52A" w14:textId="77777777" w:rsidR="00B7273A" w:rsidRPr="0089540D" w:rsidRDefault="00B7273A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szCs w:val="22"/>
          <w:lang w:val="sr-Cyrl-RS"/>
        </w:rPr>
      </w:pPr>
      <w:r w:rsidRPr="0089540D">
        <w:rPr>
          <w:noProof/>
          <w:szCs w:val="22"/>
          <w:lang w:val="sr-Cyrl-RS"/>
        </w:rPr>
        <w:lastRenderedPageBreak/>
        <w:t xml:space="preserve">обнова састојина које су достигле крај опходње и наставак обнове у састојинама у којима је започет процес обнављања; </w:t>
      </w:r>
    </w:p>
    <w:p w14:paraId="099B2AEE" w14:textId="77777777" w:rsidR="00B7273A" w:rsidRPr="0089540D" w:rsidRDefault="00B7273A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szCs w:val="22"/>
          <w:lang w:val="sr-Cyrl-RS"/>
        </w:rPr>
      </w:pPr>
      <w:r w:rsidRPr="0089540D">
        <w:rPr>
          <w:noProof/>
          <w:szCs w:val="22"/>
          <w:lang w:val="sr-Cyrl-RS"/>
        </w:rPr>
        <w:t>нега шума у свим фазама развоја (посебно младих и средњедобних састојина);</w:t>
      </w:r>
    </w:p>
    <w:p w14:paraId="20CAAAE1" w14:textId="77777777" w:rsidR="00B7273A" w:rsidRPr="0089540D" w:rsidRDefault="00B7273A" w:rsidP="00B7273A">
      <w:pPr>
        <w:jc w:val="both"/>
        <w:rPr>
          <w:bCs/>
          <w:noProof/>
          <w:lang w:val="sr-Cyrl-RS"/>
        </w:rPr>
      </w:pPr>
    </w:p>
    <w:p w14:paraId="1A0A38FB" w14:textId="77777777" w:rsidR="00B7273A" w:rsidRPr="0089540D" w:rsidRDefault="00B7273A" w:rsidP="00B7273A">
      <w:pPr>
        <w:jc w:val="both"/>
        <w:rPr>
          <w:bCs/>
          <w:noProof/>
          <w:lang w:val="sr-Cyrl-RS"/>
        </w:rPr>
      </w:pPr>
    </w:p>
    <w:p w14:paraId="1538B45A" w14:textId="469061CF" w:rsidR="00B7273A" w:rsidRPr="0089540D" w:rsidRDefault="00B7273A" w:rsidP="00B7273A">
      <w:pPr>
        <w:ind w:left="2552" w:hanging="1843"/>
        <w:jc w:val="both"/>
        <w:rPr>
          <w:b/>
          <w:bCs/>
          <w:i/>
          <w:noProof/>
          <w:sz w:val="22"/>
          <w:szCs w:val="22"/>
          <w:lang w:val="sr-Cyrl-RS"/>
        </w:rPr>
      </w:pPr>
      <w:r w:rsidRPr="0089540D">
        <w:rPr>
          <w:b/>
          <w:bCs/>
          <w:i/>
          <w:noProof/>
          <w:lang w:val="sr-Cyrl-RS"/>
        </w:rPr>
        <w:t>- газдинск</w:t>
      </w:r>
      <w:r>
        <w:rPr>
          <w:b/>
          <w:bCs/>
          <w:i/>
          <w:noProof/>
          <w:lang w:val="sr-Cyrl-RS"/>
        </w:rPr>
        <w:t>и тип</w:t>
      </w:r>
      <w:r w:rsidRPr="0089540D">
        <w:rPr>
          <w:b/>
          <w:bCs/>
          <w:i/>
          <w:noProof/>
          <w:lang w:val="sr-Cyrl-RS"/>
        </w:rPr>
        <w:t xml:space="preserve">: </w:t>
      </w:r>
      <w:r>
        <w:rPr>
          <w:b/>
          <w:bCs/>
          <w:i/>
          <w:noProof/>
          <w:sz w:val="22"/>
          <w:szCs w:val="22"/>
          <w:lang w:val="sr-Cyrl-RS"/>
        </w:rPr>
        <w:t>21121</w:t>
      </w:r>
      <w:r w:rsidRPr="0089540D">
        <w:rPr>
          <w:b/>
          <w:bCs/>
          <w:i/>
          <w:noProof/>
          <w:sz w:val="22"/>
          <w:szCs w:val="22"/>
          <w:lang w:val="sr-Cyrl-RS"/>
        </w:rPr>
        <w:t>;</w:t>
      </w:r>
    </w:p>
    <w:p w14:paraId="3B6B98E4" w14:textId="77777777" w:rsidR="00B7273A" w:rsidRPr="0089540D" w:rsidRDefault="00B7273A" w:rsidP="00B7273A">
      <w:pPr>
        <w:ind w:left="2552" w:hanging="1843"/>
        <w:jc w:val="both"/>
        <w:rPr>
          <w:bCs/>
          <w:noProof/>
          <w:lang w:val="sr-Cyrl-RS"/>
        </w:rPr>
      </w:pPr>
    </w:p>
    <w:p w14:paraId="29D54583" w14:textId="77777777" w:rsidR="00B7273A" w:rsidRPr="0089540D" w:rsidRDefault="00B7273A" w:rsidP="00B7273A">
      <w:pPr>
        <w:ind w:firstLine="720"/>
        <w:jc w:val="both"/>
        <w:rPr>
          <w:b/>
          <w:bCs/>
          <w:noProof/>
          <w:lang w:val="sr-Cyrl-RS"/>
        </w:rPr>
      </w:pPr>
      <w:r w:rsidRPr="0089540D">
        <w:rPr>
          <w:b/>
          <w:bCs/>
          <w:noProof/>
          <w:lang w:val="sr-Cyrl-RS"/>
        </w:rPr>
        <w:t>- Дугорочни циљеви газдовања</w:t>
      </w:r>
    </w:p>
    <w:p w14:paraId="75D86E88" w14:textId="77777777" w:rsidR="00B7273A" w:rsidRPr="0089540D" w:rsidRDefault="00B7273A" w:rsidP="00B7273A">
      <w:pPr>
        <w:jc w:val="both"/>
        <w:rPr>
          <w:b/>
          <w:noProof/>
          <w:lang w:val="sr-Cyrl-RS"/>
        </w:rPr>
      </w:pPr>
    </w:p>
    <w:p w14:paraId="0B153D3D" w14:textId="77777777" w:rsidR="00B7273A" w:rsidRDefault="00B7273A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биолошка стабилизација састојина;</w:t>
      </w:r>
    </w:p>
    <w:p w14:paraId="4E423F0F" w14:textId="17A8C7A4" w:rsidR="005776D0" w:rsidRPr="001135B8" w:rsidRDefault="005776D0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1135B8">
        <w:rPr>
          <w:bCs/>
          <w:noProof/>
          <w:sz w:val="22"/>
          <w:szCs w:val="22"/>
          <w:lang w:val="sr-Cyrl-RS"/>
        </w:rPr>
        <w:t>одабирање и обележавање стабала будућности;</w:t>
      </w:r>
    </w:p>
    <w:p w14:paraId="48DAFAF1" w14:textId="77777777" w:rsidR="00B7273A" w:rsidRPr="0089540D" w:rsidRDefault="00B7273A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превођење у високи узгојни облик путем индиректне конверзије;</w:t>
      </w:r>
    </w:p>
    <w:p w14:paraId="13D9C8B8" w14:textId="77777777" w:rsidR="00B7273A" w:rsidRPr="0089540D" w:rsidRDefault="00B7273A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 xml:space="preserve">нега шума у свим фазама развоја (посебно младих и средњедобних састојина);     </w:t>
      </w:r>
    </w:p>
    <w:p w14:paraId="24F5F42A" w14:textId="77777777" w:rsidR="00B7273A" w:rsidRPr="0089540D" w:rsidRDefault="00B7273A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спровођење превентивне и репресивне заштите шума;</w:t>
      </w:r>
    </w:p>
    <w:p w14:paraId="0AA4C761" w14:textId="77777777" w:rsidR="00B7273A" w:rsidRPr="0089540D" w:rsidRDefault="00B7273A">
      <w:pPr>
        <w:numPr>
          <w:ilvl w:val="0"/>
          <w:numId w:val="23"/>
        </w:numPr>
        <w:tabs>
          <w:tab w:val="clear" w:pos="862"/>
          <w:tab w:val="num" w:pos="938"/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обезбеђивање максималне производње у складу са потенцијалом станишта;</w:t>
      </w:r>
    </w:p>
    <w:p w14:paraId="78016304" w14:textId="526FB02A" w:rsidR="00B7273A" w:rsidRPr="0089540D" w:rsidRDefault="00B7273A">
      <w:pPr>
        <w:numPr>
          <w:ilvl w:val="0"/>
          <w:numId w:val="21"/>
        </w:numPr>
        <w:tabs>
          <w:tab w:val="clear" w:pos="862"/>
          <w:tab w:val="num" w:pos="-326"/>
          <w:tab w:val="left" w:pos="1276"/>
        </w:tabs>
        <w:ind w:left="1080" w:hanging="142"/>
        <w:jc w:val="both"/>
        <w:rPr>
          <w:bCs/>
          <w:noProof/>
          <w:sz w:val="22"/>
          <w:szCs w:val="22"/>
          <w:lang w:val="sr-Cyrl-RS"/>
        </w:rPr>
      </w:pPr>
      <w:r>
        <w:rPr>
          <w:bCs/>
          <w:noProof/>
          <w:sz w:val="22"/>
          <w:szCs w:val="22"/>
          <w:lang w:val="sr-Cyrl-RS"/>
        </w:rPr>
        <w:t xml:space="preserve">   </w:t>
      </w:r>
      <w:r w:rsidRPr="0089540D">
        <w:rPr>
          <w:bCs/>
          <w:noProof/>
          <w:sz w:val="22"/>
          <w:szCs w:val="22"/>
          <w:lang w:val="sr-Cyrl-RS"/>
        </w:rPr>
        <w:t>очување свих заштитних и општекорисних функција шума;</w:t>
      </w:r>
    </w:p>
    <w:p w14:paraId="68407C93" w14:textId="77777777" w:rsidR="00B7273A" w:rsidRPr="0089540D" w:rsidRDefault="00B7273A" w:rsidP="00B7273A">
      <w:pPr>
        <w:tabs>
          <w:tab w:val="left" w:pos="1276"/>
        </w:tabs>
        <w:jc w:val="both"/>
        <w:rPr>
          <w:bCs/>
          <w:noProof/>
          <w:lang w:val="sr-Cyrl-RS"/>
        </w:rPr>
      </w:pPr>
    </w:p>
    <w:p w14:paraId="0CF7F171" w14:textId="77777777" w:rsidR="00B7273A" w:rsidRPr="0089540D" w:rsidRDefault="00B7273A" w:rsidP="00B7273A">
      <w:pPr>
        <w:ind w:firstLine="720"/>
        <w:jc w:val="both"/>
        <w:rPr>
          <w:b/>
          <w:bCs/>
          <w:noProof/>
          <w:lang w:val="sr-Cyrl-RS"/>
        </w:rPr>
      </w:pPr>
      <w:r w:rsidRPr="0089540D">
        <w:rPr>
          <w:b/>
          <w:bCs/>
          <w:noProof/>
          <w:lang w:val="sr-Cyrl-RS"/>
        </w:rPr>
        <w:t>- Краткорочни циљеви газдовања</w:t>
      </w:r>
    </w:p>
    <w:p w14:paraId="1EF62DF5" w14:textId="77777777" w:rsidR="00B7273A" w:rsidRPr="0089540D" w:rsidRDefault="00B7273A" w:rsidP="00B7273A">
      <w:pPr>
        <w:jc w:val="both"/>
        <w:rPr>
          <w:b/>
          <w:noProof/>
          <w:lang w:val="sr-Cyrl-RS"/>
        </w:rPr>
      </w:pPr>
    </w:p>
    <w:p w14:paraId="654DC26E" w14:textId="77777777" w:rsidR="00B7273A" w:rsidRDefault="00B7273A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lang w:val="sr-Cyrl-RS"/>
        </w:rPr>
      </w:pPr>
      <w:r w:rsidRPr="0089540D">
        <w:rPr>
          <w:noProof/>
          <w:lang w:val="sr-Cyrl-RS"/>
        </w:rPr>
        <w:t>побољшање структуре шума и повећање дрвне масе по јединици површине (нега)</w:t>
      </w:r>
    </w:p>
    <w:p w14:paraId="27CF520B" w14:textId="0A7F9747" w:rsidR="005776D0" w:rsidRPr="001135B8" w:rsidRDefault="005776D0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lang w:val="sr-Cyrl-RS"/>
        </w:rPr>
      </w:pPr>
      <w:r w:rsidRPr="001135B8">
        <w:rPr>
          <w:noProof/>
          <w:lang w:val="sr-Cyrl-RS"/>
        </w:rPr>
        <w:t>уклањање конкурената стаблима будућности;</w:t>
      </w:r>
    </w:p>
    <w:p w14:paraId="01200CFC" w14:textId="77777777" w:rsidR="00B7273A" w:rsidRPr="0089540D" w:rsidRDefault="00B7273A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szCs w:val="22"/>
          <w:lang w:val="sr-Cyrl-RS"/>
        </w:rPr>
      </w:pPr>
      <w:r w:rsidRPr="0089540D">
        <w:rPr>
          <w:noProof/>
          <w:szCs w:val="22"/>
          <w:lang w:val="sr-Cyrl-RS"/>
        </w:rPr>
        <w:t xml:space="preserve">нега шума у свим фазама развоја (посебно младих и средњедобних састојина); </w:t>
      </w:r>
    </w:p>
    <w:p w14:paraId="459EC23D" w14:textId="77777777" w:rsidR="00B7273A" w:rsidRPr="0089540D" w:rsidRDefault="00B7273A" w:rsidP="00B7273A">
      <w:pPr>
        <w:jc w:val="both"/>
        <w:rPr>
          <w:bCs/>
          <w:noProof/>
          <w:lang w:val="sr-Cyrl-RS"/>
        </w:rPr>
      </w:pPr>
    </w:p>
    <w:p w14:paraId="768E7BD2" w14:textId="7478B65F" w:rsidR="00B7273A" w:rsidRPr="0089540D" w:rsidRDefault="00B7273A" w:rsidP="00B7273A">
      <w:pPr>
        <w:ind w:left="2552" w:hanging="1636"/>
        <w:jc w:val="both"/>
        <w:rPr>
          <w:b/>
          <w:bCs/>
          <w:i/>
          <w:noProof/>
          <w:sz w:val="22"/>
          <w:lang w:val="sr-Cyrl-RS"/>
        </w:rPr>
      </w:pPr>
      <w:r w:rsidRPr="0089540D">
        <w:rPr>
          <w:b/>
          <w:bCs/>
          <w:i/>
          <w:noProof/>
          <w:sz w:val="22"/>
          <w:lang w:val="sr-Cyrl-RS"/>
        </w:rPr>
        <w:t>- газдинск</w:t>
      </w:r>
      <w:r>
        <w:rPr>
          <w:b/>
          <w:bCs/>
          <w:i/>
          <w:noProof/>
          <w:sz w:val="22"/>
          <w:lang w:val="sr-Cyrl-RS"/>
        </w:rPr>
        <w:t>и типови</w:t>
      </w:r>
      <w:r w:rsidRPr="0089540D">
        <w:rPr>
          <w:b/>
          <w:bCs/>
          <w:i/>
          <w:noProof/>
          <w:sz w:val="22"/>
          <w:lang w:val="sr-Cyrl-RS"/>
        </w:rPr>
        <w:t xml:space="preserve">:  </w:t>
      </w:r>
      <w:r>
        <w:rPr>
          <w:b/>
          <w:bCs/>
          <w:i/>
          <w:noProof/>
          <w:sz w:val="22"/>
          <w:lang w:val="sr-Cyrl-RS"/>
        </w:rPr>
        <w:t>3151</w:t>
      </w:r>
      <w:r w:rsidR="00F03A75">
        <w:rPr>
          <w:b/>
          <w:bCs/>
          <w:i/>
          <w:noProof/>
          <w:sz w:val="22"/>
          <w:lang w:val="sr-Cyrl-RS"/>
        </w:rPr>
        <w:t>1</w:t>
      </w:r>
      <w:r w:rsidRPr="0089540D">
        <w:rPr>
          <w:b/>
          <w:bCs/>
          <w:i/>
          <w:noProof/>
          <w:sz w:val="22"/>
          <w:lang w:val="sr-Cyrl-RS"/>
        </w:rPr>
        <w:t xml:space="preserve">;  </w:t>
      </w:r>
    </w:p>
    <w:p w14:paraId="53310E8A" w14:textId="77777777" w:rsidR="00B7273A" w:rsidRPr="0089540D" w:rsidRDefault="00B7273A" w:rsidP="00B7273A">
      <w:pPr>
        <w:ind w:left="916"/>
        <w:jc w:val="both"/>
        <w:rPr>
          <w:bCs/>
          <w:noProof/>
          <w:sz w:val="22"/>
          <w:lang w:val="sr-Cyrl-RS"/>
        </w:rPr>
      </w:pPr>
    </w:p>
    <w:p w14:paraId="1C07A9AA" w14:textId="77777777" w:rsidR="00B7273A" w:rsidRPr="0089540D" w:rsidRDefault="00B7273A" w:rsidP="00B7273A">
      <w:pPr>
        <w:ind w:firstLine="720"/>
        <w:jc w:val="both"/>
        <w:rPr>
          <w:b/>
          <w:bCs/>
          <w:noProof/>
          <w:sz w:val="22"/>
          <w:lang w:val="sr-Cyrl-RS"/>
        </w:rPr>
      </w:pPr>
      <w:r w:rsidRPr="0089540D">
        <w:rPr>
          <w:b/>
          <w:bCs/>
          <w:noProof/>
          <w:sz w:val="22"/>
          <w:lang w:val="sr-Cyrl-RS"/>
        </w:rPr>
        <w:t>- Дугорочни циљеви газдовања</w:t>
      </w:r>
    </w:p>
    <w:p w14:paraId="6D0496F4" w14:textId="77777777" w:rsidR="00B7273A" w:rsidRPr="0089540D" w:rsidRDefault="00B7273A" w:rsidP="00B7273A">
      <w:pPr>
        <w:jc w:val="both"/>
        <w:rPr>
          <w:b/>
          <w:noProof/>
          <w:sz w:val="22"/>
          <w:szCs w:val="22"/>
          <w:lang w:val="sr-Cyrl-RS"/>
        </w:rPr>
      </w:pPr>
    </w:p>
    <w:p w14:paraId="641FF152" w14:textId="77777777" w:rsidR="00B7273A" w:rsidRPr="001135B8" w:rsidRDefault="00B7273A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биолошка стабилизација састојина;</w:t>
      </w:r>
    </w:p>
    <w:p w14:paraId="5BC70D7C" w14:textId="1C0D6F3C" w:rsidR="001135B8" w:rsidRPr="001135B8" w:rsidRDefault="001135B8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1135B8">
        <w:rPr>
          <w:bCs/>
          <w:noProof/>
          <w:sz w:val="22"/>
          <w:szCs w:val="22"/>
          <w:lang w:val="sr-Cyrl-RS"/>
        </w:rPr>
        <w:t>одабирање и обележавање стабала будућности;</w:t>
      </w:r>
    </w:p>
    <w:p w14:paraId="3879B92C" w14:textId="204EA342" w:rsidR="00B7273A" w:rsidRPr="0089540D" w:rsidRDefault="00B7273A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формирање квалитетних састојина које ће обезбедити стварање повољних станишних услова;</w:t>
      </w:r>
    </w:p>
    <w:p w14:paraId="30C1936B" w14:textId="77777777" w:rsidR="00B7273A" w:rsidRPr="0089540D" w:rsidRDefault="00B7273A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спровођење превентивне и репресивне заштите шума.</w:t>
      </w:r>
    </w:p>
    <w:p w14:paraId="0D413FD3" w14:textId="77777777" w:rsidR="00B7273A" w:rsidRPr="0089540D" w:rsidRDefault="00B7273A">
      <w:pPr>
        <w:numPr>
          <w:ilvl w:val="0"/>
          <w:numId w:val="23"/>
        </w:numPr>
        <w:tabs>
          <w:tab w:val="clear" w:pos="862"/>
          <w:tab w:val="num" w:pos="938"/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обезбеђивање максималне производње у складу са потенцијалом станишта;</w:t>
      </w:r>
    </w:p>
    <w:p w14:paraId="21FE3135" w14:textId="544301CC" w:rsidR="00B7273A" w:rsidRPr="0089540D" w:rsidRDefault="00B7273A">
      <w:pPr>
        <w:numPr>
          <w:ilvl w:val="0"/>
          <w:numId w:val="21"/>
        </w:numPr>
        <w:tabs>
          <w:tab w:val="clear" w:pos="862"/>
          <w:tab w:val="num" w:pos="-326"/>
          <w:tab w:val="left" w:pos="1276"/>
        </w:tabs>
        <w:ind w:left="1080" w:hanging="142"/>
        <w:jc w:val="both"/>
        <w:rPr>
          <w:bCs/>
          <w:noProof/>
          <w:sz w:val="22"/>
          <w:szCs w:val="22"/>
          <w:lang w:val="sr-Cyrl-RS"/>
        </w:rPr>
      </w:pPr>
      <w:r>
        <w:rPr>
          <w:bCs/>
          <w:noProof/>
          <w:sz w:val="22"/>
          <w:szCs w:val="22"/>
          <w:lang w:val="sr-Cyrl-RS"/>
        </w:rPr>
        <w:t xml:space="preserve">   </w:t>
      </w:r>
      <w:r w:rsidRPr="0089540D">
        <w:rPr>
          <w:bCs/>
          <w:noProof/>
          <w:sz w:val="22"/>
          <w:szCs w:val="22"/>
          <w:lang w:val="sr-Cyrl-RS"/>
        </w:rPr>
        <w:t>очување свих заштитних и општекорисних функција шума.</w:t>
      </w:r>
    </w:p>
    <w:p w14:paraId="0FE85ADA" w14:textId="77777777" w:rsidR="00B7273A" w:rsidRPr="0089540D" w:rsidRDefault="00B7273A" w:rsidP="00B7273A">
      <w:pPr>
        <w:tabs>
          <w:tab w:val="left" w:pos="1276"/>
        </w:tabs>
        <w:jc w:val="both"/>
        <w:rPr>
          <w:bCs/>
          <w:noProof/>
          <w:sz w:val="22"/>
          <w:szCs w:val="22"/>
          <w:lang w:val="sr-Cyrl-RS"/>
        </w:rPr>
      </w:pPr>
    </w:p>
    <w:p w14:paraId="5FF206C7" w14:textId="77777777" w:rsidR="00B7273A" w:rsidRPr="0089540D" w:rsidRDefault="00B7273A" w:rsidP="00B7273A">
      <w:pPr>
        <w:ind w:firstLine="720"/>
        <w:jc w:val="both"/>
        <w:rPr>
          <w:b/>
          <w:bCs/>
          <w:noProof/>
          <w:sz w:val="22"/>
          <w:szCs w:val="22"/>
          <w:lang w:val="sr-Cyrl-RS"/>
        </w:rPr>
      </w:pPr>
      <w:r w:rsidRPr="0089540D">
        <w:rPr>
          <w:b/>
          <w:bCs/>
          <w:noProof/>
          <w:sz w:val="22"/>
          <w:szCs w:val="22"/>
          <w:lang w:val="sr-Cyrl-RS"/>
        </w:rPr>
        <w:t>- Краткорочни циљеви газдовања</w:t>
      </w:r>
    </w:p>
    <w:p w14:paraId="62FAF93A" w14:textId="77777777" w:rsidR="00B7273A" w:rsidRPr="0089540D" w:rsidRDefault="00B7273A" w:rsidP="00B7273A">
      <w:pPr>
        <w:jc w:val="both"/>
        <w:rPr>
          <w:b/>
          <w:noProof/>
          <w:sz w:val="22"/>
          <w:szCs w:val="22"/>
          <w:lang w:val="sr-Cyrl-RS"/>
        </w:rPr>
      </w:pPr>
    </w:p>
    <w:p w14:paraId="5138065A" w14:textId="77777777" w:rsidR="00B7273A" w:rsidRPr="001135B8" w:rsidRDefault="00B7273A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szCs w:val="22"/>
          <w:lang w:val="sr-Cyrl-RS"/>
        </w:rPr>
      </w:pPr>
      <w:r w:rsidRPr="0089540D">
        <w:rPr>
          <w:noProof/>
          <w:szCs w:val="22"/>
          <w:lang w:val="sr-Cyrl-RS"/>
        </w:rPr>
        <w:t xml:space="preserve">побољшање структуре шума и повећање дрвне масе по јединици површине; </w:t>
      </w:r>
    </w:p>
    <w:p w14:paraId="639E1603" w14:textId="00236871" w:rsidR="001135B8" w:rsidRPr="001135B8" w:rsidRDefault="001135B8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lang w:val="sr-Cyrl-RS"/>
        </w:rPr>
      </w:pPr>
      <w:r w:rsidRPr="001135B8">
        <w:rPr>
          <w:noProof/>
          <w:lang w:val="sr-Cyrl-RS"/>
        </w:rPr>
        <w:t>уклањање конкурената стаблима будућности;</w:t>
      </w:r>
    </w:p>
    <w:p w14:paraId="6D589431" w14:textId="77777777" w:rsidR="00B7273A" w:rsidRPr="0089540D" w:rsidRDefault="00B7273A">
      <w:pPr>
        <w:numPr>
          <w:ilvl w:val="0"/>
          <w:numId w:val="20"/>
        </w:numPr>
        <w:tabs>
          <w:tab w:val="clear" w:pos="862"/>
          <w:tab w:val="num" w:pos="1276"/>
        </w:tabs>
        <w:ind w:left="1276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noProof/>
          <w:sz w:val="22"/>
          <w:szCs w:val="22"/>
          <w:lang w:val="sr-Cyrl-RS"/>
        </w:rPr>
        <w:t>нега шума у свим фазама развоја;</w:t>
      </w:r>
    </w:p>
    <w:p w14:paraId="1CEFFB00" w14:textId="77777777" w:rsidR="00B14B4D" w:rsidRPr="00257E44" w:rsidRDefault="00B14B4D" w:rsidP="00B14B4D">
      <w:pPr>
        <w:tabs>
          <w:tab w:val="left" w:pos="241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jc w:val="both"/>
        <w:rPr>
          <w:noProof/>
          <w:sz w:val="22"/>
          <w:szCs w:val="22"/>
          <w:lang w:val="sr-Latn-RS"/>
        </w:rPr>
      </w:pPr>
    </w:p>
    <w:p w14:paraId="5EFD1E6E" w14:textId="56432F37" w:rsidR="00B7273A" w:rsidRPr="00B7273A" w:rsidRDefault="00B7273A" w:rsidP="00B7273A">
      <w:pPr>
        <w:ind w:firstLine="720"/>
        <w:jc w:val="both"/>
        <w:rPr>
          <w:b/>
          <w:bCs/>
          <w:noProof/>
          <w:sz w:val="18"/>
          <w:szCs w:val="18"/>
          <w:lang w:val="sr-Cyrl-RS"/>
        </w:rPr>
      </w:pPr>
      <w:r w:rsidRPr="00B7273A">
        <w:rPr>
          <w:b/>
          <w:bCs/>
          <w:i/>
          <w:noProof/>
          <w:sz w:val="22"/>
          <w:lang w:val="sr-Cyrl-RS"/>
        </w:rPr>
        <w:t xml:space="preserve">- газдински тип:  </w:t>
      </w:r>
      <w:r w:rsidRPr="00B7273A">
        <w:rPr>
          <w:b/>
          <w:bCs/>
          <w:noProof/>
          <w:sz w:val="22"/>
          <w:szCs w:val="22"/>
          <w:lang w:val="sr-Cyrl-RS"/>
        </w:rPr>
        <w:t>51730</w:t>
      </w:r>
      <w:r w:rsidRPr="00B7273A">
        <w:rPr>
          <w:b/>
          <w:bCs/>
          <w:i/>
          <w:noProof/>
          <w:sz w:val="22"/>
          <w:lang w:val="sr-Cyrl-RS"/>
        </w:rPr>
        <w:t>;</w:t>
      </w:r>
    </w:p>
    <w:p w14:paraId="2F853894" w14:textId="77777777" w:rsidR="00B7273A" w:rsidRPr="0089540D" w:rsidRDefault="00B7273A" w:rsidP="00B7273A">
      <w:pPr>
        <w:tabs>
          <w:tab w:val="left" w:pos="993"/>
        </w:tabs>
        <w:ind w:left="720"/>
        <w:jc w:val="both"/>
        <w:rPr>
          <w:b/>
          <w:bCs/>
          <w:i/>
          <w:noProof/>
          <w:sz w:val="22"/>
          <w:lang w:val="sr-Cyrl-RS"/>
        </w:rPr>
      </w:pPr>
    </w:p>
    <w:p w14:paraId="24D85EB5" w14:textId="77777777" w:rsidR="00B7273A" w:rsidRPr="0089540D" w:rsidRDefault="00B7273A" w:rsidP="00B7273A">
      <w:pPr>
        <w:ind w:firstLine="720"/>
        <w:jc w:val="both"/>
        <w:rPr>
          <w:b/>
          <w:bCs/>
          <w:noProof/>
          <w:sz w:val="22"/>
          <w:lang w:val="sr-Cyrl-RS"/>
        </w:rPr>
      </w:pPr>
      <w:r w:rsidRPr="0089540D">
        <w:rPr>
          <w:b/>
          <w:bCs/>
          <w:noProof/>
          <w:sz w:val="22"/>
          <w:lang w:val="sr-Cyrl-RS"/>
        </w:rPr>
        <w:t>- Дугорочни циљеви газдовања</w:t>
      </w:r>
    </w:p>
    <w:p w14:paraId="1BB61089" w14:textId="77777777" w:rsidR="00B7273A" w:rsidRPr="0089540D" w:rsidRDefault="00B7273A" w:rsidP="00B7273A">
      <w:pPr>
        <w:jc w:val="both"/>
        <w:rPr>
          <w:b/>
          <w:noProof/>
          <w:sz w:val="22"/>
          <w:szCs w:val="22"/>
          <w:lang w:val="sr-Cyrl-RS"/>
        </w:rPr>
      </w:pPr>
    </w:p>
    <w:p w14:paraId="32A515E3" w14:textId="77777777" w:rsidR="00B7273A" w:rsidRPr="0089540D" w:rsidRDefault="00B7273A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заштита земљишта од ерозије;</w:t>
      </w:r>
    </w:p>
    <w:p w14:paraId="02456F33" w14:textId="77777777" w:rsidR="00B7273A" w:rsidRPr="0089540D" w:rsidRDefault="00B7273A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спровођење превентивне и репресивне заштите шума.</w:t>
      </w:r>
    </w:p>
    <w:p w14:paraId="3CC7A0D0" w14:textId="77777777" w:rsidR="00B7273A" w:rsidRPr="0089540D" w:rsidRDefault="00B7273A">
      <w:pPr>
        <w:numPr>
          <w:ilvl w:val="0"/>
          <w:numId w:val="21"/>
        </w:numPr>
        <w:tabs>
          <w:tab w:val="clear" w:pos="862"/>
          <w:tab w:val="num" w:pos="-326"/>
          <w:tab w:val="left" w:pos="1276"/>
        </w:tabs>
        <w:ind w:left="1080" w:hanging="142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очување свих заштитних и општекорисних функција шума.</w:t>
      </w:r>
    </w:p>
    <w:p w14:paraId="0F71259C" w14:textId="3D7CFEA6" w:rsidR="0076318C" w:rsidRDefault="0076318C" w:rsidP="00124C37">
      <w:pPr>
        <w:pStyle w:val="Hang127"/>
        <w:spacing w:after="60"/>
        <w:ind w:left="0" w:right="131" w:firstLine="720"/>
        <w:rPr>
          <w:sz w:val="22"/>
          <w:szCs w:val="22"/>
          <w:lang w:val="sr-Cyrl-RS"/>
        </w:rPr>
      </w:pPr>
    </w:p>
    <w:p w14:paraId="54E3E929" w14:textId="77777777" w:rsidR="00BB23C1" w:rsidRDefault="00BB23C1" w:rsidP="00BB23C1">
      <w:pPr>
        <w:ind w:firstLine="720"/>
        <w:jc w:val="both"/>
        <w:rPr>
          <w:b/>
          <w:bCs/>
          <w:noProof/>
          <w:sz w:val="22"/>
          <w:lang w:val="sr-Cyrl-RS"/>
        </w:rPr>
      </w:pPr>
    </w:p>
    <w:p w14:paraId="4674B318" w14:textId="0BB053E8" w:rsidR="00BB23C1" w:rsidRPr="0089540D" w:rsidRDefault="00BB23C1" w:rsidP="00BB23C1">
      <w:pPr>
        <w:ind w:firstLine="720"/>
        <w:jc w:val="both"/>
        <w:rPr>
          <w:b/>
          <w:bCs/>
          <w:noProof/>
          <w:sz w:val="22"/>
          <w:lang w:val="sr-Cyrl-RS"/>
        </w:rPr>
      </w:pPr>
      <w:r w:rsidRPr="00BB23C1">
        <w:rPr>
          <w:b/>
          <w:bCs/>
          <w:noProof/>
          <w:sz w:val="22"/>
          <w:lang w:val="sr-Cyrl-RS"/>
        </w:rPr>
        <w:t>Наменска целина "</w:t>
      </w:r>
      <w:r w:rsidRPr="00BB23C1">
        <w:rPr>
          <w:b/>
          <w:bCs/>
          <w:noProof/>
          <w:sz w:val="22"/>
          <w:lang w:val="sr-Latn-RS"/>
        </w:rPr>
        <w:t>10</w:t>
      </w:r>
      <w:r w:rsidRPr="00BB23C1">
        <w:rPr>
          <w:b/>
          <w:bCs/>
          <w:noProof/>
          <w:sz w:val="22"/>
          <w:lang w:val="sr-Cyrl-RS"/>
        </w:rPr>
        <w:t>3"</w:t>
      </w:r>
    </w:p>
    <w:p w14:paraId="06077A76" w14:textId="77777777" w:rsidR="00BB23C1" w:rsidRPr="0089540D" w:rsidRDefault="00BB23C1" w:rsidP="00BB23C1">
      <w:pPr>
        <w:ind w:firstLine="720"/>
        <w:jc w:val="both"/>
        <w:rPr>
          <w:b/>
          <w:bCs/>
          <w:i/>
          <w:noProof/>
          <w:sz w:val="22"/>
          <w:lang w:val="sr-Cyrl-RS"/>
        </w:rPr>
      </w:pPr>
      <w:r w:rsidRPr="0089540D">
        <w:rPr>
          <w:b/>
          <w:bCs/>
          <w:i/>
          <w:noProof/>
          <w:sz w:val="22"/>
          <w:lang w:val="sr-Cyrl-RS"/>
        </w:rPr>
        <w:lastRenderedPageBreak/>
        <w:tab/>
      </w:r>
    </w:p>
    <w:p w14:paraId="67F1B311" w14:textId="43330C11" w:rsidR="00BB23C1" w:rsidRPr="0089540D" w:rsidRDefault="00BB23C1" w:rsidP="00BB23C1">
      <w:pPr>
        <w:ind w:left="720"/>
        <w:jc w:val="both"/>
        <w:rPr>
          <w:b/>
          <w:bCs/>
          <w:i/>
          <w:noProof/>
          <w:sz w:val="22"/>
          <w:lang w:val="sr-Cyrl-RS"/>
        </w:rPr>
      </w:pPr>
      <w:r w:rsidRPr="0089540D">
        <w:rPr>
          <w:b/>
          <w:bCs/>
          <w:i/>
          <w:noProof/>
          <w:sz w:val="22"/>
          <w:lang w:val="sr-Cyrl-RS"/>
        </w:rPr>
        <w:t>- газдинск</w:t>
      </w:r>
      <w:r>
        <w:rPr>
          <w:b/>
          <w:bCs/>
          <w:i/>
          <w:noProof/>
          <w:sz w:val="22"/>
          <w:lang w:val="sr-Cyrl-RS"/>
        </w:rPr>
        <w:t>и тип</w:t>
      </w:r>
      <w:r w:rsidRPr="0089540D">
        <w:rPr>
          <w:b/>
          <w:bCs/>
          <w:i/>
          <w:noProof/>
          <w:sz w:val="22"/>
          <w:lang w:val="sr-Cyrl-RS"/>
        </w:rPr>
        <w:t xml:space="preserve">:  </w:t>
      </w:r>
      <w:r>
        <w:rPr>
          <w:b/>
          <w:bCs/>
          <w:i/>
          <w:noProof/>
          <w:sz w:val="22"/>
          <w:lang w:val="sr-Cyrl-RS"/>
        </w:rPr>
        <w:t>21110, 21121,</w:t>
      </w:r>
      <w:r w:rsidR="00584D87">
        <w:rPr>
          <w:b/>
          <w:bCs/>
          <w:i/>
          <w:noProof/>
          <w:sz w:val="22"/>
          <w:lang w:val="sr-Cyrl-RS"/>
        </w:rPr>
        <w:t>31211</w:t>
      </w:r>
      <w:r>
        <w:rPr>
          <w:b/>
          <w:bCs/>
          <w:i/>
          <w:noProof/>
          <w:sz w:val="22"/>
          <w:lang w:val="sr-Cyrl-RS"/>
        </w:rPr>
        <w:t>,3151</w:t>
      </w:r>
      <w:r>
        <w:rPr>
          <w:b/>
          <w:bCs/>
          <w:i/>
          <w:noProof/>
          <w:sz w:val="22"/>
          <w:lang w:val="sr-Latn-RS"/>
        </w:rPr>
        <w:t>1</w:t>
      </w:r>
      <w:r w:rsidRPr="0089540D">
        <w:rPr>
          <w:b/>
          <w:bCs/>
          <w:i/>
          <w:noProof/>
          <w:sz w:val="22"/>
          <w:lang w:val="sr-Cyrl-RS"/>
        </w:rPr>
        <w:t>;</w:t>
      </w:r>
    </w:p>
    <w:p w14:paraId="3E6F87D7" w14:textId="77777777" w:rsidR="00BB23C1" w:rsidRPr="0089540D" w:rsidRDefault="00BB23C1" w:rsidP="00BB23C1">
      <w:pPr>
        <w:jc w:val="both"/>
        <w:rPr>
          <w:bCs/>
          <w:noProof/>
          <w:sz w:val="22"/>
          <w:szCs w:val="22"/>
          <w:lang w:val="sr-Cyrl-RS"/>
        </w:rPr>
      </w:pPr>
    </w:p>
    <w:p w14:paraId="57BB15D3" w14:textId="77777777" w:rsidR="00BB23C1" w:rsidRPr="0089540D" w:rsidRDefault="00BB23C1" w:rsidP="00BB23C1">
      <w:pPr>
        <w:ind w:firstLine="720"/>
        <w:jc w:val="both"/>
        <w:rPr>
          <w:b/>
          <w:bCs/>
          <w:noProof/>
          <w:sz w:val="22"/>
          <w:szCs w:val="22"/>
          <w:lang w:val="sr-Cyrl-RS"/>
        </w:rPr>
      </w:pPr>
      <w:r w:rsidRPr="0089540D">
        <w:rPr>
          <w:b/>
          <w:bCs/>
          <w:noProof/>
          <w:sz w:val="22"/>
          <w:szCs w:val="22"/>
          <w:lang w:val="sr-Cyrl-RS"/>
        </w:rPr>
        <w:t>- Дугорочни циљеви газдовања</w:t>
      </w:r>
    </w:p>
    <w:p w14:paraId="3F412DDF" w14:textId="77777777" w:rsidR="00BB23C1" w:rsidRPr="0089540D" w:rsidRDefault="00BB23C1" w:rsidP="00BB23C1">
      <w:pPr>
        <w:jc w:val="both"/>
        <w:rPr>
          <w:b/>
          <w:noProof/>
          <w:sz w:val="22"/>
          <w:szCs w:val="22"/>
          <w:lang w:val="sr-Cyrl-RS"/>
        </w:rPr>
      </w:pPr>
    </w:p>
    <w:p w14:paraId="4289A545" w14:textId="77777777" w:rsidR="00BB23C1" w:rsidRDefault="00BB23C1" w:rsidP="00BB23C1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биолошка стабилизација састојина;</w:t>
      </w:r>
    </w:p>
    <w:p w14:paraId="35961911" w14:textId="77777777" w:rsidR="00BB23C1" w:rsidRPr="001135B8" w:rsidRDefault="00BB23C1" w:rsidP="00BB23C1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>
        <w:rPr>
          <w:bCs/>
          <w:noProof/>
          <w:sz w:val="22"/>
          <w:szCs w:val="22"/>
          <w:lang w:val="sr-Cyrl-RS"/>
        </w:rPr>
        <w:t xml:space="preserve"> </w:t>
      </w:r>
      <w:r w:rsidRPr="001135B8">
        <w:rPr>
          <w:bCs/>
          <w:noProof/>
          <w:sz w:val="22"/>
          <w:szCs w:val="22"/>
          <w:lang w:val="sr-Cyrl-RS"/>
        </w:rPr>
        <w:t>одабирање и обележавање стабала будућности;</w:t>
      </w:r>
    </w:p>
    <w:p w14:paraId="5A4C6236" w14:textId="77777777" w:rsidR="00BB23C1" w:rsidRPr="0089540D" w:rsidRDefault="00BB23C1" w:rsidP="00BB23C1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очување високог узгојног облика;</w:t>
      </w:r>
    </w:p>
    <w:p w14:paraId="3F60A4EF" w14:textId="77777777" w:rsidR="00BB23C1" w:rsidRPr="0089540D" w:rsidRDefault="00BB23C1" w:rsidP="00BB23C1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планско контролисање природног подмлађивања састојина и предузимање потребних интервенција ка том циљу;</w:t>
      </w:r>
    </w:p>
    <w:p w14:paraId="79A42D34" w14:textId="77777777" w:rsidR="00BB23C1" w:rsidRPr="00B7273A" w:rsidRDefault="00BB23C1" w:rsidP="00BB23C1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спровођење превентивне и репресивне заштите шума.</w:t>
      </w:r>
    </w:p>
    <w:p w14:paraId="2A670F90" w14:textId="77777777" w:rsidR="00BB23C1" w:rsidRPr="0089540D" w:rsidRDefault="00BB23C1" w:rsidP="00BB23C1">
      <w:pPr>
        <w:numPr>
          <w:ilvl w:val="0"/>
          <w:numId w:val="23"/>
        </w:numPr>
        <w:tabs>
          <w:tab w:val="clear" w:pos="862"/>
          <w:tab w:val="num" w:pos="938"/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обезбеђивање максималне производње квалитетних трупаца, техничког дрвета за употребу у грађевинарству као и техничког облог и цепаног дрвета за индустријску прераду и производња просторног дрвета за локалну употребу (огрев) у складу са потенцијалом станишта;</w:t>
      </w:r>
    </w:p>
    <w:p w14:paraId="4ECCE1E6" w14:textId="77777777" w:rsidR="00BB23C1" w:rsidRPr="0089540D" w:rsidRDefault="00BB23C1" w:rsidP="00BB23C1">
      <w:pPr>
        <w:numPr>
          <w:ilvl w:val="0"/>
          <w:numId w:val="21"/>
        </w:numPr>
        <w:tabs>
          <w:tab w:val="clear" w:pos="862"/>
          <w:tab w:val="num" w:pos="-326"/>
          <w:tab w:val="left" w:pos="1276"/>
        </w:tabs>
        <w:ind w:left="1080" w:hanging="142"/>
        <w:jc w:val="both"/>
        <w:rPr>
          <w:bCs/>
          <w:noProof/>
          <w:sz w:val="22"/>
          <w:szCs w:val="22"/>
          <w:lang w:val="sr-Cyrl-RS"/>
        </w:rPr>
      </w:pPr>
      <w:r>
        <w:rPr>
          <w:bCs/>
          <w:noProof/>
          <w:sz w:val="22"/>
          <w:szCs w:val="22"/>
          <w:lang w:val="sr-Cyrl-RS"/>
        </w:rPr>
        <w:t xml:space="preserve">   </w:t>
      </w:r>
      <w:r w:rsidRPr="0089540D">
        <w:rPr>
          <w:bCs/>
          <w:noProof/>
          <w:sz w:val="22"/>
          <w:szCs w:val="22"/>
          <w:lang w:val="sr-Cyrl-RS"/>
        </w:rPr>
        <w:t>очување свих заштитних и општекорисних функција шума.</w:t>
      </w:r>
    </w:p>
    <w:p w14:paraId="2503258C" w14:textId="77777777" w:rsidR="00BB23C1" w:rsidRPr="0089540D" w:rsidRDefault="00BB23C1" w:rsidP="00BB23C1">
      <w:pPr>
        <w:numPr>
          <w:ilvl w:val="0"/>
          <w:numId w:val="21"/>
        </w:numPr>
        <w:tabs>
          <w:tab w:val="clear" w:pos="862"/>
          <w:tab w:val="num" w:pos="-326"/>
          <w:tab w:val="left" w:pos="1276"/>
        </w:tabs>
        <w:ind w:left="1080" w:hanging="142"/>
        <w:jc w:val="both"/>
        <w:rPr>
          <w:bCs/>
          <w:noProof/>
          <w:sz w:val="22"/>
          <w:szCs w:val="22"/>
          <w:lang w:val="sr-Cyrl-RS"/>
        </w:rPr>
      </w:pPr>
      <w:r>
        <w:rPr>
          <w:bCs/>
          <w:noProof/>
          <w:sz w:val="22"/>
          <w:szCs w:val="22"/>
          <w:lang w:val="sr-Cyrl-RS"/>
        </w:rPr>
        <w:t xml:space="preserve">   </w:t>
      </w:r>
      <w:r w:rsidRPr="0089540D">
        <w:rPr>
          <w:bCs/>
          <w:noProof/>
          <w:sz w:val="22"/>
          <w:szCs w:val="22"/>
          <w:lang w:val="sr-Cyrl-RS"/>
        </w:rPr>
        <w:t>санација деградираних састојина</w:t>
      </w:r>
    </w:p>
    <w:p w14:paraId="04C44268" w14:textId="77777777" w:rsidR="00BB23C1" w:rsidRPr="0089540D" w:rsidRDefault="00BB23C1" w:rsidP="00BB23C1">
      <w:pPr>
        <w:numPr>
          <w:ilvl w:val="0"/>
          <w:numId w:val="21"/>
        </w:numPr>
        <w:tabs>
          <w:tab w:val="clear" w:pos="862"/>
          <w:tab w:val="num" w:pos="-326"/>
          <w:tab w:val="left" w:pos="1276"/>
        </w:tabs>
        <w:ind w:left="1080" w:hanging="142"/>
        <w:jc w:val="both"/>
        <w:rPr>
          <w:bCs/>
          <w:noProof/>
          <w:sz w:val="22"/>
          <w:szCs w:val="22"/>
          <w:lang w:val="sr-Cyrl-RS"/>
        </w:rPr>
      </w:pPr>
      <w:r>
        <w:rPr>
          <w:bCs/>
          <w:noProof/>
          <w:sz w:val="22"/>
          <w:szCs w:val="22"/>
          <w:lang w:val="sr-Cyrl-RS"/>
        </w:rPr>
        <w:t xml:space="preserve">   </w:t>
      </w:r>
      <w:r w:rsidRPr="0089540D">
        <w:rPr>
          <w:bCs/>
          <w:noProof/>
          <w:sz w:val="22"/>
          <w:szCs w:val="22"/>
          <w:lang w:val="sr-Cyrl-RS"/>
        </w:rPr>
        <w:t>повећање површине под шумом</w:t>
      </w:r>
    </w:p>
    <w:p w14:paraId="78343B63" w14:textId="77777777" w:rsidR="00BB23C1" w:rsidRPr="0089540D" w:rsidRDefault="00BB23C1" w:rsidP="00BB23C1">
      <w:pPr>
        <w:numPr>
          <w:ilvl w:val="0"/>
          <w:numId w:val="21"/>
        </w:numPr>
        <w:tabs>
          <w:tab w:val="clear" w:pos="862"/>
          <w:tab w:val="num" w:pos="-326"/>
          <w:tab w:val="left" w:pos="1276"/>
        </w:tabs>
        <w:ind w:left="1080" w:hanging="142"/>
        <w:jc w:val="both"/>
        <w:rPr>
          <w:bCs/>
          <w:noProof/>
          <w:sz w:val="22"/>
          <w:szCs w:val="22"/>
          <w:lang w:val="sr-Cyrl-RS"/>
        </w:rPr>
      </w:pPr>
      <w:r>
        <w:rPr>
          <w:bCs/>
          <w:noProof/>
          <w:sz w:val="22"/>
          <w:szCs w:val="22"/>
          <w:lang w:val="sr-Cyrl-RS"/>
        </w:rPr>
        <w:t xml:space="preserve">   </w:t>
      </w:r>
      <w:r w:rsidRPr="0089540D">
        <w:rPr>
          <w:bCs/>
          <w:noProof/>
          <w:sz w:val="22"/>
          <w:szCs w:val="22"/>
          <w:lang w:val="sr-Cyrl-RS"/>
        </w:rPr>
        <w:t>изградња и реконструкција постојеће путне мреже</w:t>
      </w:r>
    </w:p>
    <w:p w14:paraId="06D73A3B" w14:textId="77777777" w:rsidR="00BB23C1" w:rsidRPr="0089540D" w:rsidRDefault="00BB23C1" w:rsidP="00BB23C1">
      <w:pPr>
        <w:tabs>
          <w:tab w:val="left" w:pos="1276"/>
        </w:tabs>
        <w:jc w:val="both"/>
        <w:rPr>
          <w:bCs/>
          <w:noProof/>
          <w:sz w:val="22"/>
          <w:szCs w:val="22"/>
          <w:lang w:val="sr-Cyrl-RS"/>
        </w:rPr>
      </w:pPr>
    </w:p>
    <w:p w14:paraId="09E1A741" w14:textId="77777777" w:rsidR="00BB23C1" w:rsidRPr="0089540D" w:rsidRDefault="00BB23C1" w:rsidP="00BB23C1">
      <w:pPr>
        <w:ind w:firstLine="720"/>
        <w:jc w:val="both"/>
        <w:rPr>
          <w:b/>
          <w:bCs/>
          <w:noProof/>
          <w:sz w:val="22"/>
          <w:szCs w:val="22"/>
          <w:lang w:val="sr-Cyrl-RS"/>
        </w:rPr>
      </w:pPr>
      <w:r w:rsidRPr="0089540D">
        <w:rPr>
          <w:b/>
          <w:bCs/>
          <w:noProof/>
          <w:sz w:val="22"/>
          <w:szCs w:val="22"/>
          <w:lang w:val="sr-Cyrl-RS"/>
        </w:rPr>
        <w:t>- Краткорочни циљеви газдовања</w:t>
      </w:r>
    </w:p>
    <w:p w14:paraId="30DA1678" w14:textId="77777777" w:rsidR="00BB23C1" w:rsidRPr="0089540D" w:rsidRDefault="00BB23C1" w:rsidP="00BB23C1">
      <w:pPr>
        <w:jc w:val="both"/>
        <w:rPr>
          <w:b/>
          <w:noProof/>
          <w:sz w:val="22"/>
          <w:szCs w:val="22"/>
          <w:lang w:val="sr-Cyrl-RS"/>
        </w:rPr>
      </w:pPr>
    </w:p>
    <w:p w14:paraId="399CD9BA" w14:textId="77777777" w:rsidR="00BB23C1" w:rsidRDefault="00BB23C1" w:rsidP="00BB23C1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szCs w:val="22"/>
          <w:lang w:val="sr-Cyrl-RS"/>
        </w:rPr>
      </w:pPr>
      <w:r w:rsidRPr="0089540D">
        <w:rPr>
          <w:noProof/>
          <w:szCs w:val="22"/>
          <w:lang w:val="sr-Cyrl-RS"/>
        </w:rPr>
        <w:t xml:space="preserve">побољшање структуре шума и повећање дрвне масе по јединици површине; </w:t>
      </w:r>
    </w:p>
    <w:p w14:paraId="51599022" w14:textId="77777777" w:rsidR="00BB23C1" w:rsidRPr="001135B8" w:rsidRDefault="00BB23C1" w:rsidP="00BB23C1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szCs w:val="22"/>
          <w:lang w:val="sr-Cyrl-RS"/>
        </w:rPr>
      </w:pPr>
      <w:r w:rsidRPr="001135B8">
        <w:rPr>
          <w:noProof/>
          <w:szCs w:val="22"/>
          <w:lang w:val="sr-Cyrl-RS"/>
        </w:rPr>
        <w:t>уклањање конкурената стаблима будућности;</w:t>
      </w:r>
    </w:p>
    <w:p w14:paraId="73FB40D7" w14:textId="77777777" w:rsidR="00BB23C1" w:rsidRPr="0089540D" w:rsidRDefault="00BB23C1" w:rsidP="00BB23C1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szCs w:val="22"/>
          <w:lang w:val="sr-Cyrl-RS"/>
        </w:rPr>
      </w:pPr>
      <w:r w:rsidRPr="0089540D">
        <w:rPr>
          <w:noProof/>
          <w:szCs w:val="22"/>
          <w:lang w:val="sr-Cyrl-RS"/>
        </w:rPr>
        <w:t xml:space="preserve">обнова састојина које су достигле крај опходње и наставак обнове у састојинама у којима је започет процес обнављања; </w:t>
      </w:r>
    </w:p>
    <w:p w14:paraId="08F365CE" w14:textId="77777777" w:rsidR="00BB23C1" w:rsidRPr="0089540D" w:rsidRDefault="00BB23C1" w:rsidP="00BB23C1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szCs w:val="22"/>
          <w:lang w:val="sr-Cyrl-RS"/>
        </w:rPr>
      </w:pPr>
      <w:r w:rsidRPr="0089540D">
        <w:rPr>
          <w:noProof/>
          <w:szCs w:val="22"/>
          <w:lang w:val="sr-Cyrl-RS"/>
        </w:rPr>
        <w:t>нега шума у свим фазама развоја (посебно младих и средњедобних састојина);</w:t>
      </w:r>
    </w:p>
    <w:p w14:paraId="7C954050" w14:textId="77777777" w:rsidR="00BB23C1" w:rsidRPr="0089540D" w:rsidRDefault="00BB23C1" w:rsidP="00BB23C1">
      <w:pPr>
        <w:jc w:val="both"/>
        <w:rPr>
          <w:bCs/>
          <w:noProof/>
          <w:lang w:val="sr-Cyrl-RS"/>
        </w:rPr>
      </w:pPr>
    </w:p>
    <w:p w14:paraId="04D12AE9" w14:textId="77777777" w:rsidR="00BB23C1" w:rsidRPr="0089540D" w:rsidRDefault="00BB23C1" w:rsidP="00BB23C1">
      <w:pPr>
        <w:jc w:val="both"/>
        <w:rPr>
          <w:bCs/>
          <w:noProof/>
          <w:lang w:val="sr-Cyrl-RS"/>
        </w:rPr>
      </w:pPr>
    </w:p>
    <w:p w14:paraId="6767EB35" w14:textId="77777777" w:rsidR="00BB23C1" w:rsidRPr="0089540D" w:rsidRDefault="00BB23C1" w:rsidP="00BB23C1">
      <w:pPr>
        <w:ind w:left="2552" w:hanging="1843"/>
        <w:jc w:val="both"/>
        <w:rPr>
          <w:b/>
          <w:bCs/>
          <w:i/>
          <w:noProof/>
          <w:sz w:val="22"/>
          <w:szCs w:val="22"/>
          <w:lang w:val="sr-Cyrl-RS"/>
        </w:rPr>
      </w:pPr>
      <w:r w:rsidRPr="0089540D">
        <w:rPr>
          <w:b/>
          <w:bCs/>
          <w:i/>
          <w:noProof/>
          <w:lang w:val="sr-Cyrl-RS"/>
        </w:rPr>
        <w:t>- газдинск</w:t>
      </w:r>
      <w:r>
        <w:rPr>
          <w:b/>
          <w:bCs/>
          <w:i/>
          <w:noProof/>
          <w:lang w:val="sr-Cyrl-RS"/>
        </w:rPr>
        <w:t>и тип</w:t>
      </w:r>
      <w:r w:rsidRPr="0089540D">
        <w:rPr>
          <w:b/>
          <w:bCs/>
          <w:i/>
          <w:noProof/>
          <w:lang w:val="sr-Cyrl-RS"/>
        </w:rPr>
        <w:t xml:space="preserve">: </w:t>
      </w:r>
      <w:r>
        <w:rPr>
          <w:b/>
          <w:bCs/>
          <w:i/>
          <w:noProof/>
          <w:sz w:val="22"/>
          <w:szCs w:val="22"/>
          <w:lang w:val="sr-Cyrl-RS"/>
        </w:rPr>
        <w:t>21121</w:t>
      </w:r>
      <w:r w:rsidRPr="0089540D">
        <w:rPr>
          <w:b/>
          <w:bCs/>
          <w:i/>
          <w:noProof/>
          <w:sz w:val="22"/>
          <w:szCs w:val="22"/>
          <w:lang w:val="sr-Cyrl-RS"/>
        </w:rPr>
        <w:t>;</w:t>
      </w:r>
    </w:p>
    <w:p w14:paraId="18B743CC" w14:textId="77777777" w:rsidR="00BB23C1" w:rsidRPr="0089540D" w:rsidRDefault="00BB23C1" w:rsidP="00BB23C1">
      <w:pPr>
        <w:ind w:left="2552" w:hanging="1843"/>
        <w:jc w:val="both"/>
        <w:rPr>
          <w:bCs/>
          <w:noProof/>
          <w:lang w:val="sr-Cyrl-RS"/>
        </w:rPr>
      </w:pPr>
    </w:p>
    <w:p w14:paraId="49B0A008" w14:textId="77777777" w:rsidR="00BB23C1" w:rsidRPr="0089540D" w:rsidRDefault="00BB23C1" w:rsidP="00BB23C1">
      <w:pPr>
        <w:ind w:firstLine="720"/>
        <w:jc w:val="both"/>
        <w:rPr>
          <w:b/>
          <w:bCs/>
          <w:noProof/>
          <w:lang w:val="sr-Cyrl-RS"/>
        </w:rPr>
      </w:pPr>
      <w:r w:rsidRPr="0089540D">
        <w:rPr>
          <w:b/>
          <w:bCs/>
          <w:noProof/>
          <w:lang w:val="sr-Cyrl-RS"/>
        </w:rPr>
        <w:t>- Дугорочни циљеви газдовања</w:t>
      </w:r>
    </w:p>
    <w:p w14:paraId="17F83238" w14:textId="77777777" w:rsidR="00BB23C1" w:rsidRPr="0089540D" w:rsidRDefault="00BB23C1" w:rsidP="00BB23C1">
      <w:pPr>
        <w:jc w:val="both"/>
        <w:rPr>
          <w:b/>
          <w:noProof/>
          <w:lang w:val="sr-Cyrl-RS"/>
        </w:rPr>
      </w:pPr>
    </w:p>
    <w:p w14:paraId="27AB439F" w14:textId="77777777" w:rsidR="00BB23C1" w:rsidRDefault="00BB23C1" w:rsidP="00BB23C1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биолошка стабилизација састојина;</w:t>
      </w:r>
    </w:p>
    <w:p w14:paraId="704DE3DB" w14:textId="77777777" w:rsidR="00BB23C1" w:rsidRPr="001135B8" w:rsidRDefault="00BB23C1" w:rsidP="00BB23C1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1135B8">
        <w:rPr>
          <w:bCs/>
          <w:noProof/>
          <w:sz w:val="22"/>
          <w:szCs w:val="22"/>
          <w:lang w:val="sr-Cyrl-RS"/>
        </w:rPr>
        <w:t>одабирање и обележавање стабала будућности;</w:t>
      </w:r>
    </w:p>
    <w:p w14:paraId="772B3221" w14:textId="77777777" w:rsidR="00BB23C1" w:rsidRPr="0089540D" w:rsidRDefault="00BB23C1" w:rsidP="00BB23C1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превођење у високи узгојни облик путем индиректне конверзије;</w:t>
      </w:r>
    </w:p>
    <w:p w14:paraId="4F2F19A4" w14:textId="77777777" w:rsidR="00BB23C1" w:rsidRPr="0089540D" w:rsidRDefault="00BB23C1" w:rsidP="00BB23C1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 xml:space="preserve">нега шума у свим фазама развоја (посебно младих и средњедобних састојина);     </w:t>
      </w:r>
    </w:p>
    <w:p w14:paraId="5CF799F1" w14:textId="77777777" w:rsidR="00BB23C1" w:rsidRPr="0089540D" w:rsidRDefault="00BB23C1" w:rsidP="00BB23C1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спровођење превентивне и репресивне заштите шума;</w:t>
      </w:r>
    </w:p>
    <w:p w14:paraId="21D9ABF0" w14:textId="77777777" w:rsidR="00BB23C1" w:rsidRPr="0089540D" w:rsidRDefault="00BB23C1" w:rsidP="00BB23C1">
      <w:pPr>
        <w:numPr>
          <w:ilvl w:val="0"/>
          <w:numId w:val="23"/>
        </w:numPr>
        <w:tabs>
          <w:tab w:val="clear" w:pos="862"/>
          <w:tab w:val="num" w:pos="938"/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обезбеђивање максималне производње у складу са потенцијалом станишта;</w:t>
      </w:r>
    </w:p>
    <w:p w14:paraId="36A5D38E" w14:textId="77777777" w:rsidR="00BB23C1" w:rsidRPr="0089540D" w:rsidRDefault="00BB23C1" w:rsidP="00BB23C1">
      <w:pPr>
        <w:numPr>
          <w:ilvl w:val="0"/>
          <w:numId w:val="21"/>
        </w:numPr>
        <w:tabs>
          <w:tab w:val="clear" w:pos="862"/>
          <w:tab w:val="num" w:pos="-326"/>
          <w:tab w:val="left" w:pos="1276"/>
        </w:tabs>
        <w:ind w:left="1080" w:hanging="142"/>
        <w:jc w:val="both"/>
        <w:rPr>
          <w:bCs/>
          <w:noProof/>
          <w:sz w:val="22"/>
          <w:szCs w:val="22"/>
          <w:lang w:val="sr-Cyrl-RS"/>
        </w:rPr>
      </w:pPr>
      <w:r>
        <w:rPr>
          <w:bCs/>
          <w:noProof/>
          <w:sz w:val="22"/>
          <w:szCs w:val="22"/>
          <w:lang w:val="sr-Cyrl-RS"/>
        </w:rPr>
        <w:t xml:space="preserve">   </w:t>
      </w:r>
      <w:r w:rsidRPr="0089540D">
        <w:rPr>
          <w:bCs/>
          <w:noProof/>
          <w:sz w:val="22"/>
          <w:szCs w:val="22"/>
          <w:lang w:val="sr-Cyrl-RS"/>
        </w:rPr>
        <w:t>очување свих заштитних и општекорисних функција шума;</w:t>
      </w:r>
    </w:p>
    <w:p w14:paraId="12B1BF5D" w14:textId="77777777" w:rsidR="00BB23C1" w:rsidRPr="0089540D" w:rsidRDefault="00BB23C1" w:rsidP="00BB23C1">
      <w:pPr>
        <w:tabs>
          <w:tab w:val="left" w:pos="1276"/>
        </w:tabs>
        <w:jc w:val="both"/>
        <w:rPr>
          <w:bCs/>
          <w:noProof/>
          <w:lang w:val="sr-Cyrl-RS"/>
        </w:rPr>
      </w:pPr>
    </w:p>
    <w:p w14:paraId="4806FEEB" w14:textId="77777777" w:rsidR="00BB23C1" w:rsidRPr="0089540D" w:rsidRDefault="00BB23C1" w:rsidP="00BB23C1">
      <w:pPr>
        <w:ind w:firstLine="720"/>
        <w:jc w:val="both"/>
        <w:rPr>
          <w:b/>
          <w:bCs/>
          <w:noProof/>
          <w:lang w:val="sr-Cyrl-RS"/>
        </w:rPr>
      </w:pPr>
      <w:r w:rsidRPr="0089540D">
        <w:rPr>
          <w:b/>
          <w:bCs/>
          <w:noProof/>
          <w:lang w:val="sr-Cyrl-RS"/>
        </w:rPr>
        <w:t>- Краткорочни циљеви газдовања</w:t>
      </w:r>
    </w:p>
    <w:p w14:paraId="4F6E56AF" w14:textId="77777777" w:rsidR="00BB23C1" w:rsidRPr="0089540D" w:rsidRDefault="00BB23C1" w:rsidP="00BB23C1">
      <w:pPr>
        <w:jc w:val="both"/>
        <w:rPr>
          <w:b/>
          <w:noProof/>
          <w:lang w:val="sr-Cyrl-RS"/>
        </w:rPr>
      </w:pPr>
    </w:p>
    <w:p w14:paraId="57006531" w14:textId="77777777" w:rsidR="00BB23C1" w:rsidRDefault="00BB23C1" w:rsidP="00BB23C1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lang w:val="sr-Cyrl-RS"/>
        </w:rPr>
      </w:pPr>
      <w:r w:rsidRPr="0089540D">
        <w:rPr>
          <w:noProof/>
          <w:lang w:val="sr-Cyrl-RS"/>
        </w:rPr>
        <w:t>побољшање структуре шума и повећање дрвне масе по јединици површине (нега)</w:t>
      </w:r>
    </w:p>
    <w:p w14:paraId="4536FF0A" w14:textId="77777777" w:rsidR="00BB23C1" w:rsidRPr="001135B8" w:rsidRDefault="00BB23C1" w:rsidP="00BB23C1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lang w:val="sr-Cyrl-RS"/>
        </w:rPr>
      </w:pPr>
      <w:r w:rsidRPr="001135B8">
        <w:rPr>
          <w:noProof/>
          <w:lang w:val="sr-Cyrl-RS"/>
        </w:rPr>
        <w:t>уклањање конкурената стаблима будућности;</w:t>
      </w:r>
    </w:p>
    <w:p w14:paraId="69E2EE3C" w14:textId="77777777" w:rsidR="00BB23C1" w:rsidRPr="0089540D" w:rsidRDefault="00BB23C1" w:rsidP="00BB23C1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szCs w:val="22"/>
          <w:lang w:val="sr-Cyrl-RS"/>
        </w:rPr>
      </w:pPr>
      <w:r w:rsidRPr="0089540D">
        <w:rPr>
          <w:noProof/>
          <w:szCs w:val="22"/>
          <w:lang w:val="sr-Cyrl-RS"/>
        </w:rPr>
        <w:t xml:space="preserve">нега шума у свим фазама развоја (посебно младих и средњедобних састојина); </w:t>
      </w:r>
    </w:p>
    <w:p w14:paraId="41DA5833" w14:textId="77777777" w:rsidR="00BB23C1" w:rsidRPr="0089540D" w:rsidRDefault="00BB23C1" w:rsidP="00BB23C1">
      <w:pPr>
        <w:jc w:val="both"/>
        <w:rPr>
          <w:bCs/>
          <w:noProof/>
          <w:lang w:val="sr-Cyrl-RS"/>
        </w:rPr>
      </w:pPr>
    </w:p>
    <w:p w14:paraId="707685A6" w14:textId="77777777" w:rsidR="00BB23C1" w:rsidRPr="0089540D" w:rsidRDefault="00BB23C1" w:rsidP="00BB23C1">
      <w:pPr>
        <w:ind w:left="2552" w:hanging="1636"/>
        <w:jc w:val="both"/>
        <w:rPr>
          <w:b/>
          <w:bCs/>
          <w:i/>
          <w:noProof/>
          <w:sz w:val="22"/>
          <w:lang w:val="sr-Cyrl-RS"/>
        </w:rPr>
      </w:pPr>
      <w:r w:rsidRPr="0089540D">
        <w:rPr>
          <w:b/>
          <w:bCs/>
          <w:i/>
          <w:noProof/>
          <w:sz w:val="22"/>
          <w:lang w:val="sr-Cyrl-RS"/>
        </w:rPr>
        <w:t>- газдинск</w:t>
      </w:r>
      <w:r>
        <w:rPr>
          <w:b/>
          <w:bCs/>
          <w:i/>
          <w:noProof/>
          <w:sz w:val="22"/>
          <w:lang w:val="sr-Cyrl-RS"/>
        </w:rPr>
        <w:t>и типови</w:t>
      </w:r>
      <w:r w:rsidRPr="0089540D">
        <w:rPr>
          <w:b/>
          <w:bCs/>
          <w:i/>
          <w:noProof/>
          <w:sz w:val="22"/>
          <w:lang w:val="sr-Cyrl-RS"/>
        </w:rPr>
        <w:t xml:space="preserve">:  </w:t>
      </w:r>
      <w:r>
        <w:rPr>
          <w:b/>
          <w:bCs/>
          <w:i/>
          <w:noProof/>
          <w:sz w:val="22"/>
          <w:lang w:val="sr-Cyrl-RS"/>
        </w:rPr>
        <w:t>31511</w:t>
      </w:r>
      <w:r w:rsidRPr="0089540D">
        <w:rPr>
          <w:b/>
          <w:bCs/>
          <w:i/>
          <w:noProof/>
          <w:sz w:val="22"/>
          <w:lang w:val="sr-Cyrl-RS"/>
        </w:rPr>
        <w:t xml:space="preserve">;  </w:t>
      </w:r>
    </w:p>
    <w:p w14:paraId="0DF22B71" w14:textId="77777777" w:rsidR="00BB23C1" w:rsidRPr="0089540D" w:rsidRDefault="00BB23C1" w:rsidP="00BB23C1">
      <w:pPr>
        <w:ind w:left="916"/>
        <w:jc w:val="both"/>
        <w:rPr>
          <w:bCs/>
          <w:noProof/>
          <w:sz w:val="22"/>
          <w:lang w:val="sr-Cyrl-RS"/>
        </w:rPr>
      </w:pPr>
    </w:p>
    <w:p w14:paraId="1E794487" w14:textId="77777777" w:rsidR="00BB23C1" w:rsidRPr="0089540D" w:rsidRDefault="00BB23C1" w:rsidP="00BB23C1">
      <w:pPr>
        <w:ind w:firstLine="720"/>
        <w:jc w:val="both"/>
        <w:rPr>
          <w:b/>
          <w:bCs/>
          <w:noProof/>
          <w:sz w:val="22"/>
          <w:lang w:val="sr-Cyrl-RS"/>
        </w:rPr>
      </w:pPr>
      <w:r w:rsidRPr="0089540D">
        <w:rPr>
          <w:b/>
          <w:bCs/>
          <w:noProof/>
          <w:sz w:val="22"/>
          <w:lang w:val="sr-Cyrl-RS"/>
        </w:rPr>
        <w:t>- Дугорочни циљеви газдовања</w:t>
      </w:r>
    </w:p>
    <w:p w14:paraId="2D46A48B" w14:textId="77777777" w:rsidR="00BB23C1" w:rsidRPr="0089540D" w:rsidRDefault="00BB23C1" w:rsidP="00BB23C1">
      <w:pPr>
        <w:jc w:val="both"/>
        <w:rPr>
          <w:b/>
          <w:noProof/>
          <w:sz w:val="22"/>
          <w:szCs w:val="22"/>
          <w:lang w:val="sr-Cyrl-RS"/>
        </w:rPr>
      </w:pPr>
    </w:p>
    <w:p w14:paraId="0A233680" w14:textId="77777777" w:rsidR="00BB23C1" w:rsidRPr="001135B8" w:rsidRDefault="00BB23C1" w:rsidP="00BB23C1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lastRenderedPageBreak/>
        <w:t>биолошка стабилизација састојина;</w:t>
      </w:r>
    </w:p>
    <w:p w14:paraId="03EE835A" w14:textId="77777777" w:rsidR="00BB23C1" w:rsidRPr="001135B8" w:rsidRDefault="00BB23C1" w:rsidP="00BB23C1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1135B8">
        <w:rPr>
          <w:bCs/>
          <w:noProof/>
          <w:sz w:val="22"/>
          <w:szCs w:val="22"/>
          <w:lang w:val="sr-Cyrl-RS"/>
        </w:rPr>
        <w:t>одабирање и обележавање стабала будућности;</w:t>
      </w:r>
    </w:p>
    <w:p w14:paraId="7031C5AB" w14:textId="77777777" w:rsidR="00BB23C1" w:rsidRPr="0089540D" w:rsidRDefault="00BB23C1" w:rsidP="00BB23C1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формирање квалитетних састојина које ће обезбедити стварање повољних станишних услова;</w:t>
      </w:r>
    </w:p>
    <w:p w14:paraId="4079373E" w14:textId="77777777" w:rsidR="00BB23C1" w:rsidRPr="0089540D" w:rsidRDefault="00BB23C1" w:rsidP="00BB23C1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спровођење превентивне и репресивне заштите шума.</w:t>
      </w:r>
    </w:p>
    <w:p w14:paraId="054924C3" w14:textId="77777777" w:rsidR="00BB23C1" w:rsidRPr="0089540D" w:rsidRDefault="00BB23C1" w:rsidP="00BB23C1">
      <w:pPr>
        <w:numPr>
          <w:ilvl w:val="0"/>
          <w:numId w:val="23"/>
        </w:numPr>
        <w:tabs>
          <w:tab w:val="clear" w:pos="862"/>
          <w:tab w:val="num" w:pos="938"/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обезбеђивање максималне производње у складу са потенцијалом станишта;</w:t>
      </w:r>
    </w:p>
    <w:p w14:paraId="6213FB25" w14:textId="77777777" w:rsidR="00BB23C1" w:rsidRPr="0089540D" w:rsidRDefault="00BB23C1" w:rsidP="00BB23C1">
      <w:pPr>
        <w:numPr>
          <w:ilvl w:val="0"/>
          <w:numId w:val="21"/>
        </w:numPr>
        <w:tabs>
          <w:tab w:val="clear" w:pos="862"/>
          <w:tab w:val="num" w:pos="-326"/>
          <w:tab w:val="left" w:pos="1276"/>
        </w:tabs>
        <w:ind w:left="1080" w:hanging="142"/>
        <w:jc w:val="both"/>
        <w:rPr>
          <w:bCs/>
          <w:noProof/>
          <w:sz w:val="22"/>
          <w:szCs w:val="22"/>
          <w:lang w:val="sr-Cyrl-RS"/>
        </w:rPr>
      </w:pPr>
      <w:r>
        <w:rPr>
          <w:bCs/>
          <w:noProof/>
          <w:sz w:val="22"/>
          <w:szCs w:val="22"/>
          <w:lang w:val="sr-Cyrl-RS"/>
        </w:rPr>
        <w:t xml:space="preserve">   </w:t>
      </w:r>
      <w:r w:rsidRPr="0089540D">
        <w:rPr>
          <w:bCs/>
          <w:noProof/>
          <w:sz w:val="22"/>
          <w:szCs w:val="22"/>
          <w:lang w:val="sr-Cyrl-RS"/>
        </w:rPr>
        <w:t>очување свих заштитних и општекорисних функција шума.</w:t>
      </w:r>
    </w:p>
    <w:p w14:paraId="33969E06" w14:textId="77777777" w:rsidR="00BB23C1" w:rsidRPr="0089540D" w:rsidRDefault="00BB23C1" w:rsidP="00BB23C1">
      <w:pPr>
        <w:tabs>
          <w:tab w:val="left" w:pos="1276"/>
        </w:tabs>
        <w:jc w:val="both"/>
        <w:rPr>
          <w:bCs/>
          <w:noProof/>
          <w:sz w:val="22"/>
          <w:szCs w:val="22"/>
          <w:lang w:val="sr-Cyrl-RS"/>
        </w:rPr>
      </w:pPr>
    </w:p>
    <w:p w14:paraId="34390F04" w14:textId="77777777" w:rsidR="00BB23C1" w:rsidRPr="0089540D" w:rsidRDefault="00BB23C1" w:rsidP="00BB23C1">
      <w:pPr>
        <w:ind w:firstLine="720"/>
        <w:jc w:val="both"/>
        <w:rPr>
          <w:b/>
          <w:bCs/>
          <w:noProof/>
          <w:sz w:val="22"/>
          <w:szCs w:val="22"/>
          <w:lang w:val="sr-Cyrl-RS"/>
        </w:rPr>
      </w:pPr>
      <w:r w:rsidRPr="0089540D">
        <w:rPr>
          <w:b/>
          <w:bCs/>
          <w:noProof/>
          <w:sz w:val="22"/>
          <w:szCs w:val="22"/>
          <w:lang w:val="sr-Cyrl-RS"/>
        </w:rPr>
        <w:t>- Краткорочни циљеви газдовања</w:t>
      </w:r>
    </w:p>
    <w:p w14:paraId="0C01E732" w14:textId="77777777" w:rsidR="00BB23C1" w:rsidRPr="0089540D" w:rsidRDefault="00BB23C1" w:rsidP="00BB23C1">
      <w:pPr>
        <w:jc w:val="both"/>
        <w:rPr>
          <w:b/>
          <w:noProof/>
          <w:sz w:val="22"/>
          <w:szCs w:val="22"/>
          <w:lang w:val="sr-Cyrl-RS"/>
        </w:rPr>
      </w:pPr>
    </w:p>
    <w:p w14:paraId="400F1B5E" w14:textId="77777777" w:rsidR="00BB23C1" w:rsidRPr="001135B8" w:rsidRDefault="00BB23C1" w:rsidP="00BB23C1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szCs w:val="22"/>
          <w:lang w:val="sr-Cyrl-RS"/>
        </w:rPr>
      </w:pPr>
      <w:r w:rsidRPr="0089540D">
        <w:rPr>
          <w:noProof/>
          <w:szCs w:val="22"/>
          <w:lang w:val="sr-Cyrl-RS"/>
        </w:rPr>
        <w:t xml:space="preserve">побољшање структуре шума и повећање дрвне масе по јединици површине; </w:t>
      </w:r>
    </w:p>
    <w:p w14:paraId="1E99B373" w14:textId="77777777" w:rsidR="00BB23C1" w:rsidRPr="001135B8" w:rsidRDefault="00BB23C1" w:rsidP="00BB23C1">
      <w:pPr>
        <w:pStyle w:val="BodyTextIndent"/>
        <w:numPr>
          <w:ilvl w:val="0"/>
          <w:numId w:val="20"/>
        </w:numPr>
        <w:tabs>
          <w:tab w:val="clear" w:pos="862"/>
          <w:tab w:val="left" w:pos="1276"/>
        </w:tabs>
        <w:ind w:left="1276"/>
        <w:rPr>
          <w:noProof/>
          <w:lang w:val="sr-Cyrl-RS"/>
        </w:rPr>
      </w:pPr>
      <w:r w:rsidRPr="001135B8">
        <w:rPr>
          <w:noProof/>
          <w:lang w:val="sr-Cyrl-RS"/>
        </w:rPr>
        <w:t>уклањање конкурената стаблима будућности;</w:t>
      </w:r>
    </w:p>
    <w:p w14:paraId="09861580" w14:textId="77777777" w:rsidR="00BB23C1" w:rsidRPr="0089540D" w:rsidRDefault="00BB23C1" w:rsidP="00BB23C1">
      <w:pPr>
        <w:numPr>
          <w:ilvl w:val="0"/>
          <w:numId w:val="20"/>
        </w:numPr>
        <w:tabs>
          <w:tab w:val="clear" w:pos="862"/>
          <w:tab w:val="num" w:pos="1276"/>
        </w:tabs>
        <w:ind w:left="1276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noProof/>
          <w:sz w:val="22"/>
          <w:szCs w:val="22"/>
          <w:lang w:val="sr-Cyrl-RS"/>
        </w:rPr>
        <w:t>нега шума у свим фазама развоја;</w:t>
      </w:r>
    </w:p>
    <w:p w14:paraId="77F3975A" w14:textId="77777777" w:rsidR="00BB23C1" w:rsidRPr="00257E44" w:rsidRDefault="00BB23C1" w:rsidP="00BB23C1">
      <w:pPr>
        <w:tabs>
          <w:tab w:val="left" w:pos="241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</w:tabs>
        <w:jc w:val="both"/>
        <w:rPr>
          <w:noProof/>
          <w:sz w:val="22"/>
          <w:szCs w:val="22"/>
          <w:lang w:val="sr-Latn-RS"/>
        </w:rPr>
      </w:pPr>
    </w:p>
    <w:p w14:paraId="57025F50" w14:textId="77777777" w:rsidR="00BB23C1" w:rsidRPr="00B7273A" w:rsidRDefault="00BB23C1" w:rsidP="00BB23C1">
      <w:pPr>
        <w:ind w:firstLine="720"/>
        <w:jc w:val="both"/>
        <w:rPr>
          <w:b/>
          <w:bCs/>
          <w:noProof/>
          <w:sz w:val="18"/>
          <w:szCs w:val="18"/>
          <w:lang w:val="sr-Cyrl-RS"/>
        </w:rPr>
      </w:pPr>
      <w:r w:rsidRPr="00B7273A">
        <w:rPr>
          <w:b/>
          <w:bCs/>
          <w:i/>
          <w:noProof/>
          <w:sz w:val="22"/>
          <w:lang w:val="sr-Cyrl-RS"/>
        </w:rPr>
        <w:t xml:space="preserve">- газдински тип:  </w:t>
      </w:r>
      <w:r w:rsidRPr="00B7273A">
        <w:rPr>
          <w:b/>
          <w:bCs/>
          <w:noProof/>
          <w:sz w:val="22"/>
          <w:szCs w:val="22"/>
          <w:lang w:val="sr-Cyrl-RS"/>
        </w:rPr>
        <w:t>51730</w:t>
      </w:r>
      <w:r w:rsidRPr="00B7273A">
        <w:rPr>
          <w:b/>
          <w:bCs/>
          <w:i/>
          <w:noProof/>
          <w:sz w:val="22"/>
          <w:lang w:val="sr-Cyrl-RS"/>
        </w:rPr>
        <w:t>;</w:t>
      </w:r>
    </w:p>
    <w:p w14:paraId="110F7794" w14:textId="77777777" w:rsidR="00BB23C1" w:rsidRPr="0089540D" w:rsidRDefault="00BB23C1" w:rsidP="00BB23C1">
      <w:pPr>
        <w:tabs>
          <w:tab w:val="left" w:pos="993"/>
        </w:tabs>
        <w:ind w:left="720"/>
        <w:jc w:val="both"/>
        <w:rPr>
          <w:b/>
          <w:bCs/>
          <w:i/>
          <w:noProof/>
          <w:sz w:val="22"/>
          <w:lang w:val="sr-Cyrl-RS"/>
        </w:rPr>
      </w:pPr>
    </w:p>
    <w:p w14:paraId="196B1161" w14:textId="77777777" w:rsidR="00BB23C1" w:rsidRPr="0089540D" w:rsidRDefault="00BB23C1" w:rsidP="00BB23C1">
      <w:pPr>
        <w:ind w:firstLine="720"/>
        <w:jc w:val="both"/>
        <w:rPr>
          <w:b/>
          <w:bCs/>
          <w:noProof/>
          <w:sz w:val="22"/>
          <w:lang w:val="sr-Cyrl-RS"/>
        </w:rPr>
      </w:pPr>
      <w:r w:rsidRPr="0089540D">
        <w:rPr>
          <w:b/>
          <w:bCs/>
          <w:noProof/>
          <w:sz w:val="22"/>
          <w:lang w:val="sr-Cyrl-RS"/>
        </w:rPr>
        <w:t>- Дугорочни циљеви газдовања</w:t>
      </w:r>
    </w:p>
    <w:p w14:paraId="3B867AF3" w14:textId="77777777" w:rsidR="00BB23C1" w:rsidRPr="0089540D" w:rsidRDefault="00BB23C1" w:rsidP="00BB23C1">
      <w:pPr>
        <w:jc w:val="both"/>
        <w:rPr>
          <w:b/>
          <w:noProof/>
          <w:sz w:val="22"/>
          <w:szCs w:val="22"/>
          <w:lang w:val="sr-Cyrl-RS"/>
        </w:rPr>
      </w:pPr>
    </w:p>
    <w:p w14:paraId="31278569" w14:textId="77777777" w:rsidR="00BB23C1" w:rsidRPr="0089540D" w:rsidRDefault="00BB23C1" w:rsidP="00BB23C1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заштита земљишта од ерозије;</w:t>
      </w:r>
    </w:p>
    <w:p w14:paraId="5435CB69" w14:textId="77777777" w:rsidR="00BB23C1" w:rsidRPr="0089540D" w:rsidRDefault="00BB23C1" w:rsidP="00BB23C1">
      <w:pPr>
        <w:numPr>
          <w:ilvl w:val="0"/>
          <w:numId w:val="22"/>
        </w:numPr>
        <w:tabs>
          <w:tab w:val="left" w:pos="1276"/>
        </w:tabs>
        <w:ind w:left="1276" w:hanging="324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спровођење превентивне и репресивне заштите шума.</w:t>
      </w:r>
    </w:p>
    <w:p w14:paraId="2EC952D0" w14:textId="77777777" w:rsidR="00BB23C1" w:rsidRPr="0089540D" w:rsidRDefault="00BB23C1" w:rsidP="00BB23C1">
      <w:pPr>
        <w:numPr>
          <w:ilvl w:val="0"/>
          <w:numId w:val="21"/>
        </w:numPr>
        <w:tabs>
          <w:tab w:val="clear" w:pos="862"/>
          <w:tab w:val="num" w:pos="-326"/>
          <w:tab w:val="left" w:pos="1276"/>
        </w:tabs>
        <w:ind w:left="1080" w:hanging="142"/>
        <w:jc w:val="both"/>
        <w:rPr>
          <w:bCs/>
          <w:noProof/>
          <w:sz w:val="22"/>
          <w:szCs w:val="22"/>
          <w:lang w:val="sr-Cyrl-RS"/>
        </w:rPr>
      </w:pPr>
      <w:r w:rsidRPr="0089540D">
        <w:rPr>
          <w:bCs/>
          <w:noProof/>
          <w:sz w:val="22"/>
          <w:szCs w:val="22"/>
          <w:lang w:val="sr-Cyrl-RS"/>
        </w:rPr>
        <w:t>очување свих заштитних и општекорисних функција шума.</w:t>
      </w:r>
    </w:p>
    <w:p w14:paraId="318EF89A" w14:textId="77777777" w:rsidR="00BB23C1" w:rsidRPr="002C21CC" w:rsidRDefault="00BB23C1" w:rsidP="00124C37">
      <w:pPr>
        <w:pStyle w:val="Hang127"/>
        <w:spacing w:after="60"/>
        <w:ind w:left="0" w:right="131" w:firstLine="720"/>
        <w:rPr>
          <w:sz w:val="22"/>
          <w:szCs w:val="22"/>
          <w:lang w:val="sr-Cyrl-RS"/>
        </w:rPr>
      </w:pPr>
    </w:p>
    <w:p w14:paraId="2329586E" w14:textId="5276EB1A" w:rsidR="0076318C" w:rsidRPr="009B6673" w:rsidRDefault="009B6673" w:rsidP="002D6D72">
      <w:pPr>
        <w:pStyle w:val="Heading1"/>
      </w:pPr>
      <w:bookmarkStart w:id="251" w:name="_Toc289938921"/>
      <w:bookmarkStart w:id="252" w:name="_Toc289939184"/>
      <w:bookmarkStart w:id="253" w:name="_Toc303339599"/>
      <w:bookmarkStart w:id="254" w:name="_Toc207868822"/>
      <w:r>
        <w:t>3</w:t>
      </w:r>
      <w:r w:rsidR="0076318C" w:rsidRPr="00AE33B8">
        <w:t>.3.</w:t>
      </w:r>
      <w:r w:rsidR="00D90461" w:rsidRPr="00AE33B8">
        <w:tab/>
      </w:r>
      <w:bookmarkEnd w:id="251"/>
      <w:bookmarkEnd w:id="252"/>
      <w:bookmarkEnd w:id="253"/>
      <w:r>
        <w:t xml:space="preserve">Узгојне, уређајне </w:t>
      </w:r>
      <w:proofErr w:type="gramStart"/>
      <w:r>
        <w:t>и  специфичне</w:t>
      </w:r>
      <w:proofErr w:type="gramEnd"/>
      <w:r>
        <w:t xml:space="preserve"> мере газдовања шумама</w:t>
      </w:r>
      <w:bookmarkEnd w:id="254"/>
    </w:p>
    <w:p w14:paraId="04323A06" w14:textId="77777777" w:rsidR="0076318C" w:rsidRPr="002C21CC" w:rsidRDefault="0076318C" w:rsidP="00124C37">
      <w:pPr>
        <w:spacing w:after="60"/>
        <w:ind w:right="131" w:firstLine="720"/>
        <w:jc w:val="both"/>
        <w:rPr>
          <w:bCs/>
          <w:sz w:val="22"/>
          <w:szCs w:val="22"/>
          <w:lang w:val="sr-Cyrl-RS"/>
        </w:rPr>
      </w:pPr>
    </w:p>
    <w:p w14:paraId="15E8A54A" w14:textId="6C5E2B69" w:rsidR="0076318C" w:rsidRPr="002C21CC" w:rsidRDefault="0076318C" w:rsidP="00124C37">
      <w:pPr>
        <w:spacing w:after="60"/>
        <w:ind w:right="131" w:firstLine="720"/>
        <w:jc w:val="both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>Све мере су обухваћене у оквиру две основне категорије: узгојне и уређајне природе и одређују се у складу са наменом шума. Мере за остваривање циљева газдовања шумама било да су узгојне било да су уређајне природе, одређују се за газдинск</w:t>
      </w:r>
      <w:r w:rsidR="00720B5C">
        <w:rPr>
          <w:sz w:val="22"/>
          <w:szCs w:val="22"/>
          <w:lang w:val="sr-Cyrl-RS"/>
        </w:rPr>
        <w:t>и тип</w:t>
      </w:r>
      <w:r w:rsidRPr="002C21CC">
        <w:rPr>
          <w:sz w:val="22"/>
          <w:szCs w:val="22"/>
          <w:lang w:val="sr-Cyrl-RS"/>
        </w:rPr>
        <w:t xml:space="preserve"> или за групу сродних газдинских</w:t>
      </w:r>
      <w:r w:rsidR="00720B5C">
        <w:rPr>
          <w:sz w:val="22"/>
          <w:szCs w:val="22"/>
          <w:lang w:val="sr-Cyrl-RS"/>
        </w:rPr>
        <w:t xml:space="preserve"> типова </w:t>
      </w:r>
      <w:r w:rsidRPr="002C21CC">
        <w:rPr>
          <w:sz w:val="22"/>
          <w:szCs w:val="22"/>
          <w:lang w:val="sr-Cyrl-RS"/>
        </w:rPr>
        <w:t xml:space="preserve"> </w:t>
      </w:r>
      <w:r w:rsidR="00F17A0D" w:rsidRPr="002C21CC">
        <w:rPr>
          <w:sz w:val="22"/>
          <w:szCs w:val="22"/>
          <w:lang w:val="sr-Cyrl-RS"/>
        </w:rPr>
        <w:t>у оквиру исте наменске целине</w:t>
      </w:r>
      <w:r w:rsidRPr="002C21CC">
        <w:rPr>
          <w:sz w:val="22"/>
          <w:szCs w:val="22"/>
          <w:lang w:val="sr-Cyrl-RS"/>
        </w:rPr>
        <w:t>.</w:t>
      </w:r>
    </w:p>
    <w:p w14:paraId="1919C8B3" w14:textId="77777777" w:rsidR="000366AD" w:rsidRPr="002C21CC" w:rsidRDefault="000366AD" w:rsidP="00124C37">
      <w:pPr>
        <w:spacing w:after="60"/>
        <w:ind w:right="131" w:firstLine="720"/>
        <w:jc w:val="both"/>
        <w:rPr>
          <w:bCs/>
          <w:sz w:val="22"/>
          <w:szCs w:val="22"/>
          <w:lang w:val="sr-Cyrl-RS"/>
        </w:rPr>
      </w:pPr>
    </w:p>
    <w:p w14:paraId="4CF534A5" w14:textId="77777777" w:rsidR="0076318C" w:rsidRPr="002C21CC" w:rsidRDefault="0076318C" w:rsidP="00124C37">
      <w:pPr>
        <w:spacing w:after="60"/>
        <w:ind w:right="131" w:firstLine="720"/>
        <w:jc w:val="both"/>
        <w:rPr>
          <w:bCs/>
          <w:sz w:val="22"/>
          <w:szCs w:val="22"/>
          <w:lang w:val="sr-Cyrl-RS"/>
        </w:rPr>
      </w:pPr>
    </w:p>
    <w:p w14:paraId="75F1887D" w14:textId="77777777" w:rsidR="0076318C" w:rsidRPr="002C21CC" w:rsidRDefault="0076318C" w:rsidP="00124C37">
      <w:pPr>
        <w:pStyle w:val="Normal2Char"/>
        <w:spacing w:after="60"/>
        <w:ind w:right="131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 xml:space="preserve">Основне мере за остварење циљева газдовања шумама узгојне природе су: </w:t>
      </w:r>
    </w:p>
    <w:p w14:paraId="4E0E087D" w14:textId="77777777" w:rsidR="0076318C" w:rsidRPr="002C21CC" w:rsidRDefault="0076318C">
      <w:pPr>
        <w:pStyle w:val="Normal2Char"/>
        <w:numPr>
          <w:ilvl w:val="0"/>
          <w:numId w:val="14"/>
        </w:numPr>
        <w:spacing w:after="60"/>
        <w:ind w:left="1077" w:right="131" w:hanging="357"/>
        <w:rPr>
          <w:sz w:val="22"/>
          <w:szCs w:val="22"/>
          <w:lang w:val="sr-Cyrl-RS"/>
        </w:rPr>
      </w:pPr>
      <w:r w:rsidRPr="002C21CC">
        <w:rPr>
          <w:bCs/>
          <w:sz w:val="22"/>
          <w:szCs w:val="22"/>
          <w:lang w:val="sr-Cyrl-RS"/>
        </w:rPr>
        <w:t>избор система газдовања</w:t>
      </w:r>
    </w:p>
    <w:p w14:paraId="0B687E9A" w14:textId="77777777" w:rsidR="0076318C" w:rsidRPr="002C21CC" w:rsidRDefault="0076318C">
      <w:pPr>
        <w:pStyle w:val="Normal2Char"/>
        <w:numPr>
          <w:ilvl w:val="0"/>
          <w:numId w:val="14"/>
        </w:numPr>
        <w:spacing w:after="60"/>
        <w:ind w:left="1077" w:right="131" w:hanging="357"/>
        <w:rPr>
          <w:sz w:val="22"/>
          <w:szCs w:val="22"/>
          <w:lang w:val="sr-Cyrl-RS"/>
        </w:rPr>
      </w:pPr>
      <w:r w:rsidRPr="002C21CC">
        <w:rPr>
          <w:bCs/>
          <w:sz w:val="22"/>
          <w:szCs w:val="22"/>
          <w:lang w:val="sr-Cyrl-RS"/>
        </w:rPr>
        <w:t>избор узгојног и структурног облика састојина</w:t>
      </w:r>
    </w:p>
    <w:p w14:paraId="42CD8F98" w14:textId="77777777" w:rsidR="0076318C" w:rsidRPr="002C21CC" w:rsidRDefault="0076318C">
      <w:pPr>
        <w:pStyle w:val="Normal2Char"/>
        <w:numPr>
          <w:ilvl w:val="0"/>
          <w:numId w:val="14"/>
        </w:numPr>
        <w:spacing w:after="60"/>
        <w:ind w:left="1077" w:right="131" w:hanging="357"/>
        <w:rPr>
          <w:sz w:val="22"/>
          <w:szCs w:val="22"/>
          <w:lang w:val="sr-Cyrl-RS"/>
        </w:rPr>
      </w:pPr>
      <w:r w:rsidRPr="002C21CC">
        <w:rPr>
          <w:bCs/>
          <w:sz w:val="22"/>
          <w:szCs w:val="22"/>
          <w:lang w:val="sr-Cyrl-RS"/>
        </w:rPr>
        <w:t>избор врста дрвећа и размера смесе</w:t>
      </w:r>
    </w:p>
    <w:p w14:paraId="630A9627" w14:textId="77777777" w:rsidR="0076318C" w:rsidRPr="002C21CC" w:rsidRDefault="0076318C">
      <w:pPr>
        <w:pStyle w:val="Normal2Char"/>
        <w:numPr>
          <w:ilvl w:val="0"/>
          <w:numId w:val="14"/>
        </w:numPr>
        <w:spacing w:after="60"/>
        <w:ind w:left="1077" w:right="131" w:hanging="357"/>
        <w:rPr>
          <w:sz w:val="22"/>
          <w:szCs w:val="22"/>
          <w:lang w:val="sr-Cyrl-RS"/>
        </w:rPr>
      </w:pPr>
      <w:r w:rsidRPr="002C21CC">
        <w:rPr>
          <w:bCs/>
          <w:sz w:val="22"/>
          <w:szCs w:val="22"/>
          <w:lang w:val="sr-Cyrl-RS"/>
        </w:rPr>
        <w:t>избор начина сече-обнављања и коришћења</w:t>
      </w:r>
    </w:p>
    <w:p w14:paraId="282F5180" w14:textId="77777777" w:rsidR="0076318C" w:rsidRPr="002C21CC" w:rsidRDefault="0076318C">
      <w:pPr>
        <w:pStyle w:val="Normal2Char"/>
        <w:numPr>
          <w:ilvl w:val="0"/>
          <w:numId w:val="14"/>
        </w:numPr>
        <w:spacing w:after="60"/>
        <w:ind w:left="1077" w:right="131" w:hanging="357"/>
        <w:rPr>
          <w:sz w:val="22"/>
          <w:szCs w:val="22"/>
          <w:lang w:val="sr-Cyrl-RS"/>
        </w:rPr>
      </w:pPr>
      <w:r w:rsidRPr="002C21CC">
        <w:rPr>
          <w:bCs/>
          <w:sz w:val="22"/>
          <w:szCs w:val="22"/>
          <w:lang w:val="sr-Cyrl-RS"/>
        </w:rPr>
        <w:t>избор начина неге састојина</w:t>
      </w:r>
      <w:r w:rsidR="00923F90" w:rsidRPr="002C21CC">
        <w:rPr>
          <w:bCs/>
          <w:sz w:val="22"/>
          <w:szCs w:val="22"/>
          <w:lang w:val="sr-Latn-RS"/>
        </w:rPr>
        <w:t>.</w:t>
      </w:r>
    </w:p>
    <w:p w14:paraId="4637B209" w14:textId="77777777" w:rsidR="0076318C" w:rsidRPr="002C21CC" w:rsidRDefault="0076318C" w:rsidP="004E2F9D">
      <w:pPr>
        <w:spacing w:after="60"/>
        <w:ind w:right="131"/>
        <w:jc w:val="both"/>
        <w:rPr>
          <w:bCs/>
          <w:sz w:val="22"/>
          <w:szCs w:val="22"/>
          <w:lang w:val="sr-Cyrl-RS"/>
        </w:rPr>
      </w:pPr>
    </w:p>
    <w:p w14:paraId="61B5DD7B" w14:textId="77777777" w:rsidR="0076318C" w:rsidRPr="002C21CC" w:rsidRDefault="0076318C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  <w:lang w:val="sr-Cyrl-RS"/>
        </w:rPr>
      </w:pPr>
      <w:r w:rsidRPr="00B04E35">
        <w:rPr>
          <w:b/>
          <w:bCs/>
          <w:sz w:val="22"/>
          <w:szCs w:val="22"/>
          <w:u w:val="single"/>
          <w:lang w:val="sr-Cyrl-RS"/>
        </w:rPr>
        <w:t>Избор узгојног и структурног облика састојина</w:t>
      </w:r>
    </w:p>
    <w:p w14:paraId="18FEAC33" w14:textId="77777777" w:rsidR="0076318C" w:rsidRPr="002C21CC" w:rsidRDefault="0076318C" w:rsidP="00124C37">
      <w:pPr>
        <w:tabs>
          <w:tab w:val="left" w:pos="1440"/>
        </w:tabs>
        <w:spacing w:after="60"/>
        <w:ind w:right="131" w:firstLine="720"/>
        <w:jc w:val="both"/>
        <w:rPr>
          <w:bCs/>
          <w:sz w:val="22"/>
          <w:szCs w:val="22"/>
          <w:highlight w:val="yellow"/>
          <w:lang w:val="sr-Cyrl-RS"/>
        </w:rPr>
      </w:pPr>
    </w:p>
    <w:p w14:paraId="7D20E54F" w14:textId="77777777" w:rsidR="00F17A0D" w:rsidRPr="002C21CC" w:rsidRDefault="00F17A0D" w:rsidP="00124C37">
      <w:pPr>
        <w:pStyle w:val="BodyTextIndent3"/>
        <w:spacing w:after="60"/>
        <w:ind w:right="131"/>
        <w:rPr>
          <w:bCs/>
          <w:color w:val="auto"/>
          <w:spacing w:val="0"/>
          <w:szCs w:val="22"/>
          <w:lang w:val="sr-Cyrl-RS" w:eastAsia="en-US"/>
        </w:rPr>
      </w:pPr>
      <w:r w:rsidRPr="002C21CC">
        <w:rPr>
          <w:bCs/>
          <w:color w:val="auto"/>
          <w:spacing w:val="0"/>
          <w:szCs w:val="22"/>
          <w:lang w:val="sr-Cyrl-RS" w:eastAsia="en-US"/>
        </w:rPr>
        <w:t>У високим шумама у овој газдинској јединици задржава се високи узгојни облик, а као структурни облик, с обзиром на дефинисано подмладно раздобље,</w:t>
      </w:r>
      <w:r w:rsidR="008049FB" w:rsidRPr="002C21CC">
        <w:rPr>
          <w:bCs/>
          <w:color w:val="auto"/>
          <w:spacing w:val="0"/>
          <w:szCs w:val="22"/>
          <w:lang w:val="sr-Cyrl-RS" w:eastAsia="en-US"/>
        </w:rPr>
        <w:t xml:space="preserve"> </w:t>
      </w:r>
      <w:r w:rsidRPr="002C21CC">
        <w:rPr>
          <w:bCs/>
          <w:color w:val="auto"/>
          <w:spacing w:val="0"/>
          <w:szCs w:val="22"/>
          <w:lang w:val="sr-Cyrl-RS" w:eastAsia="en-US"/>
        </w:rPr>
        <w:t>одређују се једнодобна структура или групимично разнодобна структура.</w:t>
      </w:r>
    </w:p>
    <w:p w14:paraId="331E87AA" w14:textId="1DBA14DD" w:rsidR="00B04E35" w:rsidRDefault="00F17A0D" w:rsidP="00B04E35">
      <w:pPr>
        <w:pStyle w:val="BodyTextIndent3"/>
        <w:spacing w:after="60"/>
        <w:ind w:right="131"/>
        <w:rPr>
          <w:szCs w:val="22"/>
          <w:lang w:val="sr-Cyrl-RS"/>
        </w:rPr>
      </w:pPr>
      <w:r w:rsidRPr="002C21CC">
        <w:rPr>
          <w:bCs/>
          <w:color w:val="auto"/>
          <w:spacing w:val="0"/>
          <w:szCs w:val="22"/>
          <w:lang w:val="sr-Cyrl-RS" w:eastAsia="en-US"/>
        </w:rPr>
        <w:t xml:space="preserve">У изданачким </w:t>
      </w:r>
      <w:r w:rsidR="00F42886">
        <w:rPr>
          <w:bCs/>
          <w:color w:val="auto"/>
          <w:spacing w:val="0"/>
          <w:szCs w:val="22"/>
          <w:lang w:val="sr-Cyrl-RS" w:eastAsia="en-US"/>
        </w:rPr>
        <w:t xml:space="preserve">мешовитим </w:t>
      </w:r>
      <w:r w:rsidRPr="002C21CC">
        <w:rPr>
          <w:bCs/>
          <w:color w:val="auto"/>
          <w:spacing w:val="0"/>
          <w:szCs w:val="22"/>
          <w:lang w:val="sr-Cyrl-RS" w:eastAsia="en-US"/>
        </w:rPr>
        <w:t>шумама</w:t>
      </w:r>
      <w:r w:rsidR="00F42886">
        <w:rPr>
          <w:bCs/>
          <w:color w:val="auto"/>
          <w:spacing w:val="0"/>
          <w:szCs w:val="22"/>
          <w:lang w:val="sr-Cyrl-RS" w:eastAsia="en-US"/>
        </w:rPr>
        <w:t xml:space="preserve"> букве-високим шумама букве и осталих лишћара и четинара</w:t>
      </w:r>
      <w:r w:rsidRPr="002C21CC">
        <w:rPr>
          <w:bCs/>
          <w:color w:val="auto"/>
          <w:spacing w:val="0"/>
          <w:szCs w:val="22"/>
          <w:lang w:val="sr-Cyrl-RS" w:eastAsia="en-US"/>
        </w:rPr>
        <w:t xml:space="preserve"> у овој газдинској јединици треба извршити превођење</w:t>
      </w:r>
      <w:r w:rsidR="007C75F9" w:rsidRPr="002C21CC">
        <w:rPr>
          <w:bCs/>
          <w:color w:val="auto"/>
          <w:spacing w:val="0"/>
          <w:szCs w:val="22"/>
          <w:lang w:val="sr-Latn-RS" w:eastAsia="en-US"/>
        </w:rPr>
        <w:t xml:space="preserve"> </w:t>
      </w:r>
      <w:r w:rsidRPr="002C21CC">
        <w:rPr>
          <w:bCs/>
          <w:color w:val="auto"/>
          <w:spacing w:val="0"/>
          <w:szCs w:val="22"/>
          <w:lang w:val="sr-Cyrl-RS" w:eastAsia="en-US"/>
        </w:rPr>
        <w:t>(конверзију) у високи облик, а за структурни облик такође се одређује једнодобна структура.</w:t>
      </w:r>
      <w:r w:rsidR="0076318C" w:rsidRPr="002C21CC">
        <w:rPr>
          <w:szCs w:val="22"/>
          <w:lang w:val="sr-Cyrl-RS"/>
        </w:rPr>
        <w:t xml:space="preserve"> </w:t>
      </w:r>
    </w:p>
    <w:p w14:paraId="7CEEF9D5" w14:textId="636B90DD" w:rsidR="00B04E35" w:rsidRPr="00B04E35" w:rsidRDefault="00B04E35" w:rsidP="00B04E35">
      <w:pPr>
        <w:pStyle w:val="BodyTextIndent3"/>
        <w:spacing w:after="60"/>
        <w:ind w:right="131"/>
        <w:rPr>
          <w:bCs/>
          <w:color w:val="auto"/>
          <w:spacing w:val="0"/>
          <w:szCs w:val="22"/>
          <w:lang w:val="sr-Cyrl-RS" w:eastAsia="en-US"/>
        </w:rPr>
      </w:pPr>
      <w:r w:rsidRPr="00B04E35">
        <w:rPr>
          <w:bCs/>
          <w:color w:val="auto"/>
          <w:spacing w:val="0"/>
          <w:szCs w:val="22"/>
          <w:lang w:val="sr-Cyrl-RS" w:eastAsia="en-US"/>
        </w:rPr>
        <w:t>У свим културама и вештачки подигнутим састојинама одређује се једнодобни структурни облик</w:t>
      </w:r>
      <w:r>
        <w:rPr>
          <w:bCs/>
          <w:color w:val="auto"/>
          <w:spacing w:val="0"/>
          <w:szCs w:val="22"/>
          <w:lang w:val="sr-Cyrl-RS" w:eastAsia="en-US"/>
        </w:rPr>
        <w:t>.</w:t>
      </w:r>
    </w:p>
    <w:p w14:paraId="04684B7B" w14:textId="77777777" w:rsidR="00D26C60" w:rsidRPr="002C21CC" w:rsidRDefault="00D26C60" w:rsidP="00124C37">
      <w:pPr>
        <w:pStyle w:val="BodyTextIndent3"/>
        <w:spacing w:after="60"/>
        <w:ind w:right="131"/>
        <w:rPr>
          <w:szCs w:val="22"/>
          <w:lang w:val="sr-Cyrl-RS"/>
        </w:rPr>
      </w:pPr>
    </w:p>
    <w:p w14:paraId="30246668" w14:textId="77777777" w:rsidR="0076318C" w:rsidRPr="002C21CC" w:rsidRDefault="0076318C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  <w:lang w:val="sr-Cyrl-RS"/>
        </w:rPr>
      </w:pPr>
      <w:r w:rsidRPr="002C21CC">
        <w:rPr>
          <w:b/>
          <w:bCs/>
          <w:sz w:val="22"/>
          <w:szCs w:val="22"/>
          <w:u w:val="single"/>
          <w:lang w:val="sr-Cyrl-RS"/>
        </w:rPr>
        <w:lastRenderedPageBreak/>
        <w:t>Избор врста дрвећа</w:t>
      </w:r>
    </w:p>
    <w:p w14:paraId="7F796A83" w14:textId="77777777" w:rsidR="0076318C" w:rsidRPr="002C21CC" w:rsidRDefault="0076318C" w:rsidP="00124C37">
      <w:pPr>
        <w:pStyle w:val="BodyTextIndent3"/>
        <w:spacing w:after="60"/>
        <w:ind w:right="131"/>
        <w:rPr>
          <w:color w:val="auto"/>
          <w:szCs w:val="22"/>
          <w:lang w:val="sr-Cyrl-RS"/>
        </w:rPr>
      </w:pPr>
    </w:p>
    <w:p w14:paraId="6FF80F69" w14:textId="77777777" w:rsidR="0076318C" w:rsidRPr="002C21CC" w:rsidRDefault="0076318C" w:rsidP="00124C37">
      <w:pPr>
        <w:pStyle w:val="Normal2Char"/>
        <w:spacing w:after="60"/>
        <w:ind w:right="131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>У овој газдинској јединици избор врсте дрвећа у целини се може ослањати на њихову еколошку компоненту.</w:t>
      </w:r>
    </w:p>
    <w:p w14:paraId="1A7417AC" w14:textId="08E47784" w:rsidR="00F17A0D" w:rsidRPr="002C21CC" w:rsidRDefault="00F17A0D" w:rsidP="00124C37">
      <w:pPr>
        <w:pStyle w:val="Normal2Char"/>
        <w:spacing w:after="60"/>
        <w:ind w:right="131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>Основн</w:t>
      </w:r>
      <w:r w:rsidR="005F4E77">
        <w:rPr>
          <w:sz w:val="22"/>
          <w:szCs w:val="22"/>
          <w:lang w:val="sr-Cyrl-RS"/>
        </w:rPr>
        <w:t>а</w:t>
      </w:r>
      <w:r w:rsidRPr="002C21CC">
        <w:rPr>
          <w:sz w:val="22"/>
          <w:szCs w:val="22"/>
          <w:lang w:val="sr-Cyrl-RS"/>
        </w:rPr>
        <w:t xml:space="preserve"> врст</w:t>
      </w:r>
      <w:r w:rsidR="005F4E77">
        <w:rPr>
          <w:sz w:val="22"/>
          <w:szCs w:val="22"/>
          <w:lang w:val="sr-Cyrl-RS"/>
        </w:rPr>
        <w:t>а</w:t>
      </w:r>
      <w:r w:rsidRPr="002C21CC">
        <w:rPr>
          <w:sz w:val="22"/>
          <w:szCs w:val="22"/>
          <w:lang w:val="sr-Cyrl-RS"/>
        </w:rPr>
        <w:t xml:space="preserve"> дрвећа </w:t>
      </w:r>
      <w:r w:rsidR="004E2F9D">
        <w:rPr>
          <w:sz w:val="22"/>
          <w:szCs w:val="22"/>
          <w:lang w:val="sr-Cyrl-RS"/>
        </w:rPr>
        <w:t>је</w:t>
      </w:r>
      <w:r w:rsidRPr="002C21CC">
        <w:rPr>
          <w:sz w:val="22"/>
          <w:szCs w:val="22"/>
          <w:lang w:val="sr-Cyrl-RS"/>
        </w:rPr>
        <w:t xml:space="preserve"> буква.</w:t>
      </w:r>
      <w:r w:rsidR="007C75F9" w:rsidRPr="002C21CC">
        <w:rPr>
          <w:sz w:val="22"/>
          <w:szCs w:val="22"/>
          <w:lang w:val="sr-Latn-RS"/>
        </w:rPr>
        <w:t xml:space="preserve"> </w:t>
      </w:r>
      <w:r w:rsidRPr="002C21CC">
        <w:rPr>
          <w:sz w:val="22"/>
          <w:szCs w:val="22"/>
          <w:lang w:val="sr-Cyrl-RS"/>
        </w:rPr>
        <w:t>У циљу очувања биодиверзитета и стабилности састојина пожељно је неговати и друге аутохтоне врсте лишћара, неке су констатоване као едификатори или су пратеће врсте у појединим типовима шума.</w:t>
      </w:r>
    </w:p>
    <w:p w14:paraId="72BCE3F1" w14:textId="71BA776F" w:rsidR="00F17A0D" w:rsidRPr="002C21CC" w:rsidRDefault="00F17A0D" w:rsidP="00124C37">
      <w:pPr>
        <w:pStyle w:val="Normal2Char"/>
        <w:spacing w:after="60"/>
        <w:ind w:right="131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>Четинарск</w:t>
      </w:r>
      <w:r w:rsidR="00E07F0E">
        <w:rPr>
          <w:sz w:val="22"/>
          <w:szCs w:val="22"/>
          <w:lang w:val="sr-Cyrl-RS"/>
        </w:rPr>
        <w:t>а</w:t>
      </w:r>
      <w:r w:rsidRPr="002C21CC">
        <w:rPr>
          <w:sz w:val="22"/>
          <w:szCs w:val="22"/>
          <w:lang w:val="sr-Cyrl-RS"/>
        </w:rPr>
        <w:t xml:space="preserve"> </w:t>
      </w:r>
      <w:r w:rsidRPr="00E07F0E">
        <w:rPr>
          <w:sz w:val="22"/>
          <w:szCs w:val="22"/>
          <w:lang w:val="sr-Cyrl-RS"/>
        </w:rPr>
        <w:t>врст</w:t>
      </w:r>
      <w:r w:rsidR="00E07F0E">
        <w:rPr>
          <w:sz w:val="22"/>
          <w:szCs w:val="22"/>
          <w:lang w:val="sr-Cyrl-RS"/>
        </w:rPr>
        <w:t>а</w:t>
      </w:r>
      <w:r w:rsidR="008E59E5" w:rsidRPr="00E07F0E">
        <w:rPr>
          <w:sz w:val="22"/>
          <w:szCs w:val="22"/>
          <w:lang w:val="sr-Cyrl-RS"/>
        </w:rPr>
        <w:t xml:space="preserve"> </w:t>
      </w:r>
      <w:r w:rsidRPr="00E07F0E">
        <w:rPr>
          <w:sz w:val="22"/>
          <w:szCs w:val="22"/>
          <w:lang w:val="sr-Cyrl-RS"/>
        </w:rPr>
        <w:t>смрча</w:t>
      </w:r>
      <w:r w:rsidR="008E59E5" w:rsidRPr="00E07F0E">
        <w:rPr>
          <w:sz w:val="22"/>
          <w:szCs w:val="22"/>
          <w:lang w:val="sr-Cyrl-RS"/>
        </w:rPr>
        <w:t xml:space="preserve">, </w:t>
      </w:r>
      <w:r w:rsidRPr="002C21CC">
        <w:rPr>
          <w:sz w:val="22"/>
          <w:szCs w:val="22"/>
          <w:lang w:val="sr-Cyrl-RS"/>
        </w:rPr>
        <w:t>унете су у ранијем периоду, а треба их уносити само на лошија станишта и на већим висинама.</w:t>
      </w:r>
    </w:p>
    <w:p w14:paraId="5381992C" w14:textId="77777777" w:rsidR="0076318C" w:rsidRPr="002C21CC" w:rsidRDefault="0076318C" w:rsidP="00124C37">
      <w:pPr>
        <w:pStyle w:val="Normal2Char"/>
        <w:spacing w:after="60"/>
        <w:ind w:right="131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>Узгојним мерама треба на адекватним микростаништима, помагати и повећавати учешће свих аутохтоних природно интересантних лишћара и нарочито воћкарица као што су оскоруша, дивља крушка и друге, као и племенитих лишћара јавора, јасена и сл.</w:t>
      </w:r>
    </w:p>
    <w:p w14:paraId="2DDE1A4E" w14:textId="77777777" w:rsidR="0076318C" w:rsidRPr="002C21CC" w:rsidRDefault="0076318C" w:rsidP="00124C37">
      <w:pPr>
        <w:pStyle w:val="Normal2Char"/>
        <w:spacing w:after="60"/>
        <w:ind w:right="131"/>
        <w:rPr>
          <w:sz w:val="22"/>
          <w:szCs w:val="22"/>
          <w:lang w:val="sr-Cyrl-RS"/>
        </w:rPr>
      </w:pPr>
    </w:p>
    <w:p w14:paraId="3CA3FCB3" w14:textId="77777777" w:rsidR="0076318C" w:rsidRPr="002C21CC" w:rsidRDefault="0076318C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  <w:lang w:val="sr-Cyrl-RS"/>
        </w:rPr>
      </w:pPr>
      <w:r w:rsidRPr="002C21CC">
        <w:rPr>
          <w:b/>
          <w:bCs/>
          <w:sz w:val="22"/>
          <w:szCs w:val="22"/>
          <w:u w:val="single"/>
          <w:lang w:val="sr-Cyrl-RS"/>
        </w:rPr>
        <w:t>Избор начин сеча обнављања и  коришћења састојина</w:t>
      </w:r>
    </w:p>
    <w:p w14:paraId="7A223B1C" w14:textId="77777777" w:rsidR="0076318C" w:rsidRPr="002C21CC" w:rsidRDefault="0076318C" w:rsidP="00124C37">
      <w:pPr>
        <w:spacing w:after="60"/>
        <w:ind w:right="131"/>
        <w:jc w:val="both"/>
        <w:rPr>
          <w:b/>
          <w:color w:val="FF0000"/>
          <w:sz w:val="22"/>
          <w:szCs w:val="22"/>
          <w:lang w:val="sr-Cyrl-RS"/>
        </w:rPr>
      </w:pPr>
    </w:p>
    <w:p w14:paraId="581B598A" w14:textId="74887877" w:rsidR="00A37DFE" w:rsidRPr="00A37DFE" w:rsidRDefault="00A37DFE" w:rsidP="00A37DFE">
      <w:pPr>
        <w:pStyle w:val="Normal2Char"/>
        <w:spacing w:after="60"/>
        <w:ind w:right="131"/>
        <w:rPr>
          <w:sz w:val="22"/>
          <w:szCs w:val="22"/>
          <w:lang w:val="sr-Cyrl-RS"/>
        </w:rPr>
      </w:pPr>
      <w:r w:rsidRPr="00A37DFE">
        <w:rPr>
          <w:sz w:val="22"/>
          <w:szCs w:val="22"/>
          <w:lang w:val="sr-Cyrl-RS"/>
        </w:rPr>
        <w:t>Од избора начина обнављања зависи и структура будућих састојина и целокупни</w:t>
      </w:r>
      <w:r>
        <w:rPr>
          <w:sz w:val="22"/>
          <w:szCs w:val="22"/>
          <w:lang w:val="sr-Cyrl-RS"/>
        </w:rPr>
        <w:t xml:space="preserve"> </w:t>
      </w:r>
      <w:r w:rsidRPr="00A37DFE">
        <w:rPr>
          <w:sz w:val="22"/>
          <w:szCs w:val="22"/>
          <w:lang w:val="sr-Cyrl-RS"/>
        </w:rPr>
        <w:t>газдински поступак, елементи за сва планска разматрања и поступак за одређивање приноса</w:t>
      </w:r>
      <w:r>
        <w:rPr>
          <w:sz w:val="22"/>
          <w:szCs w:val="22"/>
          <w:lang w:val="sr-Cyrl-RS"/>
        </w:rPr>
        <w:t xml:space="preserve"> </w:t>
      </w:r>
      <w:r w:rsidRPr="00A37DFE">
        <w:rPr>
          <w:sz w:val="22"/>
          <w:szCs w:val="22"/>
          <w:lang w:val="sr-Cyrl-RS"/>
        </w:rPr>
        <w:t>и обезбеђење трајности приноса, односно функционалне трајности.</w:t>
      </w:r>
    </w:p>
    <w:p w14:paraId="06E17EA0" w14:textId="797A0D1F" w:rsidR="00A37DFE" w:rsidRPr="00A37DFE" w:rsidRDefault="00A37DFE" w:rsidP="00A37DFE">
      <w:pPr>
        <w:pStyle w:val="Normal2Char"/>
        <w:spacing w:after="60"/>
        <w:ind w:right="131"/>
        <w:rPr>
          <w:sz w:val="22"/>
          <w:szCs w:val="22"/>
          <w:lang w:val="sr-Cyrl-RS"/>
        </w:rPr>
      </w:pPr>
      <w:r w:rsidRPr="00A37DFE">
        <w:rPr>
          <w:sz w:val="22"/>
          <w:szCs w:val="22"/>
          <w:lang w:val="sr-Cyrl-RS"/>
        </w:rPr>
        <w:t>Начин обнављања, пре свега, зависи од биолошких особина врста дрвећа које граде</w:t>
      </w:r>
      <w:r>
        <w:rPr>
          <w:sz w:val="22"/>
          <w:szCs w:val="22"/>
          <w:lang w:val="sr-Cyrl-RS"/>
        </w:rPr>
        <w:t xml:space="preserve"> </w:t>
      </w:r>
      <w:r w:rsidRPr="00A37DFE">
        <w:rPr>
          <w:sz w:val="22"/>
          <w:szCs w:val="22"/>
          <w:lang w:val="sr-Cyrl-RS"/>
        </w:rPr>
        <w:t>састојине (особине састојине), особина станишта и економских прилика. За шуме ове</w:t>
      </w:r>
      <w:r>
        <w:rPr>
          <w:sz w:val="22"/>
          <w:szCs w:val="22"/>
          <w:lang w:val="sr-Cyrl-RS"/>
        </w:rPr>
        <w:t xml:space="preserve"> </w:t>
      </w:r>
      <w:r w:rsidRPr="00A37DFE">
        <w:rPr>
          <w:sz w:val="22"/>
          <w:szCs w:val="22"/>
          <w:lang w:val="sr-Cyrl-RS"/>
        </w:rPr>
        <w:t>газдинске јединице у овом уређајном периоду одређују се следећи начини обнављања и</w:t>
      </w:r>
      <w:r>
        <w:rPr>
          <w:sz w:val="22"/>
          <w:szCs w:val="22"/>
          <w:lang w:val="sr-Cyrl-RS"/>
        </w:rPr>
        <w:t xml:space="preserve"> </w:t>
      </w:r>
      <w:r w:rsidRPr="00A37DFE">
        <w:rPr>
          <w:sz w:val="22"/>
          <w:szCs w:val="22"/>
          <w:lang w:val="sr-Cyrl-RS"/>
        </w:rPr>
        <w:t>коришћења:</w:t>
      </w:r>
    </w:p>
    <w:p w14:paraId="4B031A74" w14:textId="27A1111E" w:rsidR="00A37DFE" w:rsidRPr="00A37DFE" w:rsidRDefault="00A37DFE" w:rsidP="00A37DFE">
      <w:pPr>
        <w:pStyle w:val="Normal2Char"/>
        <w:spacing w:after="60"/>
        <w:ind w:right="131"/>
        <w:rPr>
          <w:sz w:val="22"/>
          <w:szCs w:val="22"/>
          <w:lang w:val="sr-Cyrl-RS"/>
        </w:rPr>
      </w:pPr>
      <w:r w:rsidRPr="00A37DFE">
        <w:rPr>
          <w:sz w:val="22"/>
          <w:szCs w:val="22"/>
          <w:lang w:val="sr-Cyrl-RS"/>
        </w:rPr>
        <w:t>· За високе једнодобне шуме букве, као и за изданачке</w:t>
      </w:r>
      <w:r>
        <w:rPr>
          <w:sz w:val="22"/>
          <w:szCs w:val="22"/>
          <w:lang w:val="sr-Cyrl-RS"/>
        </w:rPr>
        <w:t xml:space="preserve"> </w:t>
      </w:r>
      <w:r w:rsidRPr="00A37DFE">
        <w:rPr>
          <w:sz w:val="22"/>
          <w:szCs w:val="22"/>
          <w:lang w:val="sr-Cyrl-RS"/>
        </w:rPr>
        <w:t>састојине прописује се оплодна сеча кратког подмладног раздобља (20 год.).</w:t>
      </w:r>
    </w:p>
    <w:p w14:paraId="511AC07C" w14:textId="77777777" w:rsidR="00A37DFE" w:rsidRPr="00A37DFE" w:rsidRDefault="00A37DFE" w:rsidP="00A37DFE">
      <w:pPr>
        <w:pStyle w:val="Normal2Char"/>
        <w:spacing w:after="60"/>
        <w:ind w:right="131"/>
        <w:rPr>
          <w:sz w:val="22"/>
          <w:szCs w:val="22"/>
          <w:lang w:val="sr-Cyrl-RS"/>
        </w:rPr>
      </w:pPr>
      <w:r w:rsidRPr="00A37DFE">
        <w:rPr>
          <w:sz w:val="22"/>
          <w:szCs w:val="22"/>
          <w:lang w:val="sr-Cyrl-RS"/>
        </w:rPr>
        <w:t>· У свим високим разнодобним шумама прописује се групимично-оплодна сеча.</w:t>
      </w:r>
    </w:p>
    <w:p w14:paraId="1F312E05" w14:textId="34C85AFC" w:rsidR="003361C3" w:rsidRPr="002C21CC" w:rsidRDefault="00A37DFE" w:rsidP="00A37DFE">
      <w:pPr>
        <w:pStyle w:val="Normal2Char"/>
        <w:spacing w:after="60"/>
        <w:ind w:right="131"/>
        <w:rPr>
          <w:sz w:val="22"/>
          <w:szCs w:val="22"/>
          <w:lang w:val="sr-Cyrl-RS"/>
        </w:rPr>
      </w:pPr>
      <w:r w:rsidRPr="00A37DFE">
        <w:rPr>
          <w:sz w:val="22"/>
          <w:szCs w:val="22"/>
          <w:lang w:val="sr-Cyrl-RS"/>
        </w:rPr>
        <w:t>· За културе и вештачки подигнуте састојине</w:t>
      </w:r>
      <w:r>
        <w:rPr>
          <w:sz w:val="22"/>
          <w:szCs w:val="22"/>
          <w:lang w:val="sr-Cyrl-RS"/>
        </w:rPr>
        <w:t xml:space="preserve"> </w:t>
      </w:r>
      <w:r w:rsidRPr="00A37DFE">
        <w:rPr>
          <w:sz w:val="22"/>
          <w:szCs w:val="22"/>
          <w:lang w:val="sr-Cyrl-RS"/>
        </w:rPr>
        <w:t>прописује се чиста сеча (вештачко пошумљавање)</w:t>
      </w:r>
      <w:r>
        <w:rPr>
          <w:sz w:val="22"/>
          <w:szCs w:val="22"/>
          <w:lang w:val="sr-Cyrl-RS"/>
        </w:rPr>
        <w:t>.</w:t>
      </w:r>
    </w:p>
    <w:p w14:paraId="3CBF4B03" w14:textId="77777777" w:rsidR="0076318C" w:rsidRPr="002C21CC" w:rsidRDefault="0076318C" w:rsidP="00124C37">
      <w:pPr>
        <w:suppressAutoHyphens w:val="0"/>
        <w:spacing w:after="60"/>
        <w:ind w:right="131" w:firstLine="720"/>
        <w:jc w:val="both"/>
        <w:rPr>
          <w:sz w:val="22"/>
          <w:szCs w:val="22"/>
          <w:lang w:val="sr-Cyrl-RS"/>
        </w:rPr>
      </w:pPr>
    </w:p>
    <w:p w14:paraId="11AD79B9" w14:textId="77777777" w:rsidR="0076318C" w:rsidRPr="002C21CC" w:rsidRDefault="0076318C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  <w:lang w:val="sr-Cyrl-RS"/>
        </w:rPr>
      </w:pPr>
      <w:r w:rsidRPr="002C21CC">
        <w:rPr>
          <w:b/>
          <w:bCs/>
          <w:sz w:val="22"/>
          <w:szCs w:val="22"/>
          <w:u w:val="single"/>
          <w:lang w:val="sr-Cyrl-RS"/>
        </w:rPr>
        <w:t>Избор начина неге састојина</w:t>
      </w:r>
    </w:p>
    <w:p w14:paraId="47237A8F" w14:textId="77777777" w:rsidR="0076318C" w:rsidRPr="002C21CC" w:rsidRDefault="0076318C" w:rsidP="00124C37">
      <w:pPr>
        <w:spacing w:after="60"/>
        <w:ind w:right="131" w:firstLine="720"/>
        <w:jc w:val="both"/>
        <w:rPr>
          <w:bCs/>
          <w:sz w:val="22"/>
          <w:szCs w:val="22"/>
          <w:lang w:val="sr-Cyrl-RS"/>
        </w:rPr>
      </w:pPr>
    </w:p>
    <w:p w14:paraId="37219D50" w14:textId="77777777" w:rsidR="0076318C" w:rsidRPr="002C21CC" w:rsidRDefault="0076318C" w:rsidP="00124C37">
      <w:pPr>
        <w:pStyle w:val="Normal2Char"/>
        <w:spacing w:after="60"/>
        <w:ind w:right="131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>Према затеченом стању састојина и постављеним циљевима газдовања утврђују се следеће мере неге шума:</w:t>
      </w:r>
    </w:p>
    <w:p w14:paraId="1F9CC5FB" w14:textId="77777777" w:rsidR="0076318C" w:rsidRPr="002C21CC" w:rsidRDefault="0076318C">
      <w:pPr>
        <w:pStyle w:val="Normal2Char"/>
        <w:numPr>
          <w:ilvl w:val="0"/>
          <w:numId w:val="13"/>
        </w:numPr>
        <w:spacing w:after="60"/>
        <w:ind w:left="1077" w:right="131" w:hanging="357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 xml:space="preserve">уклањање корова и сеча избојака </w:t>
      </w:r>
    </w:p>
    <w:p w14:paraId="7E7BC612" w14:textId="5B474583" w:rsidR="0076318C" w:rsidRPr="002C21CC" w:rsidRDefault="0076318C">
      <w:pPr>
        <w:pStyle w:val="Normal2Char"/>
        <w:numPr>
          <w:ilvl w:val="0"/>
          <w:numId w:val="13"/>
        </w:numPr>
        <w:spacing w:after="60"/>
        <w:ind w:left="1077" w:right="131" w:hanging="357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 xml:space="preserve">осветљавање </w:t>
      </w:r>
      <w:r w:rsidR="00561A37">
        <w:rPr>
          <w:sz w:val="22"/>
          <w:szCs w:val="22"/>
          <w:lang w:val="sr-Cyrl-RS"/>
        </w:rPr>
        <w:t>подмлад</w:t>
      </w:r>
      <w:r w:rsidRPr="002C21CC">
        <w:rPr>
          <w:sz w:val="22"/>
          <w:szCs w:val="22"/>
          <w:lang w:val="sr-Cyrl-RS"/>
        </w:rPr>
        <w:t>ка ручно</w:t>
      </w:r>
    </w:p>
    <w:p w14:paraId="6D6AACF4" w14:textId="77777777" w:rsidR="0076318C" w:rsidRPr="002C21CC" w:rsidRDefault="0076318C">
      <w:pPr>
        <w:pStyle w:val="Normal2Char"/>
        <w:numPr>
          <w:ilvl w:val="0"/>
          <w:numId w:val="13"/>
        </w:numPr>
        <w:spacing w:after="60"/>
        <w:ind w:left="1077" w:right="131" w:hanging="357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>чишћење у младим, природним састојинама</w:t>
      </w:r>
    </w:p>
    <w:p w14:paraId="51D6340C" w14:textId="6526E902" w:rsidR="0076318C" w:rsidRPr="002C21CC" w:rsidRDefault="0076318C">
      <w:pPr>
        <w:pStyle w:val="Normal2Char"/>
        <w:numPr>
          <w:ilvl w:val="0"/>
          <w:numId w:val="13"/>
        </w:numPr>
        <w:spacing w:after="60"/>
        <w:ind w:left="1077" w:right="131" w:hanging="357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>који обезбеђују нормалан развој састојина жељеног састава врста дрвећа</w:t>
      </w:r>
    </w:p>
    <w:p w14:paraId="21979404" w14:textId="77777777" w:rsidR="0076318C" w:rsidRPr="002C21CC" w:rsidRDefault="0076318C" w:rsidP="00124C37">
      <w:pPr>
        <w:suppressAutoHyphens w:val="0"/>
        <w:spacing w:after="60"/>
        <w:ind w:right="131" w:firstLine="720"/>
        <w:jc w:val="both"/>
        <w:rPr>
          <w:sz w:val="22"/>
          <w:szCs w:val="22"/>
          <w:lang w:val="sr-Cyrl-RS"/>
        </w:rPr>
      </w:pPr>
    </w:p>
    <w:p w14:paraId="1FECE599" w14:textId="77777777" w:rsidR="0076318C" w:rsidRPr="002C21CC" w:rsidRDefault="0076318C" w:rsidP="00124C37">
      <w:pPr>
        <w:spacing w:after="60"/>
        <w:ind w:right="131" w:firstLine="720"/>
        <w:jc w:val="both"/>
        <w:rPr>
          <w:sz w:val="22"/>
          <w:szCs w:val="22"/>
          <w:lang w:val="sr-Cyrl-RS"/>
        </w:rPr>
      </w:pPr>
    </w:p>
    <w:p w14:paraId="5E30D128" w14:textId="77777777" w:rsidR="0076318C" w:rsidRPr="002C21CC" w:rsidRDefault="0076318C" w:rsidP="00124C37">
      <w:pPr>
        <w:suppressAutoHyphens w:val="0"/>
        <w:spacing w:after="60"/>
        <w:ind w:right="131" w:firstLine="720"/>
        <w:jc w:val="both"/>
        <w:rPr>
          <w:sz w:val="22"/>
          <w:szCs w:val="22"/>
          <w:lang w:val="sr-Cyrl-RS" w:eastAsia="en-US"/>
        </w:rPr>
      </w:pPr>
      <w:r w:rsidRPr="002C21CC">
        <w:rPr>
          <w:sz w:val="22"/>
          <w:szCs w:val="22"/>
          <w:lang w:val="sr-Cyrl-RS" w:eastAsia="en-US"/>
        </w:rPr>
        <w:t>Мере уређајне природе јесу дужина трајања опходње у једнодобним шумама</w:t>
      </w:r>
      <w:r w:rsidRPr="00DF31B9">
        <w:rPr>
          <w:sz w:val="22"/>
          <w:szCs w:val="22"/>
          <w:lang w:val="sr-Cyrl-RS" w:eastAsia="en-US"/>
        </w:rPr>
        <w:t>, пречника сечиве зрелости у разнодобним састојинама</w:t>
      </w:r>
      <w:r w:rsidRPr="002C21CC">
        <w:rPr>
          <w:sz w:val="22"/>
          <w:szCs w:val="22"/>
          <w:lang w:val="sr-Cyrl-RS" w:eastAsia="en-US"/>
        </w:rPr>
        <w:t xml:space="preserve">, висине оптималне запремине, одређивање дужине подмладног раздобља, одређивање конверзионог раздобља у изданачким шумама и реконструкционог у девастираним састојинама. </w:t>
      </w:r>
    </w:p>
    <w:p w14:paraId="11D4DCAD" w14:textId="77777777" w:rsidR="0076318C" w:rsidRDefault="0076318C" w:rsidP="00124C37">
      <w:pPr>
        <w:spacing w:after="60"/>
        <w:ind w:right="131" w:firstLine="720"/>
        <w:jc w:val="both"/>
        <w:rPr>
          <w:sz w:val="22"/>
          <w:szCs w:val="22"/>
          <w:lang w:val="sr-Latn-RS"/>
        </w:rPr>
      </w:pPr>
    </w:p>
    <w:p w14:paraId="39DADF6E" w14:textId="77777777" w:rsidR="006A7CF1" w:rsidRDefault="006A7CF1" w:rsidP="00124C37">
      <w:pPr>
        <w:spacing w:after="60"/>
        <w:ind w:right="131" w:firstLine="720"/>
        <w:jc w:val="both"/>
        <w:rPr>
          <w:sz w:val="22"/>
          <w:szCs w:val="22"/>
          <w:lang w:val="sr-Latn-RS"/>
        </w:rPr>
      </w:pPr>
    </w:p>
    <w:p w14:paraId="33386A4B" w14:textId="77777777" w:rsidR="006A7CF1" w:rsidRPr="006A7CF1" w:rsidRDefault="006A7CF1" w:rsidP="00124C37">
      <w:pPr>
        <w:spacing w:after="60"/>
        <w:ind w:right="131" w:firstLine="720"/>
        <w:jc w:val="both"/>
        <w:rPr>
          <w:sz w:val="22"/>
          <w:szCs w:val="22"/>
          <w:lang w:val="sr-Latn-RS"/>
        </w:rPr>
      </w:pPr>
    </w:p>
    <w:p w14:paraId="2E2296F7" w14:textId="77777777" w:rsidR="0076318C" w:rsidRPr="002C21CC" w:rsidRDefault="0076318C" w:rsidP="00124C37">
      <w:pPr>
        <w:spacing w:after="60"/>
        <w:ind w:right="131" w:firstLine="720"/>
        <w:jc w:val="both"/>
        <w:rPr>
          <w:b/>
          <w:bCs/>
          <w:sz w:val="22"/>
          <w:szCs w:val="22"/>
          <w:u w:val="single"/>
          <w:lang w:val="sr-Cyrl-RS"/>
        </w:rPr>
      </w:pPr>
      <w:r w:rsidRPr="002C21CC">
        <w:rPr>
          <w:b/>
          <w:bCs/>
          <w:sz w:val="22"/>
          <w:szCs w:val="22"/>
          <w:u w:val="single"/>
          <w:lang w:val="sr-Cyrl-RS"/>
        </w:rPr>
        <w:t>Одређивање опходње и дужине подмладног раздобља</w:t>
      </w:r>
    </w:p>
    <w:p w14:paraId="00064B77" w14:textId="77777777" w:rsidR="0076318C" w:rsidRPr="002C21CC" w:rsidRDefault="0076318C" w:rsidP="00124C37">
      <w:pPr>
        <w:spacing w:after="60"/>
        <w:ind w:right="131" w:firstLine="720"/>
        <w:jc w:val="both"/>
        <w:rPr>
          <w:sz w:val="22"/>
          <w:szCs w:val="22"/>
          <w:lang w:val="sr-Latn-RS"/>
        </w:rPr>
      </w:pPr>
    </w:p>
    <w:p w14:paraId="0C89BD85" w14:textId="77777777" w:rsidR="0076318C" w:rsidRPr="004E2F9D" w:rsidRDefault="0076318C" w:rsidP="00124C37">
      <w:pPr>
        <w:pStyle w:val="Normal2Char"/>
        <w:spacing w:after="60"/>
        <w:ind w:right="131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lastRenderedPageBreak/>
        <w:t>Опходња за поједине врсте дрвећа (имајући при том у виду поред биолошких особина дрвећа и циљева газдовања као и основне (специфичне) карактеристике станишта орјентационо је утврђена и из</w:t>
      </w:r>
      <w:r w:rsidRPr="004E2F9D">
        <w:rPr>
          <w:sz w:val="22"/>
          <w:szCs w:val="22"/>
          <w:lang w:val="sr-Cyrl-RS"/>
        </w:rPr>
        <w:t>носи:</w:t>
      </w:r>
    </w:p>
    <w:p w14:paraId="1B384E05" w14:textId="7C3E961A" w:rsidR="0076318C" w:rsidRPr="004E2F9D" w:rsidRDefault="0076318C">
      <w:pPr>
        <w:pStyle w:val="Normal2Char"/>
        <w:numPr>
          <w:ilvl w:val="0"/>
          <w:numId w:val="12"/>
        </w:numPr>
        <w:spacing w:after="60"/>
        <w:ind w:left="1077" w:right="131" w:hanging="357"/>
        <w:rPr>
          <w:sz w:val="22"/>
          <w:szCs w:val="22"/>
          <w:lang w:val="sr-Cyrl-RS"/>
        </w:rPr>
      </w:pPr>
      <w:r w:rsidRPr="004E2F9D">
        <w:rPr>
          <w:sz w:val="22"/>
          <w:szCs w:val="22"/>
          <w:lang w:val="sr-Cyrl-RS"/>
        </w:rPr>
        <w:t>буква</w:t>
      </w:r>
      <w:r w:rsidR="00322469" w:rsidRPr="004E2F9D">
        <w:rPr>
          <w:sz w:val="22"/>
          <w:szCs w:val="22"/>
          <w:lang w:val="sr-Cyrl-RS"/>
        </w:rPr>
        <w:t xml:space="preserve"> високог порекла</w:t>
      </w:r>
      <w:r w:rsidR="00CC2B97">
        <w:rPr>
          <w:sz w:val="22"/>
          <w:szCs w:val="22"/>
          <w:lang w:val="sr-Cyrl-RS"/>
        </w:rPr>
        <w:t xml:space="preserve"> (ГТ-21110)</w:t>
      </w:r>
      <w:r w:rsidRPr="004E2F9D">
        <w:rPr>
          <w:sz w:val="22"/>
          <w:szCs w:val="22"/>
          <w:lang w:val="sr-Cyrl-RS"/>
        </w:rPr>
        <w:t>-120</w:t>
      </w:r>
      <w:r w:rsidR="00CC2B97">
        <w:rPr>
          <w:sz w:val="22"/>
          <w:szCs w:val="22"/>
          <w:lang w:val="sr-Cyrl-RS"/>
        </w:rPr>
        <w:t xml:space="preserve"> </w:t>
      </w:r>
      <w:r w:rsidRPr="004E2F9D">
        <w:rPr>
          <w:sz w:val="22"/>
          <w:szCs w:val="22"/>
          <w:lang w:val="sr-Cyrl-RS"/>
        </w:rPr>
        <w:t>година,</w:t>
      </w:r>
    </w:p>
    <w:p w14:paraId="5A15C783" w14:textId="1E2E68CC" w:rsidR="0076318C" w:rsidRPr="004E2F9D" w:rsidRDefault="0076318C">
      <w:pPr>
        <w:pStyle w:val="Normal2Char"/>
        <w:numPr>
          <w:ilvl w:val="0"/>
          <w:numId w:val="12"/>
        </w:numPr>
        <w:spacing w:after="60"/>
        <w:ind w:left="1077" w:right="131" w:hanging="357"/>
        <w:rPr>
          <w:sz w:val="22"/>
          <w:szCs w:val="22"/>
          <w:lang w:val="sr-Cyrl-RS"/>
        </w:rPr>
      </w:pPr>
      <w:r w:rsidRPr="004E2F9D">
        <w:rPr>
          <w:sz w:val="22"/>
          <w:szCs w:val="22"/>
          <w:lang w:val="sr-Cyrl-RS"/>
        </w:rPr>
        <w:t>буква</w:t>
      </w:r>
      <w:r w:rsidR="004E2F9D" w:rsidRPr="004E2F9D">
        <w:rPr>
          <w:sz w:val="22"/>
          <w:szCs w:val="22"/>
          <w:lang w:val="sr-Cyrl-RS"/>
        </w:rPr>
        <w:t xml:space="preserve"> </w:t>
      </w:r>
      <w:r w:rsidRPr="004E2F9D">
        <w:rPr>
          <w:sz w:val="22"/>
          <w:szCs w:val="22"/>
          <w:lang w:val="sr-Cyrl-RS"/>
        </w:rPr>
        <w:t>изданачког порекла</w:t>
      </w:r>
      <w:r w:rsidR="00CC2B97">
        <w:rPr>
          <w:sz w:val="22"/>
          <w:szCs w:val="22"/>
          <w:lang w:val="sr-Cyrl-RS"/>
        </w:rPr>
        <w:t xml:space="preserve"> (ГТ-21121)</w:t>
      </w:r>
      <w:r w:rsidR="00F1380B" w:rsidRPr="004E2F9D">
        <w:rPr>
          <w:sz w:val="22"/>
          <w:szCs w:val="22"/>
          <w:lang w:val="sr-Latn-RS"/>
        </w:rPr>
        <w:t>-</w:t>
      </w:r>
      <w:r w:rsidRPr="004E2F9D">
        <w:rPr>
          <w:sz w:val="22"/>
          <w:szCs w:val="22"/>
          <w:lang w:val="sr-Cyrl-RS"/>
        </w:rPr>
        <w:t>80</w:t>
      </w:r>
      <w:r w:rsidR="00CC2B97">
        <w:rPr>
          <w:sz w:val="22"/>
          <w:szCs w:val="22"/>
          <w:lang w:val="sr-Cyrl-RS"/>
        </w:rPr>
        <w:t xml:space="preserve"> </w:t>
      </w:r>
      <w:r w:rsidRPr="004E2F9D">
        <w:rPr>
          <w:sz w:val="22"/>
          <w:szCs w:val="22"/>
          <w:lang w:val="sr-Cyrl-RS"/>
        </w:rPr>
        <w:t>година</w:t>
      </w:r>
      <w:r w:rsidR="003361C3" w:rsidRPr="004E2F9D">
        <w:rPr>
          <w:sz w:val="22"/>
          <w:szCs w:val="22"/>
          <w:lang w:val="sr-Cyrl-RS"/>
        </w:rPr>
        <w:t>. У изданачким шумама доброг квалитета и здравственог стања могућ је продужетак опходње</w:t>
      </w:r>
      <w:r w:rsidR="00D26C60" w:rsidRPr="004E2F9D">
        <w:rPr>
          <w:sz w:val="22"/>
          <w:szCs w:val="22"/>
          <w:lang w:val="sr-Cyrl-RS"/>
        </w:rPr>
        <w:t xml:space="preserve">. </w:t>
      </w:r>
    </w:p>
    <w:p w14:paraId="1093CEF9" w14:textId="70D411EA" w:rsidR="0076318C" w:rsidRPr="007C0683" w:rsidRDefault="0076318C">
      <w:pPr>
        <w:pStyle w:val="Normal2Char"/>
        <w:numPr>
          <w:ilvl w:val="0"/>
          <w:numId w:val="12"/>
        </w:numPr>
        <w:spacing w:after="60"/>
        <w:ind w:left="1077" w:right="131" w:hanging="357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 xml:space="preserve">вештачки подигнуте састојине смрче </w:t>
      </w:r>
      <w:r w:rsidR="00CC2B97">
        <w:rPr>
          <w:sz w:val="22"/>
          <w:szCs w:val="22"/>
          <w:lang w:val="sr-Cyrl-RS"/>
        </w:rPr>
        <w:t xml:space="preserve"> (ГТ- 3151</w:t>
      </w:r>
      <w:r w:rsidR="00E51DCE">
        <w:rPr>
          <w:sz w:val="22"/>
          <w:szCs w:val="22"/>
          <w:lang w:val="sr-Cyrl-RS"/>
        </w:rPr>
        <w:t>1</w:t>
      </w:r>
      <w:r w:rsidR="00CC2B97">
        <w:rPr>
          <w:sz w:val="22"/>
          <w:szCs w:val="22"/>
          <w:lang w:val="sr-Cyrl-RS"/>
        </w:rPr>
        <w:t>)- 80 година</w:t>
      </w:r>
    </w:p>
    <w:p w14:paraId="1177ECE5" w14:textId="1534B082" w:rsidR="0076318C" w:rsidRDefault="0076318C" w:rsidP="00124C37">
      <w:pPr>
        <w:suppressAutoHyphens w:val="0"/>
        <w:spacing w:after="60"/>
        <w:ind w:right="131" w:firstLine="720"/>
        <w:jc w:val="both"/>
        <w:rPr>
          <w:sz w:val="22"/>
          <w:szCs w:val="22"/>
          <w:lang w:val="sr-Cyrl-RS" w:eastAsia="en-US"/>
        </w:rPr>
      </w:pPr>
      <w:r w:rsidRPr="002C21CC">
        <w:rPr>
          <w:sz w:val="22"/>
          <w:szCs w:val="22"/>
          <w:lang w:val="sr-Cyrl-RS"/>
        </w:rPr>
        <w:t>С обзиром на опредељање при избору типа гајења за високу шуму кратког периода за обнављање, усваја се посебно подмладно раздобље од 20</w:t>
      </w:r>
      <w:r w:rsidR="00923F90" w:rsidRPr="002C21CC">
        <w:rPr>
          <w:sz w:val="22"/>
          <w:szCs w:val="22"/>
          <w:lang w:val="sr-Latn-RS"/>
        </w:rPr>
        <w:t>.</w:t>
      </w:r>
      <w:r w:rsidRPr="002C21CC">
        <w:rPr>
          <w:sz w:val="22"/>
          <w:szCs w:val="22"/>
          <w:lang w:val="sr-Cyrl-RS"/>
        </w:rPr>
        <w:t xml:space="preserve"> година.</w:t>
      </w:r>
      <w:r w:rsidRPr="002C21CC">
        <w:rPr>
          <w:sz w:val="22"/>
          <w:szCs w:val="22"/>
          <w:lang w:val="sr-Cyrl-RS" w:eastAsia="en-US"/>
        </w:rPr>
        <w:t xml:space="preserve"> </w:t>
      </w:r>
    </w:p>
    <w:p w14:paraId="5CCB0537" w14:textId="071C9517" w:rsidR="005000E0" w:rsidRPr="002C21CC" w:rsidRDefault="00A37DFE" w:rsidP="00124C37">
      <w:pPr>
        <w:suppressAutoHyphens w:val="0"/>
        <w:spacing w:after="60"/>
        <w:ind w:right="131" w:firstLine="720"/>
        <w:jc w:val="both"/>
        <w:rPr>
          <w:sz w:val="22"/>
          <w:szCs w:val="22"/>
          <w:lang w:val="sr-Cyrl-RS" w:eastAsia="en-US"/>
        </w:rPr>
      </w:pPr>
      <w:r>
        <w:rPr>
          <w:sz w:val="22"/>
          <w:szCs w:val="22"/>
          <w:lang w:val="sr-Cyrl-RS" w:eastAsia="en-US"/>
        </w:rPr>
        <w:t>За високе разнодобне шуме букве одређује се опште подмладно раздобље од 60 година.</w:t>
      </w:r>
    </w:p>
    <w:p w14:paraId="40C7B6C7" w14:textId="77777777" w:rsidR="0076318C" w:rsidRPr="002C21CC" w:rsidRDefault="0076318C" w:rsidP="00124C37">
      <w:pPr>
        <w:tabs>
          <w:tab w:val="num" w:pos="0"/>
        </w:tabs>
        <w:spacing w:after="60"/>
        <w:ind w:right="131" w:firstLine="720"/>
        <w:jc w:val="both"/>
        <w:rPr>
          <w:sz w:val="22"/>
          <w:szCs w:val="22"/>
          <w:lang w:val="sr-Cyrl-RS"/>
        </w:rPr>
      </w:pPr>
    </w:p>
    <w:p w14:paraId="48BBC2DD" w14:textId="77777777" w:rsidR="0076318C" w:rsidRPr="002C21CC" w:rsidRDefault="0076318C" w:rsidP="00124C37">
      <w:pPr>
        <w:spacing w:after="60"/>
        <w:ind w:right="131" w:firstLine="720"/>
        <w:jc w:val="both"/>
        <w:rPr>
          <w:b/>
          <w:bCs/>
          <w:sz w:val="22"/>
          <w:szCs w:val="22"/>
          <w:lang w:val="sr-Cyrl-RS"/>
        </w:rPr>
      </w:pPr>
      <w:r w:rsidRPr="0076547A">
        <w:rPr>
          <w:b/>
          <w:bCs/>
          <w:sz w:val="22"/>
          <w:szCs w:val="22"/>
          <w:u w:val="single"/>
          <w:lang w:val="sr-Cyrl-RS"/>
        </w:rPr>
        <w:t>Одређивање оптималне шумовитости</w:t>
      </w:r>
    </w:p>
    <w:p w14:paraId="662F7891" w14:textId="77777777" w:rsidR="0076318C" w:rsidRPr="002C21CC" w:rsidRDefault="0076318C" w:rsidP="00124C37">
      <w:pPr>
        <w:spacing w:after="60"/>
        <w:ind w:right="131" w:firstLine="720"/>
        <w:jc w:val="both"/>
        <w:rPr>
          <w:sz w:val="22"/>
          <w:szCs w:val="22"/>
          <w:lang w:val="sr-Cyrl-RS"/>
        </w:rPr>
      </w:pPr>
    </w:p>
    <w:p w14:paraId="46313C2D" w14:textId="7C2FAE4F" w:rsidR="0076318C" w:rsidRPr="00E0150F" w:rsidRDefault="0076318C" w:rsidP="00EE265A">
      <w:pPr>
        <w:suppressAutoHyphens w:val="0"/>
        <w:ind w:firstLine="720"/>
        <w:jc w:val="both"/>
        <w:rPr>
          <w:b/>
          <w:bCs/>
          <w:sz w:val="20"/>
          <w:lang w:eastAsia="en-US"/>
        </w:rPr>
      </w:pPr>
      <w:r w:rsidRPr="007F1B42">
        <w:rPr>
          <w:sz w:val="22"/>
          <w:szCs w:val="22"/>
          <w:lang w:val="sr-Cyrl-RS"/>
        </w:rPr>
        <w:t xml:space="preserve">Укупна површина ове газдинске јединице износи </w:t>
      </w:r>
      <w:r w:rsidR="00E07F97">
        <w:rPr>
          <w:sz w:val="22"/>
          <w:szCs w:val="22"/>
          <w:lang w:eastAsia="en-US"/>
        </w:rPr>
        <w:t>2</w:t>
      </w:r>
      <w:r w:rsidR="006E351C" w:rsidRPr="007F1B42">
        <w:rPr>
          <w:sz w:val="22"/>
          <w:szCs w:val="22"/>
          <w:lang w:eastAsia="en-US"/>
        </w:rPr>
        <w:t>.</w:t>
      </w:r>
      <w:r w:rsidR="00E07F97">
        <w:rPr>
          <w:sz w:val="22"/>
          <w:szCs w:val="22"/>
          <w:lang w:val="sr-Latn-RS" w:eastAsia="en-US"/>
        </w:rPr>
        <w:t>707</w:t>
      </w:r>
      <w:r w:rsidR="00E0150F" w:rsidRPr="007F1B42">
        <w:rPr>
          <w:sz w:val="22"/>
          <w:szCs w:val="22"/>
          <w:lang w:val="sr-Cyrl-RS" w:eastAsia="en-US"/>
        </w:rPr>
        <w:t>,</w:t>
      </w:r>
      <w:r w:rsidR="00E07F97">
        <w:rPr>
          <w:sz w:val="22"/>
          <w:szCs w:val="22"/>
          <w:lang w:val="sr-Latn-RS" w:eastAsia="en-US"/>
        </w:rPr>
        <w:t>27</w:t>
      </w:r>
      <w:r w:rsidR="00E57C90" w:rsidRPr="007F1B42">
        <w:rPr>
          <w:sz w:val="22"/>
          <w:szCs w:val="22"/>
          <w:lang w:val="sr-Latn-RS"/>
        </w:rPr>
        <w:t>ha</w:t>
      </w:r>
      <w:r w:rsidRPr="007F1B42">
        <w:rPr>
          <w:sz w:val="22"/>
          <w:szCs w:val="22"/>
          <w:lang w:val="sr-Cyrl-RS"/>
        </w:rPr>
        <w:t xml:space="preserve">, од тога је </w:t>
      </w:r>
      <w:r w:rsidR="00E07F97">
        <w:rPr>
          <w:sz w:val="22"/>
          <w:szCs w:val="22"/>
          <w:lang w:val="sr-Latn-RS" w:eastAsia="en-US"/>
        </w:rPr>
        <w:t>2.061</w:t>
      </w:r>
      <w:r w:rsidR="00E0150F" w:rsidRPr="007F1B42">
        <w:rPr>
          <w:sz w:val="22"/>
          <w:szCs w:val="22"/>
          <w:lang w:eastAsia="en-US"/>
        </w:rPr>
        <w:t>,</w:t>
      </w:r>
      <w:r w:rsidR="00E07F97">
        <w:rPr>
          <w:sz w:val="22"/>
          <w:szCs w:val="22"/>
          <w:lang w:val="sr-Latn-RS" w:eastAsia="en-US"/>
        </w:rPr>
        <w:t>91</w:t>
      </w:r>
      <w:r w:rsidR="00E57C90" w:rsidRPr="007F1B42">
        <w:rPr>
          <w:sz w:val="22"/>
          <w:szCs w:val="22"/>
          <w:lang w:val="sr-Latn-RS"/>
        </w:rPr>
        <w:t>ha</w:t>
      </w:r>
      <w:r w:rsidRPr="007F1B42">
        <w:rPr>
          <w:sz w:val="22"/>
          <w:szCs w:val="22"/>
          <w:lang w:val="sr-Cyrl-RS"/>
        </w:rPr>
        <w:t xml:space="preserve"> обрасло што представља шумовитост од </w:t>
      </w:r>
      <w:r w:rsidR="00E07F97">
        <w:rPr>
          <w:sz w:val="22"/>
          <w:szCs w:val="22"/>
          <w:lang w:val="sr-Latn-RS" w:eastAsia="en-US"/>
        </w:rPr>
        <w:t>76</w:t>
      </w:r>
      <w:r w:rsidR="00E0150F" w:rsidRPr="007F1B42">
        <w:rPr>
          <w:sz w:val="22"/>
          <w:szCs w:val="22"/>
          <w:lang w:val="sr-Cyrl-RS" w:eastAsia="en-US"/>
        </w:rPr>
        <w:t>,</w:t>
      </w:r>
      <w:r w:rsidR="00E07F97">
        <w:rPr>
          <w:sz w:val="22"/>
          <w:szCs w:val="22"/>
          <w:lang w:val="sr-Latn-RS" w:eastAsia="en-US"/>
        </w:rPr>
        <w:t>16</w:t>
      </w:r>
      <w:r w:rsidRPr="007F1B42">
        <w:rPr>
          <w:sz w:val="22"/>
          <w:szCs w:val="22"/>
          <w:lang w:val="sr-Cyrl-RS"/>
        </w:rPr>
        <w:t>%.</w:t>
      </w:r>
    </w:p>
    <w:p w14:paraId="69DE5A98" w14:textId="1D01C2D4" w:rsidR="0076318C" w:rsidRPr="006E351C" w:rsidRDefault="0076318C" w:rsidP="00124C37">
      <w:pPr>
        <w:suppressAutoHyphens w:val="0"/>
        <w:ind w:right="131" w:firstLine="720"/>
        <w:jc w:val="both"/>
        <w:rPr>
          <w:sz w:val="22"/>
          <w:szCs w:val="22"/>
          <w:lang w:eastAsia="en-US"/>
        </w:rPr>
      </w:pPr>
      <w:r w:rsidRPr="006E351C">
        <w:rPr>
          <w:sz w:val="22"/>
          <w:szCs w:val="22"/>
          <w:lang w:val="sr-Cyrl-RS"/>
        </w:rPr>
        <w:t>Необрасло земљиште заузима</w:t>
      </w:r>
      <w:r w:rsidR="00ED066A">
        <w:rPr>
          <w:sz w:val="22"/>
          <w:szCs w:val="22"/>
          <w:lang w:val="sr-Cyrl-RS"/>
        </w:rPr>
        <w:t xml:space="preserve"> </w:t>
      </w:r>
      <w:r w:rsidR="00FC2EE0">
        <w:rPr>
          <w:sz w:val="22"/>
          <w:szCs w:val="22"/>
          <w:lang w:val="sr-Latn-RS"/>
        </w:rPr>
        <w:t>23</w:t>
      </w:r>
      <w:r w:rsidR="00E0150F" w:rsidRPr="007F1B42">
        <w:rPr>
          <w:sz w:val="22"/>
          <w:szCs w:val="22"/>
          <w:lang w:val="sr-Cyrl-RS" w:eastAsia="en-US"/>
        </w:rPr>
        <w:t>,</w:t>
      </w:r>
      <w:r w:rsidR="00FC2EE0">
        <w:rPr>
          <w:sz w:val="22"/>
          <w:szCs w:val="22"/>
          <w:lang w:val="sr-Latn-RS" w:eastAsia="en-US"/>
        </w:rPr>
        <w:t>8</w:t>
      </w:r>
      <w:r w:rsidR="00790EAD">
        <w:rPr>
          <w:sz w:val="22"/>
          <w:szCs w:val="22"/>
          <w:lang w:val="sr-Cyrl-RS" w:eastAsia="en-US"/>
        </w:rPr>
        <w:t>4</w:t>
      </w:r>
      <w:r w:rsidRPr="007F1B42">
        <w:rPr>
          <w:sz w:val="22"/>
          <w:szCs w:val="22"/>
          <w:lang w:val="sr-Cyrl-RS"/>
        </w:rPr>
        <w:t>%</w:t>
      </w:r>
      <w:r w:rsidRPr="006E351C">
        <w:rPr>
          <w:sz w:val="22"/>
          <w:szCs w:val="22"/>
          <w:lang w:val="sr-Cyrl-RS"/>
        </w:rPr>
        <w:t xml:space="preserve"> у односу на укупну површину газдинске јединице </w:t>
      </w:r>
      <w:r w:rsidR="002B0A40">
        <w:rPr>
          <w:bCs/>
          <w:szCs w:val="22"/>
          <w:lang w:val="sr-Cyrl-RS"/>
        </w:rPr>
        <w:t>“</w:t>
      </w:r>
      <w:r w:rsidR="003B139A">
        <w:rPr>
          <w:bCs/>
          <w:szCs w:val="22"/>
          <w:lang w:val="sr-Cyrl-RS"/>
        </w:rPr>
        <w:t>Клочаница</w:t>
      </w:r>
      <w:r w:rsidR="002B0A40">
        <w:rPr>
          <w:bCs/>
          <w:szCs w:val="22"/>
          <w:lang w:val="sr-Cyrl-RS"/>
        </w:rPr>
        <w:t>”</w:t>
      </w:r>
      <w:r w:rsidR="00670A16" w:rsidRPr="00030886">
        <w:rPr>
          <w:bCs/>
          <w:sz w:val="22"/>
          <w:szCs w:val="22"/>
          <w:lang w:val="sr-Cyrl-RS"/>
        </w:rPr>
        <w:t>.</w:t>
      </w:r>
    </w:p>
    <w:p w14:paraId="124667AB" w14:textId="1744642A" w:rsidR="0076318C" w:rsidRPr="00E0150F" w:rsidRDefault="00FE0598" w:rsidP="00E0150F">
      <w:pPr>
        <w:pStyle w:val="BodyTextIndent"/>
        <w:ind w:firstLine="709"/>
        <w:rPr>
          <w:lang w:val="sr-Cyrl-RS"/>
        </w:rPr>
      </w:pPr>
      <w:r w:rsidRPr="002C21CC">
        <w:rPr>
          <w:bCs/>
          <w:szCs w:val="22"/>
          <w:lang w:val="sr-Cyrl-RS"/>
        </w:rPr>
        <w:t>Оптимална шумовитост на нивоу Ш</w:t>
      </w:r>
      <w:r w:rsidR="00F1380B" w:rsidRPr="002C21CC">
        <w:rPr>
          <w:bCs/>
          <w:szCs w:val="22"/>
          <w:lang w:val="sr-Latn-RS"/>
        </w:rPr>
        <w:t>.</w:t>
      </w:r>
      <w:r w:rsidRPr="002C21CC">
        <w:rPr>
          <w:bCs/>
          <w:szCs w:val="22"/>
          <w:lang w:val="sr-Cyrl-RS"/>
        </w:rPr>
        <w:t>П</w:t>
      </w:r>
      <w:r w:rsidR="00F1380B" w:rsidRPr="002C21CC">
        <w:rPr>
          <w:bCs/>
          <w:szCs w:val="22"/>
          <w:lang w:val="sr-Latn-RS"/>
        </w:rPr>
        <w:t>.</w:t>
      </w:r>
      <w:r w:rsidRPr="002C21CC">
        <w:rPr>
          <w:bCs/>
          <w:szCs w:val="22"/>
          <w:lang w:val="sr-Cyrl-RS"/>
        </w:rPr>
        <w:t xml:space="preserve"> је</w:t>
      </w:r>
      <w:r w:rsidR="00F1380B" w:rsidRPr="002C21CC">
        <w:rPr>
          <w:bCs/>
          <w:szCs w:val="22"/>
          <w:lang w:val="sr-Latn-RS"/>
        </w:rPr>
        <w:t xml:space="preserve"> </w:t>
      </w:r>
      <w:r w:rsidR="00EE265A">
        <w:rPr>
          <w:bCs/>
          <w:szCs w:val="22"/>
          <w:lang w:val="sr-Cyrl-RS"/>
        </w:rPr>
        <w:t>87</w:t>
      </w:r>
      <w:r w:rsidRPr="002C21CC">
        <w:rPr>
          <w:bCs/>
          <w:szCs w:val="22"/>
          <w:lang w:val="sr-Cyrl-RS"/>
        </w:rPr>
        <w:t xml:space="preserve">%, а у газдинској јединици </w:t>
      </w:r>
      <w:bookmarkStart w:id="255" w:name="_Hlk166753125"/>
      <w:r w:rsidR="002B0A40">
        <w:rPr>
          <w:bCs/>
          <w:szCs w:val="22"/>
          <w:lang w:val="sr-Cyrl-RS"/>
        </w:rPr>
        <w:t>“</w:t>
      </w:r>
      <w:r w:rsidR="003B139A">
        <w:rPr>
          <w:bCs/>
          <w:szCs w:val="22"/>
          <w:lang w:val="sr-Cyrl-RS"/>
        </w:rPr>
        <w:t>Клочаница</w:t>
      </w:r>
      <w:r w:rsidR="002B0A40">
        <w:rPr>
          <w:bCs/>
          <w:szCs w:val="22"/>
          <w:lang w:val="sr-Cyrl-RS"/>
        </w:rPr>
        <w:t>”</w:t>
      </w:r>
      <w:r w:rsidRPr="002C21CC">
        <w:rPr>
          <w:bCs/>
          <w:szCs w:val="22"/>
          <w:lang w:val="sr-Cyrl-RS"/>
        </w:rPr>
        <w:t xml:space="preserve"> </w:t>
      </w:r>
      <w:bookmarkEnd w:id="255"/>
      <w:r w:rsidRPr="003451FE">
        <w:rPr>
          <w:bCs/>
          <w:szCs w:val="22"/>
          <w:lang w:val="sr-Cyrl-RS"/>
        </w:rPr>
        <w:t>шумовитост је (</w:t>
      </w:r>
      <w:r w:rsidR="00856883">
        <w:rPr>
          <w:bCs/>
          <w:szCs w:val="22"/>
          <w:lang w:val="sr-Latn-RS"/>
        </w:rPr>
        <w:t>76</w:t>
      </w:r>
      <w:r w:rsidR="00124C37" w:rsidRPr="003451FE">
        <w:rPr>
          <w:bCs/>
          <w:szCs w:val="22"/>
          <w:lang w:val="sr-Cyrl-RS"/>
        </w:rPr>
        <w:t>,</w:t>
      </w:r>
      <w:r w:rsidR="00856883">
        <w:rPr>
          <w:bCs/>
          <w:szCs w:val="22"/>
          <w:lang w:val="sr-Latn-RS"/>
        </w:rPr>
        <w:t>16</w:t>
      </w:r>
      <w:r w:rsidRPr="003451FE">
        <w:rPr>
          <w:bCs/>
          <w:szCs w:val="22"/>
          <w:lang w:val="sr-Cyrl-RS"/>
        </w:rPr>
        <w:t>%),</w:t>
      </w:r>
      <w:r w:rsidRPr="002C21CC">
        <w:rPr>
          <w:bCs/>
          <w:szCs w:val="22"/>
          <w:lang w:val="sr-Cyrl-RS"/>
        </w:rPr>
        <w:t xml:space="preserve"> што је уједн</w:t>
      </w:r>
      <w:r w:rsidR="006901EC">
        <w:rPr>
          <w:bCs/>
          <w:szCs w:val="22"/>
          <w:lang w:val="sr-Cyrl-RS"/>
        </w:rPr>
        <w:t>о</w:t>
      </w:r>
      <w:r w:rsidRPr="002C21CC">
        <w:rPr>
          <w:bCs/>
          <w:szCs w:val="22"/>
          <w:lang w:val="sr-Cyrl-RS"/>
        </w:rPr>
        <w:t xml:space="preserve"> и оптимална шумовитост за ову газдинску јединицу</w:t>
      </w:r>
      <w:r w:rsidR="006901EC" w:rsidRPr="00927729">
        <w:rPr>
          <w:lang w:val="sr-Cyrl-RS"/>
        </w:rPr>
        <w:t>, из тог разлога на п</w:t>
      </w:r>
      <w:r w:rsidR="006901EC" w:rsidRPr="00927729">
        <w:rPr>
          <w:bCs/>
          <w:szCs w:val="22"/>
          <w:lang w:val="sr-Cyrl-RS"/>
        </w:rPr>
        <w:t>реосталим површинама шумског земљишта овом ос</w:t>
      </w:r>
      <w:r w:rsidR="006901EC" w:rsidRPr="007F308A">
        <w:rPr>
          <w:bCs/>
          <w:szCs w:val="22"/>
          <w:lang w:val="sr-Cyrl-RS"/>
        </w:rPr>
        <w:t>новом није планирано пошумљавање.</w:t>
      </w:r>
    </w:p>
    <w:p w14:paraId="3203B48F" w14:textId="77777777" w:rsidR="0076318C" w:rsidRPr="002C21CC" w:rsidRDefault="0076318C" w:rsidP="00955D18">
      <w:pPr>
        <w:pStyle w:val="Normal2Char"/>
        <w:spacing w:after="60"/>
        <w:rPr>
          <w:sz w:val="22"/>
          <w:szCs w:val="22"/>
          <w:lang w:val="sr-Cyrl-RS"/>
        </w:rPr>
      </w:pPr>
    </w:p>
    <w:p w14:paraId="53329695" w14:textId="77777777" w:rsidR="0076318C" w:rsidRPr="002C21CC" w:rsidRDefault="0076318C" w:rsidP="00955D18">
      <w:pPr>
        <w:spacing w:after="60"/>
        <w:ind w:firstLine="720"/>
        <w:jc w:val="both"/>
        <w:rPr>
          <w:b/>
          <w:bCs/>
          <w:sz w:val="22"/>
          <w:szCs w:val="22"/>
          <w:u w:val="single"/>
          <w:lang w:val="sr-Cyrl-RS"/>
        </w:rPr>
      </w:pPr>
      <w:r w:rsidRPr="002C21CC">
        <w:rPr>
          <w:b/>
          <w:bCs/>
          <w:sz w:val="22"/>
          <w:szCs w:val="22"/>
          <w:u w:val="single"/>
          <w:lang w:val="sr-Cyrl-RS"/>
        </w:rPr>
        <w:t>Остале мере</w:t>
      </w:r>
    </w:p>
    <w:p w14:paraId="56C7BAA7" w14:textId="77777777" w:rsidR="0076318C" w:rsidRPr="002C21CC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4750816B" w14:textId="77777777" w:rsidR="0076318C" w:rsidRPr="002C21CC" w:rsidRDefault="0076318C" w:rsidP="006901EC">
      <w:pPr>
        <w:pStyle w:val="Normal2Char"/>
        <w:spacing w:after="60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 xml:space="preserve">Од осталих мера овде треба посебно напоменути важност непрестаног превентивног деловања у заштити шума од свих узрочника биотске и абиотске природе.                                                                                                              </w:t>
      </w:r>
    </w:p>
    <w:p w14:paraId="7681BD29" w14:textId="68121BD0" w:rsidR="003E7888" w:rsidRPr="002C21CC" w:rsidRDefault="0076318C" w:rsidP="006901EC">
      <w:pPr>
        <w:pStyle w:val="Normal2Char"/>
        <w:spacing w:after="60"/>
        <w:rPr>
          <w:sz w:val="22"/>
          <w:szCs w:val="22"/>
          <w:lang w:val="sr-Cyrl-RS"/>
        </w:rPr>
      </w:pPr>
      <w:r w:rsidRPr="002C21CC">
        <w:rPr>
          <w:sz w:val="22"/>
          <w:szCs w:val="22"/>
          <w:lang w:val="sr-Cyrl-RS"/>
        </w:rPr>
        <w:t>Приликом извођења радова треба тежити примењивању савремених техничких поступака и метода и употреби савремене механизације у оној мери у којој то конкретна ситуација дозвољава.</w:t>
      </w:r>
      <w:bookmarkStart w:id="256" w:name="_Toc283120523"/>
      <w:bookmarkStart w:id="257" w:name="_Toc289938925"/>
      <w:bookmarkStart w:id="258" w:name="_Toc289939188"/>
      <w:bookmarkStart w:id="259" w:name="_Toc303339603"/>
      <w:bookmarkStart w:id="260" w:name="_Toc410726808"/>
    </w:p>
    <w:p w14:paraId="6A42BF2F" w14:textId="77777777" w:rsidR="003E7888" w:rsidRPr="002C21CC" w:rsidRDefault="003E7888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2AB19253" w14:textId="77777777" w:rsidR="00AF61B3" w:rsidRDefault="00AF61B3" w:rsidP="00AF61B3">
      <w:pPr>
        <w:rPr>
          <w:lang w:val="sr-Cyrl-RS"/>
        </w:rPr>
      </w:pPr>
    </w:p>
    <w:p w14:paraId="760ABE21" w14:textId="3726240E" w:rsidR="000D082B" w:rsidRPr="00AB3DC6" w:rsidRDefault="000D082B" w:rsidP="00AB3DC6">
      <w:pPr>
        <w:rPr>
          <w:b/>
          <w:bCs/>
          <w:sz w:val="22"/>
          <w:szCs w:val="22"/>
          <w:lang w:val="sr-Cyrl-RS"/>
        </w:rPr>
      </w:pPr>
      <w:bookmarkStart w:id="261" w:name="_Toc155093020"/>
      <w:r w:rsidRPr="00175F02">
        <w:rPr>
          <w:b/>
          <w:bCs/>
          <w:sz w:val="22"/>
          <w:szCs w:val="22"/>
          <w:lang w:val="sr-Cyrl-RS"/>
        </w:rPr>
        <w:t>Мере заштите, уређења и коришћења у делу који се налази на простору Националног парка „Кучај - Бељаница“</w:t>
      </w:r>
      <w:bookmarkEnd w:id="261"/>
    </w:p>
    <w:p w14:paraId="152CF053" w14:textId="77777777" w:rsidR="000D082B" w:rsidRPr="00646FBF" w:rsidRDefault="000D082B" w:rsidP="000D082B">
      <w:pPr>
        <w:rPr>
          <w:lang w:val="sr-Cyrl-RS"/>
        </w:rPr>
      </w:pPr>
    </w:p>
    <w:p w14:paraId="780C6F33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>У  складу  са зацртаним циљевима  заштите, уређења и  коришћења  Националног   парка</w:t>
      </w:r>
    </w:p>
    <w:p w14:paraId="1012E992" w14:textId="77777777" w:rsidR="000D082B" w:rsidRDefault="000D082B" w:rsidP="00175F02">
      <w:pPr>
        <w:suppressAutoHyphens w:val="0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>„Кучај - Бељаница“  приоритетне активности - мере су:</w:t>
      </w:r>
    </w:p>
    <w:p w14:paraId="40974B33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</w:p>
    <w:p w14:paraId="072CB01C" w14:textId="01817D94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val="sr-Cyrl-RS" w:eastAsia="en-GB"/>
          <w14:ligatures w14:val="standardContextual"/>
        </w:rPr>
        <w:t>✓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Успостављање и спровођење прописаних режима заштите утврђених актом о заштити (обележавање граница подручја и површина под режимом заштите I</w:t>
      </w:r>
      <w:r w:rsidR="003A773A">
        <w:rPr>
          <w:rFonts w:eastAsiaTheme="minorEastAsia"/>
          <w:sz w:val="22"/>
          <w:szCs w:val="22"/>
          <w:lang w:val="sr-Latn-RS" w:eastAsia="en-GB"/>
          <w14:ligatures w14:val="standardContextual"/>
        </w:rPr>
        <w:t xml:space="preserve">, 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>II</w:t>
      </w:r>
      <w:r w:rsidR="003A773A">
        <w:rPr>
          <w:rFonts w:eastAsiaTheme="minorEastAsia"/>
          <w:sz w:val="22"/>
          <w:szCs w:val="22"/>
          <w:lang w:val="sr-Latn-RS" w:eastAsia="en-GB"/>
          <w14:ligatures w14:val="standardContextual"/>
        </w:rPr>
        <w:t xml:space="preserve"> </w:t>
      </w:r>
      <w:r w:rsidR="003A773A">
        <w:rPr>
          <w:rFonts w:eastAsiaTheme="minorEastAsia"/>
          <w:sz w:val="22"/>
          <w:szCs w:val="22"/>
          <w:lang w:val="sr-Cyrl-RS" w:eastAsia="en-GB"/>
          <w14:ligatures w14:val="standardContextual"/>
        </w:rPr>
        <w:t xml:space="preserve">и </w:t>
      </w:r>
      <w:r w:rsidR="003A773A">
        <w:rPr>
          <w:rFonts w:eastAsiaTheme="minorEastAsia"/>
          <w:sz w:val="22"/>
          <w:szCs w:val="22"/>
          <w:lang w:val="sr-Latn-RS" w:eastAsia="en-GB"/>
          <w14:ligatures w14:val="standardContextual"/>
        </w:rPr>
        <w:t>III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 xml:space="preserve"> степена;)</w:t>
      </w:r>
    </w:p>
    <w:p w14:paraId="586CC7B6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val="sr-Cyrl-RS" w:eastAsia="en-GB"/>
          <w14:ligatures w14:val="standardContextual"/>
        </w:rPr>
        <w:t>✓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Успостављање и спровођење истраживања и континуалног мониторинга дивља флоре и фауне са посебним освртом на реликтне, ендемичне заштићене и строго заштићене  врсте</w:t>
      </w:r>
    </w:p>
    <w:p w14:paraId="60366B08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>дивље флоре и фауне, уз коришћење биомониторинг система на бази ГИСа, на основу тога картирање станишта, предузимање мера заштите, заштита локација са очуваном флором „in situ“ (на лицу места)</w:t>
      </w:r>
    </w:p>
    <w:p w14:paraId="22B4EA8C" w14:textId="26C7E51F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val="sr-Cyrl-RS" w:eastAsia="en-GB"/>
          <w14:ligatures w14:val="standardContextual"/>
        </w:rPr>
        <w:t>✓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 xml:space="preserve">Контрола поштовања забране коришћења минералинх сировина у I </w:t>
      </w:r>
      <w:r w:rsidR="003A773A">
        <w:rPr>
          <w:rFonts w:eastAsiaTheme="minorEastAsia"/>
          <w:sz w:val="22"/>
          <w:szCs w:val="22"/>
          <w:lang w:val="sr-Latn-RS" w:eastAsia="en-GB"/>
          <w14:ligatures w14:val="standardContextual"/>
        </w:rPr>
        <w:t xml:space="preserve">, II 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>и II</w:t>
      </w:r>
      <w:r w:rsidR="003A773A">
        <w:rPr>
          <w:rFonts w:eastAsiaTheme="minorEastAsia"/>
          <w:sz w:val="22"/>
          <w:szCs w:val="22"/>
          <w:lang w:val="sr-Latn-RS" w:eastAsia="en-GB"/>
          <w14:ligatures w14:val="standardContextual"/>
        </w:rPr>
        <w:t>I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 xml:space="preserve"> степену заштите</w:t>
      </w:r>
    </w:p>
    <w:p w14:paraId="1196D222" w14:textId="605EA85E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val="sr-Cyrl-RS" w:eastAsia="en-GB"/>
          <w14:ligatures w14:val="standardContextual"/>
        </w:rPr>
        <w:t>✓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Одрживо газдовање шумама применом мера неге и обнављања; превођењем изданачких састојина у високе; санацијом деградираних састојина, при томе смањен притисак на поједине важне локације за птице нарочито у периоду раз</w:t>
      </w:r>
      <w:r w:rsidR="00B17139">
        <w:rPr>
          <w:rFonts w:eastAsiaTheme="minorEastAsia"/>
          <w:sz w:val="22"/>
          <w:szCs w:val="22"/>
          <w:lang w:val="sr-Cyrl-RS" w:eastAsia="en-GB"/>
          <w14:ligatures w14:val="standardContextual"/>
        </w:rPr>
        <w:t>м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 xml:space="preserve">ножавања (март – јул) и генерално примењивање мера које имају за циљ заштиту птица (очување старих стабала, очување вегетације у нижим спратовима), као и 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lastRenderedPageBreak/>
        <w:t>контролисано газдовање шумама на стаништима строго заштићених и заштићених дврста биљака, животиња и гљива, чије је присуство утврђено претходним истраживањем подручја,</w:t>
      </w:r>
    </w:p>
    <w:p w14:paraId="62080A96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val="sr-Cyrl-RS" w:eastAsia="en-GB"/>
          <w14:ligatures w14:val="standardContextual"/>
        </w:rPr>
        <w:t>✓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Контролисана испаша и редовно кошење ливада кошаница, у циљу одржавања станишта степских   елемената   флоре   и   фауне   и   мозаичности   и   разноврсности   предела    и</w:t>
      </w:r>
    </w:p>
    <w:p w14:paraId="698B0B16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>контролисано сакупљање лековитог и ароматичног биља из уредбе којом се ставља под контролу коришћење и промет дивље флоре и фауне у обиму у којем се обезбеђује трајни опстанак врста, њихових станишта и животних заједница</w:t>
      </w:r>
    </w:p>
    <w:p w14:paraId="163528BB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val="sr-Cyrl-RS" w:eastAsia="en-GB"/>
          <w14:ligatures w14:val="standardContextual"/>
        </w:rPr>
        <w:t>✓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Континуално праћење свих параметара квалитета животне средине (вода, ваздух, земљиште)</w:t>
      </w:r>
    </w:p>
    <w:p w14:paraId="10684A54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val="sr-Cyrl-RS" w:eastAsia="en-GB"/>
          <w14:ligatures w14:val="standardContextual"/>
        </w:rPr>
        <w:t>✓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Уређење подручја ради обезбеђења капацитета за рекреативне и туристичке активности (постављање мобилијара, информативних табли, уређење бициклистичких и пешачких стаза и видиковаца, израда еко коначишта, уређење геолошких стаза и локалитета)</w:t>
      </w:r>
    </w:p>
    <w:p w14:paraId="0BF83B6E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val="sr-Cyrl-RS" w:eastAsia="en-GB"/>
          <w14:ligatures w14:val="standardContextual"/>
        </w:rPr>
        <w:t>✓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Реализација рекреативних и туристичких активности (планинарење, брдски бициклизам, полу дневни, дневни и викенд излети, фото сафари, посматрање птица и дивљачи, сеоски</w:t>
      </w:r>
    </w:p>
    <w:p w14:paraId="4D0CA64E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>-етно туризам у околним селима, ловни туризам, авантуристички туризам)</w:t>
      </w:r>
    </w:p>
    <w:p w14:paraId="7954D2C7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val="sr-Cyrl-RS" w:eastAsia="en-GB"/>
          <w14:ligatures w14:val="standardContextual"/>
        </w:rPr>
        <w:t>✓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Реализација научно истраживачких активности на евидентирању природних вредности подручја,  утврђивању  последица угрожавајућих  фактора (пре свега  антропогеног)  и на</w:t>
      </w:r>
    </w:p>
    <w:p w14:paraId="46271155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>дефинисању мера заштите (биолошка, хидролошка, хидрогролошка, спелеолошка и друга истраживања)</w:t>
      </w:r>
    </w:p>
    <w:p w14:paraId="63D0B93A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val="sr-Cyrl-RS" w:eastAsia="en-GB"/>
          <w14:ligatures w14:val="standardContextual"/>
        </w:rPr>
        <w:t>✓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Образовне активности ради јачања свести локалног становништва, омладине, посетилаца и корисника подручја, о значају заштите природе и животне средине, упознавања са вредностима самог подручја и мерама за њихово очување, упознавање са могућим бенефитима локалне заједнице од заштите овог подручја (школе у природи, еколошки кампови, радионице, стручне екскурзије, теренска настава …)</w:t>
      </w:r>
    </w:p>
    <w:p w14:paraId="595ECD9F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val="sr-Cyrl-RS" w:eastAsia="en-GB"/>
          <w14:ligatures w14:val="standardContextual"/>
        </w:rPr>
        <w:t>✓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Промоција и презензација подручја кроз публиковање и објављивање на интернету, различитих врста водича, мапа, брошура, снимање видео материјала, учешће на сајмовима туризма, и сл.</w:t>
      </w:r>
    </w:p>
    <w:p w14:paraId="250327A7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val="sr-Cyrl-RS" w:eastAsia="en-GB"/>
          <w14:ligatures w14:val="standardContextual"/>
        </w:rPr>
        <w:t>✓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Укључивање сеоских домаћинстава у туристичку понуду и развојне пројекте усмерене ка производњи високовредне здраве хране и изради занатских оригиналних предмета као што су одевни предмети (џемпери, капе, рукавице, шалови и сл.), предмети за кућну</w:t>
      </w:r>
    </w:p>
    <w:p w14:paraId="0514F1CF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>употребу (столице, бурићи од дрвета, прибор за камине, ћупови, посуђе, ташне, каишеви и сл.)</w:t>
      </w:r>
    </w:p>
    <w:p w14:paraId="0F8D5843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val="sr-Cyrl-RS" w:eastAsia="en-GB"/>
          <w14:ligatures w14:val="standardContextual"/>
        </w:rPr>
        <w:t>✓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Утврђивање присуства врста биљака и животиња од међународног значаја (према Директиви о стаништима и Директиви о птицама), тј. од значаја за мрежу Натура 2000.</w:t>
      </w:r>
    </w:p>
    <w:p w14:paraId="3C7FAF72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val="sr-Cyrl-RS" w:eastAsia="en-GB"/>
          <w14:ligatures w14:val="standardContextual"/>
        </w:rPr>
        <w:t>✓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Картирање свих релевантних типова станишта, издвајање одређеног дефинисаног процента, који ће бити под јасном законском заштитом у оквиру националне и међународне еколошке мреже и успостављање адекватно управљање и редовни мониторинг  (Правилник  о  критеријумима  за  издвајање  типова  станишта,  о типовима</w:t>
      </w:r>
      <w:r>
        <w:rPr>
          <w:rFonts w:eastAsiaTheme="minorEastAsia"/>
          <w:sz w:val="22"/>
          <w:szCs w:val="22"/>
          <w:lang w:val="sr-Cyrl-RS" w:eastAsia="en-GB"/>
          <w14:ligatures w14:val="standardContextual"/>
        </w:rPr>
        <w:t xml:space="preserve"> 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>станишта, осетљивим, угроженим, ретким и за заштиту приоритетним  типовима станишта и о мерама заштите за њихово очување).</w:t>
      </w:r>
    </w:p>
    <w:p w14:paraId="097A8F98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val="sr-Cyrl-RS" w:eastAsia="en-GB"/>
          <w14:ligatures w14:val="standardContextual"/>
        </w:rPr>
        <w:t>✓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У одељењима која се преклапају са потенцијалним Натура 2000 подручјима: „Кучај - Бељаница“ планирати мере за очување станишта и унапређење бројности популација врста због  којих су одређена као потенцијална Натура 2000 подручја</w:t>
      </w:r>
    </w:p>
    <w:p w14:paraId="3DE37244" w14:textId="3478DC22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ascii="Segoe UI Symbol" w:eastAsiaTheme="minorEastAsia" w:hAnsi="Segoe UI Symbol" w:cs="Segoe UI Symbol"/>
          <w:sz w:val="22"/>
          <w:szCs w:val="22"/>
          <w:lang w:val="sr-Cyrl-RS" w:eastAsia="en-GB"/>
          <w14:ligatures w14:val="standardContextual"/>
        </w:rPr>
        <w:t>✓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 xml:space="preserve">За шуме у оквиру ГЈ </w:t>
      </w:r>
      <w:r w:rsidR="002B0A40">
        <w:rPr>
          <w:rFonts w:eastAsiaTheme="minorEastAsia"/>
          <w:sz w:val="22"/>
          <w:szCs w:val="22"/>
          <w:lang w:val="sr-Cyrl-RS" w:eastAsia="en-GB"/>
          <w14:ligatures w14:val="standardContextual"/>
        </w:rPr>
        <w:t>“</w:t>
      </w:r>
      <w:r w:rsidR="003B139A">
        <w:rPr>
          <w:rFonts w:eastAsiaTheme="minorEastAsia"/>
          <w:sz w:val="22"/>
          <w:szCs w:val="22"/>
          <w:lang w:val="sr-Cyrl-RS" w:eastAsia="en-GB"/>
          <w14:ligatures w14:val="standardContextual"/>
        </w:rPr>
        <w:t>Клочаница</w:t>
      </w:r>
      <w:r w:rsidR="002B0A40">
        <w:rPr>
          <w:rFonts w:eastAsiaTheme="minorEastAsia"/>
          <w:sz w:val="22"/>
          <w:szCs w:val="22"/>
          <w:lang w:val="sr-Cyrl-RS" w:eastAsia="en-GB"/>
          <w14:ligatures w14:val="standardContextual"/>
        </w:rPr>
        <w:t>”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 xml:space="preserve"> које припадају еколошкој мрежи, неопходно је применити мере заштите у складу са Уредбом које продразумевају следеће мере заштите еколошке мреже:</w:t>
      </w:r>
    </w:p>
    <w:p w14:paraId="59A36F72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>o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забрањено је уништавање и нарушавање станишта, као и уништавање и узнемиравање дивљих врста,</w:t>
      </w:r>
    </w:p>
    <w:p w14:paraId="6DF752F6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>o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забрањена је промена намена површина под природном и полуприродном вегетацијом (шуме, ливаде, пашњаци, тршћаци итд.),</w:t>
      </w:r>
    </w:p>
    <w:p w14:paraId="44368C72" w14:textId="77777777" w:rsidR="000D082B" w:rsidRPr="00BF7FBF" w:rsidRDefault="000D082B" w:rsidP="000D082B">
      <w:pPr>
        <w:suppressAutoHyphens w:val="0"/>
        <w:ind w:firstLine="709"/>
        <w:jc w:val="both"/>
        <w:rPr>
          <w:rFonts w:eastAsiaTheme="minorEastAsia"/>
          <w:sz w:val="22"/>
          <w:szCs w:val="22"/>
          <w:lang w:val="sr-Cyrl-RS" w:eastAsia="en-GB"/>
          <w14:ligatures w14:val="standardContextual"/>
        </w:rPr>
      </w:pP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>o</w:t>
      </w:r>
      <w:r w:rsidRPr="00BF7FBF">
        <w:rPr>
          <w:rFonts w:eastAsiaTheme="minorEastAsia"/>
          <w:sz w:val="22"/>
          <w:szCs w:val="22"/>
          <w:lang w:val="sr-Cyrl-RS" w:eastAsia="en-GB"/>
          <w14:ligatures w14:val="standardContextual"/>
        </w:rPr>
        <w:tab/>
        <w:t>предузети мере којима се обезбеђују спречавање, односно смањење, контрола и санација свих облика загађивања</w:t>
      </w:r>
    </w:p>
    <w:p w14:paraId="3E8B1EAC" w14:textId="77777777" w:rsidR="00AF61B3" w:rsidRDefault="00AF61B3" w:rsidP="00AF61B3">
      <w:pPr>
        <w:rPr>
          <w:lang w:val="sr-Cyrl-RS"/>
        </w:rPr>
      </w:pPr>
    </w:p>
    <w:p w14:paraId="2CF28750" w14:textId="77777777" w:rsidR="00AF61B3" w:rsidRPr="006A7CF1" w:rsidRDefault="00AF61B3" w:rsidP="00AF61B3">
      <w:pPr>
        <w:rPr>
          <w:lang w:val="sr-Latn-RS"/>
        </w:rPr>
      </w:pPr>
    </w:p>
    <w:p w14:paraId="1F5B8343" w14:textId="1E477FCB" w:rsidR="0076318C" w:rsidRDefault="00B53D64" w:rsidP="00175F02">
      <w:pPr>
        <w:pStyle w:val="Heading1"/>
        <w:rPr>
          <w:lang w:val="sr-Latn-RS"/>
        </w:rPr>
      </w:pPr>
      <w:bookmarkStart w:id="262" w:name="_Toc207868823"/>
      <w:r>
        <w:lastRenderedPageBreak/>
        <w:t>4</w:t>
      </w:r>
      <w:r w:rsidR="0076318C" w:rsidRPr="00916E3D">
        <w:t>.0.</w:t>
      </w:r>
      <w:r w:rsidR="00A226F3" w:rsidRPr="00916E3D">
        <w:tab/>
      </w:r>
      <w:r w:rsidR="0076318C" w:rsidRPr="00916E3D">
        <w:t>ПЛАНОВИ ГАЗДОВАЊА ШУМАМА</w:t>
      </w:r>
      <w:bookmarkEnd w:id="256"/>
      <w:bookmarkEnd w:id="257"/>
      <w:bookmarkEnd w:id="258"/>
      <w:bookmarkEnd w:id="259"/>
      <w:bookmarkEnd w:id="260"/>
      <w:r>
        <w:t xml:space="preserve"> И ПРОЦЕНА ОЧЕКИВАНИХ ЕФЕКАТА</w:t>
      </w:r>
      <w:bookmarkEnd w:id="262"/>
    </w:p>
    <w:p w14:paraId="5A718E24" w14:textId="77777777" w:rsidR="004D4568" w:rsidRPr="004D4568" w:rsidRDefault="004D4568" w:rsidP="004D4568">
      <w:pPr>
        <w:rPr>
          <w:lang w:val="sr-Latn-RS"/>
        </w:rPr>
      </w:pPr>
    </w:p>
    <w:p w14:paraId="32C8F927" w14:textId="76AACF74" w:rsidR="00B53D64" w:rsidRPr="004D4568" w:rsidRDefault="00B53D64" w:rsidP="002D6D72">
      <w:pPr>
        <w:pStyle w:val="Heading1"/>
      </w:pPr>
      <w:r w:rsidRPr="004D4568">
        <w:t xml:space="preserve">       </w:t>
      </w:r>
      <w:bookmarkStart w:id="263" w:name="_Toc207868824"/>
      <w:r w:rsidRPr="004D4568">
        <w:t>4.1. ПЛАН ГАЗДОВАЊА ШУМАМА</w:t>
      </w:r>
      <w:bookmarkEnd w:id="263"/>
    </w:p>
    <w:p w14:paraId="14C771BE" w14:textId="77777777" w:rsidR="0076318C" w:rsidRPr="002C21CC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426335AE" w14:textId="40C13980" w:rsidR="0076318C" w:rsidRPr="002D6D72" w:rsidRDefault="00B53D64" w:rsidP="002D6D72">
      <w:pPr>
        <w:pStyle w:val="Heading2"/>
      </w:pPr>
      <w:bookmarkStart w:id="264" w:name="_Toc283120524"/>
      <w:bookmarkStart w:id="265" w:name="_Toc289938926"/>
      <w:bookmarkStart w:id="266" w:name="_Toc289939189"/>
      <w:bookmarkStart w:id="267" w:name="_Toc303339604"/>
      <w:bookmarkStart w:id="268" w:name="_Toc410726809"/>
      <w:bookmarkStart w:id="269" w:name="_Toc207868825"/>
      <w:r w:rsidRPr="002D6D72">
        <w:t>4</w:t>
      </w:r>
      <w:r w:rsidR="0076318C" w:rsidRPr="002D6D72">
        <w:t>.1.</w:t>
      </w:r>
      <w:r w:rsidRPr="002D6D72">
        <w:t>1.</w:t>
      </w:r>
      <w:r w:rsidR="00A226F3" w:rsidRPr="002D6D72">
        <w:tab/>
      </w:r>
      <w:r w:rsidR="0076318C" w:rsidRPr="002D6D72">
        <w:t>План гајења шума</w:t>
      </w:r>
      <w:bookmarkEnd w:id="264"/>
      <w:bookmarkEnd w:id="265"/>
      <w:bookmarkEnd w:id="266"/>
      <w:bookmarkEnd w:id="267"/>
      <w:bookmarkEnd w:id="268"/>
      <w:bookmarkEnd w:id="269"/>
    </w:p>
    <w:p w14:paraId="730F1BC4" w14:textId="77777777" w:rsidR="0076318C" w:rsidRPr="002C21CC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25A919F4" w14:textId="77777777" w:rsidR="0076318C" w:rsidRPr="002C21CC" w:rsidRDefault="0076318C" w:rsidP="00955D18">
      <w:pPr>
        <w:pStyle w:val="BodyText3"/>
        <w:spacing w:after="60"/>
        <w:ind w:firstLine="720"/>
        <w:jc w:val="both"/>
        <w:rPr>
          <w:szCs w:val="22"/>
          <w:lang w:val="sr-Cyrl-RS"/>
        </w:rPr>
      </w:pPr>
      <w:r w:rsidRPr="002C21CC">
        <w:rPr>
          <w:szCs w:val="22"/>
          <w:lang w:val="sr-Cyrl-RS"/>
        </w:rPr>
        <w:t>Планом гајења шума обухваћени су радови из области неге, обнове и подизања шума.</w:t>
      </w:r>
    </w:p>
    <w:p w14:paraId="635560E8" w14:textId="77777777" w:rsidR="0076318C" w:rsidRPr="002C21CC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5D73981E" w14:textId="2A2EF303" w:rsidR="0076318C" w:rsidRPr="002D6D72" w:rsidRDefault="00BD688D" w:rsidP="002D6D72">
      <w:pPr>
        <w:pStyle w:val="Heading3"/>
      </w:pPr>
      <w:bookmarkStart w:id="270" w:name="_Toc283120525"/>
      <w:bookmarkStart w:id="271" w:name="_Toc289938927"/>
      <w:bookmarkStart w:id="272" w:name="_Toc289939190"/>
      <w:bookmarkStart w:id="273" w:name="_Toc303339605"/>
      <w:bookmarkStart w:id="274" w:name="_Toc410726810"/>
      <w:r w:rsidRPr="002D6D72">
        <w:t xml:space="preserve">            </w:t>
      </w:r>
      <w:bookmarkStart w:id="275" w:name="_Toc207868826"/>
      <w:r w:rsidR="00B53D64" w:rsidRPr="002D6D72">
        <w:t>4</w:t>
      </w:r>
      <w:r w:rsidR="0076318C" w:rsidRPr="002D6D72">
        <w:t>.1.1.</w:t>
      </w:r>
      <w:r w:rsidR="00B53D64" w:rsidRPr="002D6D72">
        <w:t xml:space="preserve">1. </w:t>
      </w:r>
      <w:r w:rsidR="00A226F3" w:rsidRPr="002D6D72">
        <w:tab/>
      </w:r>
      <w:r w:rsidR="0076318C" w:rsidRPr="002D6D72">
        <w:t>План обнове и подизања</w:t>
      </w:r>
      <w:r w:rsidR="00B53D64" w:rsidRPr="002D6D72">
        <w:t xml:space="preserve"> нових</w:t>
      </w:r>
      <w:r w:rsidR="0076318C" w:rsidRPr="002D6D72">
        <w:t xml:space="preserve"> шума</w:t>
      </w:r>
      <w:bookmarkEnd w:id="270"/>
      <w:bookmarkEnd w:id="271"/>
      <w:bookmarkEnd w:id="272"/>
      <w:bookmarkEnd w:id="273"/>
      <w:bookmarkEnd w:id="274"/>
      <w:bookmarkEnd w:id="275"/>
    </w:p>
    <w:p w14:paraId="369FB00F" w14:textId="77777777" w:rsidR="0076318C" w:rsidRPr="002C21CC" w:rsidRDefault="0076318C" w:rsidP="00955D18">
      <w:pPr>
        <w:pStyle w:val="BodyText2"/>
        <w:spacing w:after="60"/>
        <w:ind w:firstLine="720"/>
        <w:rPr>
          <w:szCs w:val="22"/>
          <w:lang w:val="sr-Cyrl-RS"/>
        </w:rPr>
      </w:pPr>
    </w:p>
    <w:p w14:paraId="2731FE47" w14:textId="77777777" w:rsidR="0076318C" w:rsidRDefault="0076318C" w:rsidP="00955D18">
      <w:pPr>
        <w:pStyle w:val="BodyText2"/>
        <w:spacing w:after="60"/>
        <w:ind w:firstLine="720"/>
        <w:rPr>
          <w:szCs w:val="22"/>
          <w:lang w:val="sr-Cyrl-RS"/>
        </w:rPr>
      </w:pPr>
      <w:r w:rsidRPr="00026389">
        <w:rPr>
          <w:szCs w:val="22"/>
          <w:lang w:val="sr-Cyrl-RS"/>
        </w:rPr>
        <w:t>Из домена подизања и обнове шума овим планом су предвиђени следећи радови:</w:t>
      </w:r>
    </w:p>
    <w:p w14:paraId="3F6366F0" w14:textId="7EBAB451" w:rsidR="00A15C2B" w:rsidRPr="00AB09A3" w:rsidRDefault="00113756">
      <w:pPr>
        <w:pStyle w:val="BodyText2"/>
        <w:numPr>
          <w:ilvl w:val="0"/>
          <w:numId w:val="11"/>
        </w:numPr>
        <w:spacing w:after="60"/>
        <w:ind w:left="1077" w:hanging="357"/>
        <w:rPr>
          <w:szCs w:val="22"/>
          <w:lang w:val="sr-Cyrl-RS"/>
        </w:rPr>
      </w:pPr>
      <w:r>
        <w:rPr>
          <w:szCs w:val="22"/>
          <w:lang w:val="sr-Cyrl-RS"/>
        </w:rPr>
        <w:t>обнављање комбинованим сечама</w:t>
      </w:r>
      <w:r w:rsidRPr="00026389">
        <w:rPr>
          <w:szCs w:val="22"/>
          <w:lang w:val="sr-Cyrl-RS"/>
        </w:rPr>
        <w:t xml:space="preserve"> </w:t>
      </w:r>
      <w:r w:rsidR="00A15C2B" w:rsidRPr="00026389">
        <w:rPr>
          <w:szCs w:val="22"/>
          <w:lang w:val="sr-Cyrl-RS"/>
        </w:rPr>
        <w:t>(</w:t>
      </w:r>
      <w:r>
        <w:rPr>
          <w:szCs w:val="22"/>
          <w:lang w:val="sr-Cyrl-RS"/>
        </w:rPr>
        <w:t>329</w:t>
      </w:r>
      <w:r w:rsidR="00A15C2B" w:rsidRPr="00026389">
        <w:rPr>
          <w:szCs w:val="22"/>
          <w:lang w:val="sr-Cyrl-RS"/>
        </w:rPr>
        <w:t xml:space="preserve">), на површини од </w:t>
      </w:r>
      <w:r>
        <w:rPr>
          <w:szCs w:val="22"/>
          <w:lang w:val="sr-Cyrl-RS"/>
        </w:rPr>
        <w:t>42</w:t>
      </w:r>
      <w:r w:rsidR="00AB09A3">
        <w:rPr>
          <w:szCs w:val="22"/>
          <w:lang w:val="sr-Cyrl-RS"/>
        </w:rPr>
        <w:t>,</w:t>
      </w:r>
      <w:r>
        <w:rPr>
          <w:szCs w:val="22"/>
          <w:lang w:val="sr-Cyrl-RS"/>
        </w:rPr>
        <w:t>7</w:t>
      </w:r>
      <w:r w:rsidR="00AB09A3">
        <w:rPr>
          <w:szCs w:val="22"/>
          <w:lang w:val="sr-Cyrl-RS"/>
        </w:rPr>
        <w:t>4</w:t>
      </w:r>
      <w:r w:rsidR="00A15C2B" w:rsidRPr="00026389">
        <w:rPr>
          <w:szCs w:val="22"/>
          <w:lang w:val="sr-Latn-RS"/>
        </w:rPr>
        <w:t>ha</w:t>
      </w:r>
      <w:r w:rsidR="00A15C2B" w:rsidRPr="00026389">
        <w:rPr>
          <w:szCs w:val="22"/>
          <w:lang w:val="sr-Cyrl-RS"/>
        </w:rPr>
        <w:t xml:space="preserve"> ;</w:t>
      </w:r>
    </w:p>
    <w:p w14:paraId="43F4A091" w14:textId="0C90D057" w:rsidR="0076318C" w:rsidRPr="00026389" w:rsidRDefault="00F72BDD">
      <w:pPr>
        <w:pStyle w:val="BodyText2"/>
        <w:numPr>
          <w:ilvl w:val="0"/>
          <w:numId w:val="11"/>
        </w:numPr>
        <w:spacing w:after="60"/>
        <w:ind w:left="1077" w:hanging="357"/>
        <w:rPr>
          <w:szCs w:val="22"/>
          <w:lang w:val="sr-Cyrl-RS"/>
        </w:rPr>
      </w:pPr>
      <w:r w:rsidRPr="00026389">
        <w:rPr>
          <w:szCs w:val="22"/>
          <w:lang w:val="sr-Cyrl-RS"/>
        </w:rPr>
        <w:t xml:space="preserve">попуњавање </w:t>
      </w:r>
      <w:r w:rsidR="00113756">
        <w:rPr>
          <w:szCs w:val="22"/>
          <w:lang w:val="sr-Cyrl-RS"/>
        </w:rPr>
        <w:t xml:space="preserve">природно обновљених површина </w:t>
      </w:r>
      <w:r w:rsidRPr="00026389">
        <w:rPr>
          <w:szCs w:val="22"/>
          <w:lang w:val="sr-Cyrl-RS"/>
        </w:rPr>
        <w:t>садњом(41</w:t>
      </w:r>
      <w:r w:rsidR="00113756">
        <w:rPr>
          <w:szCs w:val="22"/>
          <w:lang w:val="sr-Cyrl-RS"/>
        </w:rPr>
        <w:t>2</w:t>
      </w:r>
      <w:r w:rsidRPr="00026389">
        <w:rPr>
          <w:szCs w:val="22"/>
          <w:lang w:val="sr-Cyrl-RS"/>
        </w:rPr>
        <w:t xml:space="preserve">), на површини од </w:t>
      </w:r>
      <w:r w:rsidR="00113756">
        <w:rPr>
          <w:szCs w:val="22"/>
          <w:lang w:val="sr-Cyrl-RS"/>
        </w:rPr>
        <w:t>1</w:t>
      </w:r>
      <w:r w:rsidRPr="00026389">
        <w:rPr>
          <w:szCs w:val="22"/>
          <w:lang w:val="sr-Cyrl-RS"/>
        </w:rPr>
        <w:t>,</w:t>
      </w:r>
      <w:r w:rsidR="00113756">
        <w:rPr>
          <w:szCs w:val="22"/>
          <w:lang w:val="sr-Cyrl-RS"/>
        </w:rPr>
        <w:t>07</w:t>
      </w:r>
      <w:r w:rsidRPr="00026389">
        <w:rPr>
          <w:szCs w:val="22"/>
          <w:lang w:val="sr-Latn-RS"/>
        </w:rPr>
        <w:t>ha</w:t>
      </w:r>
      <w:r w:rsidRPr="00026389">
        <w:rPr>
          <w:szCs w:val="22"/>
          <w:lang w:val="sr-Cyrl-RS"/>
        </w:rPr>
        <w:t xml:space="preserve"> </w:t>
      </w:r>
      <w:r w:rsidR="0076318C" w:rsidRPr="00026389">
        <w:rPr>
          <w:szCs w:val="22"/>
          <w:lang w:val="sr-Cyrl-RS"/>
        </w:rPr>
        <w:t>;</w:t>
      </w:r>
    </w:p>
    <w:p w14:paraId="54A1D534" w14:textId="5BA78FB3" w:rsidR="00D93B2B" w:rsidRPr="002C21CC" w:rsidRDefault="0076318C" w:rsidP="006E6FC3">
      <w:pPr>
        <w:spacing w:after="60"/>
        <w:ind w:firstLine="720"/>
        <w:jc w:val="both"/>
        <w:rPr>
          <w:spacing w:val="-2"/>
          <w:sz w:val="22"/>
          <w:szCs w:val="22"/>
          <w:lang w:val="sr-Cyrl-RS"/>
        </w:rPr>
      </w:pPr>
      <w:r w:rsidRPr="002C21CC">
        <w:rPr>
          <w:spacing w:val="-2"/>
          <w:sz w:val="22"/>
          <w:szCs w:val="22"/>
          <w:lang w:val="sr-Cyrl-RS"/>
        </w:rPr>
        <w:t>Радови су приказани у следећ</w:t>
      </w:r>
      <w:r w:rsidR="00A226F3" w:rsidRPr="002C21CC">
        <w:rPr>
          <w:spacing w:val="-2"/>
          <w:sz w:val="22"/>
          <w:szCs w:val="22"/>
          <w:lang w:val="sr-Cyrl-RS"/>
        </w:rPr>
        <w:t>им</w:t>
      </w:r>
      <w:r w:rsidRPr="002C21CC">
        <w:rPr>
          <w:spacing w:val="-2"/>
          <w:sz w:val="22"/>
          <w:szCs w:val="22"/>
          <w:lang w:val="sr-Cyrl-RS"/>
        </w:rPr>
        <w:t xml:space="preserve"> табел</w:t>
      </w:r>
      <w:r w:rsidR="00A226F3" w:rsidRPr="002C21CC">
        <w:rPr>
          <w:spacing w:val="-2"/>
          <w:sz w:val="22"/>
          <w:szCs w:val="22"/>
          <w:lang w:val="sr-Cyrl-RS"/>
        </w:rPr>
        <w:t>ама</w:t>
      </w:r>
      <w:r w:rsidRPr="002C21CC">
        <w:rPr>
          <w:spacing w:val="-2"/>
          <w:sz w:val="22"/>
          <w:szCs w:val="22"/>
          <w:lang w:val="sr-Cyrl-RS"/>
        </w:rPr>
        <w:t>:</w:t>
      </w:r>
    </w:p>
    <w:p w14:paraId="7FC0D76C" w14:textId="413EF052" w:rsidR="004917F7" w:rsidRPr="00113756" w:rsidRDefault="007C5376" w:rsidP="007C5376">
      <w:pPr>
        <w:spacing w:before="120" w:after="20"/>
        <w:rPr>
          <w:spacing w:val="-2"/>
          <w:sz w:val="22"/>
          <w:lang w:val="sr-Cyrl-RS"/>
        </w:rPr>
      </w:pPr>
      <w:r>
        <w:rPr>
          <w:b/>
          <w:i/>
          <w:sz w:val="20"/>
          <w:lang w:val="sr-Cyrl-RS"/>
        </w:rPr>
        <w:t xml:space="preserve">                     </w:t>
      </w:r>
      <w:r w:rsidR="00654431">
        <w:rPr>
          <w:b/>
          <w:i/>
          <w:sz w:val="20"/>
          <w:lang w:val="sr-Latn-RS"/>
        </w:rPr>
        <w:t xml:space="preserve">        </w:t>
      </w:r>
      <w:r>
        <w:rPr>
          <w:b/>
          <w:i/>
          <w:sz w:val="20"/>
          <w:lang w:val="sr-Cyrl-RS"/>
        </w:rPr>
        <w:t xml:space="preserve">  </w:t>
      </w:r>
      <w:r w:rsidR="0076318C" w:rsidRPr="00F11BC3">
        <w:rPr>
          <w:b/>
          <w:i/>
          <w:sz w:val="20"/>
          <w:lang w:val="sr-Cyrl-RS"/>
        </w:rPr>
        <w:t xml:space="preserve">Табела </w:t>
      </w:r>
      <w:r w:rsidR="00052099">
        <w:rPr>
          <w:b/>
          <w:i/>
          <w:sz w:val="20"/>
          <w:lang w:val="sr-Latn-RS"/>
        </w:rPr>
        <w:t>2</w:t>
      </w:r>
      <w:r w:rsidR="00C76DCA">
        <w:rPr>
          <w:b/>
          <w:i/>
          <w:sz w:val="20"/>
          <w:lang w:val="sr-Cyrl-RS"/>
        </w:rPr>
        <w:t>7</w:t>
      </w:r>
      <w:r w:rsidR="0076318C" w:rsidRPr="00F11BC3">
        <w:rPr>
          <w:b/>
          <w:i/>
          <w:sz w:val="20"/>
          <w:lang w:val="sr-Cyrl-RS"/>
        </w:rPr>
        <w:t>:</w:t>
      </w:r>
      <w:r w:rsidR="00F11BC3">
        <w:rPr>
          <w:b/>
          <w:i/>
          <w:sz w:val="20"/>
          <w:lang w:val="sr-Cyrl-RS"/>
        </w:rPr>
        <w:t xml:space="preserve"> </w:t>
      </w:r>
      <w:r w:rsidR="0076318C" w:rsidRPr="00C92B68">
        <w:rPr>
          <w:bCs/>
          <w:i/>
          <w:sz w:val="20"/>
          <w:lang w:val="sr-Cyrl-RS"/>
        </w:rPr>
        <w:t>План обнове шума</w:t>
      </w:r>
      <w:r w:rsidR="00113756">
        <w:rPr>
          <w:bCs/>
          <w:i/>
          <w:sz w:val="20"/>
          <w:lang w:val="sr-Latn-RS"/>
        </w:rPr>
        <w:t xml:space="preserve"> </w:t>
      </w:r>
      <w:r w:rsidR="00113756">
        <w:rPr>
          <w:bCs/>
          <w:i/>
          <w:sz w:val="20"/>
          <w:lang w:val="sr-Cyrl-RS"/>
        </w:rPr>
        <w:t>подизања шума</w:t>
      </w:r>
    </w:p>
    <w:p w14:paraId="4D9B2B10" w14:textId="18CBA41C" w:rsidR="00D93B2B" w:rsidRDefault="00D93B2B" w:rsidP="00D93B2B">
      <w:pPr>
        <w:rPr>
          <w:sz w:val="20"/>
          <w:lang w:val="sr-Cyrl-RS"/>
        </w:rPr>
      </w:pPr>
    </w:p>
    <w:tbl>
      <w:tblPr>
        <w:tblW w:w="10988" w:type="dxa"/>
        <w:jc w:val="center"/>
        <w:tblLook w:val="04A0" w:firstRow="1" w:lastRow="0" w:firstColumn="1" w:lastColumn="0" w:noHBand="0" w:noVBand="1"/>
      </w:tblPr>
      <w:tblGrid>
        <w:gridCol w:w="1429"/>
        <w:gridCol w:w="1218"/>
        <w:gridCol w:w="1140"/>
        <w:gridCol w:w="852"/>
        <w:gridCol w:w="852"/>
        <w:gridCol w:w="1302"/>
        <w:gridCol w:w="737"/>
        <w:gridCol w:w="1166"/>
        <w:gridCol w:w="932"/>
        <w:gridCol w:w="1446"/>
      </w:tblGrid>
      <w:tr w:rsidR="00113756" w:rsidRPr="00113756" w14:paraId="47E1A270" w14:textId="77777777" w:rsidTr="004929E2">
        <w:trPr>
          <w:trHeight w:val="327"/>
          <w:jc w:val="center"/>
        </w:trPr>
        <w:tc>
          <w:tcPr>
            <w:tcW w:w="142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53190AD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bookmarkStart w:id="276" w:name="_Toc283120526"/>
            <w:bookmarkStart w:id="277" w:name="_Toc289938928"/>
            <w:bookmarkStart w:id="278" w:name="_Toc289939191"/>
            <w:bookmarkStart w:id="279" w:name="_Toc303339606"/>
            <w:bookmarkStart w:id="280" w:name="_Toc410726811"/>
            <w:r w:rsidRPr="00113756">
              <w:rPr>
                <w:b/>
                <w:bCs/>
                <w:sz w:val="16"/>
                <w:szCs w:val="16"/>
                <w:lang w:eastAsia="en-US"/>
              </w:rPr>
              <w:t>газдински тип</w:t>
            </w:r>
          </w:p>
        </w:tc>
        <w:tc>
          <w:tcPr>
            <w:tcW w:w="4046" w:type="dxa"/>
            <w:gridSpan w:val="4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987FEA2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НЕГА ШУМА</w:t>
            </w:r>
          </w:p>
        </w:tc>
        <w:tc>
          <w:tcPr>
            <w:tcW w:w="2002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01407921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ОБНОВА ШУМА</w:t>
            </w:r>
          </w:p>
        </w:tc>
        <w:tc>
          <w:tcPr>
            <w:tcW w:w="2065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14:paraId="21738629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ПОДИЗАЊЕ ШУМА</w:t>
            </w:r>
          </w:p>
        </w:tc>
        <w:tc>
          <w:tcPr>
            <w:tcW w:w="144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67EE9BF3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</w:tr>
      <w:tr w:rsidR="00113756" w:rsidRPr="00113756" w14:paraId="2BFC8123" w14:textId="77777777" w:rsidTr="004929E2">
        <w:trPr>
          <w:trHeight w:val="1458"/>
          <w:jc w:val="center"/>
        </w:trPr>
        <w:tc>
          <w:tcPr>
            <w:tcW w:w="142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6218D16" w14:textId="77777777" w:rsidR="00113756" w:rsidRPr="00113756" w:rsidRDefault="00113756" w:rsidP="00113756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02E5C22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Осветљавање подмладка ручно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167B5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Сеча избојака и уклањање корова ручно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45F0C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Прореде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F3675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Свега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CD9244E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Обнављање комбинованим сечама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2C3A4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Свега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8356E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Попуњавање природно обновљених површина садњом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6A868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Свега</w:t>
            </w:r>
          </w:p>
        </w:tc>
        <w:tc>
          <w:tcPr>
            <w:tcW w:w="144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32C789C1" w14:textId="77777777" w:rsidR="00113756" w:rsidRPr="00113756" w:rsidRDefault="00113756" w:rsidP="00113756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</w:tr>
      <w:tr w:rsidR="00113756" w:rsidRPr="00113756" w14:paraId="6948AAF5" w14:textId="77777777" w:rsidTr="004929E2">
        <w:trPr>
          <w:trHeight w:val="327"/>
          <w:jc w:val="center"/>
        </w:trPr>
        <w:tc>
          <w:tcPr>
            <w:tcW w:w="142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0F2F542" w14:textId="77777777" w:rsidR="00113756" w:rsidRPr="00113756" w:rsidRDefault="00113756" w:rsidP="00113756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  <w:hideMark/>
          </w:tcPr>
          <w:p w14:paraId="53B79AC6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511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5B987CE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513</w:t>
            </w:r>
          </w:p>
        </w:tc>
        <w:tc>
          <w:tcPr>
            <w:tcW w:w="85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99BB68F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ха</w:t>
            </w:r>
          </w:p>
        </w:tc>
        <w:tc>
          <w:tcPr>
            <w:tcW w:w="85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5B78C26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ха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D8885EA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329</w:t>
            </w:r>
          </w:p>
        </w:tc>
        <w:tc>
          <w:tcPr>
            <w:tcW w:w="73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986425F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ха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EACDA40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412</w:t>
            </w:r>
          </w:p>
        </w:tc>
        <w:tc>
          <w:tcPr>
            <w:tcW w:w="93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83DBBBE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ха</w:t>
            </w:r>
          </w:p>
        </w:tc>
        <w:tc>
          <w:tcPr>
            <w:tcW w:w="144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0358307C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113756">
              <w:rPr>
                <w:b/>
                <w:bCs/>
                <w:sz w:val="16"/>
                <w:szCs w:val="16"/>
                <w:lang w:eastAsia="en-US"/>
              </w:rPr>
              <w:t>ха</w:t>
            </w:r>
          </w:p>
        </w:tc>
      </w:tr>
      <w:tr w:rsidR="00113756" w:rsidRPr="00113756" w14:paraId="3A2E9915" w14:textId="77777777" w:rsidTr="004929E2">
        <w:trPr>
          <w:trHeight w:val="297"/>
          <w:jc w:val="center"/>
        </w:trPr>
        <w:tc>
          <w:tcPr>
            <w:tcW w:w="1429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D375C3" w14:textId="77777777" w:rsidR="00113756" w:rsidRPr="00113756" w:rsidRDefault="00113756" w:rsidP="00113756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21110</w:t>
            </w:r>
          </w:p>
        </w:tc>
        <w:tc>
          <w:tcPr>
            <w:tcW w:w="1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2597DE1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41,11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E3ED184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2,14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89850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1.237,67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F7F9FE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1.280,92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D3E89AC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42,74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3463D3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42,74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BE6756A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1,07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331C3A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1,07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0ACECA2B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1.324,73</w:t>
            </w:r>
          </w:p>
        </w:tc>
      </w:tr>
      <w:tr w:rsidR="00113756" w:rsidRPr="00113756" w14:paraId="713A5000" w14:textId="77777777" w:rsidTr="004929E2">
        <w:trPr>
          <w:trHeight w:val="297"/>
          <w:jc w:val="center"/>
        </w:trPr>
        <w:tc>
          <w:tcPr>
            <w:tcW w:w="142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37CB8" w14:textId="77777777" w:rsidR="00113756" w:rsidRPr="00113756" w:rsidRDefault="00113756" w:rsidP="00113756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21121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8C45A44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FC797C0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1591AA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35,03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21CC4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35,03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968EA1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A810A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655292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1D8121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08EFC3E1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35,03</w:t>
            </w:r>
          </w:p>
        </w:tc>
      </w:tr>
      <w:tr w:rsidR="00113756" w:rsidRPr="00113756" w14:paraId="5745F688" w14:textId="77777777" w:rsidTr="004929E2">
        <w:trPr>
          <w:trHeight w:val="297"/>
          <w:jc w:val="center"/>
        </w:trPr>
        <w:tc>
          <w:tcPr>
            <w:tcW w:w="142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BF1DB" w14:textId="77777777" w:rsidR="00113756" w:rsidRPr="00113756" w:rsidRDefault="00113756" w:rsidP="00113756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31211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C1A4116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63FE3BA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101E6E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23,06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6C1CDC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23,06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B9BCE8F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5004FE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FDC365C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1E64D1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F0E6BAF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23,06</w:t>
            </w:r>
          </w:p>
        </w:tc>
      </w:tr>
      <w:tr w:rsidR="00113756" w:rsidRPr="00113756" w14:paraId="2BBC531F" w14:textId="77777777" w:rsidTr="004929E2">
        <w:trPr>
          <w:trHeight w:val="297"/>
          <w:jc w:val="center"/>
        </w:trPr>
        <w:tc>
          <w:tcPr>
            <w:tcW w:w="1429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FB711" w14:textId="77777777" w:rsidR="00113756" w:rsidRPr="00113756" w:rsidRDefault="00113756" w:rsidP="00113756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31511</w:t>
            </w:r>
          </w:p>
        </w:tc>
        <w:tc>
          <w:tcPr>
            <w:tcW w:w="120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EEE417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AB102D3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C62288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43,74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798FE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43,74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1251D17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7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9ECDF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6107F8" w14:textId="77777777" w:rsidR="00113756" w:rsidRPr="00113756" w:rsidRDefault="00113756" w:rsidP="00113756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13756">
              <w:rPr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9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7B9094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E6675A7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43,74</w:t>
            </w:r>
          </w:p>
        </w:tc>
      </w:tr>
      <w:tr w:rsidR="00113756" w:rsidRPr="00113756" w14:paraId="14B9AA3A" w14:textId="77777777" w:rsidTr="004929E2">
        <w:trPr>
          <w:trHeight w:val="342"/>
          <w:jc w:val="center"/>
        </w:trPr>
        <w:tc>
          <w:tcPr>
            <w:tcW w:w="142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2CDA2BA" w14:textId="77777777" w:rsidR="00113756" w:rsidRPr="00113756" w:rsidRDefault="00113756" w:rsidP="00113756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Укупно ГЈ</w:t>
            </w:r>
          </w:p>
        </w:tc>
        <w:tc>
          <w:tcPr>
            <w:tcW w:w="120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5E8AAF0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41,11</w:t>
            </w:r>
          </w:p>
        </w:tc>
        <w:tc>
          <w:tcPr>
            <w:tcW w:w="11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9F28C48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2,14</w:t>
            </w:r>
          </w:p>
        </w:tc>
        <w:tc>
          <w:tcPr>
            <w:tcW w:w="85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8FC90DB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1.339,50</w:t>
            </w:r>
          </w:p>
        </w:tc>
        <w:tc>
          <w:tcPr>
            <w:tcW w:w="85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C4DEE36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1.382,75</w:t>
            </w:r>
          </w:p>
        </w:tc>
        <w:tc>
          <w:tcPr>
            <w:tcW w:w="1265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4B8607C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42,74</w:t>
            </w:r>
          </w:p>
        </w:tc>
        <w:tc>
          <w:tcPr>
            <w:tcW w:w="73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05A7134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42,74</w:t>
            </w:r>
          </w:p>
        </w:tc>
        <w:tc>
          <w:tcPr>
            <w:tcW w:w="113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8B5B0FC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1,07</w:t>
            </w:r>
          </w:p>
        </w:tc>
        <w:tc>
          <w:tcPr>
            <w:tcW w:w="93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D5365E6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1,07</w:t>
            </w:r>
          </w:p>
        </w:tc>
        <w:tc>
          <w:tcPr>
            <w:tcW w:w="144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437904CB" w14:textId="77777777" w:rsidR="00113756" w:rsidRPr="00113756" w:rsidRDefault="00113756" w:rsidP="00113756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13756">
              <w:rPr>
                <w:b/>
                <w:bCs/>
                <w:sz w:val="18"/>
                <w:szCs w:val="18"/>
                <w:lang w:eastAsia="en-US"/>
              </w:rPr>
              <w:t>1.426,56</w:t>
            </w:r>
          </w:p>
        </w:tc>
      </w:tr>
    </w:tbl>
    <w:p w14:paraId="2C0CFCA0" w14:textId="6C461652" w:rsidR="00B14B4D" w:rsidRDefault="00B14B4D" w:rsidP="00B14B4D">
      <w:pPr>
        <w:pStyle w:val="Caption"/>
      </w:pPr>
    </w:p>
    <w:p w14:paraId="20729E18" w14:textId="2C35EE8A" w:rsidR="0076318C" w:rsidRPr="002D6D72" w:rsidRDefault="00B53D64" w:rsidP="002D6D72">
      <w:pPr>
        <w:pStyle w:val="Heading3"/>
      </w:pPr>
      <w:bookmarkStart w:id="281" w:name="_Toc207868827"/>
      <w:r w:rsidRPr="002D6D72">
        <w:t>4</w:t>
      </w:r>
      <w:r w:rsidR="0076318C" w:rsidRPr="002D6D72">
        <w:t>.1.</w:t>
      </w:r>
      <w:r w:rsidRPr="002D6D72">
        <w:t>1.</w:t>
      </w:r>
      <w:r w:rsidR="0076318C" w:rsidRPr="002D6D72">
        <w:t>2.</w:t>
      </w:r>
      <w:r w:rsidRPr="002D6D72">
        <w:t xml:space="preserve"> </w:t>
      </w:r>
      <w:r w:rsidR="00A226F3" w:rsidRPr="002D6D72">
        <w:tab/>
      </w:r>
      <w:r w:rsidR="0076318C" w:rsidRPr="002D6D72">
        <w:t xml:space="preserve">План </w:t>
      </w:r>
      <w:bookmarkEnd w:id="276"/>
      <w:bookmarkEnd w:id="277"/>
      <w:bookmarkEnd w:id="278"/>
      <w:bookmarkEnd w:id="279"/>
      <w:bookmarkEnd w:id="280"/>
      <w:r w:rsidR="00AD35AA" w:rsidRPr="002D6D72">
        <w:t>расадничке производње</w:t>
      </w:r>
      <w:bookmarkEnd w:id="281"/>
    </w:p>
    <w:p w14:paraId="6827CDD7" w14:textId="77777777" w:rsidR="0076318C" w:rsidRPr="00300465" w:rsidRDefault="0076318C" w:rsidP="00955D18">
      <w:pPr>
        <w:pStyle w:val="BodyText2"/>
        <w:spacing w:after="60"/>
        <w:ind w:firstLine="720"/>
        <w:rPr>
          <w:b/>
          <w:i/>
          <w:szCs w:val="22"/>
          <w:lang w:val="sr-Cyrl-RS"/>
        </w:rPr>
      </w:pPr>
    </w:p>
    <w:p w14:paraId="5A10AA1D" w14:textId="77777777" w:rsidR="0076318C" w:rsidRPr="006832CF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6832CF">
        <w:rPr>
          <w:sz w:val="22"/>
          <w:szCs w:val="22"/>
          <w:lang w:val="sr-Cyrl-RS"/>
        </w:rPr>
        <w:t>Имајући у виду планирани обим радова на попуњавању у наредном периоду, у овој газдинској</w:t>
      </w:r>
      <w:r w:rsidR="00BB1321" w:rsidRPr="006832CF">
        <w:rPr>
          <w:sz w:val="22"/>
          <w:szCs w:val="22"/>
        </w:rPr>
        <w:t xml:space="preserve"> </w:t>
      </w:r>
      <w:r w:rsidRPr="006832CF">
        <w:rPr>
          <w:sz w:val="22"/>
          <w:szCs w:val="22"/>
          <w:lang w:val="sr-Cyrl-RS"/>
        </w:rPr>
        <w:t>јединици, биће потребно обезбедити</w:t>
      </w:r>
      <w:r w:rsidR="00BB1321" w:rsidRPr="006832CF">
        <w:rPr>
          <w:sz w:val="22"/>
          <w:szCs w:val="22"/>
          <w:lang w:val="sr-Latn-RS"/>
        </w:rPr>
        <w:t xml:space="preserve"> </w:t>
      </w:r>
      <w:r w:rsidR="00BB1321" w:rsidRPr="006832CF">
        <w:rPr>
          <w:sz w:val="22"/>
          <w:szCs w:val="22"/>
          <w:lang w:val="sr-Cyrl-RS"/>
        </w:rPr>
        <w:t>з</w:t>
      </w:r>
      <w:r w:rsidRPr="006832CF">
        <w:rPr>
          <w:sz w:val="22"/>
          <w:szCs w:val="22"/>
          <w:lang w:val="sr-Cyrl-RS"/>
        </w:rPr>
        <w:t>а потребе пошумљавања и попуњавања:</w:t>
      </w:r>
    </w:p>
    <w:p w14:paraId="5A606165" w14:textId="6D5B5EF6" w:rsidR="0076318C" w:rsidRPr="00D566BF" w:rsidRDefault="0076318C">
      <w:pPr>
        <w:numPr>
          <w:ilvl w:val="0"/>
          <w:numId w:val="10"/>
        </w:numPr>
        <w:spacing w:after="60"/>
        <w:ind w:left="1077" w:hanging="357"/>
        <w:jc w:val="both"/>
        <w:rPr>
          <w:sz w:val="22"/>
          <w:szCs w:val="22"/>
        </w:rPr>
      </w:pPr>
      <w:r w:rsidRPr="00D566BF">
        <w:rPr>
          <w:sz w:val="22"/>
          <w:szCs w:val="22"/>
          <w:lang w:val="sr-Cyrl-RS"/>
        </w:rPr>
        <w:t xml:space="preserve">саднице </w:t>
      </w:r>
      <w:r w:rsidR="002D1C3C" w:rsidRPr="00D566BF">
        <w:rPr>
          <w:sz w:val="22"/>
          <w:szCs w:val="22"/>
          <w:lang w:val="sr-Cyrl-RS"/>
        </w:rPr>
        <w:t>дуглазије</w:t>
      </w:r>
      <w:r w:rsidRPr="00D566BF">
        <w:rPr>
          <w:sz w:val="22"/>
          <w:szCs w:val="22"/>
          <w:lang w:val="sr-Cyrl-RS"/>
        </w:rPr>
        <w:t xml:space="preserve"> . . . . . . . . . . . .  . . . . . . . . . . . . . . . .</w:t>
      </w:r>
      <w:r w:rsidR="00FE0598" w:rsidRPr="00D566BF">
        <w:rPr>
          <w:sz w:val="22"/>
          <w:szCs w:val="22"/>
          <w:lang w:val="sr-Cyrl-RS"/>
        </w:rPr>
        <w:t xml:space="preserve"> </w:t>
      </w:r>
      <w:r w:rsidR="00BB1321" w:rsidRPr="00D566BF">
        <w:rPr>
          <w:sz w:val="22"/>
          <w:szCs w:val="22"/>
          <w:lang w:val="sr-Cyrl-RS"/>
        </w:rPr>
        <w:t>. . . . . . . . . . . . . .</w:t>
      </w:r>
      <w:r w:rsidRPr="00D566BF">
        <w:rPr>
          <w:sz w:val="22"/>
          <w:szCs w:val="22"/>
          <w:lang w:val="sr-Cyrl-RS"/>
        </w:rPr>
        <w:t xml:space="preserve"> </w:t>
      </w:r>
      <w:r w:rsidR="00CB3D3C" w:rsidRPr="00D566BF">
        <w:rPr>
          <w:sz w:val="22"/>
          <w:szCs w:val="22"/>
          <w:lang w:val="sr-Cyrl-RS"/>
        </w:rPr>
        <w:t xml:space="preserve">. </w:t>
      </w:r>
      <w:r w:rsidR="00D566BF">
        <w:rPr>
          <w:sz w:val="22"/>
          <w:szCs w:val="22"/>
          <w:lang w:val="sr-Latn-RS"/>
        </w:rPr>
        <w:t>2</w:t>
      </w:r>
      <w:r w:rsidR="006832CF" w:rsidRPr="00D566BF">
        <w:rPr>
          <w:sz w:val="22"/>
          <w:szCs w:val="22"/>
          <w:lang w:val="sr-Cyrl-RS"/>
        </w:rPr>
        <w:t>.</w:t>
      </w:r>
      <w:r w:rsidR="00D566BF">
        <w:rPr>
          <w:sz w:val="22"/>
          <w:szCs w:val="22"/>
          <w:lang w:val="sr-Latn-RS"/>
        </w:rPr>
        <w:t>675</w:t>
      </w:r>
      <w:r w:rsidRPr="00D566BF">
        <w:rPr>
          <w:sz w:val="22"/>
          <w:szCs w:val="22"/>
          <w:lang w:val="sr-Cyrl-RS"/>
        </w:rPr>
        <w:t xml:space="preserve"> ком</w:t>
      </w:r>
    </w:p>
    <w:p w14:paraId="1C5B15C6" w14:textId="1ADCC252" w:rsidR="0076318C" w:rsidRPr="00300465" w:rsidRDefault="0076318C" w:rsidP="00955D18">
      <w:pPr>
        <w:pStyle w:val="BodyText"/>
        <w:spacing w:after="60"/>
        <w:ind w:firstLine="720"/>
        <w:rPr>
          <w:szCs w:val="22"/>
          <w:lang w:val="sr-Cyrl-RS"/>
        </w:rPr>
      </w:pPr>
      <w:r w:rsidRPr="00300465">
        <w:rPr>
          <w:szCs w:val="22"/>
          <w:lang w:val="sr-Cyrl-RS"/>
        </w:rPr>
        <w:t>Потребе за садницама делом могу бити обезбеђене из сопствених капацитета Шумског газдинства, којима располаже расадник у Ћуприји. Евентуално додатно потребна количина садница набавиће се у оквиру Ј</w:t>
      </w:r>
      <w:r w:rsidR="00BB1321" w:rsidRPr="00300465">
        <w:rPr>
          <w:szCs w:val="22"/>
          <w:lang w:val="sr-Cyrl-RS"/>
        </w:rPr>
        <w:t>.</w:t>
      </w:r>
      <w:r w:rsidRPr="00300465">
        <w:rPr>
          <w:szCs w:val="22"/>
          <w:lang w:val="sr-Cyrl-RS"/>
        </w:rPr>
        <w:t>П</w:t>
      </w:r>
      <w:r w:rsidR="00BB1321" w:rsidRPr="00300465">
        <w:rPr>
          <w:szCs w:val="22"/>
          <w:lang w:val="sr-Cyrl-RS"/>
        </w:rPr>
        <w:t>.</w:t>
      </w:r>
      <w:r w:rsidRPr="00300465">
        <w:rPr>
          <w:szCs w:val="22"/>
          <w:lang w:val="sr-Cyrl-RS"/>
        </w:rPr>
        <w:t xml:space="preserve"> </w:t>
      </w:r>
      <w:r w:rsidR="00000D6D">
        <w:rPr>
          <w:szCs w:val="22"/>
          <w:lang w:val="sr-Latn-RS"/>
        </w:rPr>
        <w:t>,,</w:t>
      </w:r>
      <w:r w:rsidRPr="00300465">
        <w:rPr>
          <w:szCs w:val="22"/>
          <w:lang w:val="sr-Cyrl-RS"/>
        </w:rPr>
        <w:t>Србијашуме”.</w:t>
      </w:r>
    </w:p>
    <w:p w14:paraId="6D5F081F" w14:textId="04DDB9DB" w:rsidR="0076318C" w:rsidRPr="00300465" w:rsidRDefault="0076318C" w:rsidP="00955D18">
      <w:pPr>
        <w:pStyle w:val="BodyText"/>
        <w:spacing w:after="60"/>
        <w:ind w:firstLine="720"/>
        <w:rPr>
          <w:szCs w:val="22"/>
          <w:lang w:val="sr-Cyrl-RS"/>
        </w:rPr>
      </w:pPr>
      <w:r w:rsidRPr="00300465">
        <w:rPr>
          <w:szCs w:val="22"/>
          <w:lang w:val="sr-Cyrl-RS"/>
        </w:rPr>
        <w:t xml:space="preserve">Саднице које се употребљавају (на пошумљавањима и попуњавањима новоподигнутих култура) су: </w:t>
      </w:r>
      <w:r w:rsidR="002D1C3C">
        <w:rPr>
          <w:szCs w:val="22"/>
          <w:lang w:val="sr-Cyrl-RS"/>
        </w:rPr>
        <w:t>дуглазија</w:t>
      </w:r>
      <w:r w:rsidRPr="00300465">
        <w:rPr>
          <w:szCs w:val="22"/>
          <w:lang w:val="sr-Cyrl-RS"/>
        </w:rPr>
        <w:t xml:space="preserve"> (старости 2+0</w:t>
      </w:r>
      <w:r w:rsidR="000904F6" w:rsidRPr="00300465">
        <w:rPr>
          <w:szCs w:val="22"/>
          <w:lang w:val="sr-Cyrl-RS"/>
        </w:rPr>
        <w:t>, 2+1</w:t>
      </w:r>
      <w:r w:rsidRPr="00300465">
        <w:rPr>
          <w:szCs w:val="22"/>
          <w:lang w:val="sr-Cyrl-RS"/>
        </w:rPr>
        <w:t xml:space="preserve"> и 1+0) </w:t>
      </w:r>
      <w:r w:rsidR="00052099">
        <w:rPr>
          <w:szCs w:val="22"/>
          <w:lang w:val="sr-Latn-RS"/>
        </w:rPr>
        <w:t>.</w:t>
      </w:r>
      <w:r w:rsidRPr="00300465">
        <w:rPr>
          <w:szCs w:val="22"/>
          <w:lang w:val="sr-Cyrl-RS"/>
        </w:rPr>
        <w:t>Поред</w:t>
      </w:r>
      <w:r w:rsidR="00FE0598" w:rsidRPr="00300465">
        <w:rPr>
          <w:szCs w:val="22"/>
          <w:lang w:val="sr-Cyrl-RS"/>
        </w:rPr>
        <w:t xml:space="preserve"> </w:t>
      </w:r>
      <w:r w:rsidR="008E6E4F">
        <w:rPr>
          <w:szCs w:val="22"/>
          <w:lang w:val="sr-Cyrl-RS"/>
        </w:rPr>
        <w:t xml:space="preserve">ове </w:t>
      </w:r>
      <w:r w:rsidRPr="00300465">
        <w:rPr>
          <w:szCs w:val="22"/>
          <w:lang w:val="sr-Cyrl-RS"/>
        </w:rPr>
        <w:t>врст</w:t>
      </w:r>
      <w:r w:rsidR="008E6E4F">
        <w:rPr>
          <w:szCs w:val="22"/>
          <w:lang w:val="sr-Cyrl-RS"/>
        </w:rPr>
        <w:t>е</w:t>
      </w:r>
      <w:r w:rsidRPr="00300465">
        <w:rPr>
          <w:szCs w:val="22"/>
          <w:lang w:val="sr-Cyrl-RS"/>
        </w:rPr>
        <w:t>, уколико не буде могућности на тржишту за набавку ових садница</w:t>
      </w:r>
      <w:r w:rsidR="00725F5C" w:rsidRPr="00300465">
        <w:rPr>
          <w:szCs w:val="22"/>
          <w:lang w:val="sr-Cyrl-RS"/>
        </w:rPr>
        <w:t xml:space="preserve"> или резница</w:t>
      </w:r>
      <w:r w:rsidRPr="00300465">
        <w:rPr>
          <w:szCs w:val="22"/>
          <w:lang w:val="sr-Cyrl-RS"/>
        </w:rPr>
        <w:t>, дозвољава се, тамо где то станишни услови дозвољавају, употреба и осталих</w:t>
      </w:r>
      <w:r w:rsidR="000904F6" w:rsidRPr="00300465">
        <w:rPr>
          <w:szCs w:val="22"/>
          <w:lang w:val="sr-Cyrl-RS"/>
        </w:rPr>
        <w:t xml:space="preserve"> </w:t>
      </w:r>
      <w:r w:rsidRPr="00300465">
        <w:rPr>
          <w:szCs w:val="22"/>
          <w:lang w:val="sr-Cyrl-RS"/>
        </w:rPr>
        <w:t>врста</w:t>
      </w:r>
      <w:r w:rsidR="000904F6" w:rsidRPr="00300465">
        <w:rPr>
          <w:szCs w:val="22"/>
          <w:lang w:val="sr-Cyrl-RS"/>
        </w:rPr>
        <w:t>:</w:t>
      </w:r>
      <w:r w:rsidRPr="00300465">
        <w:rPr>
          <w:szCs w:val="22"/>
          <w:lang w:val="sr-Cyrl-RS"/>
        </w:rPr>
        <w:t xml:space="preserve"> </w:t>
      </w:r>
      <w:r w:rsidR="006832CF">
        <w:rPr>
          <w:szCs w:val="22"/>
          <w:lang w:val="sr-Cyrl-RS"/>
        </w:rPr>
        <w:t xml:space="preserve">јавор, </w:t>
      </w:r>
      <w:r w:rsidRPr="00300465">
        <w:rPr>
          <w:szCs w:val="22"/>
          <w:lang w:val="sr-Cyrl-RS"/>
        </w:rPr>
        <w:t>кестен, мукиња, брекиња, оскоруша, орах</w:t>
      </w:r>
      <w:r w:rsidR="000904F6" w:rsidRPr="00300465">
        <w:rPr>
          <w:szCs w:val="22"/>
          <w:lang w:val="sr-Cyrl-RS"/>
        </w:rPr>
        <w:t>, бели бор,</w:t>
      </w:r>
      <w:r w:rsidR="005D5672">
        <w:rPr>
          <w:szCs w:val="22"/>
          <w:lang w:val="sr-Cyrl-RS"/>
        </w:rPr>
        <w:t xml:space="preserve"> црни бор,</w:t>
      </w:r>
      <w:r w:rsidR="000904F6" w:rsidRPr="00300465">
        <w:rPr>
          <w:szCs w:val="22"/>
          <w:lang w:val="sr-Cyrl-RS"/>
        </w:rPr>
        <w:t xml:space="preserve"> </w:t>
      </w:r>
      <w:r w:rsidR="00052099">
        <w:rPr>
          <w:szCs w:val="22"/>
          <w:lang w:val="sr-Cyrl-RS"/>
        </w:rPr>
        <w:t xml:space="preserve">смрча, </w:t>
      </w:r>
      <w:r w:rsidR="000904F6" w:rsidRPr="00300465">
        <w:rPr>
          <w:szCs w:val="22"/>
          <w:lang w:val="sr-Cyrl-RS"/>
        </w:rPr>
        <w:t>јела</w:t>
      </w:r>
      <w:r w:rsidR="00725F5C" w:rsidRPr="00300465">
        <w:rPr>
          <w:szCs w:val="22"/>
          <w:lang w:val="sr-Cyrl-RS"/>
        </w:rPr>
        <w:t xml:space="preserve">, </w:t>
      </w:r>
      <w:r w:rsidR="00725F5C" w:rsidRPr="00300465">
        <w:rPr>
          <w:szCs w:val="22"/>
          <w:lang w:val="sr-Latn-RS"/>
        </w:rPr>
        <w:t>I-</w:t>
      </w:r>
      <w:r w:rsidR="00725F5C" w:rsidRPr="00300465">
        <w:rPr>
          <w:szCs w:val="22"/>
          <w:lang w:val="sr-Cyrl-RS"/>
        </w:rPr>
        <w:t>154</w:t>
      </w:r>
      <w:r w:rsidR="00725F5C" w:rsidRPr="00300465">
        <w:rPr>
          <w:szCs w:val="22"/>
          <w:lang w:val="sr-Latn-RS"/>
        </w:rPr>
        <w:t xml:space="preserve"> </w:t>
      </w:r>
      <w:r w:rsidR="000904F6" w:rsidRPr="00300465">
        <w:rPr>
          <w:szCs w:val="22"/>
          <w:lang w:val="sr-Cyrl-RS"/>
        </w:rPr>
        <w:t>и друге.</w:t>
      </w:r>
    </w:p>
    <w:p w14:paraId="71C77A21" w14:textId="77777777" w:rsidR="0076318C" w:rsidRPr="00300465" w:rsidRDefault="0076318C" w:rsidP="00955D18">
      <w:pPr>
        <w:pStyle w:val="Normal2Char"/>
        <w:spacing w:after="60"/>
        <w:rPr>
          <w:sz w:val="22"/>
          <w:szCs w:val="22"/>
          <w:lang w:val="sr-Cyrl-RS"/>
        </w:rPr>
      </w:pPr>
      <w:r w:rsidRPr="00300465">
        <w:rPr>
          <w:sz w:val="22"/>
          <w:szCs w:val="22"/>
          <w:lang w:val="sr-Cyrl-RS"/>
        </w:rPr>
        <w:lastRenderedPageBreak/>
        <w:t>Пожељно је увек када је могућа набавка садница, помагати и повећавати учешће свих аутохтоних природно ретких лишћара и нарочито воћкарица као што су дивља трешња, оскоруша, брекиња и друге, као и племенитих лишћара јавора, јасена и сл.</w:t>
      </w:r>
    </w:p>
    <w:p w14:paraId="0CA54159" w14:textId="77777777" w:rsidR="004A2849" w:rsidRPr="00300465" w:rsidRDefault="004A2849" w:rsidP="00955D18">
      <w:pPr>
        <w:pStyle w:val="BodyText"/>
        <w:spacing w:after="60"/>
        <w:rPr>
          <w:szCs w:val="22"/>
          <w:lang w:val="sr-Cyrl-RS"/>
        </w:rPr>
      </w:pPr>
    </w:p>
    <w:p w14:paraId="3AC8A276" w14:textId="23F6C20A" w:rsidR="0076318C" w:rsidRPr="002D6D72" w:rsidRDefault="006D72FD" w:rsidP="002D6D72">
      <w:pPr>
        <w:pStyle w:val="Heading3"/>
      </w:pPr>
      <w:bookmarkStart w:id="282" w:name="_Toc283120527"/>
      <w:bookmarkStart w:id="283" w:name="_Toc289938929"/>
      <w:bookmarkStart w:id="284" w:name="_Toc289939192"/>
      <w:bookmarkStart w:id="285" w:name="_Toc303339607"/>
      <w:bookmarkStart w:id="286" w:name="_Toc410726812"/>
      <w:r>
        <w:rPr>
          <w:lang w:val="sr-Cyrl-RS"/>
        </w:rPr>
        <w:t xml:space="preserve">            </w:t>
      </w:r>
      <w:bookmarkStart w:id="287" w:name="_Toc207868828"/>
      <w:r w:rsidR="009448D9" w:rsidRPr="002D6D72">
        <w:t>4</w:t>
      </w:r>
      <w:r w:rsidR="0076318C" w:rsidRPr="002D6D72">
        <w:t>.1.</w:t>
      </w:r>
      <w:r w:rsidR="009448D9" w:rsidRPr="002D6D72">
        <w:t>1.</w:t>
      </w:r>
      <w:r w:rsidR="0076318C" w:rsidRPr="002D6D72">
        <w:t>3.</w:t>
      </w:r>
      <w:r w:rsidR="009448D9" w:rsidRPr="002D6D72">
        <w:t xml:space="preserve"> </w:t>
      </w:r>
      <w:r w:rsidR="00A226F3" w:rsidRPr="002D6D72">
        <w:tab/>
      </w:r>
      <w:r w:rsidR="0076318C" w:rsidRPr="002D6D72">
        <w:t>План неге шума</w:t>
      </w:r>
      <w:bookmarkEnd w:id="282"/>
      <w:bookmarkEnd w:id="283"/>
      <w:bookmarkEnd w:id="284"/>
      <w:bookmarkEnd w:id="285"/>
      <w:bookmarkEnd w:id="286"/>
      <w:bookmarkEnd w:id="287"/>
    </w:p>
    <w:p w14:paraId="3E0D6C5F" w14:textId="77777777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24035ABF" w14:textId="77777777" w:rsidR="0002372C" w:rsidRPr="00300465" w:rsidRDefault="0076318C" w:rsidP="00955D18">
      <w:pPr>
        <w:pStyle w:val="BodyTextIndent"/>
        <w:spacing w:after="60"/>
        <w:rPr>
          <w:bCs/>
          <w:spacing w:val="0"/>
          <w:szCs w:val="22"/>
          <w:lang w:val="sr-Cyrl-RS"/>
        </w:rPr>
      </w:pPr>
      <w:r w:rsidRPr="00300465">
        <w:rPr>
          <w:bCs/>
          <w:spacing w:val="0"/>
          <w:szCs w:val="22"/>
          <w:lang w:val="sr-Cyrl-RS"/>
        </w:rPr>
        <w:t>Планом неге шума обухваћени су следећи радови:</w:t>
      </w:r>
    </w:p>
    <w:p w14:paraId="2D681E20" w14:textId="4498B8FF" w:rsidR="00930A10" w:rsidRPr="00026389" w:rsidRDefault="00930A10" w:rsidP="00930A10">
      <w:pPr>
        <w:pStyle w:val="BodyText2"/>
        <w:numPr>
          <w:ilvl w:val="0"/>
          <w:numId w:val="9"/>
        </w:numPr>
        <w:spacing w:after="60"/>
        <w:rPr>
          <w:szCs w:val="22"/>
          <w:lang w:val="sr-Cyrl-RS"/>
        </w:rPr>
      </w:pPr>
      <w:r>
        <w:rPr>
          <w:szCs w:val="22"/>
          <w:lang w:val="sr-Cyrl-RS"/>
        </w:rPr>
        <w:t xml:space="preserve">осветљавање подмладка ручно </w:t>
      </w:r>
      <w:r w:rsidRPr="00026389">
        <w:rPr>
          <w:szCs w:val="22"/>
          <w:lang w:val="sr-Cyrl-RS"/>
        </w:rPr>
        <w:t xml:space="preserve"> (</w:t>
      </w:r>
      <w:r>
        <w:rPr>
          <w:szCs w:val="22"/>
          <w:lang w:val="sr-Cyrl-RS"/>
        </w:rPr>
        <w:t>511</w:t>
      </w:r>
      <w:r w:rsidRPr="00026389">
        <w:rPr>
          <w:szCs w:val="22"/>
          <w:lang w:val="sr-Cyrl-RS"/>
        </w:rPr>
        <w:t>), на површини од</w:t>
      </w:r>
      <w:r w:rsidR="00206740">
        <w:rPr>
          <w:szCs w:val="22"/>
          <w:lang w:val="sr-Cyrl-RS"/>
        </w:rPr>
        <w:t>. . . . .  . . .</w:t>
      </w:r>
      <w:r w:rsidRPr="00026389">
        <w:rPr>
          <w:szCs w:val="22"/>
          <w:lang w:val="sr-Cyrl-RS"/>
        </w:rPr>
        <w:t xml:space="preserve"> </w:t>
      </w:r>
      <w:r w:rsidR="00206740">
        <w:rPr>
          <w:szCs w:val="22"/>
          <w:lang w:val="sr-Cyrl-RS"/>
        </w:rPr>
        <w:t>. . .</w:t>
      </w:r>
      <w:r>
        <w:rPr>
          <w:szCs w:val="22"/>
          <w:lang w:val="sr-Cyrl-RS"/>
        </w:rPr>
        <w:t>41</w:t>
      </w:r>
      <w:r w:rsidRPr="00026389">
        <w:rPr>
          <w:szCs w:val="22"/>
          <w:lang w:val="sr-Cyrl-RS"/>
        </w:rPr>
        <w:t>,</w:t>
      </w:r>
      <w:r>
        <w:rPr>
          <w:szCs w:val="22"/>
          <w:lang w:val="sr-Cyrl-RS"/>
        </w:rPr>
        <w:t>11</w:t>
      </w:r>
      <w:r w:rsidRPr="00026389">
        <w:rPr>
          <w:szCs w:val="22"/>
          <w:lang w:val="sr-Latn-RS"/>
        </w:rPr>
        <w:t>ha</w:t>
      </w:r>
      <w:r w:rsidRPr="00026389">
        <w:rPr>
          <w:szCs w:val="22"/>
          <w:lang w:val="sr-Cyrl-RS"/>
        </w:rPr>
        <w:t xml:space="preserve"> ;</w:t>
      </w:r>
    </w:p>
    <w:p w14:paraId="0E588BEB" w14:textId="74B28327" w:rsidR="00930A10" w:rsidRDefault="00930A10" w:rsidP="00930A10">
      <w:pPr>
        <w:pStyle w:val="BodyText2"/>
        <w:numPr>
          <w:ilvl w:val="0"/>
          <w:numId w:val="9"/>
        </w:numPr>
        <w:spacing w:after="60"/>
        <w:rPr>
          <w:szCs w:val="22"/>
          <w:lang w:val="sr-Cyrl-RS"/>
        </w:rPr>
      </w:pPr>
      <w:r>
        <w:rPr>
          <w:szCs w:val="22"/>
          <w:lang w:val="sr-Cyrl-RS"/>
        </w:rPr>
        <w:t xml:space="preserve">сеча избојака и уклањање корова ручно </w:t>
      </w:r>
      <w:r w:rsidRPr="00026389">
        <w:rPr>
          <w:szCs w:val="22"/>
          <w:lang w:val="sr-Cyrl-RS"/>
        </w:rPr>
        <w:t xml:space="preserve"> (</w:t>
      </w:r>
      <w:r>
        <w:rPr>
          <w:szCs w:val="22"/>
          <w:lang w:val="sr-Cyrl-RS"/>
        </w:rPr>
        <w:t>513</w:t>
      </w:r>
      <w:r w:rsidRPr="00026389">
        <w:rPr>
          <w:szCs w:val="22"/>
          <w:lang w:val="sr-Cyrl-RS"/>
        </w:rPr>
        <w:t>), на површини од</w:t>
      </w:r>
      <w:r w:rsidR="00206740">
        <w:rPr>
          <w:szCs w:val="22"/>
          <w:lang w:val="sr-Cyrl-RS"/>
        </w:rPr>
        <w:t xml:space="preserve"> . . .</w:t>
      </w:r>
      <w:r w:rsidRPr="00026389">
        <w:rPr>
          <w:szCs w:val="22"/>
          <w:lang w:val="sr-Cyrl-RS"/>
        </w:rPr>
        <w:t xml:space="preserve"> </w:t>
      </w:r>
      <w:r w:rsidR="00206740">
        <w:rPr>
          <w:szCs w:val="22"/>
          <w:lang w:val="sr-Cyrl-RS"/>
        </w:rPr>
        <w:t xml:space="preserve"> .</w:t>
      </w:r>
      <w:r>
        <w:rPr>
          <w:szCs w:val="22"/>
          <w:lang w:val="sr-Cyrl-RS"/>
        </w:rPr>
        <w:t>2</w:t>
      </w:r>
      <w:r w:rsidRPr="00026389">
        <w:rPr>
          <w:szCs w:val="22"/>
          <w:lang w:val="sr-Cyrl-RS"/>
        </w:rPr>
        <w:t>,</w:t>
      </w:r>
      <w:r>
        <w:rPr>
          <w:szCs w:val="22"/>
          <w:lang w:val="sr-Cyrl-RS"/>
        </w:rPr>
        <w:t>14</w:t>
      </w:r>
      <w:r w:rsidRPr="00026389">
        <w:rPr>
          <w:szCs w:val="22"/>
          <w:lang w:val="sr-Latn-RS"/>
        </w:rPr>
        <w:t>ha</w:t>
      </w:r>
      <w:r w:rsidRPr="00026389">
        <w:rPr>
          <w:szCs w:val="22"/>
          <w:lang w:val="sr-Cyrl-RS"/>
        </w:rPr>
        <w:t xml:space="preserve"> ;</w:t>
      </w:r>
    </w:p>
    <w:p w14:paraId="73F473FB" w14:textId="29868773" w:rsidR="00206740" w:rsidRPr="00026389" w:rsidRDefault="00773437" w:rsidP="00930A10">
      <w:pPr>
        <w:pStyle w:val="BodyText2"/>
        <w:numPr>
          <w:ilvl w:val="0"/>
          <w:numId w:val="9"/>
        </w:numPr>
        <w:spacing w:after="60"/>
        <w:rPr>
          <w:szCs w:val="22"/>
          <w:lang w:val="sr-Cyrl-RS"/>
        </w:rPr>
      </w:pPr>
      <w:r>
        <w:rPr>
          <w:szCs w:val="22"/>
          <w:lang w:val="sr-Cyrl-RS"/>
        </w:rPr>
        <w:t>п</w:t>
      </w:r>
      <w:r w:rsidR="00206740" w:rsidRPr="00C9527E">
        <w:rPr>
          <w:szCs w:val="22"/>
          <w:lang w:val="sr-Cyrl-RS"/>
        </w:rPr>
        <w:t>рореде у високим шумама (534)</w:t>
      </w:r>
      <w:r w:rsidR="00206740">
        <w:rPr>
          <w:szCs w:val="22"/>
          <w:lang w:val="sr-Cyrl-RS"/>
        </w:rPr>
        <w:t>, на површини од . . . . . . . . . . .  1.339,50</w:t>
      </w:r>
      <w:r w:rsidR="00206740">
        <w:rPr>
          <w:szCs w:val="22"/>
          <w:lang w:val="sr-Latn-RS"/>
        </w:rPr>
        <w:t>ha</w:t>
      </w:r>
    </w:p>
    <w:p w14:paraId="061036A3" w14:textId="581F61FC" w:rsidR="00406C05" w:rsidRPr="001769E5" w:rsidRDefault="00124EC4" w:rsidP="00955D18">
      <w:pPr>
        <w:pStyle w:val="BodyTextIndent"/>
        <w:spacing w:after="60"/>
        <w:ind w:left="1077" w:firstLine="0"/>
        <w:rPr>
          <w:bCs/>
          <w:spacing w:val="0"/>
          <w:szCs w:val="22"/>
          <w:lang w:val="sr-Cyrl-RS"/>
        </w:rPr>
      </w:pPr>
      <w:r>
        <w:rPr>
          <w:bCs/>
          <w:noProof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2D84210E" wp14:editId="0CF2C294">
                <wp:simplePos x="0" y="0"/>
                <wp:positionH relativeFrom="column">
                  <wp:posOffset>616585</wp:posOffset>
                </wp:positionH>
                <wp:positionV relativeFrom="paragraph">
                  <wp:posOffset>82550</wp:posOffset>
                </wp:positionV>
                <wp:extent cx="5301615" cy="37465"/>
                <wp:effectExtent l="12065" t="5715" r="10795" b="13970"/>
                <wp:wrapNone/>
                <wp:docPr id="1960296489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301615" cy="37465"/>
                        </a:xfrm>
                        <a:prstGeom prst="line">
                          <a:avLst/>
                        </a:prstGeom>
                        <a:noFill/>
                        <a:ln w="9360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CB806" id="Line 187" o:spid="_x0000_s1026" style="position:absolute;flip:y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55pt,6.5pt" to="46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" strokecolor="#333" strokeweight=".26mm">
                <v:stroke joinstyle="miter"/>
              </v:line>
            </w:pict>
          </mc:Fallback>
        </mc:AlternateContent>
      </w:r>
    </w:p>
    <w:p w14:paraId="370CB627" w14:textId="746F84A8" w:rsidR="00520145" w:rsidRPr="00300465" w:rsidRDefault="0076318C" w:rsidP="00955D18">
      <w:pPr>
        <w:tabs>
          <w:tab w:val="left" w:pos="709"/>
          <w:tab w:val="right" w:pos="8505"/>
          <w:tab w:val="right" w:pos="9639"/>
        </w:tabs>
        <w:spacing w:after="60"/>
        <w:ind w:firstLine="720"/>
        <w:jc w:val="both"/>
        <w:rPr>
          <w:bCs/>
          <w:sz w:val="22"/>
          <w:szCs w:val="22"/>
          <w:lang w:val="sr-Latn-RS"/>
        </w:rPr>
      </w:pPr>
      <w:r w:rsidRPr="00300465">
        <w:rPr>
          <w:bCs/>
          <w:sz w:val="22"/>
          <w:szCs w:val="22"/>
          <w:lang w:val="sr-Cyrl-RS"/>
        </w:rPr>
        <w:t xml:space="preserve">                                                       </w:t>
      </w:r>
      <w:r w:rsidR="00206740">
        <w:rPr>
          <w:bCs/>
          <w:sz w:val="22"/>
          <w:szCs w:val="22"/>
          <w:lang w:val="sr-Cyrl-RS"/>
        </w:rPr>
        <w:t xml:space="preserve">     </w:t>
      </w:r>
      <w:r w:rsidRPr="00300465">
        <w:rPr>
          <w:bCs/>
          <w:sz w:val="22"/>
          <w:szCs w:val="22"/>
          <w:lang w:val="sr-Cyrl-RS"/>
        </w:rPr>
        <w:t xml:space="preserve">   УКУПНО </w:t>
      </w:r>
      <w:r w:rsidR="00BB1321" w:rsidRPr="00300465">
        <w:rPr>
          <w:bCs/>
          <w:sz w:val="22"/>
          <w:szCs w:val="22"/>
          <w:lang w:val="sr-Cyrl-RS"/>
        </w:rPr>
        <w:t>. . . . . . . .</w:t>
      </w:r>
      <w:r w:rsidR="00406C05" w:rsidRPr="00300465">
        <w:rPr>
          <w:bCs/>
          <w:sz w:val="22"/>
          <w:szCs w:val="22"/>
          <w:lang w:val="sr-Cyrl-RS"/>
        </w:rPr>
        <w:t xml:space="preserve"> . . .</w:t>
      </w:r>
      <w:r w:rsidR="0002372C" w:rsidRPr="00300465">
        <w:rPr>
          <w:bCs/>
          <w:sz w:val="22"/>
          <w:szCs w:val="22"/>
          <w:lang w:val="sr-Latn-RS"/>
        </w:rPr>
        <w:t xml:space="preserve"> . . . . . . . . .</w:t>
      </w:r>
      <w:r w:rsidR="00BB1321" w:rsidRPr="00300465">
        <w:rPr>
          <w:bCs/>
          <w:sz w:val="22"/>
          <w:szCs w:val="22"/>
          <w:lang w:val="sr-Cyrl-RS"/>
        </w:rPr>
        <w:t xml:space="preserve"> </w:t>
      </w:r>
      <w:r w:rsidR="001769E5">
        <w:rPr>
          <w:bCs/>
          <w:sz w:val="22"/>
          <w:szCs w:val="22"/>
          <w:lang w:val="sr-Cyrl-RS"/>
        </w:rPr>
        <w:t>.</w:t>
      </w:r>
      <w:r w:rsidR="00C13BBF">
        <w:rPr>
          <w:bCs/>
          <w:sz w:val="22"/>
          <w:szCs w:val="22"/>
          <w:lang w:val="sr-Cyrl-RS"/>
        </w:rPr>
        <w:t xml:space="preserve"> </w:t>
      </w:r>
      <w:r w:rsidR="00743C8D">
        <w:rPr>
          <w:bCs/>
          <w:sz w:val="22"/>
          <w:szCs w:val="22"/>
          <w:lang w:val="sr-Cyrl-RS"/>
        </w:rPr>
        <w:t>.</w:t>
      </w:r>
      <w:r w:rsidR="00930A10">
        <w:rPr>
          <w:bCs/>
          <w:sz w:val="22"/>
          <w:szCs w:val="22"/>
          <w:lang w:val="sr-Cyrl-RS"/>
        </w:rPr>
        <w:t>1.382</w:t>
      </w:r>
      <w:r w:rsidR="00743C8D">
        <w:rPr>
          <w:bCs/>
          <w:sz w:val="22"/>
          <w:szCs w:val="22"/>
          <w:lang w:val="sr-Cyrl-RS"/>
        </w:rPr>
        <w:t>,</w:t>
      </w:r>
      <w:r w:rsidR="00930A10">
        <w:rPr>
          <w:bCs/>
          <w:sz w:val="22"/>
          <w:szCs w:val="22"/>
          <w:lang w:val="sr-Cyrl-RS"/>
        </w:rPr>
        <w:t>75</w:t>
      </w:r>
      <w:r w:rsidR="005401FE" w:rsidRPr="00300465">
        <w:rPr>
          <w:bCs/>
          <w:sz w:val="22"/>
          <w:szCs w:val="22"/>
          <w:lang w:val="sr-Latn-RS"/>
        </w:rPr>
        <w:t>ha</w:t>
      </w:r>
    </w:p>
    <w:p w14:paraId="4C8F74E6" w14:textId="4376A68A" w:rsidR="00465C1D" w:rsidRPr="00AA243F" w:rsidRDefault="00465C1D" w:rsidP="00B14B4D">
      <w:pPr>
        <w:pStyle w:val="Caption"/>
      </w:pPr>
      <w:bookmarkStart w:id="288" w:name="_Toc186198601"/>
      <w:bookmarkStart w:id="289" w:name="_Toc230479908"/>
      <w:bookmarkStart w:id="290" w:name="_Toc241997905"/>
      <w:bookmarkStart w:id="291" w:name="_Toc283120528"/>
      <w:bookmarkStart w:id="292" w:name="_Toc289938930"/>
      <w:bookmarkStart w:id="293" w:name="_Toc289939193"/>
      <w:bookmarkStart w:id="294" w:name="_Toc303339608"/>
      <w:bookmarkStart w:id="295" w:name="_Toc410726813"/>
    </w:p>
    <w:p w14:paraId="238C344E" w14:textId="249FEDF7" w:rsidR="004A716B" w:rsidRPr="00AA243F" w:rsidRDefault="004D4568" w:rsidP="00AA243F">
      <w:pPr>
        <w:pStyle w:val="Heading2"/>
      </w:pPr>
      <w:r w:rsidRPr="00AA243F">
        <w:t xml:space="preserve">  </w:t>
      </w:r>
      <w:bookmarkStart w:id="296" w:name="_Toc207868829"/>
      <w:r w:rsidR="00387D9C" w:rsidRPr="00AA243F">
        <w:t>4</w:t>
      </w:r>
      <w:r w:rsidR="004A716B" w:rsidRPr="00AA243F">
        <w:t>.</w:t>
      </w:r>
      <w:r w:rsidR="00387D9C" w:rsidRPr="00AA243F">
        <w:t>1.</w:t>
      </w:r>
      <w:r w:rsidR="004A716B" w:rsidRPr="00AA243F">
        <w:t>2.</w:t>
      </w:r>
      <w:r w:rsidR="00A226F3" w:rsidRPr="00AA243F">
        <w:tab/>
      </w:r>
      <w:r w:rsidR="004A716B" w:rsidRPr="00AA243F">
        <w:t>План заштите шума</w:t>
      </w:r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</w:p>
    <w:p w14:paraId="54BF5513" w14:textId="77777777" w:rsidR="004A716B" w:rsidRPr="00300465" w:rsidRDefault="004A716B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4B2F9158" w14:textId="77777777" w:rsidR="0076318C" w:rsidRPr="00300465" w:rsidRDefault="004A716B" w:rsidP="00955D18">
      <w:pPr>
        <w:spacing w:after="60"/>
        <w:ind w:firstLine="720"/>
        <w:jc w:val="both"/>
        <w:rPr>
          <w:sz w:val="22"/>
          <w:szCs w:val="22"/>
        </w:rPr>
      </w:pPr>
      <w:r w:rsidRPr="00300465">
        <w:rPr>
          <w:sz w:val="22"/>
          <w:szCs w:val="22"/>
          <w:lang w:val="sr-Cyrl-RS"/>
        </w:rPr>
        <w:t>Законом о шумама регулисана су питања заштите шума од пожара, биљних болести, инсеката</w:t>
      </w:r>
      <w:r w:rsidR="00C90B4B" w:rsidRPr="00300465">
        <w:rPr>
          <w:sz w:val="22"/>
          <w:szCs w:val="22"/>
          <w:lang w:val="sr-Cyrl-RS"/>
        </w:rPr>
        <w:t xml:space="preserve"> </w:t>
      </w:r>
      <w:r w:rsidR="0076318C" w:rsidRPr="00300465">
        <w:rPr>
          <w:sz w:val="22"/>
          <w:szCs w:val="22"/>
          <w:lang w:val="sr-Cyrl-RS"/>
        </w:rPr>
        <w:t>и других штеточина.</w:t>
      </w:r>
    </w:p>
    <w:p w14:paraId="7AE7B5D5" w14:textId="77777777" w:rsidR="0076318C" w:rsidRPr="00300465" w:rsidRDefault="0076318C" w:rsidP="00955D18">
      <w:pPr>
        <w:spacing w:after="60"/>
        <w:ind w:firstLine="720"/>
        <w:jc w:val="both"/>
        <w:rPr>
          <w:sz w:val="22"/>
          <w:szCs w:val="22"/>
        </w:rPr>
      </w:pPr>
      <w:r w:rsidRPr="00300465">
        <w:rPr>
          <w:bCs/>
          <w:sz w:val="22"/>
          <w:szCs w:val="22"/>
          <w:lang w:val="sr-Cyrl-RS"/>
        </w:rPr>
        <w:t>Организација која газдује шумама и сопственици шума дужни су да предузимају мере ради заштите шума од пожара и других елементарних непогода, биљних болести и других разних штеточина. Организација је дужна да пропише мере ради одржавања и успостављања шумског реда, као и начин и време спровођења тих мера у шумама са којима се газдује. Сви радови у шумама се организују и извршавају у време и на начин који је у складу са утврђеним шумским редом.</w:t>
      </w:r>
    </w:p>
    <w:p w14:paraId="2637968E" w14:textId="10311A2C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00465">
        <w:rPr>
          <w:bCs/>
          <w:sz w:val="22"/>
          <w:szCs w:val="22"/>
          <w:lang w:val="sr-Cyrl-RS"/>
        </w:rPr>
        <w:t xml:space="preserve">Под одржавањем шумског реда подразумева се такво стање које обезбеђује услове за одржавање и унапређивање шума, а нарочито заштиту од пожара, биљних болести, инсеката, заштита земљишта под шумом од настајања и развијања ерозионих процеса, заштиту </w:t>
      </w:r>
      <w:r w:rsidR="00561A37">
        <w:rPr>
          <w:bCs/>
          <w:sz w:val="22"/>
          <w:szCs w:val="22"/>
          <w:lang w:val="sr-Cyrl-RS"/>
        </w:rPr>
        <w:t>подмлад</w:t>
      </w:r>
      <w:r w:rsidRPr="00300465">
        <w:rPr>
          <w:bCs/>
          <w:sz w:val="22"/>
          <w:szCs w:val="22"/>
          <w:lang w:val="sr-Cyrl-RS"/>
        </w:rPr>
        <w:t>ка, спречавање оштећења стабала приликом сече и извлачења и др.</w:t>
      </w:r>
    </w:p>
    <w:p w14:paraId="3D9787E6" w14:textId="77777777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00465">
        <w:rPr>
          <w:bCs/>
          <w:sz w:val="22"/>
          <w:szCs w:val="22"/>
          <w:lang w:val="sr-Cyrl-RS"/>
        </w:rPr>
        <w:t>Благовремено спровођење планираних мера неге шума, нарочито одржавања оптималног стања у културама и младим и средњедобним састојинама, редовним и стручно изведеним проредама, допринеће јачању њихове отпорности према штетним утицајима.</w:t>
      </w:r>
    </w:p>
    <w:p w14:paraId="794552E0" w14:textId="65BBE59E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00465">
        <w:rPr>
          <w:bCs/>
          <w:sz w:val="22"/>
          <w:szCs w:val="22"/>
          <w:lang w:val="sr-Cyrl-RS"/>
        </w:rPr>
        <w:t xml:space="preserve">Нарочиту пажњу посветити заштити шума од човека. Мере заштите од човека морају се истовремено спроводити </w:t>
      </w:r>
      <w:r w:rsidR="00C75A30">
        <w:rPr>
          <w:bCs/>
          <w:sz w:val="22"/>
          <w:szCs w:val="22"/>
          <w:lang w:val="sr-Cyrl-RS"/>
        </w:rPr>
        <w:t>у</w:t>
      </w:r>
      <w:r w:rsidRPr="00300465">
        <w:rPr>
          <w:bCs/>
          <w:sz w:val="22"/>
          <w:szCs w:val="22"/>
          <w:lang w:val="sr-Cyrl-RS"/>
        </w:rPr>
        <w:t xml:space="preserve"> два главна </w:t>
      </w:r>
      <w:r w:rsidR="00C75A30">
        <w:rPr>
          <w:bCs/>
          <w:sz w:val="22"/>
          <w:szCs w:val="22"/>
          <w:lang w:val="sr-Cyrl-RS"/>
        </w:rPr>
        <w:t>правца</w:t>
      </w:r>
      <w:r w:rsidRPr="00300465">
        <w:rPr>
          <w:bCs/>
          <w:sz w:val="22"/>
          <w:szCs w:val="22"/>
          <w:lang w:val="sr-Cyrl-RS"/>
        </w:rPr>
        <w:t>, а то су заштита шума од пожара и заштита од противправног коришћења (бесправних сеча).</w:t>
      </w:r>
    </w:p>
    <w:p w14:paraId="738950C9" w14:textId="77777777" w:rsidR="0076318C" w:rsidRPr="00300465" w:rsidRDefault="0076318C" w:rsidP="00955D18">
      <w:pPr>
        <w:spacing w:after="60"/>
        <w:jc w:val="both"/>
        <w:rPr>
          <w:bCs/>
          <w:sz w:val="22"/>
          <w:szCs w:val="22"/>
          <w:lang w:val="sr-Cyrl-RS"/>
        </w:rPr>
      </w:pPr>
    </w:p>
    <w:p w14:paraId="251D07C5" w14:textId="77777777" w:rsidR="0076318C" w:rsidRPr="00300465" w:rsidRDefault="0076318C" w:rsidP="008A485E">
      <w:pPr>
        <w:spacing w:after="60"/>
        <w:jc w:val="both"/>
        <w:rPr>
          <w:bCs/>
          <w:sz w:val="22"/>
          <w:szCs w:val="22"/>
          <w:lang w:val="sr-Cyrl-RS"/>
        </w:rPr>
      </w:pPr>
    </w:p>
    <w:p w14:paraId="65BFD220" w14:textId="77777777" w:rsidR="0076318C" w:rsidRPr="00300465" w:rsidRDefault="0076318C" w:rsidP="00955D18">
      <w:pPr>
        <w:pStyle w:val="BodyTextIndent2"/>
        <w:spacing w:after="60"/>
        <w:ind w:firstLine="720"/>
        <w:rPr>
          <w:szCs w:val="22"/>
          <w:lang w:val="sr-Cyrl-RS"/>
        </w:rPr>
      </w:pPr>
      <w:r w:rsidRPr="00300465">
        <w:rPr>
          <w:szCs w:val="22"/>
          <w:lang w:val="sr-Cyrl-RS"/>
        </w:rPr>
        <w:t>Превентивне мере заштите шуме од пожара треба усмерити првенствено на:</w:t>
      </w:r>
    </w:p>
    <w:p w14:paraId="0AED135C" w14:textId="77777777" w:rsidR="0076318C" w:rsidRPr="00300465" w:rsidRDefault="0076318C">
      <w:pPr>
        <w:pStyle w:val="BodyTextIndent2"/>
        <w:numPr>
          <w:ilvl w:val="0"/>
          <w:numId w:val="8"/>
        </w:numPr>
        <w:spacing w:after="60"/>
        <w:ind w:left="1077" w:hanging="357"/>
        <w:rPr>
          <w:szCs w:val="22"/>
          <w:lang w:val="sr-Cyrl-RS"/>
        </w:rPr>
      </w:pPr>
      <w:r w:rsidRPr="00300465">
        <w:rPr>
          <w:szCs w:val="22"/>
          <w:lang w:val="sr-Cyrl-RS"/>
        </w:rPr>
        <w:t>строгу примену важећих законских прописа заштите од пожара како у укупном понашању унутар предузећа, тако у односу на све друге субјекте,</w:t>
      </w:r>
    </w:p>
    <w:p w14:paraId="440C5BF5" w14:textId="77777777" w:rsidR="0076318C" w:rsidRPr="00300465" w:rsidRDefault="0076318C">
      <w:pPr>
        <w:pStyle w:val="BodyTextIndent2"/>
        <w:numPr>
          <w:ilvl w:val="0"/>
          <w:numId w:val="8"/>
        </w:numPr>
        <w:spacing w:after="60"/>
        <w:ind w:left="1077" w:hanging="357"/>
        <w:rPr>
          <w:szCs w:val="22"/>
          <w:lang w:val="sr-Cyrl-RS"/>
        </w:rPr>
      </w:pPr>
      <w:r w:rsidRPr="00300465">
        <w:rPr>
          <w:szCs w:val="22"/>
          <w:lang w:val="sr-Cyrl-RS"/>
        </w:rPr>
        <w:t>посебно забранити ложење отворене ватре у шуми и у њеној непосредној близини, изузев на зато одређеним местима,</w:t>
      </w:r>
    </w:p>
    <w:p w14:paraId="29308DF0" w14:textId="77777777" w:rsidR="0076318C" w:rsidRPr="00300465" w:rsidRDefault="0076318C">
      <w:pPr>
        <w:pStyle w:val="BodyTextIndent2"/>
        <w:numPr>
          <w:ilvl w:val="0"/>
          <w:numId w:val="8"/>
        </w:numPr>
        <w:spacing w:after="60"/>
        <w:ind w:left="1077" w:hanging="357"/>
        <w:rPr>
          <w:szCs w:val="22"/>
          <w:lang w:val="sr-Cyrl-RS"/>
        </w:rPr>
      </w:pPr>
      <w:r w:rsidRPr="00300465">
        <w:rPr>
          <w:szCs w:val="22"/>
          <w:lang w:val="sr-Cyrl-RS"/>
        </w:rPr>
        <w:t>у деловима шума посебно угроженим од пожара (поред јавних путева на улазу у шуму, у излетиштима и местима задржавања већег броја људи и сл.) треба поставити табле са ознакама забране ложења ватре и опрезност услед ризика изазивања пожара,</w:t>
      </w:r>
    </w:p>
    <w:p w14:paraId="46C1F20D" w14:textId="77777777" w:rsidR="0076318C" w:rsidRPr="00300465" w:rsidRDefault="0076318C">
      <w:pPr>
        <w:pStyle w:val="BodyTextIndent2"/>
        <w:numPr>
          <w:ilvl w:val="0"/>
          <w:numId w:val="8"/>
        </w:numPr>
        <w:spacing w:after="60"/>
        <w:ind w:left="1077" w:hanging="357"/>
        <w:rPr>
          <w:szCs w:val="22"/>
          <w:lang w:val="sr-Cyrl-RS"/>
        </w:rPr>
      </w:pPr>
      <w:r w:rsidRPr="00300465">
        <w:rPr>
          <w:szCs w:val="22"/>
          <w:lang w:val="sr-Cyrl-RS"/>
        </w:rPr>
        <w:t>у излетиштима треба уклањати запаљиви материјал, одредити и уредити (обезбедити) места за ложење ватре, увести службу дежурства ради контроле кретања и понашања свих лица и упозоравања на ризик,</w:t>
      </w:r>
    </w:p>
    <w:p w14:paraId="196FA99A" w14:textId="77777777" w:rsidR="0076318C" w:rsidRPr="00300465" w:rsidRDefault="0076318C">
      <w:pPr>
        <w:pStyle w:val="BodyTextIndent2"/>
        <w:numPr>
          <w:ilvl w:val="0"/>
          <w:numId w:val="8"/>
        </w:numPr>
        <w:spacing w:after="60"/>
        <w:ind w:left="1077" w:hanging="357"/>
        <w:rPr>
          <w:szCs w:val="22"/>
          <w:lang w:val="sr-Cyrl-RS"/>
        </w:rPr>
      </w:pPr>
      <w:r w:rsidRPr="00300465">
        <w:rPr>
          <w:szCs w:val="22"/>
          <w:lang w:val="sr-Cyrl-RS"/>
        </w:rPr>
        <w:t>треба контролисати понашање чобана, ловаца, шумских радника и стално указивати на опасност од ложења ватре,</w:t>
      </w:r>
    </w:p>
    <w:p w14:paraId="6BCA3A5B" w14:textId="77777777" w:rsidR="0076318C" w:rsidRPr="00300465" w:rsidRDefault="0076318C">
      <w:pPr>
        <w:pStyle w:val="BodyTextIndent2"/>
        <w:numPr>
          <w:ilvl w:val="0"/>
          <w:numId w:val="8"/>
        </w:numPr>
        <w:spacing w:after="60"/>
        <w:ind w:left="1077" w:hanging="357"/>
        <w:rPr>
          <w:szCs w:val="22"/>
          <w:lang w:val="sr-Cyrl-RS"/>
        </w:rPr>
      </w:pPr>
      <w:r w:rsidRPr="00300465">
        <w:rPr>
          <w:szCs w:val="22"/>
          <w:lang w:val="sr-Cyrl-RS"/>
        </w:rPr>
        <w:lastRenderedPageBreak/>
        <w:t>све ове мере посебно се пооштравају у време сушних периода, када су ризици од пожара већи,</w:t>
      </w:r>
    </w:p>
    <w:p w14:paraId="482DA4DA" w14:textId="77777777" w:rsidR="0076318C" w:rsidRPr="00300465" w:rsidRDefault="0076318C">
      <w:pPr>
        <w:pStyle w:val="BodyTextIndent2"/>
        <w:numPr>
          <w:ilvl w:val="0"/>
          <w:numId w:val="8"/>
        </w:numPr>
        <w:spacing w:after="60"/>
        <w:ind w:left="1077" w:hanging="357"/>
        <w:rPr>
          <w:szCs w:val="22"/>
          <w:lang w:val="sr-Cyrl-RS"/>
        </w:rPr>
      </w:pPr>
      <w:r w:rsidRPr="00300465">
        <w:rPr>
          <w:szCs w:val="22"/>
          <w:lang w:val="sr-Cyrl-RS"/>
        </w:rPr>
        <w:t>у то време треба организовати и службу осматрања и дојаве, као и приправност ватрогасне службе и свих радника задужених за организацију акције гашења пожара, треба на време обезбедити потребан алат и прибор за гашење пожара, специјалне млатилице, крампове, лопате, секире, тестере, канте и друге посуде за воду, ручне апарате за гашење пожара и др.,</w:t>
      </w:r>
    </w:p>
    <w:p w14:paraId="1A1A1956" w14:textId="77777777" w:rsidR="0076318C" w:rsidRPr="00300465" w:rsidRDefault="0076318C">
      <w:pPr>
        <w:pStyle w:val="BodyTextIndent2"/>
        <w:numPr>
          <w:ilvl w:val="0"/>
          <w:numId w:val="8"/>
        </w:numPr>
        <w:spacing w:after="60"/>
        <w:ind w:left="1077" w:hanging="357"/>
        <w:rPr>
          <w:szCs w:val="22"/>
          <w:lang w:val="sr-Cyrl-RS"/>
        </w:rPr>
      </w:pPr>
      <w:r w:rsidRPr="00300465">
        <w:rPr>
          <w:szCs w:val="22"/>
          <w:lang w:val="sr-Cyrl-RS"/>
        </w:rPr>
        <w:t>треба унапред разрадити организацију гашења пожара, одредити задужења и обучити људство</w:t>
      </w:r>
      <w:r w:rsidR="0002372C" w:rsidRPr="00300465">
        <w:rPr>
          <w:szCs w:val="22"/>
          <w:lang w:val="sr-Latn-RS"/>
        </w:rPr>
        <w:t>-</w:t>
      </w:r>
      <w:r w:rsidRPr="00300465">
        <w:rPr>
          <w:szCs w:val="22"/>
          <w:lang w:val="sr-Cyrl-RS"/>
        </w:rPr>
        <w:t>мобилну групу за хитне интервенције,</w:t>
      </w:r>
    </w:p>
    <w:p w14:paraId="764ABF6C" w14:textId="77777777" w:rsidR="0076318C" w:rsidRPr="00300465" w:rsidRDefault="0076318C">
      <w:pPr>
        <w:pStyle w:val="BodyTextIndent2"/>
        <w:numPr>
          <w:ilvl w:val="0"/>
          <w:numId w:val="8"/>
        </w:numPr>
        <w:spacing w:after="60"/>
        <w:ind w:left="1077" w:hanging="357"/>
        <w:rPr>
          <w:szCs w:val="22"/>
          <w:lang w:val="sr-Cyrl-RS"/>
        </w:rPr>
      </w:pPr>
      <w:r w:rsidRPr="00300465">
        <w:rPr>
          <w:szCs w:val="22"/>
          <w:lang w:val="sr-Cyrl-RS"/>
        </w:rPr>
        <w:t>за заштиту шума од пожара, како превентиву тако и на гашењу укључујући и набавку опреме (прибор, алат) треба обезбеђивати средства у годишњим производно-финансијским плановима (амортизација шума и др.),</w:t>
      </w:r>
    </w:p>
    <w:p w14:paraId="57DB01A9" w14:textId="77777777" w:rsidR="0076318C" w:rsidRPr="00300465" w:rsidRDefault="0076318C">
      <w:pPr>
        <w:pStyle w:val="BodyTextIndent2"/>
        <w:numPr>
          <w:ilvl w:val="0"/>
          <w:numId w:val="8"/>
        </w:numPr>
        <w:spacing w:after="60"/>
        <w:ind w:left="1077" w:hanging="357"/>
        <w:rPr>
          <w:szCs w:val="22"/>
          <w:lang w:val="sr-Cyrl-RS"/>
        </w:rPr>
      </w:pPr>
      <w:r w:rsidRPr="00300465">
        <w:rPr>
          <w:szCs w:val="22"/>
          <w:lang w:val="sr-Cyrl-RS"/>
        </w:rPr>
        <w:t>најзад, предузеће је дужно да има свој план заштите од пожара (на нивоу целог предузећа) који се усклађује са планом заштите од пожара на нивоу општине.</w:t>
      </w:r>
      <w:bookmarkStart w:id="297" w:name="_Toc186198603"/>
      <w:bookmarkStart w:id="298" w:name="_Toc230479910"/>
      <w:bookmarkStart w:id="299" w:name="_Toc241997907"/>
      <w:bookmarkStart w:id="300" w:name="_Toc283120530"/>
      <w:bookmarkStart w:id="301" w:name="_Toc289938932"/>
      <w:bookmarkStart w:id="302" w:name="_Toc289939195"/>
      <w:bookmarkStart w:id="303" w:name="_Toc303339610"/>
    </w:p>
    <w:bookmarkEnd w:id="297"/>
    <w:bookmarkEnd w:id="298"/>
    <w:bookmarkEnd w:id="299"/>
    <w:bookmarkEnd w:id="300"/>
    <w:bookmarkEnd w:id="301"/>
    <w:bookmarkEnd w:id="302"/>
    <w:bookmarkEnd w:id="303"/>
    <w:p w14:paraId="0A031AF3" w14:textId="77777777" w:rsidR="0076318C" w:rsidRPr="00300465" w:rsidRDefault="0076318C" w:rsidP="001B023D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342D8D35" w14:textId="77777777" w:rsidR="0076318C" w:rsidRPr="00300465" w:rsidRDefault="0076318C" w:rsidP="001B023D">
      <w:pPr>
        <w:pStyle w:val="BodyTextIndent2"/>
        <w:spacing w:after="60"/>
        <w:ind w:firstLine="720"/>
        <w:rPr>
          <w:szCs w:val="22"/>
          <w:lang w:val="sr-Cyrl-RS"/>
        </w:rPr>
      </w:pPr>
      <w:r w:rsidRPr="00300465">
        <w:rPr>
          <w:szCs w:val="22"/>
          <w:lang w:val="sr-Cyrl-RS"/>
        </w:rPr>
        <w:t>Планом заштите шума од противправног коришћења (бесправне сече) осим адекватно организоване и територијално заступљене чуварске службе, планира се и:</w:t>
      </w:r>
    </w:p>
    <w:p w14:paraId="528EF52E" w14:textId="77777777" w:rsidR="0076318C" w:rsidRPr="00300465" w:rsidRDefault="0076318C">
      <w:pPr>
        <w:pStyle w:val="BodyTextIndent2"/>
        <w:numPr>
          <w:ilvl w:val="0"/>
          <w:numId w:val="7"/>
        </w:numPr>
        <w:spacing w:after="60"/>
        <w:ind w:left="1077" w:hanging="357"/>
        <w:rPr>
          <w:szCs w:val="22"/>
          <w:lang w:val="sr-Cyrl-RS"/>
        </w:rPr>
      </w:pPr>
      <w:r w:rsidRPr="00300465">
        <w:rPr>
          <w:szCs w:val="22"/>
          <w:lang w:val="sr-Cyrl-RS"/>
        </w:rPr>
        <w:t>чвршћа сарадња службе заштите шума са службом унутрашњих послова у откривању починиоца прекршаја</w:t>
      </w:r>
      <w:r w:rsidR="00406C05" w:rsidRPr="00300465">
        <w:rPr>
          <w:szCs w:val="22"/>
          <w:lang w:val="sr-Cyrl-RS"/>
        </w:rPr>
        <w:t>-</w:t>
      </w:r>
      <w:r w:rsidRPr="00300465">
        <w:rPr>
          <w:szCs w:val="22"/>
          <w:lang w:val="sr-Cyrl-RS"/>
        </w:rPr>
        <w:t>кривичних дела,</w:t>
      </w:r>
    </w:p>
    <w:p w14:paraId="5160D820" w14:textId="77777777" w:rsidR="0076318C" w:rsidRPr="00300465" w:rsidRDefault="0076318C">
      <w:pPr>
        <w:pStyle w:val="BodyTextIndent2"/>
        <w:numPr>
          <w:ilvl w:val="0"/>
          <w:numId w:val="7"/>
        </w:numPr>
        <w:spacing w:after="60"/>
        <w:ind w:left="1077" w:hanging="357"/>
        <w:rPr>
          <w:szCs w:val="22"/>
          <w:lang w:val="sr-Cyrl-RS"/>
        </w:rPr>
      </w:pPr>
      <w:r w:rsidRPr="00300465">
        <w:rPr>
          <w:szCs w:val="22"/>
          <w:lang w:val="sr-Cyrl-RS"/>
        </w:rPr>
        <w:t>опремање службе са одговарајућим ПП средствима и ефикасном радио везом.</w:t>
      </w:r>
    </w:p>
    <w:p w14:paraId="4CCC4D88" w14:textId="77777777" w:rsidR="00AF61B3" w:rsidRPr="000C108A" w:rsidRDefault="00AF61B3" w:rsidP="001B023D">
      <w:pPr>
        <w:jc w:val="both"/>
        <w:rPr>
          <w:lang w:val="sr-Latn-RS"/>
        </w:rPr>
      </w:pPr>
      <w:bookmarkStart w:id="304" w:name="_Toc186198604"/>
      <w:bookmarkStart w:id="305" w:name="_Toc230479911"/>
      <w:bookmarkStart w:id="306" w:name="_Toc241997908"/>
      <w:bookmarkStart w:id="307" w:name="_Toc283120531"/>
      <w:bookmarkStart w:id="308" w:name="_Toc289938933"/>
      <w:bookmarkStart w:id="309" w:name="_Toc289939196"/>
      <w:bookmarkStart w:id="310" w:name="_Toc303339611"/>
    </w:p>
    <w:bookmarkEnd w:id="304"/>
    <w:bookmarkEnd w:id="305"/>
    <w:bookmarkEnd w:id="306"/>
    <w:bookmarkEnd w:id="307"/>
    <w:bookmarkEnd w:id="308"/>
    <w:bookmarkEnd w:id="309"/>
    <w:bookmarkEnd w:id="310"/>
    <w:p w14:paraId="3EF4515D" w14:textId="77777777" w:rsidR="000C108A" w:rsidRPr="000C108A" w:rsidRDefault="000C108A" w:rsidP="000C108A">
      <w:pPr>
        <w:rPr>
          <w:lang w:val="sr-Latn-RS"/>
        </w:rPr>
      </w:pPr>
    </w:p>
    <w:p w14:paraId="6B965CD7" w14:textId="77777777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00465">
        <w:rPr>
          <w:bCs/>
          <w:sz w:val="22"/>
          <w:szCs w:val="22"/>
          <w:lang w:val="sr-Cyrl-RS"/>
        </w:rPr>
        <w:t>У састојинама четинара треба уклањати материјал на ком се могу развити поткорњаци, сурлаши и друге секундарне штеточине и обратити пажњу на правилно успостављање шумског реда приликом радова на нези и коришћењу шума, вршити контролу бројности савијача и борових зоља и у случају веће бројности ових инсеката предузети одговарајуће мере борбе. У циљу праћења развоја и бројности поткорњака и сурлаша сваке године је обавезно постављање контролних стабала где има састојина четинара.</w:t>
      </w:r>
    </w:p>
    <w:p w14:paraId="02748FDB" w14:textId="2B3D7654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00465">
        <w:rPr>
          <w:bCs/>
          <w:sz w:val="22"/>
          <w:szCs w:val="22"/>
          <w:lang w:val="sr-Cyrl-RS"/>
        </w:rPr>
        <w:t xml:space="preserve">У газдинској јединици </w:t>
      </w:r>
      <w:r w:rsidR="00761893">
        <w:rPr>
          <w:bCs/>
          <w:sz w:val="22"/>
          <w:szCs w:val="22"/>
          <w:lang w:val="sr-Cyrl-RS"/>
        </w:rPr>
        <w:t>,,</w:t>
      </w:r>
      <w:r w:rsidR="003B139A">
        <w:rPr>
          <w:bCs/>
          <w:sz w:val="22"/>
          <w:szCs w:val="22"/>
          <w:lang w:val="sr-Cyrl-RS"/>
        </w:rPr>
        <w:t>Клочаница</w:t>
      </w:r>
      <w:r w:rsidRPr="00300465">
        <w:rPr>
          <w:bCs/>
          <w:sz w:val="22"/>
          <w:szCs w:val="22"/>
          <w:lang w:val="sr-Cyrl-RS"/>
        </w:rPr>
        <w:t xml:space="preserve">” планом праћења популације поткорњака потребно је постављати </w:t>
      </w:r>
      <w:r w:rsidR="00BB4715" w:rsidRPr="00300465">
        <w:rPr>
          <w:bCs/>
          <w:sz w:val="22"/>
          <w:szCs w:val="22"/>
          <w:lang w:val="sr-Cyrl-RS"/>
        </w:rPr>
        <w:t>4</w:t>
      </w:r>
      <w:r w:rsidRPr="00300465">
        <w:rPr>
          <w:bCs/>
          <w:sz w:val="22"/>
          <w:szCs w:val="22"/>
          <w:lang w:val="sr-Cyrl-RS"/>
        </w:rPr>
        <w:t xml:space="preserve"> ловна стабла годишње и </w:t>
      </w:r>
      <w:r w:rsidR="002308FD" w:rsidRPr="00300465">
        <w:rPr>
          <w:bCs/>
          <w:sz w:val="22"/>
          <w:szCs w:val="22"/>
          <w:lang w:val="sr-Latn-RS"/>
        </w:rPr>
        <w:t>2</w:t>
      </w:r>
      <w:r w:rsidRPr="00300465">
        <w:rPr>
          <w:bCs/>
          <w:sz w:val="22"/>
          <w:szCs w:val="22"/>
          <w:lang w:val="sr-Cyrl-RS"/>
        </w:rPr>
        <w:t xml:space="preserve"> феромонске клопке у групацији одељења где претежно постоје четинарске састојине. У време израде ове основе још нису конкретизоване локације за постављање истих.</w:t>
      </w:r>
    </w:p>
    <w:p w14:paraId="6997B57E" w14:textId="4B14DF04" w:rsidR="003E7888" w:rsidRDefault="0076318C" w:rsidP="000C108A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00465">
        <w:rPr>
          <w:bCs/>
          <w:sz w:val="22"/>
          <w:szCs w:val="22"/>
          <w:lang w:val="sr-Cyrl-RS"/>
        </w:rPr>
        <w:t>Контролна ловна стабла треба да буду равномерно распоређена по целој површини, а најмање 3 у газдинској јединици. На местима јачег напада потребан број контролно ловних стабала треба да буде 10% од нападнутих, а најмање 3-5 стабала/</w:t>
      </w:r>
      <w:r w:rsidR="00406C05" w:rsidRPr="00300465">
        <w:rPr>
          <w:bCs/>
          <w:sz w:val="22"/>
          <w:szCs w:val="22"/>
          <w:lang w:val="sr-Latn-RS"/>
        </w:rPr>
        <w:t>h</w:t>
      </w:r>
      <w:r w:rsidRPr="00300465">
        <w:rPr>
          <w:bCs/>
          <w:sz w:val="22"/>
          <w:szCs w:val="22"/>
          <w:lang w:val="sr-Cyrl-RS"/>
        </w:rPr>
        <w:t>а у непосредној околини жаришта. При нормалном популационом нивоу подкорњака, стабла се постављају једном, а најбоље у току зимских месеци (јануар</w:t>
      </w:r>
      <w:r w:rsidR="00406C05" w:rsidRPr="00300465">
        <w:rPr>
          <w:bCs/>
          <w:sz w:val="22"/>
          <w:szCs w:val="22"/>
          <w:lang w:val="sr-Latn-RS"/>
        </w:rPr>
        <w:t>-</w:t>
      </w:r>
      <w:r w:rsidRPr="00300465">
        <w:rPr>
          <w:bCs/>
          <w:sz w:val="22"/>
          <w:szCs w:val="22"/>
          <w:lang w:val="sr-Cyrl-RS"/>
        </w:rPr>
        <w:t>фебруар). Код јачег напада стабла се постављају у више серија (обично 3) и то непосредно на самом жаришту. Прва и највећа серија поставља се од јануара до марта, друга месец дана после констатације напада на прву серију и трећа средином лета пред излет младих имага прве генерације. Ако је на стаблима положеним у првој серији константован јак напад поткорњака, број стабала у другој серији треба повећати за најмање 50%. За слаб напад у првој серији, или га местимично није било-број стабала може се смањити за 50%.</w:t>
      </w:r>
    </w:p>
    <w:p w14:paraId="7EEDF7FC" w14:textId="77777777" w:rsidR="008A485E" w:rsidRPr="000C108A" w:rsidRDefault="008A485E" w:rsidP="000C108A">
      <w:pPr>
        <w:spacing w:after="60"/>
        <w:ind w:firstLine="720"/>
        <w:jc w:val="both"/>
        <w:rPr>
          <w:bCs/>
          <w:sz w:val="22"/>
          <w:szCs w:val="22"/>
          <w:lang w:val="sr-Latn-RS"/>
        </w:rPr>
      </w:pPr>
    </w:p>
    <w:p w14:paraId="6E523FCC" w14:textId="77777777" w:rsidR="008903BE" w:rsidRPr="00300465" w:rsidRDefault="008903BE" w:rsidP="00E62CF5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6036C0AD" w14:textId="77777777" w:rsidR="008F7184" w:rsidRDefault="008F7184" w:rsidP="00955D18">
      <w:pPr>
        <w:spacing w:after="60"/>
        <w:ind w:firstLine="720"/>
        <w:jc w:val="both"/>
        <w:rPr>
          <w:bCs/>
          <w:sz w:val="22"/>
          <w:szCs w:val="22"/>
          <w:lang w:val="sr-Latn-RS"/>
        </w:rPr>
      </w:pPr>
    </w:p>
    <w:p w14:paraId="18236F5A" w14:textId="4975FB38" w:rsidR="00565BF4" w:rsidRPr="00565BF4" w:rsidRDefault="00565BF4" w:rsidP="00E62CF5">
      <w:pPr>
        <w:spacing w:after="60"/>
        <w:jc w:val="both"/>
        <w:rPr>
          <w:bCs/>
          <w:sz w:val="22"/>
          <w:szCs w:val="22"/>
          <w:lang w:val="sr-Cyrl-RS"/>
        </w:rPr>
      </w:pPr>
    </w:p>
    <w:p w14:paraId="45733589" w14:textId="77777777" w:rsidR="00565BF4" w:rsidRDefault="00565BF4" w:rsidP="00955D18">
      <w:pPr>
        <w:spacing w:after="60"/>
        <w:ind w:firstLine="720"/>
        <w:jc w:val="both"/>
        <w:rPr>
          <w:bCs/>
          <w:sz w:val="22"/>
          <w:szCs w:val="22"/>
          <w:lang w:val="sr-Latn-RS"/>
        </w:rPr>
      </w:pPr>
    </w:p>
    <w:p w14:paraId="09D01CE7" w14:textId="77777777" w:rsidR="00565BF4" w:rsidRDefault="00565BF4" w:rsidP="00955D18">
      <w:pPr>
        <w:spacing w:after="60"/>
        <w:ind w:firstLine="720"/>
        <w:jc w:val="both"/>
        <w:rPr>
          <w:bCs/>
          <w:sz w:val="22"/>
          <w:szCs w:val="22"/>
          <w:lang w:val="sr-Latn-RS"/>
        </w:rPr>
      </w:pPr>
    </w:p>
    <w:p w14:paraId="3CE8EE6F" w14:textId="77777777" w:rsidR="00565BF4" w:rsidRDefault="00565BF4" w:rsidP="00955D18">
      <w:pPr>
        <w:spacing w:after="60"/>
        <w:ind w:firstLine="720"/>
        <w:jc w:val="both"/>
        <w:rPr>
          <w:bCs/>
          <w:sz w:val="22"/>
          <w:szCs w:val="22"/>
          <w:lang w:val="sr-Latn-RS"/>
        </w:rPr>
      </w:pPr>
    </w:p>
    <w:p w14:paraId="5DC5DC1B" w14:textId="18CCE650" w:rsidR="006673AC" w:rsidRPr="00361772" w:rsidRDefault="00280092" w:rsidP="00361772">
      <w:pPr>
        <w:pStyle w:val="Heading2"/>
        <w:rPr>
          <w:lang w:val="sr-Cyrl-RS"/>
        </w:rPr>
      </w:pPr>
      <w:bookmarkStart w:id="311" w:name="_Toc186198605"/>
      <w:bookmarkStart w:id="312" w:name="_Toc230479912"/>
      <w:bookmarkStart w:id="313" w:name="_Toc241997909"/>
      <w:bookmarkStart w:id="314" w:name="_Toc283120532"/>
      <w:bookmarkStart w:id="315" w:name="_Toc289938934"/>
      <w:bookmarkStart w:id="316" w:name="_Toc289939197"/>
      <w:bookmarkStart w:id="317" w:name="_Toc303339612"/>
      <w:bookmarkStart w:id="318" w:name="_Toc410726817"/>
      <w:bookmarkStart w:id="319" w:name="_Toc207868830"/>
      <w:r w:rsidRPr="00AA243F">
        <w:lastRenderedPageBreak/>
        <w:t>4.1.3.</w:t>
      </w:r>
      <w:r w:rsidRPr="00AA243F">
        <w:tab/>
        <w:t xml:space="preserve">   План коришћења шума</w:t>
      </w:r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</w:p>
    <w:p w14:paraId="0F1E2014" w14:textId="77777777" w:rsidR="006673AC" w:rsidRPr="00300465" w:rsidRDefault="006673A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46CC7C0B" w14:textId="77777777" w:rsidR="006673AC" w:rsidRDefault="006673AC" w:rsidP="00955D18">
      <w:pPr>
        <w:spacing w:after="60"/>
        <w:jc w:val="both"/>
        <w:rPr>
          <w:sz w:val="22"/>
          <w:szCs w:val="22"/>
          <w:lang w:val="sr-Cyrl-RS"/>
        </w:rPr>
      </w:pPr>
    </w:p>
    <w:p w14:paraId="070DCF2B" w14:textId="2427C9D0" w:rsidR="00C7427D" w:rsidRPr="00AA243F" w:rsidRDefault="00E81315" w:rsidP="00AA243F">
      <w:pPr>
        <w:pStyle w:val="Heading3"/>
      </w:pPr>
      <w:r w:rsidRPr="00AA243F">
        <w:t xml:space="preserve">            </w:t>
      </w:r>
      <w:bookmarkStart w:id="320" w:name="_Toc207868831"/>
      <w:r w:rsidR="00C7427D" w:rsidRPr="00AA243F">
        <w:t>4.1.3.</w:t>
      </w:r>
      <w:r w:rsidR="00280092">
        <w:rPr>
          <w:lang w:val="sr-Cyrl-RS"/>
        </w:rPr>
        <w:t>1</w:t>
      </w:r>
      <w:r w:rsidR="00C7427D" w:rsidRPr="00AA243F">
        <w:t xml:space="preserve">. </w:t>
      </w:r>
      <w:r w:rsidR="00C7427D" w:rsidRPr="00AA243F">
        <w:tab/>
        <w:t>Укупан план сеча по газдинским типовима</w:t>
      </w:r>
      <w:bookmarkEnd w:id="320"/>
    </w:p>
    <w:p w14:paraId="466D5C7F" w14:textId="77777777" w:rsidR="00C7427D" w:rsidRPr="00300465" w:rsidRDefault="00C7427D" w:rsidP="00C7427D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6C825338" w14:textId="77777777" w:rsidR="00C7427D" w:rsidRPr="00300465" w:rsidRDefault="00C7427D" w:rsidP="00C7427D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00465">
        <w:rPr>
          <w:bCs/>
          <w:sz w:val="22"/>
          <w:szCs w:val="22"/>
          <w:lang w:val="sr-Cyrl-RS"/>
        </w:rPr>
        <w:t>Планирани укупни принос од сече шума и његово учешће према запремини и запреминском прирасту састојина у којима је планиран, приказан је у наредној табели.</w:t>
      </w:r>
    </w:p>
    <w:p w14:paraId="5EBF7870" w14:textId="77777777" w:rsidR="00C7427D" w:rsidRPr="00300465" w:rsidRDefault="00C7427D" w:rsidP="00C7427D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727C4C82" w14:textId="367F7A96" w:rsidR="00C7427D" w:rsidRDefault="00C7427D" w:rsidP="0007636B">
      <w:pPr>
        <w:spacing w:before="120" w:after="20"/>
        <w:rPr>
          <w:bCs/>
          <w:i/>
          <w:sz w:val="20"/>
          <w:lang w:val="sr-Cyrl-RS"/>
        </w:rPr>
      </w:pPr>
      <w:r w:rsidRPr="00F11BC3">
        <w:rPr>
          <w:b/>
          <w:i/>
          <w:sz w:val="20"/>
          <w:lang w:val="sr-Cyrl-RS"/>
        </w:rPr>
        <w:t xml:space="preserve">Табела </w:t>
      </w:r>
      <w:r w:rsidR="00B408C1">
        <w:rPr>
          <w:b/>
          <w:i/>
          <w:sz w:val="20"/>
          <w:lang w:val="sr-Cyrl-RS"/>
        </w:rPr>
        <w:t>28</w:t>
      </w:r>
      <w:r w:rsidRPr="00F11BC3">
        <w:rPr>
          <w:b/>
          <w:i/>
          <w:sz w:val="20"/>
          <w:lang w:val="sr-Cyrl-RS"/>
        </w:rPr>
        <w:t>:</w:t>
      </w:r>
      <w:r>
        <w:rPr>
          <w:b/>
          <w:i/>
          <w:sz w:val="20"/>
          <w:lang w:val="sr-Cyrl-RS"/>
        </w:rPr>
        <w:t xml:space="preserve"> </w:t>
      </w:r>
      <w:r w:rsidRPr="006673AC">
        <w:rPr>
          <w:bCs/>
          <w:i/>
          <w:sz w:val="20"/>
          <w:lang w:val="sr-Cyrl-RS"/>
        </w:rPr>
        <w:t>Планирани укупни принос по запр.</w:t>
      </w:r>
    </w:p>
    <w:tbl>
      <w:tblPr>
        <w:tblW w:w="8840" w:type="dxa"/>
        <w:tblLook w:val="04A0" w:firstRow="1" w:lastRow="0" w:firstColumn="1" w:lastColumn="0" w:noHBand="0" w:noVBand="1"/>
      </w:tblPr>
      <w:tblGrid>
        <w:gridCol w:w="1540"/>
        <w:gridCol w:w="1191"/>
        <w:gridCol w:w="1100"/>
        <w:gridCol w:w="820"/>
        <w:gridCol w:w="920"/>
        <w:gridCol w:w="715"/>
        <w:gridCol w:w="520"/>
        <w:gridCol w:w="940"/>
        <w:gridCol w:w="654"/>
        <w:gridCol w:w="686"/>
      </w:tblGrid>
      <w:tr w:rsidR="0024550A" w:rsidRPr="00663827" w14:paraId="4AF18F07" w14:textId="77777777" w:rsidTr="0024550A">
        <w:trPr>
          <w:trHeight w:val="278"/>
        </w:trPr>
        <w:tc>
          <w:tcPr>
            <w:tcW w:w="154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D40E96B" w14:textId="77777777" w:rsidR="0024550A" w:rsidRPr="00663827" w:rsidRDefault="0024550A" w:rsidP="0066778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Газдински                         тип</w:t>
            </w:r>
          </w:p>
        </w:tc>
        <w:tc>
          <w:tcPr>
            <w:tcW w:w="10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78816" w14:textId="77777777" w:rsidR="0024550A" w:rsidRPr="00663827" w:rsidRDefault="0024550A" w:rsidP="0066778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1920" w:type="dxa"/>
            <w:gridSpan w:val="2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C8225" w14:textId="77777777" w:rsidR="0024550A" w:rsidRPr="00663827" w:rsidRDefault="0024550A" w:rsidP="0066778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Запремина</w:t>
            </w:r>
          </w:p>
        </w:tc>
        <w:tc>
          <w:tcPr>
            <w:tcW w:w="2040" w:type="dxa"/>
            <w:gridSpan w:val="3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98A39" w14:textId="77777777" w:rsidR="0024550A" w:rsidRPr="00663827" w:rsidRDefault="0024550A" w:rsidP="0066778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Запремински прираст</w:t>
            </w:r>
          </w:p>
        </w:tc>
        <w:tc>
          <w:tcPr>
            <w:tcW w:w="9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18A32B" w14:textId="77777777" w:rsidR="0024550A" w:rsidRPr="00663827" w:rsidRDefault="0024550A" w:rsidP="0066778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Принос</w:t>
            </w:r>
          </w:p>
        </w:tc>
        <w:tc>
          <w:tcPr>
            <w:tcW w:w="1340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p w14:paraId="23388921" w14:textId="77777777" w:rsidR="0024550A" w:rsidRPr="00663827" w:rsidRDefault="0024550A" w:rsidP="0066778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 xml:space="preserve">Интенз.сече </w:t>
            </w:r>
          </w:p>
        </w:tc>
      </w:tr>
      <w:tr w:rsidR="0024550A" w:rsidRPr="00663827" w14:paraId="1F282E9B" w14:textId="77777777" w:rsidTr="0024550A">
        <w:trPr>
          <w:trHeight w:val="315"/>
        </w:trPr>
        <w:tc>
          <w:tcPr>
            <w:tcW w:w="15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008E9CB" w14:textId="77777777" w:rsidR="0024550A" w:rsidRPr="00663827" w:rsidRDefault="0024550A" w:rsidP="0066778C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0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DD9F3" w14:textId="77777777" w:rsidR="0024550A" w:rsidRPr="00663827" w:rsidRDefault="0024550A" w:rsidP="0066778C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920" w:type="dxa"/>
            <w:gridSpan w:val="2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F2AE1" w14:textId="77777777" w:rsidR="0024550A" w:rsidRPr="00663827" w:rsidRDefault="0024550A" w:rsidP="0066778C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2040" w:type="dxa"/>
            <w:gridSpan w:val="3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CA6EC" w14:textId="77777777" w:rsidR="0024550A" w:rsidRPr="00663827" w:rsidRDefault="0024550A" w:rsidP="0066778C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9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C7385" w14:textId="77777777" w:rsidR="0024550A" w:rsidRPr="00663827" w:rsidRDefault="0024550A" w:rsidP="0066778C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48693D" w14:textId="77777777" w:rsidR="0024550A" w:rsidRPr="00663827" w:rsidRDefault="0024550A" w:rsidP="0066778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V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FFA44A4" w14:textId="77777777" w:rsidR="0024550A" w:rsidRPr="00663827" w:rsidRDefault="0024550A" w:rsidP="0066778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Z</w:t>
            </w:r>
            <w:r w:rsidRPr="00663827">
              <w:rPr>
                <w:rFonts w:ascii="Arial" w:hAnsi="Arial" w:cs="Arial"/>
                <w:sz w:val="20"/>
                <w:vertAlign w:val="subscript"/>
                <w:lang w:eastAsia="en-US"/>
              </w:rPr>
              <w:t>V</w:t>
            </w:r>
          </w:p>
        </w:tc>
      </w:tr>
      <w:tr w:rsidR="0024550A" w:rsidRPr="00663827" w14:paraId="03A6C1CF" w14:textId="77777777" w:rsidTr="0024550A">
        <w:trPr>
          <w:trHeight w:val="315"/>
        </w:trPr>
        <w:tc>
          <w:tcPr>
            <w:tcW w:w="15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390C0C8" w14:textId="77777777" w:rsidR="0024550A" w:rsidRPr="00663827" w:rsidRDefault="0024550A" w:rsidP="0066778C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34095A4" w14:textId="77777777" w:rsidR="0024550A" w:rsidRPr="00663827" w:rsidRDefault="0024550A" w:rsidP="0066778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11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FB99E61" w14:textId="77777777" w:rsidR="0024550A" w:rsidRPr="00663827" w:rsidRDefault="0024550A" w:rsidP="0066778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m</w:t>
            </w:r>
            <w:r w:rsidRPr="00663827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2EFDB4FF" w14:textId="77777777" w:rsidR="0024550A" w:rsidRPr="00663827" w:rsidRDefault="0024550A" w:rsidP="0066778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m</w:t>
            </w:r>
            <w:r w:rsidRPr="00663827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663827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9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6157899" w14:textId="77777777" w:rsidR="0024550A" w:rsidRPr="00663827" w:rsidRDefault="0024550A" w:rsidP="0066778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m</w:t>
            </w:r>
            <w:r w:rsidRPr="00663827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0C056E2" w14:textId="77777777" w:rsidR="0024550A" w:rsidRPr="00663827" w:rsidRDefault="0024550A" w:rsidP="0066778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m</w:t>
            </w:r>
            <w:r w:rsidRPr="00663827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  <w:r w:rsidRPr="00663827">
              <w:rPr>
                <w:b/>
                <w:bCs/>
                <w:sz w:val="20"/>
                <w:lang w:eastAsia="en-US"/>
              </w:rPr>
              <w:t>/ha</w:t>
            </w:r>
          </w:p>
        </w:tc>
        <w:tc>
          <w:tcPr>
            <w:tcW w:w="5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DD1D2A6" w14:textId="77777777" w:rsidR="0024550A" w:rsidRPr="00663827" w:rsidRDefault="0024550A" w:rsidP="0066778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i</w:t>
            </w:r>
            <w:r w:rsidRPr="00663827">
              <w:rPr>
                <w:b/>
                <w:bCs/>
                <w:sz w:val="20"/>
                <w:vertAlign w:val="subscript"/>
                <w:lang w:eastAsia="en-US"/>
              </w:rPr>
              <w:t>P</w:t>
            </w:r>
          </w:p>
        </w:tc>
        <w:tc>
          <w:tcPr>
            <w:tcW w:w="9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58B0D23" w14:textId="77777777" w:rsidR="0024550A" w:rsidRPr="00663827" w:rsidRDefault="0024550A" w:rsidP="0066778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m</w:t>
            </w:r>
            <w:r w:rsidRPr="00663827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1340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000000"/>
            </w:tcBorders>
            <w:noWrap/>
            <w:vAlign w:val="center"/>
            <w:hideMark/>
          </w:tcPr>
          <w:p w14:paraId="3283C198" w14:textId="77777777" w:rsidR="0024550A" w:rsidRPr="00663827" w:rsidRDefault="0024550A" w:rsidP="0066778C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%</w:t>
            </w:r>
          </w:p>
        </w:tc>
      </w:tr>
      <w:tr w:rsidR="0024550A" w:rsidRPr="00663827" w14:paraId="54A2343A" w14:textId="77777777" w:rsidTr="0024550A">
        <w:trPr>
          <w:trHeight w:val="270"/>
        </w:trPr>
        <w:tc>
          <w:tcPr>
            <w:tcW w:w="1540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65D0A8" w14:textId="77777777" w:rsidR="0024550A" w:rsidRPr="00663827" w:rsidRDefault="0024550A" w:rsidP="0066778C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21110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2882F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1280,41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2F5408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406.056,4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B7928C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317,1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7DBDF4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7.042,3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ED2338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5,5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CCC33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1,7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E2847D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65279,6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17F96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16,1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2885E9B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92,7</w:t>
            </w:r>
          </w:p>
        </w:tc>
      </w:tr>
      <w:tr w:rsidR="0024550A" w:rsidRPr="00663827" w14:paraId="328E008E" w14:textId="77777777" w:rsidTr="0024550A">
        <w:trPr>
          <w:trHeight w:val="255"/>
        </w:trPr>
        <w:tc>
          <w:tcPr>
            <w:tcW w:w="15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BA7FB1" w14:textId="77777777" w:rsidR="0024550A" w:rsidRPr="00663827" w:rsidRDefault="0024550A" w:rsidP="0066778C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21121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19559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35,03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B4E79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5.751,2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4E5B50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164,2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11E083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113,8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DEA9E7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3,3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28D21E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2,0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11A283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662,1</w:t>
            </w:r>
          </w:p>
        </w:tc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45EB8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11,5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F029EAC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58,2</w:t>
            </w:r>
          </w:p>
        </w:tc>
      </w:tr>
      <w:tr w:rsidR="0024550A" w:rsidRPr="00663827" w14:paraId="0128E0CB" w14:textId="77777777" w:rsidTr="0024550A">
        <w:trPr>
          <w:trHeight w:val="255"/>
        </w:trPr>
        <w:tc>
          <w:tcPr>
            <w:tcW w:w="15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819C9" w14:textId="77777777" w:rsidR="0024550A" w:rsidRPr="00663827" w:rsidRDefault="0024550A" w:rsidP="0066778C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31211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1F177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23,06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59139B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6.497,2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52160C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281,8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24A40D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236,8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B64A75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10,3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534C23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3,6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CA830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1420,3</w:t>
            </w:r>
          </w:p>
        </w:tc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ED3298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21,9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34BAE67C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60,0</w:t>
            </w:r>
          </w:p>
        </w:tc>
      </w:tr>
      <w:tr w:rsidR="0024550A" w:rsidRPr="00663827" w14:paraId="41FE1D67" w14:textId="77777777" w:rsidTr="0024550A">
        <w:trPr>
          <w:trHeight w:val="270"/>
        </w:trPr>
        <w:tc>
          <w:tcPr>
            <w:tcW w:w="15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472A3" w14:textId="77777777" w:rsidR="0024550A" w:rsidRPr="00663827" w:rsidRDefault="0024550A" w:rsidP="0066778C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31511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EE951C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43,74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DB1380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12.783,9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87D9CC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292,3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BB4376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373,5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7C79E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8,5</w:t>
            </w:r>
          </w:p>
        </w:tc>
        <w:tc>
          <w:tcPr>
            <w:tcW w:w="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51CE00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2,9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58D72D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2240,6</w:t>
            </w:r>
          </w:p>
        </w:tc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3B8E1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17,5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37188048" w14:textId="77777777" w:rsidR="0024550A" w:rsidRPr="00663827" w:rsidRDefault="0024550A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63827">
              <w:rPr>
                <w:sz w:val="20"/>
                <w:lang w:eastAsia="en-US"/>
              </w:rPr>
              <w:t>60,0</w:t>
            </w:r>
          </w:p>
        </w:tc>
      </w:tr>
      <w:tr w:rsidR="0024550A" w:rsidRPr="00663827" w14:paraId="3F66E7A8" w14:textId="77777777" w:rsidTr="0024550A">
        <w:trPr>
          <w:trHeight w:val="330"/>
        </w:trPr>
        <w:tc>
          <w:tcPr>
            <w:tcW w:w="15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CBACAB0" w14:textId="77777777" w:rsidR="0024550A" w:rsidRPr="00663827" w:rsidRDefault="0024550A" w:rsidP="0066778C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10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4FEACB6" w14:textId="77777777" w:rsidR="0024550A" w:rsidRPr="00663827" w:rsidRDefault="0024550A" w:rsidP="0066778C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1.382,24</w:t>
            </w:r>
          </w:p>
        </w:tc>
        <w:tc>
          <w:tcPr>
            <w:tcW w:w="11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293495BD" w14:textId="77777777" w:rsidR="0024550A" w:rsidRPr="00663827" w:rsidRDefault="0024550A" w:rsidP="0066778C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431.088,7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61614268" w14:textId="77777777" w:rsidR="0024550A" w:rsidRPr="00663827" w:rsidRDefault="0024550A" w:rsidP="0066778C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311,9</w:t>
            </w:r>
          </w:p>
        </w:tc>
        <w:tc>
          <w:tcPr>
            <w:tcW w:w="9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B3D8C4F" w14:textId="77777777" w:rsidR="0024550A" w:rsidRPr="00663827" w:rsidRDefault="0024550A" w:rsidP="0066778C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7.766,5</w:t>
            </w:r>
          </w:p>
        </w:tc>
        <w:tc>
          <w:tcPr>
            <w:tcW w:w="6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33CAE8F" w14:textId="77777777" w:rsidR="0024550A" w:rsidRPr="00663827" w:rsidRDefault="0024550A" w:rsidP="0066778C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5,6</w:t>
            </w:r>
          </w:p>
        </w:tc>
        <w:tc>
          <w:tcPr>
            <w:tcW w:w="5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A01612B" w14:textId="77777777" w:rsidR="0024550A" w:rsidRPr="00663827" w:rsidRDefault="0024550A" w:rsidP="0066778C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1,8</w:t>
            </w:r>
          </w:p>
        </w:tc>
        <w:tc>
          <w:tcPr>
            <w:tcW w:w="9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1F97175" w14:textId="77777777" w:rsidR="0024550A" w:rsidRPr="00663827" w:rsidRDefault="0024550A" w:rsidP="0066778C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69.602,7</w:t>
            </w:r>
          </w:p>
        </w:tc>
        <w:tc>
          <w:tcPr>
            <w:tcW w:w="65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982703E" w14:textId="77777777" w:rsidR="0024550A" w:rsidRPr="00663827" w:rsidRDefault="0024550A" w:rsidP="0066778C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16,1</w:t>
            </w:r>
          </w:p>
        </w:tc>
        <w:tc>
          <w:tcPr>
            <w:tcW w:w="68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5C18D316" w14:textId="77777777" w:rsidR="0024550A" w:rsidRPr="00663827" w:rsidRDefault="0024550A" w:rsidP="0066778C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63827">
              <w:rPr>
                <w:b/>
                <w:bCs/>
                <w:sz w:val="20"/>
                <w:lang w:eastAsia="en-US"/>
              </w:rPr>
              <w:t>89,6</w:t>
            </w:r>
          </w:p>
        </w:tc>
      </w:tr>
    </w:tbl>
    <w:p w14:paraId="7F48DF07" w14:textId="77777777" w:rsidR="0024550A" w:rsidRPr="006673AC" w:rsidRDefault="0024550A" w:rsidP="0007636B">
      <w:pPr>
        <w:spacing w:before="120" w:after="20"/>
        <w:rPr>
          <w:bCs/>
          <w:i/>
          <w:sz w:val="20"/>
          <w:lang w:val="sr-Cyrl-RS"/>
        </w:rPr>
      </w:pPr>
    </w:p>
    <w:p w14:paraId="3527B5F8" w14:textId="77777777" w:rsidR="0024550A" w:rsidRPr="00300465" w:rsidRDefault="0024550A" w:rsidP="0024550A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300465">
        <w:rPr>
          <w:bCs/>
          <w:sz w:val="22"/>
          <w:szCs w:val="22"/>
          <w:lang w:val="sr-Cyrl-RS"/>
        </w:rPr>
        <w:t>Најзаступљениј</w:t>
      </w:r>
      <w:r>
        <w:rPr>
          <w:bCs/>
          <w:sz w:val="22"/>
          <w:szCs w:val="22"/>
          <w:lang w:val="sr-Cyrl-RS"/>
        </w:rPr>
        <w:t>и</w:t>
      </w:r>
      <w:r w:rsidRPr="00300465">
        <w:rPr>
          <w:bCs/>
          <w:sz w:val="22"/>
          <w:szCs w:val="22"/>
          <w:lang w:val="sr-Cyrl-RS"/>
        </w:rPr>
        <w:t xml:space="preserve"> је газдинск</w:t>
      </w:r>
      <w:r>
        <w:rPr>
          <w:bCs/>
          <w:sz w:val="22"/>
          <w:szCs w:val="22"/>
          <w:lang w:val="sr-Cyrl-RS"/>
        </w:rPr>
        <w:t>и</w:t>
      </w:r>
      <w:r w:rsidRPr="00300465">
        <w:rPr>
          <w:bCs/>
          <w:sz w:val="22"/>
          <w:szCs w:val="22"/>
          <w:lang w:val="sr-Cyrl-RS"/>
        </w:rPr>
        <w:t xml:space="preserve"> </w:t>
      </w:r>
      <w:r>
        <w:rPr>
          <w:bCs/>
          <w:sz w:val="22"/>
          <w:szCs w:val="22"/>
          <w:lang w:val="sr-Cyrl-RS"/>
        </w:rPr>
        <w:t>тип</w:t>
      </w:r>
      <w:r w:rsidRPr="00300465">
        <w:rPr>
          <w:bCs/>
          <w:sz w:val="22"/>
          <w:szCs w:val="22"/>
          <w:lang w:val="sr-Cyrl-RS"/>
        </w:rPr>
        <w:t xml:space="preserve"> </w:t>
      </w:r>
      <w:r>
        <w:rPr>
          <w:bCs/>
          <w:sz w:val="22"/>
          <w:szCs w:val="22"/>
          <w:lang w:val="sr-Cyrl-RS"/>
        </w:rPr>
        <w:t>21110</w:t>
      </w:r>
      <w:r w:rsidRPr="00300465">
        <w:rPr>
          <w:bCs/>
          <w:sz w:val="22"/>
          <w:szCs w:val="22"/>
          <w:lang w:val="sr-Cyrl-RS"/>
        </w:rPr>
        <w:t xml:space="preserve"> са </w:t>
      </w:r>
      <w:r>
        <w:rPr>
          <w:bCs/>
          <w:sz w:val="22"/>
          <w:szCs w:val="22"/>
          <w:lang w:val="sr-Cyrl-RS"/>
        </w:rPr>
        <w:t>6</w:t>
      </w:r>
      <w:r>
        <w:rPr>
          <w:bCs/>
          <w:sz w:val="22"/>
          <w:szCs w:val="22"/>
          <w:lang w:val="sr-Latn-RS"/>
        </w:rPr>
        <w:t>5</w:t>
      </w:r>
      <w:r>
        <w:rPr>
          <w:bCs/>
          <w:sz w:val="22"/>
          <w:szCs w:val="22"/>
          <w:lang w:val="sr-Cyrl-RS"/>
        </w:rPr>
        <w:t>.279,6</w:t>
      </w:r>
      <w:r w:rsidRPr="00300465">
        <w:rPr>
          <w:bCs/>
          <w:sz w:val="22"/>
          <w:szCs w:val="22"/>
          <w:lang w:val="sr-Latn-RS"/>
        </w:rPr>
        <w:t>m</w:t>
      </w:r>
      <w:r w:rsidRPr="00300465">
        <w:rPr>
          <w:bCs/>
          <w:sz w:val="22"/>
          <w:szCs w:val="22"/>
          <w:vertAlign w:val="superscript"/>
          <w:lang w:val="sr-Cyrl-RS"/>
        </w:rPr>
        <w:t>3</w:t>
      </w:r>
      <w:r w:rsidRPr="00300465">
        <w:rPr>
          <w:bCs/>
          <w:sz w:val="22"/>
          <w:szCs w:val="22"/>
          <w:lang w:val="sr-Cyrl-RS"/>
        </w:rPr>
        <w:t xml:space="preserve"> планираног приноса. Површина</w:t>
      </w:r>
      <w:r w:rsidRPr="00300465">
        <w:rPr>
          <w:sz w:val="22"/>
          <w:szCs w:val="22"/>
          <w:lang w:val="sr-Cyrl-RS"/>
        </w:rPr>
        <w:t xml:space="preserve"> </w:t>
      </w:r>
      <w:r w:rsidRPr="00300465">
        <w:rPr>
          <w:bCs/>
          <w:sz w:val="22"/>
          <w:szCs w:val="22"/>
          <w:lang w:val="sr-Cyrl-RS"/>
        </w:rPr>
        <w:t>коју заузима ова</w:t>
      </w:r>
      <w:r>
        <w:rPr>
          <w:bCs/>
          <w:sz w:val="22"/>
          <w:szCs w:val="22"/>
          <w:lang w:val="sr-Cyrl-RS"/>
        </w:rPr>
        <w:t xml:space="preserve">ј газдински тип </w:t>
      </w:r>
      <w:r w:rsidRPr="00300465">
        <w:rPr>
          <w:bCs/>
          <w:sz w:val="22"/>
          <w:szCs w:val="22"/>
          <w:lang w:val="sr-Cyrl-RS"/>
        </w:rPr>
        <w:t xml:space="preserve">је </w:t>
      </w:r>
      <w:r>
        <w:rPr>
          <w:bCs/>
          <w:sz w:val="22"/>
          <w:szCs w:val="22"/>
          <w:lang w:val="sr-Latn-RS"/>
        </w:rPr>
        <w:t>1</w:t>
      </w:r>
      <w:r>
        <w:rPr>
          <w:bCs/>
          <w:sz w:val="22"/>
          <w:szCs w:val="22"/>
          <w:lang w:val="sr-Cyrl-RS"/>
        </w:rPr>
        <w:t>280,41</w:t>
      </w:r>
      <w:r w:rsidRPr="00300465">
        <w:rPr>
          <w:sz w:val="22"/>
          <w:szCs w:val="22"/>
          <w:lang w:val="sr-Latn-RS" w:eastAsia="sr-Cyrl-RS"/>
        </w:rPr>
        <w:t>ha</w:t>
      </w:r>
      <w:r w:rsidRPr="00300465">
        <w:rPr>
          <w:bCs/>
          <w:sz w:val="22"/>
          <w:szCs w:val="22"/>
          <w:lang w:val="sr-Cyrl-RS"/>
        </w:rPr>
        <w:t xml:space="preserve"> са укупном запремином од</w:t>
      </w:r>
      <w:r>
        <w:rPr>
          <w:bCs/>
          <w:sz w:val="22"/>
          <w:szCs w:val="22"/>
          <w:lang w:val="sr-Cyrl-RS"/>
        </w:rPr>
        <w:t xml:space="preserve"> 406.056,4</w:t>
      </w:r>
      <w:r w:rsidRPr="00300465">
        <w:rPr>
          <w:bCs/>
          <w:sz w:val="22"/>
          <w:szCs w:val="22"/>
          <w:lang w:val="sr-Latn-RS"/>
        </w:rPr>
        <w:t>m</w:t>
      </w:r>
      <w:r w:rsidRPr="00300465">
        <w:rPr>
          <w:bCs/>
          <w:sz w:val="22"/>
          <w:szCs w:val="22"/>
          <w:vertAlign w:val="superscript"/>
          <w:lang w:val="sr-Cyrl-RS"/>
        </w:rPr>
        <w:t xml:space="preserve">3 </w:t>
      </w:r>
      <w:r w:rsidRPr="00300465">
        <w:rPr>
          <w:bCs/>
          <w:sz w:val="22"/>
          <w:szCs w:val="22"/>
          <w:lang w:val="sr-Cyrl-RS"/>
        </w:rPr>
        <w:t xml:space="preserve">и запреминским прирастом од </w:t>
      </w:r>
      <w:r>
        <w:rPr>
          <w:bCs/>
          <w:sz w:val="22"/>
          <w:szCs w:val="22"/>
          <w:lang w:val="sr-Latn-RS"/>
        </w:rPr>
        <w:t>7</w:t>
      </w:r>
      <w:r>
        <w:rPr>
          <w:bCs/>
          <w:sz w:val="22"/>
          <w:szCs w:val="22"/>
          <w:lang w:val="sr-Cyrl-RS"/>
        </w:rPr>
        <w:t>.042,3</w:t>
      </w:r>
      <w:r w:rsidRPr="00300465">
        <w:rPr>
          <w:bCs/>
          <w:sz w:val="22"/>
          <w:szCs w:val="22"/>
          <w:lang w:val="sr-Latn-RS"/>
        </w:rPr>
        <w:t>m</w:t>
      </w:r>
      <w:r w:rsidRPr="00300465">
        <w:rPr>
          <w:bCs/>
          <w:sz w:val="22"/>
          <w:szCs w:val="22"/>
          <w:vertAlign w:val="superscript"/>
          <w:lang w:val="sr-Cyrl-RS"/>
        </w:rPr>
        <w:t>3</w:t>
      </w:r>
      <w:r w:rsidRPr="00300465">
        <w:rPr>
          <w:bCs/>
          <w:sz w:val="22"/>
          <w:szCs w:val="22"/>
          <w:lang w:val="sr-Cyrl-RS"/>
        </w:rPr>
        <w:t xml:space="preserve">, интнзитет проређивања по запремини је </w:t>
      </w:r>
      <w:r>
        <w:rPr>
          <w:bCs/>
          <w:sz w:val="22"/>
          <w:szCs w:val="22"/>
          <w:lang w:val="sr-Cyrl-RS"/>
        </w:rPr>
        <w:t>16,1</w:t>
      </w:r>
      <w:r w:rsidRPr="00300465">
        <w:rPr>
          <w:bCs/>
          <w:sz w:val="22"/>
          <w:szCs w:val="22"/>
          <w:lang w:val="sr-Cyrl-RS"/>
        </w:rPr>
        <w:t xml:space="preserve">%, а по прирасту </w:t>
      </w:r>
      <w:r>
        <w:rPr>
          <w:bCs/>
          <w:sz w:val="22"/>
          <w:szCs w:val="22"/>
          <w:lang w:val="sr-Cyrl-RS"/>
        </w:rPr>
        <w:t>92,7</w:t>
      </w:r>
      <w:r w:rsidRPr="00300465">
        <w:rPr>
          <w:bCs/>
          <w:sz w:val="22"/>
          <w:szCs w:val="22"/>
          <w:lang w:val="sr-Cyrl-RS"/>
        </w:rPr>
        <w:t>%.</w:t>
      </w:r>
    </w:p>
    <w:p w14:paraId="6228E513" w14:textId="77777777" w:rsidR="00C7427D" w:rsidRPr="00300465" w:rsidRDefault="00C7427D" w:rsidP="00C7427D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36460B12" w14:textId="77777777" w:rsidR="00C7427D" w:rsidRPr="00300465" w:rsidRDefault="00C7427D" w:rsidP="00955D18">
      <w:pPr>
        <w:spacing w:after="60"/>
        <w:jc w:val="both"/>
        <w:rPr>
          <w:sz w:val="22"/>
          <w:szCs w:val="22"/>
          <w:lang w:val="sr-Cyrl-RS"/>
        </w:rPr>
      </w:pPr>
    </w:p>
    <w:p w14:paraId="2DBF9E6B" w14:textId="3A68FAE3" w:rsidR="006673AC" w:rsidRPr="00AA243F" w:rsidRDefault="00E81315" w:rsidP="00AA243F">
      <w:pPr>
        <w:pStyle w:val="Heading3"/>
      </w:pPr>
      <w:bookmarkStart w:id="321" w:name="_Toc186198608"/>
      <w:bookmarkStart w:id="322" w:name="_Toc230479915"/>
      <w:bookmarkStart w:id="323" w:name="_Toc241997912"/>
      <w:bookmarkStart w:id="324" w:name="_Toc283120535"/>
      <w:bookmarkStart w:id="325" w:name="_Toc289938937"/>
      <w:bookmarkStart w:id="326" w:name="_Toc289939200"/>
      <w:bookmarkStart w:id="327" w:name="_Toc303339615"/>
      <w:bookmarkStart w:id="328" w:name="_Toc410726820"/>
      <w:r w:rsidRPr="00AA243F">
        <w:t xml:space="preserve">            </w:t>
      </w:r>
      <w:bookmarkStart w:id="329" w:name="_Toc207868832"/>
      <w:r w:rsidR="00C7427D" w:rsidRPr="00AA243F">
        <w:t>4</w:t>
      </w:r>
      <w:r w:rsidR="006673AC" w:rsidRPr="00AA243F">
        <w:t>.</w:t>
      </w:r>
      <w:r w:rsidR="00C7427D" w:rsidRPr="00AA243F">
        <w:t>1.</w:t>
      </w:r>
      <w:r w:rsidR="006673AC" w:rsidRPr="00AA243F">
        <w:t>3.</w:t>
      </w:r>
      <w:r w:rsidR="00280092">
        <w:rPr>
          <w:lang w:val="sr-Cyrl-RS"/>
        </w:rPr>
        <w:t>2</w:t>
      </w:r>
      <w:r w:rsidR="006673AC" w:rsidRPr="00AA243F">
        <w:t>.</w:t>
      </w:r>
      <w:r w:rsidR="00C7427D" w:rsidRPr="00AA243F">
        <w:t xml:space="preserve"> </w:t>
      </w:r>
      <w:r w:rsidR="00E52828" w:rsidRPr="00AA243F">
        <w:tab/>
      </w:r>
      <w:r w:rsidR="006673AC" w:rsidRPr="00AA243F">
        <w:t>Укупан п</w:t>
      </w:r>
      <w:r w:rsidR="00C7427D" w:rsidRPr="00AA243F">
        <w:t>лан</w:t>
      </w:r>
      <w:r w:rsidR="006673AC" w:rsidRPr="00AA243F">
        <w:t xml:space="preserve"> сече </w:t>
      </w:r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r w:rsidR="008A485E" w:rsidRPr="00AA243F">
        <w:t>по врстама дрвећа</w:t>
      </w:r>
      <w:bookmarkEnd w:id="329"/>
    </w:p>
    <w:p w14:paraId="2B2D4258" w14:textId="77777777" w:rsidR="006673AC" w:rsidRPr="00300465" w:rsidRDefault="006673A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0256EAC9" w14:textId="77777777" w:rsidR="006673AC" w:rsidRPr="00300465" w:rsidRDefault="006673A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00465">
        <w:rPr>
          <w:bCs/>
          <w:sz w:val="22"/>
          <w:szCs w:val="22"/>
          <w:lang w:val="sr-Cyrl-RS"/>
        </w:rPr>
        <w:t>Укупно планирани принос од сече шума по врстама дрвећа дат је у следећој табели:</w:t>
      </w:r>
    </w:p>
    <w:p w14:paraId="5B79D911" w14:textId="77777777" w:rsidR="006673AC" w:rsidRPr="00300465" w:rsidRDefault="006673AC" w:rsidP="00955D18">
      <w:pPr>
        <w:spacing w:after="60"/>
        <w:jc w:val="both"/>
        <w:rPr>
          <w:bCs/>
          <w:sz w:val="22"/>
          <w:szCs w:val="22"/>
          <w:lang w:val="sr-Cyrl-RS"/>
        </w:rPr>
      </w:pPr>
    </w:p>
    <w:p w14:paraId="6C8935EB" w14:textId="71238208" w:rsidR="006673AC" w:rsidRPr="006673AC" w:rsidRDefault="006673AC" w:rsidP="00955D18">
      <w:pPr>
        <w:spacing w:after="20"/>
        <w:jc w:val="center"/>
        <w:rPr>
          <w:bCs/>
          <w:sz w:val="22"/>
          <w:lang w:val="sr-Cyrl-RS"/>
        </w:rPr>
      </w:pPr>
      <w:r w:rsidRPr="00F11BC3">
        <w:rPr>
          <w:b/>
          <w:i/>
          <w:sz w:val="20"/>
          <w:lang w:val="sr-Cyrl-RS"/>
        </w:rPr>
        <w:t xml:space="preserve">Табела </w:t>
      </w:r>
      <w:r w:rsidR="004F1A78">
        <w:rPr>
          <w:b/>
          <w:i/>
          <w:sz w:val="20"/>
          <w:lang w:val="sr-Cyrl-RS"/>
        </w:rPr>
        <w:t>29</w:t>
      </w:r>
      <w:r w:rsidRPr="00F11BC3">
        <w:rPr>
          <w:b/>
          <w:i/>
          <w:sz w:val="20"/>
          <w:lang w:val="sr-Cyrl-RS"/>
        </w:rPr>
        <w:t>:</w:t>
      </w:r>
      <w:r w:rsidRPr="006673AC">
        <w:rPr>
          <w:bCs/>
          <w:i/>
          <w:sz w:val="20"/>
          <w:lang w:val="sr-Cyrl-RS"/>
        </w:rPr>
        <w:t xml:space="preserve"> Планирани принос по вр.</w:t>
      </w:r>
    </w:p>
    <w:tbl>
      <w:tblPr>
        <w:tblW w:w="3200" w:type="dxa"/>
        <w:jc w:val="center"/>
        <w:tblLook w:val="04A0" w:firstRow="1" w:lastRow="0" w:firstColumn="1" w:lastColumn="0" w:noHBand="0" w:noVBand="1"/>
      </w:tblPr>
      <w:tblGrid>
        <w:gridCol w:w="1280"/>
        <w:gridCol w:w="960"/>
        <w:gridCol w:w="960"/>
      </w:tblGrid>
      <w:tr w:rsidR="00D37B7B" w:rsidRPr="00F21100" w14:paraId="62A0F683" w14:textId="77777777" w:rsidTr="0066778C">
        <w:trPr>
          <w:trHeight w:val="285"/>
          <w:jc w:val="center"/>
        </w:trPr>
        <w:tc>
          <w:tcPr>
            <w:tcW w:w="1280" w:type="dxa"/>
            <w:tcBorders>
              <w:top w:val="double" w:sz="6" w:space="0" w:color="auto"/>
              <w:left w:val="double" w:sz="6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34106AF0" w14:textId="77777777" w:rsidR="00D37B7B" w:rsidRPr="00F21100" w:rsidRDefault="00D37B7B" w:rsidP="0066778C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F21100">
              <w:rPr>
                <w:b/>
                <w:bCs/>
                <w:sz w:val="20"/>
                <w:lang w:eastAsia="en-US"/>
              </w:rPr>
              <w:t>Врста дрвета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E3496F" w14:textId="77777777" w:rsidR="00D37B7B" w:rsidRPr="00F21100" w:rsidRDefault="00D37B7B" w:rsidP="0066778C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F21100">
              <w:rPr>
                <w:b/>
                <w:bCs/>
                <w:sz w:val="20"/>
                <w:lang w:eastAsia="en-US"/>
              </w:rPr>
              <w:t>Принос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nil"/>
              <w:right w:val="double" w:sz="6" w:space="0" w:color="auto"/>
            </w:tcBorders>
            <w:noWrap/>
            <w:vAlign w:val="bottom"/>
            <w:hideMark/>
          </w:tcPr>
          <w:p w14:paraId="4E8515C5" w14:textId="77777777" w:rsidR="00D37B7B" w:rsidRPr="00F21100" w:rsidRDefault="00D37B7B" w:rsidP="0066778C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F21100">
              <w:rPr>
                <w:b/>
                <w:bCs/>
                <w:sz w:val="20"/>
                <w:lang w:eastAsia="en-US"/>
              </w:rPr>
              <w:t>%</w:t>
            </w:r>
          </w:p>
        </w:tc>
      </w:tr>
      <w:tr w:rsidR="00D37B7B" w:rsidRPr="00F21100" w14:paraId="03006EE7" w14:textId="77777777" w:rsidTr="0066778C">
        <w:trPr>
          <w:trHeight w:val="315"/>
          <w:jc w:val="center"/>
        </w:trPr>
        <w:tc>
          <w:tcPr>
            <w:tcW w:w="1280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1DF886" w14:textId="77777777" w:rsidR="00D37B7B" w:rsidRPr="00F21100" w:rsidRDefault="00D37B7B" w:rsidP="0066778C">
            <w:pPr>
              <w:suppressAutoHyphens w:val="0"/>
              <w:rPr>
                <w:sz w:val="20"/>
                <w:lang w:eastAsia="en-US"/>
              </w:rPr>
            </w:pPr>
            <w:r w:rsidRPr="00F21100">
              <w:rPr>
                <w:sz w:val="20"/>
                <w:lang w:eastAsia="en-US"/>
              </w:rPr>
              <w:t>Буква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D40CF7" w14:textId="77777777" w:rsidR="00D37B7B" w:rsidRPr="00F21100" w:rsidRDefault="00D37B7B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21100">
              <w:rPr>
                <w:sz w:val="20"/>
                <w:lang w:eastAsia="en-US"/>
              </w:rPr>
              <w:t>66092,8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E0222DF" w14:textId="77777777" w:rsidR="00D37B7B" w:rsidRPr="00F21100" w:rsidRDefault="00D37B7B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21100">
              <w:rPr>
                <w:sz w:val="20"/>
                <w:lang w:eastAsia="en-US"/>
              </w:rPr>
              <w:t>95,0</w:t>
            </w:r>
          </w:p>
        </w:tc>
      </w:tr>
      <w:tr w:rsidR="00D37B7B" w:rsidRPr="00F21100" w14:paraId="7D57C0D0" w14:textId="77777777" w:rsidTr="0066778C">
        <w:trPr>
          <w:trHeight w:val="300"/>
          <w:jc w:val="center"/>
        </w:trPr>
        <w:tc>
          <w:tcPr>
            <w:tcW w:w="12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AB35A3" w14:textId="77777777" w:rsidR="00D37B7B" w:rsidRPr="00F21100" w:rsidRDefault="00D37B7B" w:rsidP="0066778C">
            <w:pPr>
              <w:suppressAutoHyphens w:val="0"/>
              <w:rPr>
                <w:sz w:val="20"/>
                <w:lang w:eastAsia="en-US"/>
              </w:rPr>
            </w:pPr>
            <w:r w:rsidRPr="00F21100">
              <w:rPr>
                <w:sz w:val="20"/>
                <w:lang w:eastAsia="en-US"/>
              </w:rPr>
              <w:t>Смрча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357E04" w14:textId="77777777" w:rsidR="00D37B7B" w:rsidRPr="00F21100" w:rsidRDefault="00D37B7B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21100">
              <w:rPr>
                <w:sz w:val="20"/>
                <w:lang w:eastAsia="en-US"/>
              </w:rPr>
              <w:t>2089,9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8303B17" w14:textId="77777777" w:rsidR="00D37B7B" w:rsidRPr="00F21100" w:rsidRDefault="00D37B7B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21100">
              <w:rPr>
                <w:sz w:val="20"/>
                <w:lang w:eastAsia="en-US"/>
              </w:rPr>
              <w:t>3,0</w:t>
            </w:r>
          </w:p>
        </w:tc>
      </w:tr>
      <w:tr w:rsidR="00D37B7B" w:rsidRPr="00F21100" w14:paraId="4FEAC315" w14:textId="77777777" w:rsidTr="0066778C">
        <w:trPr>
          <w:trHeight w:val="315"/>
          <w:jc w:val="center"/>
        </w:trPr>
        <w:tc>
          <w:tcPr>
            <w:tcW w:w="12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8CD523" w14:textId="77777777" w:rsidR="00D37B7B" w:rsidRPr="00F21100" w:rsidRDefault="00D37B7B" w:rsidP="0066778C">
            <w:pPr>
              <w:suppressAutoHyphens w:val="0"/>
              <w:rPr>
                <w:sz w:val="20"/>
                <w:lang w:eastAsia="en-US"/>
              </w:rPr>
            </w:pPr>
            <w:r w:rsidRPr="00F21100">
              <w:rPr>
                <w:sz w:val="20"/>
                <w:lang w:eastAsia="en-US"/>
              </w:rPr>
              <w:t>Борови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D97701" w14:textId="77777777" w:rsidR="00D37B7B" w:rsidRPr="00F21100" w:rsidRDefault="00D37B7B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21100">
              <w:rPr>
                <w:sz w:val="20"/>
                <w:lang w:eastAsia="en-US"/>
              </w:rPr>
              <w:t>1420,0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CB752A7" w14:textId="77777777" w:rsidR="00D37B7B" w:rsidRPr="00F21100" w:rsidRDefault="00D37B7B" w:rsidP="0066778C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F21100">
              <w:rPr>
                <w:sz w:val="20"/>
                <w:lang w:eastAsia="en-US"/>
              </w:rPr>
              <w:t>2,0</w:t>
            </w:r>
          </w:p>
        </w:tc>
      </w:tr>
      <w:tr w:rsidR="00D37B7B" w:rsidRPr="00F21100" w14:paraId="0C29D1CF" w14:textId="77777777" w:rsidTr="0066778C">
        <w:trPr>
          <w:trHeight w:val="330"/>
          <w:jc w:val="center"/>
        </w:trPr>
        <w:tc>
          <w:tcPr>
            <w:tcW w:w="12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C4AE48D" w14:textId="77777777" w:rsidR="00D37B7B" w:rsidRPr="00F21100" w:rsidRDefault="00D37B7B" w:rsidP="0066778C">
            <w:pPr>
              <w:suppressAutoHyphens w:val="0"/>
              <w:rPr>
                <w:b/>
                <w:bCs/>
                <w:sz w:val="20"/>
                <w:lang w:eastAsia="en-US"/>
              </w:rPr>
            </w:pPr>
            <w:r w:rsidRPr="00F21100">
              <w:rPr>
                <w:b/>
                <w:bCs/>
                <w:sz w:val="20"/>
                <w:lang w:eastAsia="en-US"/>
              </w:rPr>
              <w:t xml:space="preserve"> УКУПНО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02EF2F3" w14:textId="77777777" w:rsidR="00D37B7B" w:rsidRPr="00F21100" w:rsidRDefault="00D37B7B" w:rsidP="0066778C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F21100">
              <w:rPr>
                <w:b/>
                <w:bCs/>
                <w:sz w:val="20"/>
                <w:lang w:eastAsia="en-US"/>
              </w:rPr>
              <w:t>69.602,7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42B4CB1" w14:textId="77777777" w:rsidR="00D37B7B" w:rsidRPr="00F21100" w:rsidRDefault="00D37B7B" w:rsidP="0066778C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F21100">
              <w:rPr>
                <w:b/>
                <w:bCs/>
                <w:sz w:val="20"/>
                <w:lang w:eastAsia="en-US"/>
              </w:rPr>
              <w:t>100,0</w:t>
            </w:r>
          </w:p>
        </w:tc>
      </w:tr>
    </w:tbl>
    <w:p w14:paraId="2A746A41" w14:textId="77777777" w:rsidR="006673AC" w:rsidRPr="00300465" w:rsidRDefault="006673A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4892509B" w14:textId="77777777" w:rsidR="00D37B7B" w:rsidRPr="00300465" w:rsidRDefault="00D37B7B" w:rsidP="00D37B7B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302B2832" w14:textId="77777777" w:rsidR="00D37B7B" w:rsidRDefault="00D37B7B" w:rsidP="00D37B7B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00465">
        <w:rPr>
          <w:bCs/>
          <w:sz w:val="22"/>
          <w:szCs w:val="22"/>
          <w:lang w:val="sr-Cyrl-RS"/>
        </w:rPr>
        <w:t xml:space="preserve">Приказ планираног претходног приноса по врстама дрвећа: Најзаступљенија врста у проредном етату је буква са </w:t>
      </w:r>
      <w:r>
        <w:rPr>
          <w:bCs/>
          <w:sz w:val="22"/>
          <w:szCs w:val="22"/>
          <w:lang w:val="sr-Cyrl-RS"/>
        </w:rPr>
        <w:t>66</w:t>
      </w:r>
      <w:r>
        <w:rPr>
          <w:bCs/>
          <w:sz w:val="22"/>
          <w:szCs w:val="22"/>
          <w:lang w:val="sr-Latn-RS"/>
        </w:rPr>
        <w:t>.</w:t>
      </w:r>
      <w:r>
        <w:rPr>
          <w:bCs/>
          <w:sz w:val="22"/>
          <w:szCs w:val="22"/>
          <w:lang w:val="sr-Cyrl-RS"/>
        </w:rPr>
        <w:t>092,8</w:t>
      </w:r>
      <w:r w:rsidRPr="00300465">
        <w:rPr>
          <w:bCs/>
          <w:sz w:val="22"/>
          <w:szCs w:val="22"/>
          <w:lang w:val="sr-Latn-RS"/>
        </w:rPr>
        <w:t>m</w:t>
      </w:r>
      <w:r w:rsidRPr="00300465">
        <w:rPr>
          <w:bCs/>
          <w:sz w:val="22"/>
          <w:szCs w:val="22"/>
          <w:vertAlign w:val="superscript"/>
          <w:lang w:val="sr-Cyrl-RS"/>
        </w:rPr>
        <w:t>3</w:t>
      </w:r>
      <w:r w:rsidRPr="00300465">
        <w:rPr>
          <w:bCs/>
          <w:sz w:val="22"/>
          <w:szCs w:val="22"/>
          <w:lang w:val="sr-Cyrl-RS"/>
        </w:rPr>
        <w:t xml:space="preserve">, што чини </w:t>
      </w:r>
      <w:r>
        <w:rPr>
          <w:bCs/>
          <w:sz w:val="22"/>
          <w:szCs w:val="22"/>
          <w:lang w:val="sr-Cyrl-RS"/>
        </w:rPr>
        <w:t>95</w:t>
      </w:r>
      <w:r>
        <w:rPr>
          <w:bCs/>
          <w:sz w:val="22"/>
          <w:szCs w:val="22"/>
          <w:lang w:val="sr-Latn-RS"/>
        </w:rPr>
        <w:t>,</w:t>
      </w:r>
      <w:bookmarkStart w:id="330" w:name="_Hlk167085730"/>
      <w:r>
        <w:rPr>
          <w:bCs/>
          <w:sz w:val="22"/>
          <w:szCs w:val="22"/>
          <w:lang w:val="sr-Cyrl-RS"/>
        </w:rPr>
        <w:t>0</w:t>
      </w:r>
      <w:r w:rsidRPr="00300465">
        <w:rPr>
          <w:bCs/>
          <w:sz w:val="22"/>
          <w:szCs w:val="22"/>
          <w:lang w:val="sr-Cyrl-RS"/>
        </w:rPr>
        <w:t xml:space="preserve">% </w:t>
      </w:r>
      <w:bookmarkEnd w:id="330"/>
      <w:r w:rsidRPr="00300465">
        <w:rPr>
          <w:bCs/>
          <w:sz w:val="22"/>
          <w:szCs w:val="22"/>
          <w:lang w:val="sr-Cyrl-RS"/>
        </w:rPr>
        <w:t>од планираног претходног приноса</w:t>
      </w:r>
      <w:r>
        <w:rPr>
          <w:bCs/>
          <w:sz w:val="22"/>
          <w:szCs w:val="22"/>
          <w:lang w:val="sr-Cyrl-RS"/>
        </w:rPr>
        <w:t>, смрча са 2089,9</w:t>
      </w:r>
      <w:r w:rsidRPr="00300465">
        <w:rPr>
          <w:bCs/>
          <w:sz w:val="22"/>
          <w:szCs w:val="22"/>
          <w:lang w:val="sr-Latn-RS"/>
        </w:rPr>
        <w:t>m</w:t>
      </w:r>
      <w:r w:rsidRPr="00300465">
        <w:rPr>
          <w:bCs/>
          <w:sz w:val="22"/>
          <w:szCs w:val="22"/>
          <w:vertAlign w:val="superscript"/>
          <w:lang w:val="sr-Cyrl-RS"/>
        </w:rPr>
        <w:t>3</w:t>
      </w:r>
      <w:r>
        <w:rPr>
          <w:bCs/>
          <w:sz w:val="22"/>
          <w:szCs w:val="22"/>
          <w:lang w:val="sr-Cyrl-RS"/>
        </w:rPr>
        <w:t xml:space="preserve"> (3,0%) и борови са 1420</w:t>
      </w:r>
      <w:r w:rsidRPr="00300465">
        <w:rPr>
          <w:bCs/>
          <w:sz w:val="22"/>
          <w:szCs w:val="22"/>
          <w:lang w:val="sr-Latn-RS"/>
        </w:rPr>
        <w:t>m</w:t>
      </w:r>
      <w:r w:rsidRPr="00300465">
        <w:rPr>
          <w:bCs/>
          <w:sz w:val="22"/>
          <w:szCs w:val="22"/>
          <w:vertAlign w:val="superscript"/>
          <w:lang w:val="sr-Cyrl-RS"/>
        </w:rPr>
        <w:t>3</w:t>
      </w:r>
    </w:p>
    <w:p w14:paraId="25FF7B83" w14:textId="77777777" w:rsidR="006673AC" w:rsidRPr="00300465" w:rsidRDefault="006673A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0FB30434" w14:textId="7E15F00D" w:rsidR="00EA576C" w:rsidRDefault="00EA576C" w:rsidP="00AA243F">
      <w:pPr>
        <w:pStyle w:val="Heading2"/>
        <w:rPr>
          <w:lang w:val="sr-Cyrl-RS"/>
        </w:rPr>
      </w:pPr>
      <w:bookmarkStart w:id="331" w:name="_Toc186198611"/>
      <w:bookmarkStart w:id="332" w:name="_Toc230479920"/>
      <w:bookmarkStart w:id="333" w:name="_Toc241997917"/>
      <w:bookmarkStart w:id="334" w:name="_Toc289938942"/>
      <w:bookmarkStart w:id="335" w:name="_Toc289939205"/>
      <w:bookmarkStart w:id="336" w:name="_Toc303339620"/>
      <w:bookmarkStart w:id="337" w:name="_Toc410726823"/>
      <w:bookmarkStart w:id="338" w:name="_Toc207868833"/>
      <w:bookmarkStart w:id="339" w:name="_Hlk179264155"/>
      <w:r w:rsidRPr="001B2148">
        <w:t>4.1.4.</w:t>
      </w:r>
      <w:r w:rsidRPr="001B2148">
        <w:tab/>
        <w:t>План изградње и одржавања шумских саобраћајница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p w14:paraId="1927297C" w14:textId="77777777" w:rsidR="001B2148" w:rsidRDefault="001B2148" w:rsidP="001B2148">
      <w:pPr>
        <w:rPr>
          <w:lang w:val="sr-Cyrl-RS"/>
        </w:rPr>
      </w:pPr>
    </w:p>
    <w:p w14:paraId="5ED28A11" w14:textId="4E07A40A" w:rsidR="001B2148" w:rsidRPr="001B2148" w:rsidRDefault="001B2148" w:rsidP="001B2148">
      <w:pPr>
        <w:rPr>
          <w:lang w:val="sr-Cyrl-RS"/>
        </w:rPr>
      </w:pPr>
      <w:r>
        <w:rPr>
          <w:sz w:val="22"/>
          <w:lang w:val="sr-Cyrl-RS"/>
        </w:rPr>
        <w:t>План реконструкције постојећих путева за време трајања основе</w:t>
      </w:r>
    </w:p>
    <w:p w14:paraId="61B5076B" w14:textId="77777777" w:rsidR="00EA576C" w:rsidRPr="00300465" w:rsidRDefault="00EA576C" w:rsidP="00EA576C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664D7090" w14:textId="77777777" w:rsidR="00EA576C" w:rsidRDefault="00EA576C" w:rsidP="001B023D">
      <w:pPr>
        <w:spacing w:before="120" w:after="20"/>
        <w:jc w:val="both"/>
        <w:rPr>
          <w:sz w:val="22"/>
          <w:szCs w:val="22"/>
          <w:lang w:val="sr-Cyrl-RS"/>
        </w:rPr>
      </w:pPr>
    </w:p>
    <w:p w14:paraId="43E425DF" w14:textId="10CE38FA" w:rsidR="00EA576C" w:rsidRPr="004B2D84" w:rsidRDefault="00EA576C" w:rsidP="00EA576C">
      <w:pPr>
        <w:spacing w:before="120" w:after="20"/>
        <w:rPr>
          <w:sz w:val="22"/>
          <w:lang w:val="sr-Cyrl-RS"/>
        </w:rPr>
      </w:pPr>
      <w:r w:rsidRPr="00F11BC3">
        <w:rPr>
          <w:b/>
          <w:i/>
          <w:sz w:val="20"/>
          <w:lang w:val="sr-Cyrl-RS"/>
        </w:rPr>
        <w:lastRenderedPageBreak/>
        <w:t xml:space="preserve">Табела </w:t>
      </w:r>
      <w:r>
        <w:rPr>
          <w:b/>
          <w:i/>
          <w:sz w:val="20"/>
          <w:lang w:val="sr-Cyrl-RS"/>
        </w:rPr>
        <w:t>3</w:t>
      </w:r>
      <w:r w:rsidR="0008402F">
        <w:rPr>
          <w:b/>
          <w:i/>
          <w:sz w:val="20"/>
          <w:lang w:val="sr-Cyrl-RS"/>
        </w:rPr>
        <w:t>0</w:t>
      </w:r>
      <w:r w:rsidRPr="00F11BC3">
        <w:rPr>
          <w:b/>
          <w:i/>
          <w:sz w:val="20"/>
          <w:lang w:val="sr-Cyrl-RS"/>
        </w:rPr>
        <w:t>:</w:t>
      </w:r>
      <w:r w:rsidRPr="006673AC">
        <w:rPr>
          <w:bCs/>
          <w:i/>
          <w:sz w:val="20"/>
          <w:lang w:val="sr-Cyrl-RS"/>
        </w:rPr>
        <w:t>План реконструкције путних праваца</w:t>
      </w:r>
    </w:p>
    <w:tbl>
      <w:tblPr>
        <w:tblW w:w="10496" w:type="dxa"/>
        <w:jc w:val="center"/>
        <w:tblLook w:val="04A0" w:firstRow="1" w:lastRow="0" w:firstColumn="1" w:lastColumn="0" w:noHBand="0" w:noVBand="1"/>
      </w:tblPr>
      <w:tblGrid>
        <w:gridCol w:w="480"/>
        <w:gridCol w:w="2217"/>
        <w:gridCol w:w="941"/>
        <w:gridCol w:w="966"/>
        <w:gridCol w:w="934"/>
        <w:gridCol w:w="824"/>
        <w:gridCol w:w="934"/>
        <w:gridCol w:w="824"/>
        <w:gridCol w:w="2376"/>
      </w:tblGrid>
      <w:tr w:rsidR="001B2148" w:rsidRPr="00730D31" w14:paraId="2EB58A41" w14:textId="77777777" w:rsidTr="00F6616A">
        <w:trPr>
          <w:trHeight w:val="270"/>
          <w:jc w:val="center"/>
        </w:trPr>
        <w:tc>
          <w:tcPr>
            <w:tcW w:w="4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noWrap/>
            <w:vAlign w:val="bottom"/>
          </w:tcPr>
          <w:p w14:paraId="08D60BB3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</w:p>
        </w:tc>
        <w:tc>
          <w:tcPr>
            <w:tcW w:w="2217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</w:tcPr>
          <w:p w14:paraId="168B96D0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  <w:r>
              <w:rPr>
                <w:sz w:val="20"/>
                <w:lang w:val="sr-Cyrl-RS" w:eastAsia="sr-Latn-RS"/>
              </w:rPr>
              <w:t>Назив пута</w:t>
            </w:r>
          </w:p>
        </w:tc>
        <w:tc>
          <w:tcPr>
            <w:tcW w:w="941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042579AA" w14:textId="77777777" w:rsidR="001B2148" w:rsidRPr="00730D31" w:rsidRDefault="001B2148" w:rsidP="00F6616A">
            <w:pPr>
              <w:suppressAutoHyphens w:val="0"/>
              <w:jc w:val="center"/>
              <w:rPr>
                <w:sz w:val="18"/>
                <w:szCs w:val="18"/>
                <w:lang w:val="sr-Latn-RS" w:eastAsia="sr-Latn-RS"/>
              </w:rPr>
            </w:pPr>
            <w:r>
              <w:rPr>
                <w:sz w:val="18"/>
                <w:szCs w:val="18"/>
                <w:lang w:val="sr-Cyrl-RS" w:eastAsia="sr-Latn-RS"/>
              </w:rPr>
              <w:t>Кроз комплекс</w:t>
            </w:r>
            <w:r w:rsidRPr="00730D31">
              <w:rPr>
                <w:sz w:val="18"/>
                <w:szCs w:val="18"/>
                <w:lang w:val="sr-Latn-RS" w:eastAsia="sr-Latn-RS"/>
              </w:rPr>
              <w:t xml:space="preserve"> </w:t>
            </w:r>
            <w:r>
              <w:rPr>
                <w:sz w:val="18"/>
                <w:szCs w:val="18"/>
                <w:lang w:val="sr-Cyrl-RS" w:eastAsia="sr-Latn-RS"/>
              </w:rPr>
              <w:t>у</w:t>
            </w:r>
            <w:r w:rsidRPr="00730D31">
              <w:rPr>
                <w:sz w:val="18"/>
                <w:szCs w:val="18"/>
                <w:lang w:val="sr-Latn-RS" w:eastAsia="sr-Latn-RS"/>
              </w:rPr>
              <w:t xml:space="preserve"> km</w:t>
            </w:r>
          </w:p>
        </w:tc>
        <w:tc>
          <w:tcPr>
            <w:tcW w:w="4482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2CB928E7" w14:textId="77777777" w:rsidR="001B2148" w:rsidRPr="00730D31" w:rsidRDefault="001B2148" w:rsidP="00F6616A">
            <w:pPr>
              <w:suppressAutoHyphens w:val="0"/>
              <w:jc w:val="center"/>
              <w:rPr>
                <w:sz w:val="18"/>
                <w:szCs w:val="18"/>
                <w:lang w:val="sr-Latn-RS" w:eastAsia="sr-Latn-RS"/>
              </w:rPr>
            </w:pPr>
            <w:r>
              <w:rPr>
                <w:sz w:val="18"/>
                <w:szCs w:val="18"/>
                <w:lang w:val="sr-Cyrl-RS" w:eastAsia="sr-Latn-RS"/>
              </w:rPr>
              <w:t>Категорија</w:t>
            </w:r>
          </w:p>
        </w:tc>
        <w:tc>
          <w:tcPr>
            <w:tcW w:w="2376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noWrap/>
            <w:vAlign w:val="center"/>
          </w:tcPr>
          <w:p w14:paraId="5662FDF5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  <w:r>
              <w:rPr>
                <w:sz w:val="20"/>
                <w:lang w:val="sr-Cyrl-RS" w:eastAsia="sr-Latn-RS"/>
              </w:rPr>
              <w:t>Отвара одељења</w:t>
            </w:r>
          </w:p>
        </w:tc>
      </w:tr>
      <w:tr w:rsidR="001B2148" w:rsidRPr="00730D31" w14:paraId="6D22128F" w14:textId="77777777" w:rsidTr="00F6616A">
        <w:trPr>
          <w:trHeight w:val="255"/>
          <w:jc w:val="center"/>
        </w:trPr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0585A8D2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</w:p>
        </w:tc>
        <w:tc>
          <w:tcPr>
            <w:tcW w:w="2217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73AA4585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</w:p>
        </w:tc>
        <w:tc>
          <w:tcPr>
            <w:tcW w:w="941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6639F939" w14:textId="77777777" w:rsidR="001B2148" w:rsidRPr="00730D31" w:rsidRDefault="001B2148" w:rsidP="00F6616A">
            <w:pPr>
              <w:suppressAutoHyphens w:val="0"/>
              <w:jc w:val="center"/>
              <w:rPr>
                <w:sz w:val="18"/>
                <w:szCs w:val="18"/>
                <w:lang w:val="sr-Latn-RS" w:eastAsia="sr-Latn-RS"/>
              </w:rPr>
            </w:pPr>
          </w:p>
        </w:tc>
        <w:tc>
          <w:tcPr>
            <w:tcW w:w="272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591AEDED" w14:textId="77777777" w:rsidR="001B2148" w:rsidRPr="00730D31" w:rsidRDefault="001B2148" w:rsidP="00F6616A">
            <w:pPr>
              <w:suppressAutoHyphens w:val="0"/>
              <w:jc w:val="center"/>
              <w:rPr>
                <w:sz w:val="18"/>
                <w:szCs w:val="18"/>
                <w:lang w:val="sr-Latn-RS" w:eastAsia="sr-Latn-RS"/>
              </w:rPr>
            </w:pPr>
            <w:r>
              <w:rPr>
                <w:sz w:val="18"/>
                <w:szCs w:val="18"/>
                <w:lang w:val="sr-Cyrl-RS" w:eastAsia="sr-Latn-RS"/>
              </w:rPr>
              <w:t>Јавни пут</w:t>
            </w:r>
            <w:r w:rsidRPr="00730D31">
              <w:rPr>
                <w:sz w:val="18"/>
                <w:szCs w:val="18"/>
                <w:lang w:val="sr-Latn-RS" w:eastAsia="sr-Latn-RS"/>
              </w:rPr>
              <w:t xml:space="preserve"> (km)</w:t>
            </w:r>
          </w:p>
        </w:tc>
        <w:tc>
          <w:tcPr>
            <w:tcW w:w="17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79267E5A" w14:textId="77777777" w:rsidR="001B2148" w:rsidRPr="00730D31" w:rsidRDefault="001B2148" w:rsidP="00F6616A">
            <w:pPr>
              <w:suppressAutoHyphens w:val="0"/>
              <w:jc w:val="center"/>
              <w:rPr>
                <w:sz w:val="18"/>
                <w:szCs w:val="18"/>
                <w:lang w:val="sr-Latn-RS" w:eastAsia="sr-Latn-RS"/>
              </w:rPr>
            </w:pPr>
            <w:r>
              <w:rPr>
                <w:sz w:val="18"/>
                <w:szCs w:val="18"/>
                <w:lang w:val="sr-Cyrl-RS" w:eastAsia="sr-Latn-RS"/>
              </w:rPr>
              <w:t>Шумски пут</w:t>
            </w:r>
            <w:r w:rsidRPr="00730D31">
              <w:rPr>
                <w:sz w:val="18"/>
                <w:szCs w:val="18"/>
                <w:lang w:val="sr-Latn-RS" w:eastAsia="sr-Latn-RS"/>
              </w:rPr>
              <w:t xml:space="preserve"> (km)</w:t>
            </w:r>
          </w:p>
        </w:tc>
        <w:tc>
          <w:tcPr>
            <w:tcW w:w="2376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14:paraId="54CA3A0E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</w:p>
        </w:tc>
      </w:tr>
      <w:tr w:rsidR="001B2148" w:rsidRPr="00730D31" w14:paraId="207D8E2A" w14:textId="77777777" w:rsidTr="00F6616A">
        <w:trPr>
          <w:trHeight w:val="270"/>
          <w:jc w:val="center"/>
        </w:trPr>
        <w:tc>
          <w:tcPr>
            <w:tcW w:w="4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4F2EF23B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</w:p>
        </w:tc>
        <w:tc>
          <w:tcPr>
            <w:tcW w:w="2217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570FAC0E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</w:p>
        </w:tc>
        <w:tc>
          <w:tcPr>
            <w:tcW w:w="941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0F488123" w14:textId="77777777" w:rsidR="001B2148" w:rsidRPr="00730D31" w:rsidRDefault="001B2148" w:rsidP="00F6616A">
            <w:pPr>
              <w:suppressAutoHyphens w:val="0"/>
              <w:jc w:val="center"/>
              <w:rPr>
                <w:sz w:val="18"/>
                <w:szCs w:val="18"/>
                <w:lang w:val="sr-Latn-RS" w:eastAsia="sr-Latn-RS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6B8ECC57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val="sr-Latn-RS" w:eastAsia="sr-Latn-RS"/>
              </w:rPr>
            </w:pPr>
            <w:r>
              <w:rPr>
                <w:sz w:val="16"/>
                <w:szCs w:val="16"/>
                <w:lang w:val="sr-Cyrl-RS" w:eastAsia="sr-Latn-RS"/>
              </w:rPr>
              <w:t>Асфалтни</w:t>
            </w:r>
          </w:p>
        </w:tc>
        <w:tc>
          <w:tcPr>
            <w:tcW w:w="9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60422163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val="sr-Latn-RS" w:eastAsia="sr-Latn-RS"/>
              </w:rPr>
            </w:pPr>
            <w:r>
              <w:rPr>
                <w:sz w:val="16"/>
                <w:szCs w:val="16"/>
                <w:lang w:val="sr-Cyrl-RS" w:eastAsia="sr-Latn-RS"/>
              </w:rPr>
              <w:t>Са коловозом</w:t>
            </w:r>
          </w:p>
        </w:tc>
        <w:tc>
          <w:tcPr>
            <w:tcW w:w="8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6407AF80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val="sr-Latn-RS" w:eastAsia="sr-Latn-RS"/>
              </w:rPr>
            </w:pPr>
            <w:r>
              <w:rPr>
                <w:sz w:val="16"/>
                <w:szCs w:val="16"/>
                <w:lang w:val="sr-Cyrl-RS" w:eastAsia="sr-Latn-RS"/>
              </w:rPr>
              <w:t>Без коловоза</w:t>
            </w:r>
          </w:p>
        </w:tc>
        <w:tc>
          <w:tcPr>
            <w:tcW w:w="9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15E4A7DB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val="sr-Latn-RS" w:eastAsia="sr-Latn-RS"/>
              </w:rPr>
            </w:pPr>
            <w:r>
              <w:rPr>
                <w:sz w:val="16"/>
                <w:szCs w:val="16"/>
                <w:lang w:val="sr-Cyrl-RS" w:eastAsia="sr-Latn-RS"/>
              </w:rPr>
              <w:t>Са коловозом</w:t>
            </w:r>
          </w:p>
        </w:tc>
        <w:tc>
          <w:tcPr>
            <w:tcW w:w="8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00834AF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val="sr-Latn-RS" w:eastAsia="sr-Latn-RS"/>
              </w:rPr>
            </w:pPr>
            <w:r>
              <w:rPr>
                <w:sz w:val="16"/>
                <w:szCs w:val="16"/>
                <w:lang w:val="sr-Cyrl-RS" w:eastAsia="sr-Latn-RS"/>
              </w:rPr>
              <w:t>Без коловоза</w:t>
            </w:r>
          </w:p>
        </w:tc>
        <w:tc>
          <w:tcPr>
            <w:tcW w:w="2376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14:paraId="55D9D2EC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</w:p>
        </w:tc>
      </w:tr>
      <w:tr w:rsidR="001B2148" w:rsidRPr="00730D31" w14:paraId="04834100" w14:textId="77777777" w:rsidTr="00F6616A">
        <w:trPr>
          <w:trHeight w:val="525"/>
          <w:jc w:val="center"/>
        </w:trPr>
        <w:tc>
          <w:tcPr>
            <w:tcW w:w="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C3ADFD" w14:textId="77777777" w:rsidR="001B2148" w:rsidRPr="00730D31" w:rsidRDefault="001B2148" w:rsidP="00F6616A">
            <w:pPr>
              <w:suppressAutoHyphens w:val="0"/>
              <w:jc w:val="center"/>
              <w:rPr>
                <w:sz w:val="18"/>
                <w:szCs w:val="18"/>
                <w:lang w:val="sr-Latn-RS" w:eastAsia="sr-Latn-R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1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67662" w14:textId="77777777" w:rsidR="001B2148" w:rsidRDefault="001B2148" w:rsidP="00F6616A">
            <w:pPr>
              <w:suppressAutoHyphens w:val="0"/>
              <w:ind w:firstLineChars="100" w:firstLine="180"/>
              <w:jc w:val="center"/>
              <w:rPr>
                <w:sz w:val="16"/>
                <w:szCs w:val="16"/>
                <w:lang w:val="sr-Cyrl-RS" w:eastAsia="en-US"/>
              </w:rPr>
            </w:pPr>
            <w:r>
              <w:rPr>
                <w:sz w:val="18"/>
                <w:szCs w:val="18"/>
                <w:lang w:val="sr-Cyrl-RS" w:eastAsia="sr-Latn-CS"/>
              </w:rPr>
              <w:t>Рампа Лисине</w:t>
            </w:r>
            <w:r w:rsidRPr="00730D31">
              <w:rPr>
                <w:sz w:val="18"/>
                <w:szCs w:val="18"/>
                <w:lang w:val="sr-Latn-CS" w:eastAsia="sr-Latn-CS"/>
              </w:rPr>
              <w:t xml:space="preserve"> </w:t>
            </w:r>
            <w:r>
              <w:rPr>
                <w:sz w:val="18"/>
                <w:szCs w:val="18"/>
                <w:lang w:val="sr-Latn-CS" w:eastAsia="sr-Latn-CS"/>
              </w:rPr>
              <w:t>–</w:t>
            </w:r>
            <w:r w:rsidRPr="00730D31">
              <w:rPr>
                <w:sz w:val="18"/>
                <w:szCs w:val="18"/>
                <w:lang w:val="sr-Latn-CS" w:eastAsia="sr-Latn-CS"/>
              </w:rPr>
              <w:t xml:space="preserve"> </w:t>
            </w:r>
            <w:r>
              <w:rPr>
                <w:sz w:val="18"/>
                <w:szCs w:val="18"/>
                <w:lang w:val="sr-Cyrl-RS" w:eastAsia="sr-Latn-CS"/>
              </w:rPr>
              <w:t>Куњачки поток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2885A3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7.63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B97C2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19A347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999E4D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5AE310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30D31">
              <w:rPr>
                <w:sz w:val="18"/>
                <w:szCs w:val="18"/>
                <w:lang w:val="sr-Latn-CS" w:eastAsia="sr-Latn-CS"/>
              </w:rPr>
              <w:t>7.63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C5B6A8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75FCF656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30D31">
              <w:rPr>
                <w:sz w:val="16"/>
                <w:szCs w:val="16"/>
                <w:lang w:val="sr-Latn-CS" w:eastAsia="sr-Latn-CS"/>
              </w:rPr>
              <w:t>1, 2, 3, 4, 5, 6, 8, 9, 10, 60, 61, 68, 75, 93</w:t>
            </w:r>
          </w:p>
        </w:tc>
      </w:tr>
      <w:tr w:rsidR="001B2148" w:rsidRPr="00730D31" w14:paraId="312EA6C2" w14:textId="77777777" w:rsidTr="00F6616A">
        <w:trPr>
          <w:trHeight w:val="525"/>
          <w:jc w:val="center"/>
        </w:trPr>
        <w:tc>
          <w:tcPr>
            <w:tcW w:w="4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615BDE" w14:textId="77777777" w:rsidR="001B2148" w:rsidRPr="00730D31" w:rsidRDefault="001B2148" w:rsidP="00F6616A">
            <w:pPr>
              <w:suppressAutoHyphens w:val="0"/>
              <w:jc w:val="center"/>
              <w:rPr>
                <w:sz w:val="18"/>
                <w:szCs w:val="18"/>
                <w:lang w:val="sr-Latn-RS" w:eastAsia="sr-Latn-RS"/>
              </w:rPr>
            </w:pPr>
            <w:r>
              <w:rPr>
                <w:sz w:val="18"/>
                <w:szCs w:val="18"/>
                <w:lang w:val="sr-Cyrl-RS" w:eastAsia="sr-Latn-RS"/>
              </w:rPr>
              <w:t>2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E1656" w14:textId="77777777" w:rsidR="001B2148" w:rsidRPr="00730D31" w:rsidRDefault="001B2148" w:rsidP="00F6616A">
            <w:pPr>
              <w:suppressAutoHyphens w:val="0"/>
              <w:ind w:firstLineChars="100" w:firstLine="16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val="sr-Cyrl-RS" w:eastAsia="en-US"/>
              </w:rPr>
              <w:t>Куњачки поток</w:t>
            </w:r>
            <w:r w:rsidRPr="00730D31">
              <w:rPr>
                <w:sz w:val="16"/>
                <w:szCs w:val="16"/>
                <w:lang w:eastAsia="en-US"/>
              </w:rPr>
              <w:t xml:space="preserve"> - </w:t>
            </w:r>
            <w:r>
              <w:rPr>
                <w:sz w:val="16"/>
                <w:szCs w:val="16"/>
                <w:lang w:val="sr-Cyrl-RS" w:eastAsia="en-US"/>
              </w:rPr>
              <w:t>Црквено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7BAE0B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30D31">
              <w:rPr>
                <w:sz w:val="16"/>
                <w:szCs w:val="16"/>
                <w:lang w:eastAsia="en-US"/>
              </w:rPr>
              <w:t>6.43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0BCCF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E7F864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30C7BC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6B32A5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30D31">
              <w:rPr>
                <w:sz w:val="16"/>
                <w:szCs w:val="16"/>
                <w:lang w:eastAsia="en-US"/>
              </w:rPr>
              <w:t>6.43</w:t>
            </w:r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829207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3728BEDB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730D31">
              <w:rPr>
                <w:sz w:val="16"/>
                <w:szCs w:val="16"/>
                <w:lang w:eastAsia="en-US"/>
              </w:rPr>
              <w:t>11, 13, 14, 15, 16, 17, 18, 19, 20, 21, 24, 25, 26, 27, 28, 29, 33, 35, 36, 37, 38, 39, 40, 41, 43, 44, 47, 48, 49, 50</w:t>
            </w:r>
          </w:p>
        </w:tc>
      </w:tr>
      <w:tr w:rsidR="001B2148" w:rsidRPr="00730D31" w14:paraId="42E141F6" w14:textId="77777777" w:rsidTr="00F6616A">
        <w:trPr>
          <w:trHeight w:val="525"/>
          <w:jc w:val="center"/>
        </w:trPr>
        <w:tc>
          <w:tcPr>
            <w:tcW w:w="4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65C03A17" w14:textId="77777777" w:rsidR="001B2148" w:rsidRDefault="001B2148" w:rsidP="00F6616A">
            <w:pPr>
              <w:suppressAutoHyphens w:val="0"/>
              <w:jc w:val="center"/>
              <w:rPr>
                <w:sz w:val="18"/>
                <w:szCs w:val="18"/>
                <w:lang w:val="sr-Cyrl-RS" w:eastAsia="sr-Latn-RS"/>
              </w:rPr>
            </w:pPr>
            <w:r>
              <w:rPr>
                <w:sz w:val="18"/>
                <w:szCs w:val="18"/>
                <w:lang w:val="sr-Cyrl-RS" w:eastAsia="sr-Latn-CS"/>
              </w:rPr>
              <w:t>3</w:t>
            </w:r>
          </w:p>
        </w:tc>
        <w:tc>
          <w:tcPr>
            <w:tcW w:w="221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1A81677D" w14:textId="77777777" w:rsidR="001B2148" w:rsidRDefault="001B2148" w:rsidP="00F6616A">
            <w:pPr>
              <w:suppressAutoHyphens w:val="0"/>
              <w:ind w:firstLineChars="100" w:firstLine="180"/>
              <w:jc w:val="center"/>
              <w:rPr>
                <w:sz w:val="16"/>
                <w:szCs w:val="16"/>
                <w:lang w:val="sr-Cyrl-RS" w:eastAsia="en-US"/>
              </w:rPr>
            </w:pPr>
            <w:r>
              <w:rPr>
                <w:sz w:val="18"/>
                <w:szCs w:val="18"/>
                <w:lang w:val="sr-Cyrl-RS" w:eastAsia="sr-Latn-CS"/>
              </w:rPr>
              <w:t>Падински пут</w:t>
            </w:r>
          </w:p>
        </w:tc>
        <w:tc>
          <w:tcPr>
            <w:tcW w:w="94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716BE5CC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  <w:lang w:val="sr-Cyrl-RS" w:eastAsia="sr-Latn-CS"/>
              </w:rPr>
              <w:t>3</w:t>
            </w:r>
            <w:r w:rsidRPr="00730D31">
              <w:rPr>
                <w:sz w:val="18"/>
                <w:szCs w:val="18"/>
                <w:lang w:val="sr-Latn-CS" w:eastAsia="sr-Latn-CS"/>
              </w:rPr>
              <w:t>.</w:t>
            </w:r>
            <w:r>
              <w:rPr>
                <w:sz w:val="18"/>
                <w:szCs w:val="18"/>
                <w:lang w:val="sr-Cyrl-RS" w:eastAsia="sr-Latn-CS"/>
              </w:rPr>
              <w:t>85</w:t>
            </w:r>
          </w:p>
        </w:tc>
        <w:tc>
          <w:tcPr>
            <w:tcW w:w="96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535BB693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077FBCD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16038526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3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2017B396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2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85149FC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  <w:lang w:val="sr-Cyrl-RS" w:eastAsia="sr-Latn-CS"/>
              </w:rPr>
              <w:t>3</w:t>
            </w:r>
            <w:r w:rsidRPr="00730D31">
              <w:rPr>
                <w:sz w:val="18"/>
                <w:szCs w:val="18"/>
                <w:lang w:val="sr-Latn-CS" w:eastAsia="sr-Latn-CS"/>
              </w:rPr>
              <w:t>.</w:t>
            </w:r>
            <w:r>
              <w:rPr>
                <w:sz w:val="18"/>
                <w:szCs w:val="18"/>
                <w:lang w:val="sr-Cyrl-RS" w:eastAsia="sr-Latn-CS"/>
              </w:rPr>
              <w:t>85</w:t>
            </w:r>
          </w:p>
        </w:tc>
        <w:tc>
          <w:tcPr>
            <w:tcW w:w="237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14:paraId="71902B7D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val="sr-Cyrl-RS" w:eastAsia="sr-Latn-CS"/>
              </w:rPr>
              <w:t>32,34,35,36,37,38,39,40,41,42,43</w:t>
            </w:r>
          </w:p>
        </w:tc>
      </w:tr>
      <w:tr w:rsidR="001B2148" w:rsidRPr="00730D31" w14:paraId="2306B23D" w14:textId="77777777" w:rsidTr="00F6616A">
        <w:trPr>
          <w:trHeight w:val="495"/>
          <w:jc w:val="center"/>
        </w:trPr>
        <w:tc>
          <w:tcPr>
            <w:tcW w:w="4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56AC5567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</w:p>
        </w:tc>
        <w:tc>
          <w:tcPr>
            <w:tcW w:w="221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2C5544DC" w14:textId="77777777" w:rsidR="001B2148" w:rsidRPr="00730D31" w:rsidRDefault="001B2148" w:rsidP="00F6616A">
            <w:pPr>
              <w:suppressAutoHyphens w:val="0"/>
              <w:jc w:val="center"/>
              <w:rPr>
                <w:b/>
                <w:bCs/>
                <w:sz w:val="20"/>
                <w:lang w:val="sr-Latn-RS" w:eastAsia="sr-Latn-RS"/>
              </w:rPr>
            </w:pPr>
            <w:r w:rsidRPr="00730D31">
              <w:rPr>
                <w:b/>
                <w:bCs/>
                <w:sz w:val="20"/>
                <w:lang w:val="sr-Latn-RS" w:eastAsia="sr-Latn-RS"/>
              </w:rPr>
              <w:t>Ukupno:</w:t>
            </w:r>
          </w:p>
        </w:tc>
        <w:tc>
          <w:tcPr>
            <w:tcW w:w="94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5E3F69BC" w14:textId="77777777" w:rsidR="001B2148" w:rsidRPr="00730D31" w:rsidRDefault="001B2148" w:rsidP="00F6616A">
            <w:pPr>
              <w:suppressAutoHyphens w:val="0"/>
              <w:jc w:val="center"/>
              <w:rPr>
                <w:b/>
                <w:bCs/>
                <w:sz w:val="20"/>
                <w:lang w:val="sr-Cyrl-CS" w:eastAsia="sr-Latn-RS"/>
              </w:rPr>
            </w:pPr>
            <w:r>
              <w:rPr>
                <w:b/>
                <w:bCs/>
                <w:sz w:val="20"/>
                <w:lang w:val="sr-Cyrl-CS" w:eastAsia="sr-Latn-RS"/>
              </w:rPr>
              <w:t>17</w:t>
            </w:r>
            <w:r w:rsidRPr="00730D31">
              <w:rPr>
                <w:b/>
                <w:bCs/>
                <w:sz w:val="20"/>
                <w:lang w:val="sr-Cyrl-CS" w:eastAsia="sr-Latn-RS"/>
              </w:rPr>
              <w:t>,</w:t>
            </w:r>
            <w:r>
              <w:rPr>
                <w:b/>
                <w:bCs/>
                <w:sz w:val="20"/>
                <w:lang w:val="sr-Cyrl-CS" w:eastAsia="sr-Latn-RS"/>
              </w:rPr>
              <w:t>91</w:t>
            </w:r>
          </w:p>
        </w:tc>
        <w:tc>
          <w:tcPr>
            <w:tcW w:w="96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1C84BE1" w14:textId="77777777" w:rsidR="001B2148" w:rsidRPr="00730D31" w:rsidRDefault="001B2148" w:rsidP="00F6616A">
            <w:pPr>
              <w:suppressAutoHyphens w:val="0"/>
              <w:jc w:val="center"/>
              <w:rPr>
                <w:b/>
                <w:bCs/>
                <w:sz w:val="20"/>
                <w:lang w:val="sr-Latn-RS" w:eastAsia="sr-Latn-RS"/>
              </w:rPr>
            </w:pPr>
          </w:p>
        </w:tc>
        <w:tc>
          <w:tcPr>
            <w:tcW w:w="93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C13D6DF" w14:textId="77777777" w:rsidR="001B2148" w:rsidRPr="00730D31" w:rsidRDefault="001B2148" w:rsidP="00F6616A">
            <w:pPr>
              <w:suppressAutoHyphens w:val="0"/>
              <w:jc w:val="center"/>
              <w:rPr>
                <w:b/>
                <w:bCs/>
                <w:sz w:val="20"/>
                <w:lang w:val="sr-Latn-RS" w:eastAsia="sr-Latn-RS"/>
              </w:rPr>
            </w:pPr>
          </w:p>
        </w:tc>
        <w:tc>
          <w:tcPr>
            <w:tcW w:w="82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60270493" w14:textId="77777777" w:rsidR="001B2148" w:rsidRPr="00730D31" w:rsidRDefault="001B2148" w:rsidP="00F6616A">
            <w:pPr>
              <w:suppressAutoHyphens w:val="0"/>
              <w:jc w:val="center"/>
              <w:rPr>
                <w:b/>
                <w:bCs/>
                <w:sz w:val="20"/>
                <w:lang w:val="sr-Latn-RS" w:eastAsia="sr-Latn-RS"/>
              </w:rPr>
            </w:pPr>
          </w:p>
        </w:tc>
        <w:tc>
          <w:tcPr>
            <w:tcW w:w="93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53E753E4" w14:textId="77777777" w:rsidR="001B2148" w:rsidRPr="00730D31" w:rsidRDefault="001B2148" w:rsidP="00F6616A">
            <w:pPr>
              <w:suppressAutoHyphens w:val="0"/>
              <w:jc w:val="center"/>
              <w:rPr>
                <w:b/>
                <w:bCs/>
                <w:sz w:val="20"/>
                <w:lang w:val="sr-Cyrl-CS" w:eastAsia="sr-Latn-RS"/>
              </w:rPr>
            </w:pPr>
            <w:r>
              <w:rPr>
                <w:b/>
                <w:bCs/>
                <w:sz w:val="20"/>
                <w:lang w:val="sr-Cyrl-CS" w:eastAsia="sr-Latn-RS"/>
              </w:rPr>
              <w:t>14</w:t>
            </w:r>
            <w:r w:rsidRPr="00730D31">
              <w:rPr>
                <w:b/>
                <w:bCs/>
                <w:sz w:val="20"/>
                <w:lang w:val="sr-Cyrl-CS" w:eastAsia="sr-Latn-RS"/>
              </w:rPr>
              <w:t>,</w:t>
            </w:r>
            <w:r>
              <w:rPr>
                <w:b/>
                <w:bCs/>
                <w:sz w:val="20"/>
                <w:lang w:val="sr-Cyrl-CS" w:eastAsia="sr-Latn-RS"/>
              </w:rPr>
              <w:t>06</w:t>
            </w:r>
          </w:p>
        </w:tc>
        <w:tc>
          <w:tcPr>
            <w:tcW w:w="82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6C8A3F85" w14:textId="77777777" w:rsidR="001B2148" w:rsidRPr="00B23541" w:rsidRDefault="001B2148" w:rsidP="00F6616A">
            <w:pPr>
              <w:suppressAutoHyphens w:val="0"/>
              <w:jc w:val="center"/>
              <w:rPr>
                <w:b/>
                <w:bCs/>
                <w:sz w:val="20"/>
                <w:lang w:val="sr-Cyrl-RS" w:eastAsia="sr-Latn-RS"/>
              </w:rPr>
            </w:pPr>
            <w:r>
              <w:rPr>
                <w:b/>
                <w:bCs/>
                <w:sz w:val="20"/>
                <w:lang w:val="sr-Cyrl-RS" w:eastAsia="sr-Latn-RS"/>
              </w:rPr>
              <w:t>3,85</w:t>
            </w:r>
          </w:p>
        </w:tc>
        <w:tc>
          <w:tcPr>
            <w:tcW w:w="237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14:paraId="0EB3CE86" w14:textId="77777777" w:rsidR="001B2148" w:rsidRPr="00730D31" w:rsidRDefault="001B2148" w:rsidP="00F6616A">
            <w:pPr>
              <w:suppressAutoHyphens w:val="0"/>
              <w:jc w:val="center"/>
              <w:rPr>
                <w:b/>
                <w:bCs/>
                <w:sz w:val="20"/>
                <w:lang w:val="sr-Latn-RS" w:eastAsia="sr-Latn-RS"/>
              </w:rPr>
            </w:pPr>
          </w:p>
        </w:tc>
      </w:tr>
    </w:tbl>
    <w:p w14:paraId="62A55D64" w14:textId="77777777" w:rsidR="00EA576C" w:rsidRPr="00AC7D63" w:rsidRDefault="00EA576C" w:rsidP="00EA576C">
      <w:pPr>
        <w:pStyle w:val="ListParagraph"/>
        <w:numPr>
          <w:ilvl w:val="0"/>
          <w:numId w:val="1"/>
        </w:numPr>
        <w:jc w:val="both"/>
        <w:rPr>
          <w:bCs/>
          <w:sz w:val="22"/>
          <w:lang w:val="sr-Cyrl-CS"/>
        </w:rPr>
      </w:pPr>
    </w:p>
    <w:p w14:paraId="7A82CA71" w14:textId="77777777" w:rsidR="003B39B1" w:rsidRPr="003B39B1" w:rsidRDefault="003B39B1" w:rsidP="003B39B1">
      <w:pPr>
        <w:pStyle w:val="ListParagraph"/>
        <w:numPr>
          <w:ilvl w:val="0"/>
          <w:numId w:val="1"/>
        </w:numPr>
        <w:jc w:val="both"/>
        <w:rPr>
          <w:bCs/>
          <w:sz w:val="22"/>
          <w:lang w:val="sr-Latn-RS"/>
        </w:rPr>
      </w:pPr>
    </w:p>
    <w:p w14:paraId="30B0DCA6" w14:textId="77777777" w:rsidR="001B2148" w:rsidRPr="001B2148" w:rsidRDefault="001B2148" w:rsidP="001B2148">
      <w:pPr>
        <w:pStyle w:val="ListParagraph"/>
        <w:numPr>
          <w:ilvl w:val="0"/>
          <w:numId w:val="1"/>
        </w:numPr>
        <w:rPr>
          <w:bCs/>
          <w:sz w:val="22"/>
          <w:lang w:val="sr-Cyrl-RS"/>
        </w:rPr>
      </w:pPr>
    </w:p>
    <w:p w14:paraId="0C0D9D88" w14:textId="77777777" w:rsidR="001B2148" w:rsidRPr="001B2148" w:rsidRDefault="001B2148" w:rsidP="00915165">
      <w:pPr>
        <w:pStyle w:val="ListParagraph"/>
        <w:numPr>
          <w:ilvl w:val="0"/>
          <w:numId w:val="1"/>
        </w:numPr>
        <w:jc w:val="both"/>
        <w:rPr>
          <w:bCs/>
          <w:sz w:val="22"/>
          <w:lang w:val="sr-Cyrl-RS"/>
        </w:rPr>
      </w:pPr>
      <w:r w:rsidRPr="001B2148">
        <w:rPr>
          <w:bCs/>
          <w:sz w:val="22"/>
          <w:lang w:val="sr-Cyrl-RS"/>
        </w:rPr>
        <w:t xml:space="preserve">У горњој табели је приказан план потребне реконструкције путева.У року важења ове основе у складу са економским могућностима планирана је реконструкција путева  </w:t>
      </w:r>
      <w:r w:rsidRPr="001B2148">
        <w:rPr>
          <w:sz w:val="22"/>
          <w:szCs w:val="22"/>
          <w:lang w:val="sr-Cyrl-RS" w:eastAsia="sr-Latn-CS"/>
        </w:rPr>
        <w:t>Рампа Лисине</w:t>
      </w:r>
      <w:r w:rsidRPr="001B2148">
        <w:rPr>
          <w:sz w:val="22"/>
          <w:szCs w:val="22"/>
          <w:lang w:val="sr-Latn-CS" w:eastAsia="sr-Latn-CS"/>
        </w:rPr>
        <w:t xml:space="preserve"> – </w:t>
      </w:r>
      <w:r w:rsidRPr="001B2148">
        <w:rPr>
          <w:sz w:val="22"/>
          <w:szCs w:val="22"/>
          <w:lang w:val="sr-Cyrl-RS" w:eastAsia="sr-Latn-CS"/>
        </w:rPr>
        <w:t xml:space="preserve">Куњачки поток, </w:t>
      </w:r>
      <w:r w:rsidRPr="001B2148">
        <w:rPr>
          <w:sz w:val="22"/>
          <w:szCs w:val="22"/>
          <w:lang w:val="sr-Cyrl-RS" w:eastAsia="en-US"/>
        </w:rPr>
        <w:t>Куњачки поток</w:t>
      </w:r>
      <w:r w:rsidRPr="001B2148">
        <w:rPr>
          <w:sz w:val="22"/>
          <w:szCs w:val="22"/>
          <w:lang w:eastAsia="en-US"/>
        </w:rPr>
        <w:t xml:space="preserve"> – </w:t>
      </w:r>
      <w:r w:rsidRPr="001B2148">
        <w:rPr>
          <w:sz w:val="22"/>
          <w:szCs w:val="22"/>
          <w:lang w:val="sr-Cyrl-RS" w:eastAsia="en-US"/>
        </w:rPr>
        <w:t xml:space="preserve">Црквено , </w:t>
      </w:r>
      <w:r w:rsidRPr="001B2148">
        <w:rPr>
          <w:sz w:val="22"/>
          <w:szCs w:val="22"/>
          <w:lang w:val="sr-Cyrl-RS" w:eastAsia="sr-Latn-CS"/>
        </w:rPr>
        <w:t>Падински пут</w:t>
      </w:r>
    </w:p>
    <w:p w14:paraId="016119FD" w14:textId="77777777" w:rsidR="001B2148" w:rsidRPr="001B2148" w:rsidRDefault="001B2148" w:rsidP="00915165">
      <w:pPr>
        <w:pStyle w:val="ListParagraph"/>
        <w:numPr>
          <w:ilvl w:val="0"/>
          <w:numId w:val="1"/>
        </w:numPr>
        <w:jc w:val="both"/>
        <w:rPr>
          <w:bCs/>
          <w:sz w:val="22"/>
          <w:lang w:val="sr-Cyrl-RS"/>
        </w:rPr>
      </w:pPr>
      <w:r w:rsidRPr="001B2148">
        <w:rPr>
          <w:bCs/>
          <w:sz w:val="22"/>
          <w:lang w:val="sr-Cyrl-RS"/>
        </w:rPr>
        <w:t>Реализацијом горе наведеног плана просечна отвореност газдинске јединице „Клочаница“ остала би на истом нивоу , али би се повећао квалитет путне мреже.</w:t>
      </w:r>
    </w:p>
    <w:p w14:paraId="052EBF81" w14:textId="77777777" w:rsidR="001B2148" w:rsidRPr="001B2148" w:rsidRDefault="001B2148" w:rsidP="001B2148">
      <w:pPr>
        <w:pStyle w:val="ListParagraph"/>
        <w:numPr>
          <w:ilvl w:val="0"/>
          <w:numId w:val="1"/>
        </w:numPr>
        <w:rPr>
          <w:bCs/>
          <w:sz w:val="22"/>
          <w:lang w:val="sr-Cyrl-RS"/>
        </w:rPr>
      </w:pPr>
    </w:p>
    <w:p w14:paraId="6D755B01" w14:textId="77777777" w:rsidR="001B2148" w:rsidRPr="001B2148" w:rsidRDefault="001B2148" w:rsidP="001B2148">
      <w:pPr>
        <w:pStyle w:val="ListParagraph"/>
        <w:numPr>
          <w:ilvl w:val="0"/>
          <w:numId w:val="1"/>
        </w:numPr>
        <w:rPr>
          <w:bCs/>
          <w:sz w:val="22"/>
          <w:lang w:val="sr-Cyrl-RS"/>
        </w:rPr>
      </w:pPr>
    </w:p>
    <w:p w14:paraId="4A3121F8" w14:textId="77777777" w:rsidR="001B2148" w:rsidRPr="001B2148" w:rsidRDefault="001B2148" w:rsidP="001B2148">
      <w:pPr>
        <w:pStyle w:val="ListParagraph"/>
        <w:numPr>
          <w:ilvl w:val="0"/>
          <w:numId w:val="1"/>
        </w:numPr>
        <w:jc w:val="center"/>
        <w:rPr>
          <w:sz w:val="22"/>
          <w:lang w:val="sr-Latn-RS"/>
        </w:rPr>
      </w:pPr>
      <w:r w:rsidRPr="001B2148">
        <w:rPr>
          <w:sz w:val="22"/>
          <w:lang w:val="sr-Cyrl-RS"/>
        </w:rPr>
        <w:t>План изградње нових путева и мостова за време трајања основе</w:t>
      </w:r>
    </w:p>
    <w:p w14:paraId="59F0F132" w14:textId="77777777" w:rsidR="001B2148" w:rsidRPr="001B2148" w:rsidRDefault="001B2148" w:rsidP="001B2148">
      <w:pPr>
        <w:pStyle w:val="ListParagraph"/>
        <w:numPr>
          <w:ilvl w:val="0"/>
          <w:numId w:val="1"/>
        </w:numPr>
        <w:jc w:val="center"/>
        <w:rPr>
          <w:sz w:val="22"/>
          <w:lang w:val="sr-Latn-RS"/>
        </w:rPr>
      </w:pPr>
    </w:p>
    <w:p w14:paraId="0B61FDA8" w14:textId="6F777068" w:rsidR="001B2148" w:rsidRPr="0008402F" w:rsidRDefault="0008402F" w:rsidP="0008402F">
      <w:pPr>
        <w:pStyle w:val="ListParagraph"/>
        <w:numPr>
          <w:ilvl w:val="0"/>
          <w:numId w:val="1"/>
        </w:numPr>
        <w:spacing w:before="120" w:after="20"/>
        <w:rPr>
          <w:sz w:val="22"/>
          <w:lang w:val="sr-Cyrl-RS"/>
        </w:rPr>
      </w:pPr>
      <w:r w:rsidRPr="0008402F">
        <w:rPr>
          <w:b/>
          <w:i/>
          <w:sz w:val="20"/>
          <w:lang w:val="sr-Cyrl-RS"/>
        </w:rPr>
        <w:t>Табела 3</w:t>
      </w:r>
      <w:r w:rsidR="00EB032B">
        <w:rPr>
          <w:b/>
          <w:i/>
          <w:sz w:val="20"/>
          <w:lang w:val="sr-Cyrl-RS"/>
        </w:rPr>
        <w:t>1</w:t>
      </w:r>
      <w:r w:rsidRPr="0008402F">
        <w:rPr>
          <w:b/>
          <w:i/>
          <w:sz w:val="20"/>
          <w:lang w:val="sr-Cyrl-RS"/>
        </w:rPr>
        <w:t>:</w:t>
      </w:r>
      <w:r w:rsidRPr="0008402F">
        <w:rPr>
          <w:bCs/>
          <w:i/>
          <w:sz w:val="20"/>
          <w:lang w:val="sr-Cyrl-RS"/>
        </w:rPr>
        <w:t xml:space="preserve">План </w:t>
      </w:r>
      <w:r w:rsidR="004241AD">
        <w:rPr>
          <w:bCs/>
          <w:i/>
          <w:sz w:val="20"/>
          <w:lang w:val="sr-Cyrl-RS"/>
        </w:rPr>
        <w:t>изградње нових</w:t>
      </w:r>
      <w:r w:rsidRPr="0008402F">
        <w:rPr>
          <w:bCs/>
          <w:i/>
          <w:sz w:val="20"/>
          <w:lang w:val="sr-Cyrl-RS"/>
        </w:rPr>
        <w:t xml:space="preserve"> путних праваца</w:t>
      </w:r>
      <w:r w:rsidR="004241AD">
        <w:rPr>
          <w:bCs/>
          <w:i/>
          <w:sz w:val="20"/>
          <w:lang w:val="sr-Cyrl-RS"/>
        </w:rPr>
        <w:t xml:space="preserve"> и мостова</w:t>
      </w:r>
    </w:p>
    <w:tbl>
      <w:tblPr>
        <w:tblW w:w="10971" w:type="dxa"/>
        <w:jc w:val="center"/>
        <w:tblLook w:val="04A0" w:firstRow="1" w:lastRow="0" w:firstColumn="1" w:lastColumn="0" w:noHBand="0" w:noVBand="1"/>
      </w:tblPr>
      <w:tblGrid>
        <w:gridCol w:w="450"/>
        <w:gridCol w:w="2085"/>
        <w:gridCol w:w="941"/>
        <w:gridCol w:w="908"/>
        <w:gridCol w:w="934"/>
        <w:gridCol w:w="824"/>
        <w:gridCol w:w="934"/>
        <w:gridCol w:w="824"/>
        <w:gridCol w:w="3176"/>
      </w:tblGrid>
      <w:tr w:rsidR="001B2148" w:rsidRPr="00730D31" w14:paraId="45A32829" w14:textId="77777777" w:rsidTr="0002588A">
        <w:trPr>
          <w:trHeight w:val="295"/>
          <w:jc w:val="center"/>
        </w:trPr>
        <w:tc>
          <w:tcPr>
            <w:tcW w:w="45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noWrap/>
            <w:vAlign w:val="bottom"/>
          </w:tcPr>
          <w:p w14:paraId="494CDE7D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</w:p>
        </w:tc>
        <w:tc>
          <w:tcPr>
            <w:tcW w:w="2085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noWrap/>
            <w:vAlign w:val="center"/>
          </w:tcPr>
          <w:p w14:paraId="25002DB0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  <w:r>
              <w:rPr>
                <w:sz w:val="20"/>
                <w:lang w:val="sr-Cyrl-RS" w:eastAsia="sr-Latn-RS"/>
              </w:rPr>
              <w:t>Назив пута</w:t>
            </w:r>
          </w:p>
        </w:tc>
        <w:tc>
          <w:tcPr>
            <w:tcW w:w="928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12E58F55" w14:textId="77777777" w:rsidR="001B2148" w:rsidRPr="00730D31" w:rsidRDefault="001B2148" w:rsidP="00F6616A">
            <w:pPr>
              <w:suppressAutoHyphens w:val="0"/>
              <w:jc w:val="center"/>
              <w:rPr>
                <w:sz w:val="18"/>
                <w:szCs w:val="18"/>
                <w:lang w:val="sr-Latn-RS" w:eastAsia="sr-Latn-RS"/>
              </w:rPr>
            </w:pPr>
            <w:r>
              <w:rPr>
                <w:sz w:val="18"/>
                <w:szCs w:val="18"/>
                <w:lang w:val="sr-Cyrl-RS" w:eastAsia="sr-Latn-RS"/>
              </w:rPr>
              <w:t>Кроз комплекс</w:t>
            </w:r>
            <w:r w:rsidRPr="00730D31">
              <w:rPr>
                <w:sz w:val="18"/>
                <w:szCs w:val="18"/>
                <w:lang w:val="sr-Latn-RS" w:eastAsia="sr-Latn-RS"/>
              </w:rPr>
              <w:t xml:space="preserve"> </w:t>
            </w:r>
            <w:r>
              <w:rPr>
                <w:sz w:val="18"/>
                <w:szCs w:val="18"/>
                <w:lang w:val="sr-Cyrl-RS" w:eastAsia="sr-Latn-RS"/>
              </w:rPr>
              <w:t>у</w:t>
            </w:r>
            <w:r w:rsidRPr="00730D31">
              <w:rPr>
                <w:sz w:val="18"/>
                <w:szCs w:val="18"/>
                <w:lang w:val="sr-Latn-RS" w:eastAsia="sr-Latn-RS"/>
              </w:rPr>
              <w:t xml:space="preserve"> km</w:t>
            </w:r>
          </w:p>
        </w:tc>
        <w:tc>
          <w:tcPr>
            <w:tcW w:w="4376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BB873EB" w14:textId="77777777" w:rsidR="001B2148" w:rsidRPr="00730D31" w:rsidRDefault="001B2148" w:rsidP="00F6616A">
            <w:pPr>
              <w:suppressAutoHyphens w:val="0"/>
              <w:jc w:val="center"/>
              <w:rPr>
                <w:sz w:val="18"/>
                <w:szCs w:val="18"/>
                <w:lang w:val="sr-Latn-RS" w:eastAsia="sr-Latn-RS"/>
              </w:rPr>
            </w:pPr>
            <w:r>
              <w:rPr>
                <w:sz w:val="18"/>
                <w:szCs w:val="18"/>
                <w:lang w:val="sr-Cyrl-RS" w:eastAsia="sr-Latn-RS"/>
              </w:rPr>
              <w:t>Категорија</w:t>
            </w:r>
          </w:p>
        </w:tc>
        <w:tc>
          <w:tcPr>
            <w:tcW w:w="3132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noWrap/>
            <w:vAlign w:val="center"/>
          </w:tcPr>
          <w:p w14:paraId="3E43AF26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  <w:r>
              <w:rPr>
                <w:sz w:val="20"/>
                <w:lang w:val="sr-Cyrl-RS" w:eastAsia="sr-Latn-RS"/>
              </w:rPr>
              <w:t>Отвара оделења</w:t>
            </w:r>
          </w:p>
        </w:tc>
      </w:tr>
      <w:tr w:rsidR="001B2148" w:rsidRPr="00730D31" w14:paraId="630D652C" w14:textId="77777777" w:rsidTr="0002588A">
        <w:trPr>
          <w:trHeight w:val="279"/>
          <w:jc w:val="center"/>
        </w:trPr>
        <w:tc>
          <w:tcPr>
            <w:tcW w:w="45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1F488131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</w:p>
        </w:tc>
        <w:tc>
          <w:tcPr>
            <w:tcW w:w="2085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3B90F58A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</w:p>
        </w:tc>
        <w:tc>
          <w:tcPr>
            <w:tcW w:w="928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43288693" w14:textId="77777777" w:rsidR="001B2148" w:rsidRPr="00730D31" w:rsidRDefault="001B2148" w:rsidP="00F6616A">
            <w:pPr>
              <w:suppressAutoHyphens w:val="0"/>
              <w:jc w:val="center"/>
              <w:rPr>
                <w:sz w:val="18"/>
                <w:szCs w:val="18"/>
                <w:lang w:val="sr-Latn-RS" w:eastAsia="sr-Latn-RS"/>
              </w:rPr>
            </w:pPr>
          </w:p>
        </w:tc>
        <w:tc>
          <w:tcPr>
            <w:tcW w:w="26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04BF8E45" w14:textId="77777777" w:rsidR="001B2148" w:rsidRPr="00730D31" w:rsidRDefault="001B2148" w:rsidP="00F6616A">
            <w:pPr>
              <w:suppressAutoHyphens w:val="0"/>
              <w:jc w:val="center"/>
              <w:rPr>
                <w:sz w:val="18"/>
                <w:szCs w:val="18"/>
                <w:lang w:val="sr-Latn-RS" w:eastAsia="sr-Latn-RS"/>
              </w:rPr>
            </w:pPr>
            <w:r>
              <w:rPr>
                <w:sz w:val="18"/>
                <w:szCs w:val="18"/>
                <w:lang w:val="sr-Cyrl-RS" w:eastAsia="sr-Latn-RS"/>
              </w:rPr>
              <w:t>Јавни пут</w:t>
            </w:r>
            <w:r w:rsidRPr="00730D31">
              <w:rPr>
                <w:sz w:val="18"/>
                <w:szCs w:val="18"/>
                <w:lang w:val="sr-Latn-RS" w:eastAsia="sr-Latn-RS"/>
              </w:rPr>
              <w:t xml:space="preserve"> (km)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14:paraId="43C1B0E0" w14:textId="77777777" w:rsidR="001B2148" w:rsidRPr="00730D31" w:rsidRDefault="001B2148" w:rsidP="00F6616A">
            <w:pPr>
              <w:suppressAutoHyphens w:val="0"/>
              <w:jc w:val="center"/>
              <w:rPr>
                <w:sz w:val="18"/>
                <w:szCs w:val="18"/>
                <w:lang w:val="sr-Latn-RS" w:eastAsia="sr-Latn-RS"/>
              </w:rPr>
            </w:pPr>
            <w:r>
              <w:rPr>
                <w:sz w:val="18"/>
                <w:szCs w:val="18"/>
                <w:lang w:val="sr-Cyrl-RS" w:eastAsia="sr-Latn-RS"/>
              </w:rPr>
              <w:t>Шумски пут</w:t>
            </w:r>
            <w:r w:rsidRPr="00730D31">
              <w:rPr>
                <w:sz w:val="18"/>
                <w:szCs w:val="18"/>
                <w:lang w:val="sr-Latn-RS" w:eastAsia="sr-Latn-RS"/>
              </w:rPr>
              <w:t xml:space="preserve"> (km)</w:t>
            </w:r>
          </w:p>
        </w:tc>
        <w:tc>
          <w:tcPr>
            <w:tcW w:w="3132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14:paraId="78AB69F9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</w:p>
        </w:tc>
      </w:tr>
      <w:tr w:rsidR="001B2148" w:rsidRPr="00730D31" w14:paraId="62EB52BD" w14:textId="77777777" w:rsidTr="0002588A">
        <w:trPr>
          <w:trHeight w:val="295"/>
          <w:jc w:val="center"/>
        </w:trPr>
        <w:tc>
          <w:tcPr>
            <w:tcW w:w="45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13EF4299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</w:p>
        </w:tc>
        <w:tc>
          <w:tcPr>
            <w:tcW w:w="2085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5CDA937D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</w:p>
        </w:tc>
        <w:tc>
          <w:tcPr>
            <w:tcW w:w="928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</w:tcPr>
          <w:p w14:paraId="48590D2F" w14:textId="77777777" w:rsidR="001B2148" w:rsidRPr="00730D31" w:rsidRDefault="001B2148" w:rsidP="00F6616A">
            <w:pPr>
              <w:suppressAutoHyphens w:val="0"/>
              <w:jc w:val="center"/>
              <w:rPr>
                <w:sz w:val="18"/>
                <w:szCs w:val="18"/>
                <w:lang w:val="sr-Latn-RS" w:eastAsia="sr-Latn-RS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1B5B97B2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val="sr-Latn-RS" w:eastAsia="sr-Latn-RS"/>
              </w:rPr>
            </w:pPr>
            <w:r>
              <w:rPr>
                <w:sz w:val="16"/>
                <w:szCs w:val="16"/>
                <w:lang w:val="sr-Cyrl-RS" w:eastAsia="sr-Latn-RS"/>
              </w:rPr>
              <w:t>Асфалтни</w:t>
            </w:r>
          </w:p>
        </w:tc>
        <w:tc>
          <w:tcPr>
            <w:tcW w:w="92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23D7566A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val="sr-Latn-RS" w:eastAsia="sr-Latn-RS"/>
              </w:rPr>
            </w:pPr>
            <w:r>
              <w:rPr>
                <w:sz w:val="16"/>
                <w:szCs w:val="16"/>
                <w:lang w:val="sr-Cyrl-RS" w:eastAsia="sr-Latn-RS"/>
              </w:rPr>
              <w:t>Са коловозом</w:t>
            </w:r>
          </w:p>
        </w:tc>
        <w:tc>
          <w:tcPr>
            <w:tcW w:w="81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171AF6AE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val="sr-Latn-RS" w:eastAsia="sr-Latn-RS"/>
              </w:rPr>
            </w:pPr>
            <w:r>
              <w:rPr>
                <w:sz w:val="16"/>
                <w:szCs w:val="16"/>
                <w:lang w:val="sr-Cyrl-RS" w:eastAsia="sr-Latn-RS"/>
              </w:rPr>
              <w:t>Без коловоза</w:t>
            </w:r>
          </w:p>
        </w:tc>
        <w:tc>
          <w:tcPr>
            <w:tcW w:w="92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0762058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val="sr-Latn-RS" w:eastAsia="sr-Latn-RS"/>
              </w:rPr>
            </w:pPr>
            <w:r>
              <w:rPr>
                <w:sz w:val="16"/>
                <w:szCs w:val="16"/>
                <w:lang w:val="sr-Cyrl-RS" w:eastAsia="sr-Latn-RS"/>
              </w:rPr>
              <w:t>Са коловозом</w:t>
            </w:r>
          </w:p>
        </w:tc>
        <w:tc>
          <w:tcPr>
            <w:tcW w:w="81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EC38D1C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val="sr-Latn-RS" w:eastAsia="sr-Latn-RS"/>
              </w:rPr>
            </w:pPr>
            <w:r>
              <w:rPr>
                <w:sz w:val="16"/>
                <w:szCs w:val="16"/>
                <w:lang w:val="sr-Cyrl-RS" w:eastAsia="sr-Latn-RS"/>
              </w:rPr>
              <w:t>Без коловоза</w:t>
            </w:r>
          </w:p>
        </w:tc>
        <w:tc>
          <w:tcPr>
            <w:tcW w:w="3132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14:paraId="3F094D68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</w:p>
        </w:tc>
      </w:tr>
      <w:tr w:rsidR="001B2148" w:rsidRPr="00730D31" w14:paraId="3F66482E" w14:textId="77777777" w:rsidTr="0002588A">
        <w:trPr>
          <w:trHeight w:val="577"/>
          <w:jc w:val="center"/>
        </w:trPr>
        <w:tc>
          <w:tcPr>
            <w:tcW w:w="4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21332" w14:textId="77777777" w:rsidR="001B2148" w:rsidRPr="00730D31" w:rsidRDefault="001B2148" w:rsidP="00F6616A">
            <w:pPr>
              <w:suppressAutoHyphens w:val="0"/>
              <w:jc w:val="center"/>
              <w:rPr>
                <w:sz w:val="18"/>
                <w:szCs w:val="18"/>
                <w:lang w:val="sr-Latn-RS" w:eastAsia="sr-Latn-RS"/>
              </w:rPr>
            </w:pPr>
            <w:r>
              <w:rPr>
                <w:sz w:val="18"/>
                <w:szCs w:val="18"/>
                <w:lang w:val="sr-Cyrl-RS" w:eastAsia="sr-Latn-CS"/>
              </w:rPr>
              <w:t>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74CA4" w14:textId="77777777" w:rsidR="001B2148" w:rsidRDefault="001B2148" w:rsidP="00F6616A">
            <w:pPr>
              <w:suppressAutoHyphens w:val="0"/>
              <w:ind w:firstLineChars="100" w:firstLine="180"/>
              <w:jc w:val="center"/>
              <w:rPr>
                <w:sz w:val="16"/>
                <w:szCs w:val="16"/>
                <w:lang w:val="sr-Cyrl-RS" w:eastAsia="en-US"/>
              </w:rPr>
            </w:pPr>
            <w:r>
              <w:rPr>
                <w:sz w:val="18"/>
                <w:szCs w:val="18"/>
                <w:lang w:val="sr-Cyrl-RS" w:eastAsia="sr-Latn-CS"/>
              </w:rPr>
              <w:t>Падински пут наставак</w:t>
            </w:r>
          </w:p>
        </w:tc>
        <w:tc>
          <w:tcPr>
            <w:tcW w:w="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840393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8"/>
                <w:szCs w:val="18"/>
                <w:lang w:val="sr-Cyrl-RS" w:eastAsia="sr-Latn-CS"/>
              </w:rPr>
              <w:t>2</w:t>
            </w:r>
            <w:r w:rsidRPr="00730D31">
              <w:rPr>
                <w:sz w:val="18"/>
                <w:szCs w:val="18"/>
                <w:lang w:val="sr-Latn-CS" w:eastAsia="sr-Latn-CS"/>
              </w:rPr>
              <w:t>.</w:t>
            </w:r>
            <w:r>
              <w:rPr>
                <w:sz w:val="18"/>
                <w:szCs w:val="18"/>
                <w:lang w:val="sr-Cyrl-RS" w:eastAsia="sr-Latn-CS"/>
              </w:rPr>
              <w:t>00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89E9A1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D4AD6A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D92E0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C86D45" w14:textId="77777777" w:rsidR="001B2148" w:rsidRPr="001068D5" w:rsidRDefault="001B2148" w:rsidP="00F6616A">
            <w:pPr>
              <w:suppressAutoHyphens w:val="0"/>
              <w:jc w:val="center"/>
              <w:rPr>
                <w:sz w:val="16"/>
                <w:szCs w:val="16"/>
                <w:lang w:val="sr-Cyrl-RS" w:eastAsia="en-US"/>
              </w:rPr>
            </w:pPr>
            <w:r>
              <w:rPr>
                <w:sz w:val="16"/>
                <w:szCs w:val="16"/>
                <w:lang w:val="sr-Cyrl-RS" w:eastAsia="en-US"/>
              </w:rPr>
              <w:t>2,00</w:t>
            </w:r>
          </w:p>
        </w:tc>
        <w:tc>
          <w:tcPr>
            <w:tcW w:w="8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14DE5C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313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</w:tcPr>
          <w:p w14:paraId="32A357A6" w14:textId="77777777" w:rsidR="001B2148" w:rsidRPr="00730D31" w:rsidRDefault="001B2148" w:rsidP="00F6616A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val="sr-Cyrl-RS" w:eastAsia="sr-Latn-CS"/>
              </w:rPr>
              <w:t>32,34,35,36,37,38,39,40,41,42,43,44,45,46,47</w:t>
            </w:r>
          </w:p>
        </w:tc>
      </w:tr>
      <w:tr w:rsidR="001B2148" w:rsidRPr="00730D31" w14:paraId="03B32FF4" w14:textId="77777777" w:rsidTr="0002588A">
        <w:trPr>
          <w:trHeight w:val="543"/>
          <w:jc w:val="center"/>
        </w:trPr>
        <w:tc>
          <w:tcPr>
            <w:tcW w:w="4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51EBF47C" w14:textId="77777777" w:rsidR="001B2148" w:rsidRPr="00730D31" w:rsidRDefault="001B2148" w:rsidP="00F6616A">
            <w:pPr>
              <w:suppressAutoHyphens w:val="0"/>
              <w:jc w:val="center"/>
              <w:rPr>
                <w:sz w:val="20"/>
                <w:lang w:val="sr-Latn-RS" w:eastAsia="sr-Latn-RS"/>
              </w:rPr>
            </w:pPr>
          </w:p>
        </w:tc>
        <w:tc>
          <w:tcPr>
            <w:tcW w:w="2085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</w:tcPr>
          <w:p w14:paraId="640F28D7" w14:textId="77777777" w:rsidR="001B2148" w:rsidRPr="00730D31" w:rsidRDefault="001B2148" w:rsidP="00F6616A">
            <w:pPr>
              <w:suppressAutoHyphens w:val="0"/>
              <w:jc w:val="center"/>
              <w:rPr>
                <w:b/>
                <w:bCs/>
                <w:sz w:val="20"/>
                <w:lang w:val="sr-Latn-RS" w:eastAsia="sr-Latn-RS"/>
              </w:rPr>
            </w:pPr>
            <w:r>
              <w:rPr>
                <w:b/>
                <w:bCs/>
                <w:sz w:val="20"/>
                <w:lang w:val="sr-Cyrl-RS" w:eastAsia="sr-Latn-RS"/>
              </w:rPr>
              <w:t>Укупно</w:t>
            </w:r>
            <w:r w:rsidRPr="00730D31">
              <w:rPr>
                <w:b/>
                <w:bCs/>
                <w:sz w:val="20"/>
                <w:lang w:val="sr-Latn-RS" w:eastAsia="sr-Latn-RS"/>
              </w:rPr>
              <w:t>:</w:t>
            </w:r>
          </w:p>
        </w:tc>
        <w:tc>
          <w:tcPr>
            <w:tcW w:w="928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349E9A3F" w14:textId="77777777" w:rsidR="001B2148" w:rsidRPr="00730D31" w:rsidRDefault="001B2148" w:rsidP="00F6616A">
            <w:pPr>
              <w:suppressAutoHyphens w:val="0"/>
              <w:jc w:val="center"/>
              <w:rPr>
                <w:b/>
                <w:bCs/>
                <w:sz w:val="20"/>
                <w:lang w:val="sr-Cyrl-CS" w:eastAsia="sr-Latn-RS"/>
              </w:rPr>
            </w:pPr>
            <w:r>
              <w:rPr>
                <w:b/>
                <w:bCs/>
                <w:sz w:val="20"/>
                <w:lang w:val="sr-Cyrl-CS" w:eastAsia="sr-Latn-RS"/>
              </w:rPr>
              <w:t>2</w:t>
            </w:r>
            <w:r w:rsidRPr="00730D31">
              <w:rPr>
                <w:b/>
                <w:bCs/>
                <w:sz w:val="20"/>
                <w:lang w:val="sr-Cyrl-CS" w:eastAsia="sr-Latn-RS"/>
              </w:rPr>
              <w:t>,</w:t>
            </w:r>
            <w:r>
              <w:rPr>
                <w:b/>
                <w:bCs/>
                <w:sz w:val="20"/>
                <w:lang w:val="sr-Cyrl-CS" w:eastAsia="sr-Latn-RS"/>
              </w:rPr>
              <w:t>00</w:t>
            </w:r>
          </w:p>
        </w:tc>
        <w:tc>
          <w:tcPr>
            <w:tcW w:w="908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3902A12" w14:textId="77777777" w:rsidR="001B2148" w:rsidRPr="00730D31" w:rsidRDefault="001B2148" w:rsidP="00F6616A">
            <w:pPr>
              <w:suppressAutoHyphens w:val="0"/>
              <w:jc w:val="center"/>
              <w:rPr>
                <w:b/>
                <w:bCs/>
                <w:sz w:val="20"/>
                <w:lang w:val="sr-Latn-RS" w:eastAsia="sr-Latn-RS"/>
              </w:rPr>
            </w:pPr>
          </w:p>
        </w:tc>
        <w:tc>
          <w:tcPr>
            <w:tcW w:w="92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CAABD73" w14:textId="77777777" w:rsidR="001B2148" w:rsidRPr="00730D31" w:rsidRDefault="001B2148" w:rsidP="00F6616A">
            <w:pPr>
              <w:suppressAutoHyphens w:val="0"/>
              <w:jc w:val="center"/>
              <w:rPr>
                <w:b/>
                <w:bCs/>
                <w:sz w:val="20"/>
                <w:lang w:val="sr-Latn-RS" w:eastAsia="sr-Latn-RS"/>
              </w:rPr>
            </w:pPr>
          </w:p>
        </w:tc>
        <w:tc>
          <w:tcPr>
            <w:tcW w:w="81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D328E24" w14:textId="77777777" w:rsidR="001B2148" w:rsidRPr="00730D31" w:rsidRDefault="001B2148" w:rsidP="00F6616A">
            <w:pPr>
              <w:suppressAutoHyphens w:val="0"/>
              <w:jc w:val="center"/>
              <w:rPr>
                <w:b/>
                <w:bCs/>
                <w:sz w:val="20"/>
                <w:lang w:val="sr-Latn-RS" w:eastAsia="sr-Latn-RS"/>
              </w:rPr>
            </w:pPr>
          </w:p>
        </w:tc>
        <w:tc>
          <w:tcPr>
            <w:tcW w:w="92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6783B8BE" w14:textId="77777777" w:rsidR="001B2148" w:rsidRPr="00730D31" w:rsidRDefault="001B2148" w:rsidP="00F6616A">
            <w:pPr>
              <w:suppressAutoHyphens w:val="0"/>
              <w:jc w:val="center"/>
              <w:rPr>
                <w:b/>
                <w:bCs/>
                <w:sz w:val="20"/>
                <w:lang w:val="sr-Cyrl-CS" w:eastAsia="sr-Latn-RS"/>
              </w:rPr>
            </w:pPr>
            <w:r>
              <w:rPr>
                <w:b/>
                <w:bCs/>
                <w:sz w:val="20"/>
                <w:lang w:val="sr-Cyrl-CS" w:eastAsia="sr-Latn-RS"/>
              </w:rPr>
              <w:t>2,00</w:t>
            </w:r>
          </w:p>
        </w:tc>
        <w:tc>
          <w:tcPr>
            <w:tcW w:w="81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3533DAB" w14:textId="77777777" w:rsidR="001B2148" w:rsidRPr="00E337F3" w:rsidRDefault="001B2148" w:rsidP="00F6616A">
            <w:pPr>
              <w:suppressAutoHyphens w:val="0"/>
              <w:jc w:val="center"/>
              <w:rPr>
                <w:b/>
                <w:bCs/>
                <w:sz w:val="20"/>
                <w:lang w:val="sr-Cyrl-RS" w:eastAsia="sr-Latn-RS"/>
              </w:rPr>
            </w:pPr>
          </w:p>
        </w:tc>
        <w:tc>
          <w:tcPr>
            <w:tcW w:w="313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14:paraId="6B71B17E" w14:textId="77777777" w:rsidR="001B2148" w:rsidRPr="00730D31" w:rsidRDefault="001B2148" w:rsidP="00F6616A">
            <w:pPr>
              <w:suppressAutoHyphens w:val="0"/>
              <w:jc w:val="center"/>
              <w:rPr>
                <w:b/>
                <w:bCs/>
                <w:sz w:val="20"/>
                <w:lang w:val="sr-Latn-RS" w:eastAsia="sr-Latn-RS"/>
              </w:rPr>
            </w:pPr>
          </w:p>
        </w:tc>
      </w:tr>
    </w:tbl>
    <w:p w14:paraId="0C435CD0" w14:textId="77777777" w:rsidR="001B2148" w:rsidRPr="001B2148" w:rsidRDefault="001B2148" w:rsidP="001B2148">
      <w:pPr>
        <w:pStyle w:val="ListParagraph"/>
        <w:numPr>
          <w:ilvl w:val="0"/>
          <w:numId w:val="1"/>
        </w:numPr>
        <w:rPr>
          <w:bCs/>
          <w:sz w:val="22"/>
          <w:lang w:val="sr-Cyrl-RS"/>
        </w:rPr>
      </w:pPr>
    </w:p>
    <w:p w14:paraId="0F4C61BF" w14:textId="77777777" w:rsidR="001B2148" w:rsidRPr="001B2148" w:rsidRDefault="001B2148" w:rsidP="00EC1F52">
      <w:pPr>
        <w:pStyle w:val="ListParagraph"/>
        <w:numPr>
          <w:ilvl w:val="0"/>
          <w:numId w:val="1"/>
        </w:numPr>
        <w:ind w:firstLine="709"/>
        <w:rPr>
          <w:bCs/>
          <w:sz w:val="22"/>
          <w:lang w:val="sr-Cyrl-RS"/>
        </w:rPr>
      </w:pPr>
    </w:p>
    <w:p w14:paraId="004E8920" w14:textId="77777777" w:rsidR="001B2148" w:rsidRPr="001B2148" w:rsidRDefault="001B2148" w:rsidP="00EC1F52">
      <w:pPr>
        <w:pStyle w:val="ListParagraph"/>
        <w:numPr>
          <w:ilvl w:val="0"/>
          <w:numId w:val="1"/>
        </w:numPr>
        <w:ind w:firstLine="709"/>
        <w:jc w:val="both"/>
        <w:rPr>
          <w:sz w:val="22"/>
          <w:szCs w:val="22"/>
          <w:lang w:val="sr-Cyrl-RS" w:eastAsia="sr-Latn-CS"/>
        </w:rPr>
      </w:pPr>
      <w:r w:rsidRPr="001B2148">
        <w:rPr>
          <w:bCs/>
          <w:sz w:val="22"/>
          <w:lang w:val="sr-Cyrl-RS"/>
        </w:rPr>
        <w:t>У горњој табели је приказан план потребне изградње нових путева.У року важења ове основе у складу са економским могућностима планирана је изградња пута наставак</w:t>
      </w:r>
      <w:r w:rsidRPr="001B2148">
        <w:rPr>
          <w:sz w:val="22"/>
          <w:szCs w:val="22"/>
          <w:lang w:val="sr-Cyrl-RS" w:eastAsia="en-US"/>
        </w:rPr>
        <w:t xml:space="preserve"> </w:t>
      </w:r>
      <w:r w:rsidRPr="001B2148">
        <w:rPr>
          <w:sz w:val="22"/>
          <w:szCs w:val="22"/>
          <w:lang w:val="sr-Cyrl-RS" w:eastAsia="sr-Latn-CS"/>
        </w:rPr>
        <w:t>Падински пут.Овај наставак би спојио постојећи Падински пут , који је тренутно слепи пут , без коловоза са главним шумским путем Рампа Лисине</w:t>
      </w:r>
      <w:r w:rsidRPr="001B2148">
        <w:rPr>
          <w:sz w:val="22"/>
          <w:szCs w:val="22"/>
          <w:lang w:val="sr-Latn-CS" w:eastAsia="sr-Latn-CS"/>
        </w:rPr>
        <w:t xml:space="preserve"> – </w:t>
      </w:r>
      <w:r w:rsidRPr="001B2148">
        <w:rPr>
          <w:sz w:val="22"/>
          <w:szCs w:val="22"/>
          <w:lang w:val="sr-Cyrl-RS" w:eastAsia="sr-Latn-CS"/>
        </w:rPr>
        <w:t xml:space="preserve">Куњачки поток.Тиме би се избегло непотребно губљење времена и трошкова доласка на овај пут који је сада једино могућ коришћењем путева у Манастирским шумама да би се дошло на овај пут , тиме се прелази већа километража , губи се додатно време и праве додатни трошкови.Тачна и прецизна дужина овог наставка пута Падински пут биће утврђена Главним пројектом изградње шумског пута. </w:t>
      </w:r>
    </w:p>
    <w:p w14:paraId="5FEF2E98" w14:textId="77777777" w:rsidR="001B2148" w:rsidRPr="001B2148" w:rsidRDefault="001B2148" w:rsidP="00EC1F52">
      <w:pPr>
        <w:pStyle w:val="ListParagraph"/>
        <w:numPr>
          <w:ilvl w:val="0"/>
          <w:numId w:val="1"/>
        </w:numPr>
        <w:ind w:firstLine="709"/>
        <w:jc w:val="both"/>
        <w:rPr>
          <w:sz w:val="22"/>
          <w:szCs w:val="22"/>
          <w:lang w:val="sr-Cyrl-RS" w:eastAsia="sr-Latn-CS"/>
        </w:rPr>
      </w:pPr>
    </w:p>
    <w:p w14:paraId="75DB703B" w14:textId="77777777" w:rsidR="001B2148" w:rsidRPr="001B2148" w:rsidRDefault="001B2148" w:rsidP="00EC1F52">
      <w:pPr>
        <w:pStyle w:val="ListParagraph"/>
        <w:numPr>
          <w:ilvl w:val="0"/>
          <w:numId w:val="1"/>
        </w:numPr>
        <w:ind w:firstLine="709"/>
        <w:jc w:val="both"/>
        <w:rPr>
          <w:bCs/>
          <w:sz w:val="22"/>
          <w:szCs w:val="22"/>
          <w:lang w:val="sr-Cyrl-RS"/>
        </w:rPr>
      </w:pPr>
      <w:r w:rsidRPr="001B2148">
        <w:rPr>
          <w:bCs/>
          <w:sz w:val="22"/>
          <w:szCs w:val="22"/>
          <w:lang w:val="sr-Cyrl-RS"/>
        </w:rPr>
        <w:t xml:space="preserve">Такође преко реке Клочаница треба изградити армирано бетонски мост на шумском путу  </w:t>
      </w:r>
      <w:r w:rsidRPr="001B2148">
        <w:rPr>
          <w:sz w:val="22"/>
          <w:szCs w:val="22"/>
          <w:lang w:val="sr-Cyrl-RS" w:eastAsia="sr-Latn-CS"/>
        </w:rPr>
        <w:t xml:space="preserve">Клочаница </w:t>
      </w:r>
      <w:r w:rsidRPr="001B2148">
        <w:rPr>
          <w:sz w:val="22"/>
          <w:szCs w:val="22"/>
          <w:lang w:val="sr-Latn-CS" w:eastAsia="sr-Latn-CS"/>
        </w:rPr>
        <w:t xml:space="preserve">– </w:t>
      </w:r>
      <w:r w:rsidRPr="001B2148">
        <w:rPr>
          <w:sz w:val="22"/>
          <w:szCs w:val="22"/>
          <w:lang w:val="sr-Cyrl-RS" w:eastAsia="sr-Latn-CS"/>
        </w:rPr>
        <w:t>Селиште близу раскрснице са шумским путем Рампа Лисине</w:t>
      </w:r>
      <w:r w:rsidRPr="001B2148">
        <w:rPr>
          <w:sz w:val="22"/>
          <w:szCs w:val="22"/>
          <w:lang w:val="sr-Latn-CS" w:eastAsia="sr-Latn-CS"/>
        </w:rPr>
        <w:t xml:space="preserve"> – </w:t>
      </w:r>
      <w:r w:rsidRPr="001B2148">
        <w:rPr>
          <w:sz w:val="22"/>
          <w:szCs w:val="22"/>
          <w:lang w:val="sr-Cyrl-RS" w:eastAsia="sr-Latn-CS"/>
        </w:rPr>
        <w:t xml:space="preserve">Куњачки поток . </w:t>
      </w:r>
    </w:p>
    <w:p w14:paraId="7E6D8F0D" w14:textId="77777777" w:rsidR="001B2148" w:rsidRPr="001B2148" w:rsidRDefault="001B2148" w:rsidP="00EC1F52">
      <w:pPr>
        <w:pStyle w:val="ListParagraph"/>
        <w:numPr>
          <w:ilvl w:val="0"/>
          <w:numId w:val="1"/>
        </w:numPr>
        <w:ind w:firstLine="709"/>
        <w:rPr>
          <w:sz w:val="22"/>
          <w:szCs w:val="22"/>
          <w:lang w:val="sr-Cyrl-RS" w:eastAsia="sr-Latn-CS"/>
        </w:rPr>
      </w:pPr>
    </w:p>
    <w:p w14:paraId="4C15DD3C" w14:textId="77777777" w:rsidR="001B2148" w:rsidRPr="001B2148" w:rsidRDefault="001B2148" w:rsidP="00EC1F52">
      <w:pPr>
        <w:pStyle w:val="ListParagraph"/>
        <w:numPr>
          <w:ilvl w:val="0"/>
          <w:numId w:val="1"/>
        </w:numPr>
        <w:ind w:firstLine="709"/>
        <w:jc w:val="both"/>
        <w:rPr>
          <w:bCs/>
          <w:sz w:val="22"/>
          <w:lang w:val="sr-Cyrl-RS"/>
        </w:rPr>
      </w:pPr>
      <w:r w:rsidRPr="001B2148">
        <w:rPr>
          <w:bCs/>
          <w:sz w:val="22"/>
          <w:lang w:val="sr-Cyrl-RS"/>
        </w:rPr>
        <w:lastRenderedPageBreak/>
        <w:t>Реализацијом горе наведеног плана просечна отвореност газдинске јединице „Клочаница“ би се увећала чиме би се олакшало извођење свих планираних радова , а изградњом АБ моста би се избегао прелазак преко водотока реке Клочаница.</w:t>
      </w:r>
    </w:p>
    <w:p w14:paraId="7DD515D8" w14:textId="77777777" w:rsidR="001B2148" w:rsidRPr="001B2148" w:rsidRDefault="001B2148" w:rsidP="00915165">
      <w:pPr>
        <w:pStyle w:val="ListParagraph"/>
        <w:numPr>
          <w:ilvl w:val="0"/>
          <w:numId w:val="1"/>
        </w:numPr>
        <w:jc w:val="both"/>
        <w:rPr>
          <w:bCs/>
          <w:sz w:val="22"/>
          <w:lang w:val="sr-Cyrl-RS"/>
        </w:rPr>
      </w:pPr>
    </w:p>
    <w:p w14:paraId="7C44F3BF" w14:textId="77777777" w:rsidR="001B2148" w:rsidRPr="00915165" w:rsidRDefault="001B2148" w:rsidP="00915165">
      <w:pPr>
        <w:pStyle w:val="ListParagraph"/>
        <w:ind w:left="0"/>
        <w:jc w:val="both"/>
        <w:rPr>
          <w:lang w:val="sr-Latn-CS"/>
        </w:rPr>
      </w:pPr>
    </w:p>
    <w:p w14:paraId="7C47D966" w14:textId="77777777" w:rsidR="001B2148" w:rsidRPr="001B2148" w:rsidRDefault="001B2148" w:rsidP="00915165">
      <w:pPr>
        <w:pStyle w:val="ListParagraph"/>
        <w:numPr>
          <w:ilvl w:val="0"/>
          <w:numId w:val="1"/>
        </w:numPr>
        <w:jc w:val="both"/>
        <w:rPr>
          <w:lang w:val="sr-Latn-CS"/>
        </w:rPr>
      </w:pPr>
    </w:p>
    <w:p w14:paraId="6B6C175C" w14:textId="77777777" w:rsidR="001B2148" w:rsidRPr="001B2148" w:rsidRDefault="001B2148" w:rsidP="00915165">
      <w:pPr>
        <w:pStyle w:val="ListParagraph"/>
        <w:numPr>
          <w:ilvl w:val="0"/>
          <w:numId w:val="1"/>
        </w:numPr>
        <w:jc w:val="both"/>
        <w:rPr>
          <w:bCs/>
          <w:sz w:val="22"/>
          <w:lang w:val="sr-Cyrl-RS"/>
        </w:rPr>
      </w:pPr>
      <w:r w:rsidRPr="001B2148">
        <w:rPr>
          <w:bCs/>
          <w:sz w:val="22"/>
          <w:szCs w:val="22"/>
          <w:lang w:val="sr-Cyrl-RS"/>
        </w:rPr>
        <w:t>Поред ових радова потребно је вршити редовно одржавање свих шумских путева</w:t>
      </w:r>
      <w:r w:rsidRPr="001B2148">
        <w:rPr>
          <w:bCs/>
          <w:sz w:val="22"/>
          <w:szCs w:val="22"/>
          <w:lang w:val="sr-Latn-RS"/>
        </w:rPr>
        <w:t xml:space="preserve"> </w:t>
      </w:r>
      <w:r w:rsidRPr="001B2148">
        <w:rPr>
          <w:bCs/>
          <w:sz w:val="22"/>
          <w:szCs w:val="22"/>
          <w:lang w:val="sr-Cyrl-RS"/>
        </w:rPr>
        <w:t>што</w:t>
      </w:r>
      <w:r w:rsidRPr="001B2148">
        <w:rPr>
          <w:bCs/>
          <w:sz w:val="22"/>
          <w:lang w:val="sr-Cyrl-RS"/>
        </w:rPr>
        <w:t xml:space="preserve"> подразумева :</w:t>
      </w:r>
    </w:p>
    <w:p w14:paraId="2CC9279F" w14:textId="77777777" w:rsidR="001B2148" w:rsidRPr="001B2148" w:rsidRDefault="001B2148" w:rsidP="00915165">
      <w:pPr>
        <w:pStyle w:val="ListParagraph"/>
        <w:numPr>
          <w:ilvl w:val="0"/>
          <w:numId w:val="1"/>
        </w:numPr>
        <w:jc w:val="both"/>
        <w:rPr>
          <w:bCs/>
          <w:sz w:val="22"/>
          <w:lang w:val="sr-Cyrl-RS"/>
        </w:rPr>
      </w:pPr>
    </w:p>
    <w:p w14:paraId="3C01DAB3" w14:textId="77777777" w:rsidR="001B2148" w:rsidRPr="001B2148" w:rsidRDefault="001B2148" w:rsidP="00915165">
      <w:pPr>
        <w:pStyle w:val="ListParagraph"/>
        <w:numPr>
          <w:ilvl w:val="0"/>
          <w:numId w:val="1"/>
        </w:numPr>
        <w:jc w:val="both"/>
        <w:rPr>
          <w:bCs/>
          <w:sz w:val="22"/>
          <w:lang w:val="sr-Cyrl-RS"/>
        </w:rPr>
      </w:pPr>
      <w:r w:rsidRPr="001B2148">
        <w:rPr>
          <w:bCs/>
          <w:sz w:val="22"/>
          <w:lang w:val="sr-Cyrl-RS"/>
        </w:rPr>
        <w:t>- крчење шибља на коловозу или шкарпи пута ,</w:t>
      </w:r>
    </w:p>
    <w:p w14:paraId="2E2FD9FF" w14:textId="77777777" w:rsidR="001B2148" w:rsidRPr="001B2148" w:rsidRDefault="001B2148" w:rsidP="00915165">
      <w:pPr>
        <w:pStyle w:val="ListParagraph"/>
        <w:numPr>
          <w:ilvl w:val="0"/>
          <w:numId w:val="1"/>
        </w:numPr>
        <w:jc w:val="both"/>
        <w:rPr>
          <w:bCs/>
          <w:sz w:val="22"/>
          <w:lang w:val="sr-Cyrl-RS"/>
        </w:rPr>
      </w:pPr>
      <w:r w:rsidRPr="001B2148">
        <w:rPr>
          <w:bCs/>
          <w:sz w:val="22"/>
          <w:lang w:val="sr-Cyrl-RS"/>
        </w:rPr>
        <w:t>- сеча стабала у делу шкарпе пута или на горњој ивици шкарпе пута која својим положајем прете да    падну на пут и угрозе безбедност учесника у саобраћају,</w:t>
      </w:r>
    </w:p>
    <w:p w14:paraId="7CCAE4B9" w14:textId="77777777" w:rsidR="001B2148" w:rsidRPr="001B2148" w:rsidRDefault="001B2148" w:rsidP="00915165">
      <w:pPr>
        <w:pStyle w:val="ListParagraph"/>
        <w:numPr>
          <w:ilvl w:val="0"/>
          <w:numId w:val="1"/>
        </w:numPr>
        <w:jc w:val="both"/>
        <w:rPr>
          <w:bCs/>
          <w:sz w:val="22"/>
          <w:lang w:val="sr-Cyrl-RS"/>
        </w:rPr>
      </w:pPr>
      <w:r w:rsidRPr="001B2148">
        <w:rPr>
          <w:bCs/>
          <w:sz w:val="22"/>
          <w:lang w:val="sr-Cyrl-RS"/>
        </w:rPr>
        <w:t>- чишћење одводних канала и ригола</w:t>
      </w:r>
    </w:p>
    <w:p w14:paraId="0EB58C4A" w14:textId="77777777" w:rsidR="001B2148" w:rsidRPr="001B2148" w:rsidRDefault="001B2148" w:rsidP="00915165">
      <w:pPr>
        <w:pStyle w:val="ListParagraph"/>
        <w:numPr>
          <w:ilvl w:val="0"/>
          <w:numId w:val="1"/>
        </w:numPr>
        <w:jc w:val="both"/>
        <w:rPr>
          <w:bCs/>
          <w:sz w:val="22"/>
          <w:lang w:val="sr-Cyrl-RS"/>
        </w:rPr>
      </w:pPr>
      <w:r w:rsidRPr="001B2148">
        <w:rPr>
          <w:bCs/>
          <w:sz w:val="22"/>
          <w:lang w:val="sr-Cyrl-RS"/>
        </w:rPr>
        <w:t xml:space="preserve">- чишћење пропуста на путу </w:t>
      </w:r>
    </w:p>
    <w:p w14:paraId="65D3A8C1" w14:textId="77777777" w:rsidR="001B2148" w:rsidRPr="001B2148" w:rsidRDefault="001B2148" w:rsidP="00915165">
      <w:pPr>
        <w:pStyle w:val="ListParagraph"/>
        <w:numPr>
          <w:ilvl w:val="0"/>
          <w:numId w:val="1"/>
        </w:numPr>
        <w:jc w:val="both"/>
        <w:rPr>
          <w:bCs/>
          <w:sz w:val="22"/>
          <w:lang w:val="sr-Cyrl-RS"/>
        </w:rPr>
      </w:pPr>
      <w:r w:rsidRPr="001B2148">
        <w:rPr>
          <w:bCs/>
          <w:sz w:val="22"/>
          <w:lang w:val="sr-Cyrl-RS"/>
        </w:rPr>
        <w:t xml:space="preserve">- попуњавање ударних рупа каменим агрегатом </w:t>
      </w:r>
    </w:p>
    <w:p w14:paraId="03FDE4F6" w14:textId="77777777" w:rsidR="001B2148" w:rsidRPr="001B2148" w:rsidRDefault="001B2148" w:rsidP="00915165">
      <w:pPr>
        <w:pStyle w:val="ListParagraph"/>
        <w:numPr>
          <w:ilvl w:val="0"/>
          <w:numId w:val="1"/>
        </w:numPr>
        <w:jc w:val="both"/>
        <w:rPr>
          <w:bCs/>
          <w:sz w:val="22"/>
          <w:lang w:val="sr-Latn-CS"/>
        </w:rPr>
      </w:pPr>
      <w:r w:rsidRPr="001B2148">
        <w:rPr>
          <w:bCs/>
          <w:sz w:val="22"/>
          <w:lang w:val="sr-Cyrl-RS"/>
        </w:rPr>
        <w:t xml:space="preserve">- уређење постељице коловоза грубим и финим планирањем каменог агрегата  </w:t>
      </w:r>
    </w:p>
    <w:p w14:paraId="1C50A249" w14:textId="77777777" w:rsidR="003B39B1" w:rsidRPr="003B39B1" w:rsidRDefault="003B39B1" w:rsidP="00915165">
      <w:pPr>
        <w:pStyle w:val="ListParagraph"/>
        <w:numPr>
          <w:ilvl w:val="0"/>
          <w:numId w:val="1"/>
        </w:numPr>
        <w:jc w:val="both"/>
        <w:rPr>
          <w:bCs/>
          <w:sz w:val="22"/>
          <w:lang w:val="sr-Cyrl-CS"/>
        </w:rPr>
      </w:pPr>
    </w:p>
    <w:p w14:paraId="235FBDCA" w14:textId="264B8955" w:rsidR="00EA576C" w:rsidRPr="00EA576C" w:rsidRDefault="00EA576C" w:rsidP="002937A1">
      <w:pPr>
        <w:pStyle w:val="ListParagraph"/>
        <w:numPr>
          <w:ilvl w:val="0"/>
          <w:numId w:val="1"/>
        </w:numPr>
        <w:ind w:firstLine="709"/>
        <w:jc w:val="both"/>
        <w:rPr>
          <w:bCs/>
          <w:sz w:val="22"/>
          <w:lang w:val="sr-Latn-CS"/>
        </w:rPr>
      </w:pPr>
    </w:p>
    <w:bookmarkEnd w:id="339"/>
    <w:p w14:paraId="544CC40F" w14:textId="77777777" w:rsidR="00EA576C" w:rsidRPr="00EA576C" w:rsidRDefault="00EA576C" w:rsidP="00EA576C">
      <w:pPr>
        <w:pStyle w:val="ListParagraph"/>
        <w:rPr>
          <w:bCs/>
          <w:sz w:val="22"/>
          <w:szCs w:val="22"/>
          <w:lang w:val="sr-Cyrl-RS"/>
        </w:rPr>
      </w:pPr>
    </w:p>
    <w:p w14:paraId="35FAE70F" w14:textId="6406CE89" w:rsidR="00EA576C" w:rsidRDefault="00EA576C" w:rsidP="00AA243F">
      <w:pPr>
        <w:pStyle w:val="Heading2"/>
      </w:pPr>
      <w:bookmarkStart w:id="340" w:name="_Toc207868834"/>
      <w:r w:rsidRPr="00AA243F">
        <w:t>4.1.</w:t>
      </w:r>
      <w:r w:rsidR="00175F02">
        <w:rPr>
          <w:lang w:val="sr-Cyrl-RS"/>
        </w:rPr>
        <w:t>5</w:t>
      </w:r>
      <w:r w:rsidRPr="00AA243F">
        <w:t xml:space="preserve">.  </w:t>
      </w:r>
      <w:r w:rsidRPr="00AA243F">
        <w:tab/>
        <w:t>План уређивања шума</w:t>
      </w:r>
      <w:bookmarkEnd w:id="340"/>
    </w:p>
    <w:p w14:paraId="126A0307" w14:textId="77777777" w:rsidR="00AA243F" w:rsidRPr="00AA243F" w:rsidRDefault="00AA243F" w:rsidP="00AA243F">
      <w:pPr>
        <w:rPr>
          <w:lang w:val="en-GB"/>
        </w:rPr>
      </w:pPr>
    </w:p>
    <w:p w14:paraId="757EE976" w14:textId="3C5E94AB" w:rsidR="00EA576C" w:rsidRDefault="00EA576C" w:rsidP="008F742B">
      <w:pPr>
        <w:ind w:firstLine="709"/>
        <w:jc w:val="both"/>
        <w:rPr>
          <w:sz w:val="22"/>
          <w:lang w:val="sr-Cyrl-RS"/>
        </w:rPr>
      </w:pPr>
      <w:r>
        <w:rPr>
          <w:lang w:val="sr-Cyrl-RS"/>
        </w:rPr>
        <w:t xml:space="preserve">На основу закона о шумама </w:t>
      </w:r>
      <w:r w:rsidRPr="00B07D04">
        <w:rPr>
          <w:sz w:val="22"/>
          <w:lang w:val="sr-Cyrl-RS"/>
        </w:rPr>
        <w:t>( „Службени гласникРС.“бр 30/10, 93/12, 89/15 и 95/18),</w:t>
      </w:r>
      <w:r>
        <w:rPr>
          <w:sz w:val="22"/>
          <w:lang w:val="sr-Cyrl-RS"/>
        </w:rPr>
        <w:t xml:space="preserve">шумама у државној својини које су обухваћене шумским подручјем газдује се на основу плана </w:t>
      </w:r>
      <w:r w:rsidR="00E61E2E">
        <w:rPr>
          <w:sz w:val="22"/>
          <w:lang w:val="sr-Cyrl-RS"/>
        </w:rPr>
        <w:t>развоја</w:t>
      </w:r>
      <w:r>
        <w:rPr>
          <w:sz w:val="22"/>
          <w:lang w:val="sr-Cyrl-RS"/>
        </w:rPr>
        <w:t xml:space="preserve"> шумског подручја и основе газдовања шумама. Основе и програм газдовања доносе се за време од 10 година. Сходно томе важење ове основе је од 01.01.202</w:t>
      </w:r>
      <w:r w:rsidR="003A51C8">
        <w:rPr>
          <w:sz w:val="22"/>
          <w:lang w:val="sr-Cyrl-RS"/>
        </w:rPr>
        <w:t>6</w:t>
      </w:r>
      <w:r>
        <w:rPr>
          <w:sz w:val="22"/>
          <w:lang w:val="sr-Cyrl-RS"/>
        </w:rPr>
        <w:t>.-31.12.203</w:t>
      </w:r>
      <w:r w:rsidR="003A51C8">
        <w:rPr>
          <w:sz w:val="22"/>
          <w:lang w:val="sr-Cyrl-RS"/>
        </w:rPr>
        <w:t>5</w:t>
      </w:r>
      <w:r>
        <w:rPr>
          <w:sz w:val="22"/>
          <w:lang w:val="sr-Cyrl-RS"/>
        </w:rPr>
        <w:t xml:space="preserve">.године и примењиваће се од дана давања сагласности од стране </w:t>
      </w:r>
      <w:r w:rsidRPr="00FE4053">
        <w:rPr>
          <w:b/>
          <w:bCs/>
          <w:sz w:val="22"/>
          <w:lang w:val="sr-Cyrl-RS"/>
        </w:rPr>
        <w:t>Министраства пољопривреде и заштите животне средине</w:t>
      </w:r>
      <w:r>
        <w:rPr>
          <w:sz w:val="22"/>
          <w:lang w:val="sr-Cyrl-RS"/>
        </w:rPr>
        <w:t>.</w:t>
      </w:r>
    </w:p>
    <w:p w14:paraId="2E60D80A" w14:textId="3A043814" w:rsidR="00EA576C" w:rsidRPr="00EA576C" w:rsidRDefault="00EA576C" w:rsidP="008F742B">
      <w:pPr>
        <w:pStyle w:val="ListParagraph"/>
        <w:numPr>
          <w:ilvl w:val="0"/>
          <w:numId w:val="1"/>
        </w:numPr>
        <w:spacing w:after="60"/>
        <w:ind w:firstLine="709"/>
        <w:jc w:val="both"/>
        <w:rPr>
          <w:bCs/>
          <w:sz w:val="22"/>
          <w:szCs w:val="22"/>
          <w:lang w:val="sr-Cyrl-RS"/>
        </w:rPr>
      </w:pPr>
      <w:r>
        <w:rPr>
          <w:sz w:val="22"/>
          <w:lang w:val="sr-Cyrl-RS"/>
        </w:rPr>
        <w:t>Нова основа, односно програм донесе се најкасније шест месеци пре истека рока важења предходне основе, односно програма. За израду нове основе треба почети са прикупљањем теренских података у лето 203</w:t>
      </w:r>
      <w:r w:rsidR="003A51C8">
        <w:rPr>
          <w:sz w:val="22"/>
          <w:lang w:val="sr-Cyrl-RS"/>
        </w:rPr>
        <w:t>4</w:t>
      </w:r>
      <w:r>
        <w:rPr>
          <w:sz w:val="22"/>
          <w:lang w:val="sr-Cyrl-RS"/>
        </w:rPr>
        <w:t>.го</w:t>
      </w:r>
      <w:r w:rsidR="007C395B">
        <w:rPr>
          <w:sz w:val="22"/>
          <w:lang w:val="sr-Cyrl-RS"/>
        </w:rPr>
        <w:t>д</w:t>
      </w:r>
      <w:r>
        <w:rPr>
          <w:sz w:val="22"/>
          <w:lang w:val="sr-Cyrl-RS"/>
        </w:rPr>
        <w:t>ине, како би се њеном израдом у 203</w:t>
      </w:r>
      <w:r w:rsidR="003A51C8">
        <w:rPr>
          <w:sz w:val="22"/>
          <w:lang w:val="sr-Cyrl-RS"/>
        </w:rPr>
        <w:t>5</w:t>
      </w:r>
      <w:r>
        <w:rPr>
          <w:sz w:val="22"/>
          <w:lang w:val="sr-Cyrl-RS"/>
        </w:rPr>
        <w:t>.</w:t>
      </w:r>
      <w:r w:rsidR="00F669E5">
        <w:rPr>
          <w:sz w:val="22"/>
          <w:lang w:val="sr-Cyrl-RS"/>
        </w:rPr>
        <w:t>извршио</w:t>
      </w:r>
      <w:r>
        <w:rPr>
          <w:sz w:val="22"/>
          <w:lang w:val="sr-Cyrl-RS"/>
        </w:rPr>
        <w:t xml:space="preserve"> континуитет планирања.</w:t>
      </w:r>
    </w:p>
    <w:p w14:paraId="53537477" w14:textId="77777777" w:rsidR="00EA576C" w:rsidRPr="00EA576C" w:rsidRDefault="00EA576C" w:rsidP="00EA576C">
      <w:pPr>
        <w:pStyle w:val="ListParagraph"/>
        <w:numPr>
          <w:ilvl w:val="0"/>
          <w:numId w:val="1"/>
        </w:numPr>
        <w:spacing w:after="60"/>
        <w:jc w:val="both"/>
        <w:rPr>
          <w:bCs/>
          <w:sz w:val="22"/>
          <w:szCs w:val="22"/>
          <w:lang w:val="sr-Cyrl-RS"/>
        </w:rPr>
      </w:pPr>
    </w:p>
    <w:p w14:paraId="574468F3" w14:textId="2DB8FA98" w:rsidR="0076318C" w:rsidRPr="00C70179" w:rsidRDefault="00EA576C" w:rsidP="00AA243F">
      <w:pPr>
        <w:pStyle w:val="Heading2"/>
      </w:pPr>
      <w:bookmarkStart w:id="341" w:name="_Toc186198609"/>
      <w:bookmarkStart w:id="342" w:name="_Toc230479916"/>
      <w:bookmarkStart w:id="343" w:name="_Toc241997913"/>
      <w:bookmarkStart w:id="344" w:name="_Toc289938938"/>
      <w:bookmarkStart w:id="345" w:name="_Toc289939201"/>
      <w:bookmarkStart w:id="346" w:name="_Toc303339616"/>
      <w:bookmarkStart w:id="347" w:name="_Toc410726821"/>
      <w:bookmarkStart w:id="348" w:name="_Toc207868835"/>
      <w:r w:rsidRPr="00C70179">
        <w:t>4</w:t>
      </w:r>
      <w:r w:rsidR="0076318C" w:rsidRPr="00C70179">
        <w:t>.</w:t>
      </w:r>
      <w:r w:rsidRPr="00C70179">
        <w:t>1</w:t>
      </w:r>
      <w:r w:rsidR="0076318C" w:rsidRPr="00C70179">
        <w:t>.</w:t>
      </w:r>
      <w:r w:rsidR="00175F02">
        <w:rPr>
          <w:lang w:val="sr-Cyrl-RS"/>
        </w:rPr>
        <w:t>6</w:t>
      </w:r>
      <w:r w:rsidR="0076318C" w:rsidRPr="00C70179">
        <w:t>.</w:t>
      </w:r>
      <w:r w:rsidR="00E52828" w:rsidRPr="00C70179">
        <w:tab/>
      </w:r>
      <w:r w:rsidR="0076318C" w:rsidRPr="00C70179">
        <w:t>План коришћења осталих шумских производа</w:t>
      </w:r>
      <w:bookmarkEnd w:id="341"/>
      <w:bookmarkEnd w:id="342"/>
      <w:bookmarkEnd w:id="343"/>
      <w:bookmarkEnd w:id="344"/>
      <w:bookmarkEnd w:id="345"/>
      <w:bookmarkEnd w:id="346"/>
      <w:bookmarkEnd w:id="347"/>
      <w:bookmarkEnd w:id="348"/>
    </w:p>
    <w:p w14:paraId="767B067E" w14:textId="77777777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68B51644" w14:textId="77777777" w:rsidR="0076318C" w:rsidRPr="00300465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00465">
        <w:rPr>
          <w:bCs/>
          <w:sz w:val="22"/>
          <w:szCs w:val="22"/>
          <w:lang w:val="sr-Cyrl-RS"/>
        </w:rPr>
        <w:t xml:space="preserve">Од осталих шумских производа у овој газдинској јединици потребно је обратити пажњу </w:t>
      </w:r>
      <w:r w:rsidR="00BB4715" w:rsidRPr="00300465">
        <w:rPr>
          <w:bCs/>
          <w:sz w:val="22"/>
          <w:szCs w:val="22"/>
          <w:lang w:val="sr-Latn-RS"/>
        </w:rPr>
        <w:t xml:space="preserve">o </w:t>
      </w:r>
      <w:r w:rsidRPr="00300465">
        <w:rPr>
          <w:bCs/>
          <w:sz w:val="22"/>
          <w:szCs w:val="22"/>
          <w:lang w:val="sr-Cyrl-RS"/>
        </w:rPr>
        <w:t>откупу свих врста: гљива, шумских плодова, лековитог биља и сл.</w:t>
      </w:r>
    </w:p>
    <w:p w14:paraId="062430B5" w14:textId="08B9049F" w:rsidR="0076318C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00465">
        <w:rPr>
          <w:bCs/>
          <w:sz w:val="22"/>
          <w:szCs w:val="22"/>
          <w:lang w:val="sr-Cyrl-RS"/>
        </w:rPr>
        <w:t>У овом периоду треба у сарадњи са Генералном дирекцијом Ј</w:t>
      </w:r>
      <w:r w:rsidR="00474AEF" w:rsidRPr="00300465">
        <w:rPr>
          <w:bCs/>
          <w:sz w:val="22"/>
          <w:szCs w:val="22"/>
          <w:lang w:val="sr-Latn-RS"/>
        </w:rPr>
        <w:t>.</w:t>
      </w:r>
      <w:r w:rsidRPr="00300465">
        <w:rPr>
          <w:bCs/>
          <w:sz w:val="22"/>
          <w:szCs w:val="22"/>
          <w:lang w:val="sr-Cyrl-RS"/>
        </w:rPr>
        <w:t>П</w:t>
      </w:r>
      <w:r w:rsidR="00474AEF" w:rsidRPr="00300465">
        <w:rPr>
          <w:bCs/>
          <w:sz w:val="22"/>
          <w:szCs w:val="22"/>
          <w:lang w:val="sr-Latn-RS"/>
        </w:rPr>
        <w:t>.</w:t>
      </w:r>
      <w:r w:rsidRPr="00300465">
        <w:rPr>
          <w:bCs/>
          <w:sz w:val="22"/>
          <w:szCs w:val="22"/>
          <w:lang w:val="sr-Cyrl-RS"/>
        </w:rPr>
        <w:t xml:space="preserve"> </w:t>
      </w:r>
      <w:r w:rsidR="002F6088">
        <w:rPr>
          <w:bCs/>
          <w:sz w:val="22"/>
          <w:szCs w:val="22"/>
          <w:lang w:val="sr-Cyrl-RS"/>
        </w:rPr>
        <w:t>,,</w:t>
      </w:r>
      <w:r w:rsidRPr="00300465">
        <w:rPr>
          <w:bCs/>
          <w:sz w:val="22"/>
          <w:szCs w:val="22"/>
          <w:lang w:val="sr-Cyrl-RS"/>
        </w:rPr>
        <w:t>Србијашуме</w:t>
      </w:r>
      <w:r w:rsidR="002F6088" w:rsidRPr="00300465">
        <w:rPr>
          <w:bCs/>
          <w:sz w:val="22"/>
          <w:szCs w:val="22"/>
          <w:lang w:val="sr-Cyrl-RS"/>
        </w:rPr>
        <w:t>”</w:t>
      </w:r>
      <w:r w:rsidRPr="00300465">
        <w:rPr>
          <w:bCs/>
          <w:sz w:val="22"/>
          <w:szCs w:val="22"/>
          <w:lang w:val="sr-Cyrl-RS"/>
        </w:rPr>
        <w:t xml:space="preserve"> испитати могућности за организовање откупа осталих шумских производа, начин формирања откупних цена и формирање службе.</w:t>
      </w:r>
    </w:p>
    <w:p w14:paraId="72B328A4" w14:textId="77777777" w:rsidR="00B54BF0" w:rsidRPr="00300465" w:rsidRDefault="00B54BF0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5E2B1483" w14:textId="4A3C3610" w:rsidR="00B54BF0" w:rsidRPr="00AA243F" w:rsidRDefault="00B54BF0" w:rsidP="00AA243F">
      <w:pPr>
        <w:pStyle w:val="Heading2"/>
      </w:pPr>
      <w:bookmarkStart w:id="349" w:name="_Toc207868836"/>
      <w:r w:rsidRPr="00243DB7">
        <w:t>4.1.</w:t>
      </w:r>
      <w:r w:rsidR="00175F02" w:rsidRPr="00243DB7">
        <w:rPr>
          <w:lang w:val="sr-Cyrl-RS"/>
        </w:rPr>
        <w:t>7</w:t>
      </w:r>
      <w:r w:rsidRPr="00243DB7">
        <w:t>.</w:t>
      </w:r>
      <w:r w:rsidRPr="00243DB7">
        <w:tab/>
        <w:t>Очекивани ефекти планираног газдовања</w:t>
      </w:r>
      <w:bookmarkEnd w:id="349"/>
    </w:p>
    <w:p w14:paraId="24FBEE69" w14:textId="77777777" w:rsidR="00B54BF0" w:rsidRPr="00D278B8" w:rsidRDefault="00B54BF0" w:rsidP="00B54BF0">
      <w:pPr>
        <w:rPr>
          <w:sz w:val="22"/>
          <w:szCs w:val="22"/>
          <w:lang w:val="sr-Latn-RS"/>
        </w:rPr>
      </w:pPr>
    </w:p>
    <w:p w14:paraId="6FF5EA57" w14:textId="21177DF3" w:rsidR="00B54BF0" w:rsidRPr="00F12C6A" w:rsidRDefault="00B54BF0" w:rsidP="00B54BF0">
      <w:pPr>
        <w:suppressAutoHyphens w:val="0"/>
        <w:ind w:firstLine="720"/>
        <w:jc w:val="both"/>
        <w:rPr>
          <w:b/>
          <w:bCs/>
          <w:sz w:val="18"/>
          <w:szCs w:val="18"/>
          <w:lang w:eastAsia="en-US"/>
        </w:rPr>
      </w:pPr>
      <w:r w:rsidRPr="0005164B">
        <w:rPr>
          <w:bCs/>
          <w:sz w:val="22"/>
          <w:szCs w:val="22"/>
          <w:lang w:val="sr-Cyrl-RS"/>
        </w:rPr>
        <w:t>Обрасла површина</w:t>
      </w:r>
      <w:r w:rsidRPr="003453D8">
        <w:rPr>
          <w:bCs/>
          <w:sz w:val="22"/>
          <w:szCs w:val="22"/>
          <w:lang w:val="sr-Cyrl-RS"/>
        </w:rPr>
        <w:t xml:space="preserve"> Г.Ј. </w:t>
      </w:r>
      <w:r>
        <w:rPr>
          <w:bCs/>
          <w:sz w:val="22"/>
          <w:szCs w:val="22"/>
          <w:lang w:val="sr-Cyrl-RS"/>
        </w:rPr>
        <w:t>,</w:t>
      </w:r>
      <w:r w:rsidR="003B139A">
        <w:rPr>
          <w:bCs/>
          <w:sz w:val="22"/>
          <w:szCs w:val="22"/>
          <w:lang w:val="sr-Cyrl-RS"/>
        </w:rPr>
        <w:t>Клочаница</w:t>
      </w:r>
      <w:r w:rsidRPr="003453D8">
        <w:rPr>
          <w:bCs/>
          <w:sz w:val="22"/>
          <w:szCs w:val="22"/>
          <w:lang w:val="sr-Cyrl-RS"/>
        </w:rPr>
        <w:t xml:space="preserve"> ” </w:t>
      </w:r>
      <w:r w:rsidRPr="00C015E9">
        <w:rPr>
          <w:bCs/>
          <w:sz w:val="22"/>
          <w:szCs w:val="22"/>
          <w:lang w:val="sr-Cyrl-RS"/>
        </w:rPr>
        <w:t>износи</w:t>
      </w:r>
      <w:r w:rsidRPr="00115FAB">
        <w:rPr>
          <w:bCs/>
          <w:sz w:val="22"/>
          <w:szCs w:val="22"/>
          <w:lang w:val="sr-Latn-RS"/>
        </w:rPr>
        <w:t xml:space="preserve"> </w:t>
      </w:r>
      <w:r w:rsidR="00F27403">
        <w:rPr>
          <w:bCs/>
          <w:sz w:val="22"/>
          <w:szCs w:val="22"/>
          <w:lang w:val="sr-Cyrl-RS"/>
        </w:rPr>
        <w:t>2</w:t>
      </w:r>
      <w:r w:rsidRPr="00115FAB">
        <w:rPr>
          <w:bCs/>
          <w:sz w:val="22"/>
          <w:szCs w:val="22"/>
          <w:lang w:eastAsia="en-US"/>
        </w:rPr>
        <w:t>.</w:t>
      </w:r>
      <w:r w:rsidR="00AF305C">
        <w:rPr>
          <w:bCs/>
          <w:sz w:val="22"/>
          <w:szCs w:val="22"/>
          <w:lang w:val="sr-Latn-RS" w:eastAsia="en-US"/>
        </w:rPr>
        <w:t>06</w:t>
      </w:r>
      <w:r w:rsidR="00F27403">
        <w:rPr>
          <w:bCs/>
          <w:sz w:val="22"/>
          <w:szCs w:val="22"/>
          <w:lang w:val="sr-Cyrl-RS" w:eastAsia="en-US"/>
        </w:rPr>
        <w:t>1</w:t>
      </w:r>
      <w:r w:rsidRPr="00115FAB">
        <w:rPr>
          <w:bCs/>
          <w:sz w:val="22"/>
          <w:szCs w:val="22"/>
          <w:lang w:eastAsia="en-US"/>
        </w:rPr>
        <w:t>,</w:t>
      </w:r>
      <w:r w:rsidR="00F27403">
        <w:rPr>
          <w:bCs/>
          <w:sz w:val="22"/>
          <w:szCs w:val="22"/>
          <w:lang w:val="sr-Cyrl-RS" w:eastAsia="en-US"/>
        </w:rPr>
        <w:t>91</w:t>
      </w:r>
      <w:r w:rsidRPr="00115FAB">
        <w:rPr>
          <w:bCs/>
          <w:sz w:val="22"/>
          <w:szCs w:val="22"/>
          <w:lang w:val="sr-Latn-RS"/>
        </w:rPr>
        <w:t>ha</w:t>
      </w:r>
      <w:r w:rsidRPr="005E5B36">
        <w:rPr>
          <w:bCs/>
          <w:sz w:val="22"/>
          <w:szCs w:val="22"/>
          <w:lang w:val="sr-Latn-RS"/>
        </w:rPr>
        <w:t>.</w:t>
      </w:r>
      <w:r w:rsidRPr="005E5B36">
        <w:rPr>
          <w:bCs/>
          <w:sz w:val="22"/>
          <w:szCs w:val="22"/>
          <w:lang w:val="sr-Cyrl-RS"/>
        </w:rPr>
        <w:t xml:space="preserve"> Интезитет сече у односу на зап</w:t>
      </w:r>
      <w:r w:rsidRPr="00F12C6A">
        <w:rPr>
          <w:bCs/>
          <w:sz w:val="22"/>
          <w:szCs w:val="22"/>
          <w:lang w:val="sr-Cyrl-RS"/>
        </w:rPr>
        <w:t>ремински прираст (планираног укупног приноса од сече шума</w:t>
      </w:r>
      <w:r w:rsidRPr="00191DE2">
        <w:rPr>
          <w:bCs/>
          <w:sz w:val="22"/>
          <w:szCs w:val="22"/>
          <w:lang w:val="sr-Cyrl-RS"/>
        </w:rPr>
        <w:t xml:space="preserve">) износи </w:t>
      </w:r>
      <w:r w:rsidR="00191DE2" w:rsidRPr="00191DE2">
        <w:rPr>
          <w:bCs/>
          <w:sz w:val="22"/>
          <w:szCs w:val="22"/>
          <w:lang w:val="sr-Cyrl-RS"/>
        </w:rPr>
        <w:t>89</w:t>
      </w:r>
      <w:r w:rsidR="00AF305C" w:rsidRPr="00191DE2">
        <w:rPr>
          <w:bCs/>
          <w:sz w:val="22"/>
          <w:szCs w:val="22"/>
          <w:lang w:val="sr-Latn-RS"/>
        </w:rPr>
        <w:t>,</w:t>
      </w:r>
      <w:r w:rsidR="00191DE2" w:rsidRPr="00191DE2">
        <w:rPr>
          <w:bCs/>
          <w:sz w:val="22"/>
          <w:szCs w:val="22"/>
          <w:lang w:val="sr-Cyrl-RS"/>
        </w:rPr>
        <w:t>6</w:t>
      </w:r>
      <w:r w:rsidRPr="00191DE2">
        <w:rPr>
          <w:bCs/>
          <w:sz w:val="22"/>
          <w:szCs w:val="22"/>
          <w:lang w:val="sr-Cyrl-RS"/>
        </w:rPr>
        <w:t>%.</w:t>
      </w:r>
      <w:r w:rsidRPr="00F12C6A">
        <w:rPr>
          <w:bCs/>
          <w:sz w:val="22"/>
          <w:szCs w:val="22"/>
          <w:lang w:val="sr-Cyrl-RS"/>
        </w:rPr>
        <w:t xml:space="preserve"> </w:t>
      </w:r>
    </w:p>
    <w:p w14:paraId="16ED2F69" w14:textId="6FD318D2" w:rsidR="00FE4053" w:rsidRPr="002510F9" w:rsidRDefault="00FE4053" w:rsidP="002510F9">
      <w:pPr>
        <w:rPr>
          <w:lang w:val="sr-Cyrl-RS"/>
        </w:rPr>
      </w:pPr>
    </w:p>
    <w:p w14:paraId="109FE965" w14:textId="77777777" w:rsidR="002510F9" w:rsidRDefault="002510F9" w:rsidP="008C0F90">
      <w:pPr>
        <w:pStyle w:val="Normal2"/>
        <w:rPr>
          <w:noProof/>
          <w:spacing w:val="-2"/>
          <w:sz w:val="22"/>
          <w:szCs w:val="22"/>
          <w:lang w:val="sr-Cyrl-RS"/>
        </w:rPr>
      </w:pPr>
    </w:p>
    <w:p w14:paraId="552BAB02" w14:textId="77777777" w:rsidR="00E61E2E" w:rsidRDefault="00E61E2E" w:rsidP="008C0F90">
      <w:pPr>
        <w:pStyle w:val="Normal2"/>
        <w:rPr>
          <w:noProof/>
          <w:spacing w:val="-2"/>
          <w:sz w:val="22"/>
          <w:szCs w:val="22"/>
          <w:lang w:val="sr-Cyrl-RS"/>
        </w:rPr>
      </w:pPr>
    </w:p>
    <w:p w14:paraId="1599ABE4" w14:textId="77777777" w:rsidR="00E61E2E" w:rsidRPr="00C55470" w:rsidRDefault="00E61E2E" w:rsidP="008C0F90">
      <w:pPr>
        <w:pStyle w:val="Normal2"/>
        <w:rPr>
          <w:noProof/>
          <w:spacing w:val="-2"/>
          <w:sz w:val="22"/>
          <w:szCs w:val="22"/>
          <w:lang w:val="sr-Cyrl-RS"/>
        </w:rPr>
      </w:pPr>
    </w:p>
    <w:p w14:paraId="20C36E37" w14:textId="298990FE" w:rsidR="00285FD3" w:rsidRPr="00285FD3" w:rsidRDefault="00285FD3">
      <w:pPr>
        <w:rPr>
          <w:noProof/>
          <w:sz w:val="22"/>
          <w:szCs w:val="22"/>
          <w:lang w:val="sr-Cyrl-RS"/>
        </w:rPr>
      </w:pPr>
    </w:p>
    <w:p w14:paraId="53C27AF0" w14:textId="77777777" w:rsidR="00EE451B" w:rsidRPr="003D0EF8" w:rsidRDefault="00EE451B" w:rsidP="003D0EF8">
      <w:pPr>
        <w:jc w:val="both"/>
        <w:rPr>
          <w:bCs/>
          <w:sz w:val="22"/>
          <w:szCs w:val="22"/>
          <w:lang w:val="sr-Cyrl-RS"/>
        </w:rPr>
      </w:pPr>
      <w:bookmarkStart w:id="350" w:name="_Toc289938943"/>
      <w:bookmarkStart w:id="351" w:name="_Toc289939206"/>
      <w:bookmarkStart w:id="352" w:name="_Toc303339621"/>
      <w:bookmarkStart w:id="353" w:name="_Toc410726824"/>
    </w:p>
    <w:p w14:paraId="31992780" w14:textId="36C517D5" w:rsidR="0076318C" w:rsidRPr="000C14D9" w:rsidRDefault="00582BA4" w:rsidP="00D5073C">
      <w:pPr>
        <w:pStyle w:val="Heading1"/>
      </w:pPr>
      <w:bookmarkStart w:id="354" w:name="_Toc241997918"/>
      <w:bookmarkStart w:id="355" w:name="_Toc289938950"/>
      <w:bookmarkStart w:id="356" w:name="_Toc289939213"/>
      <w:bookmarkStart w:id="357" w:name="_Toc303339645"/>
      <w:bookmarkStart w:id="358" w:name="_Toc410726843"/>
      <w:bookmarkStart w:id="359" w:name="_Toc207868837"/>
      <w:bookmarkEnd w:id="350"/>
      <w:bookmarkEnd w:id="351"/>
      <w:bookmarkEnd w:id="352"/>
      <w:bookmarkEnd w:id="353"/>
      <w:r>
        <w:t>4</w:t>
      </w:r>
      <w:r w:rsidR="0076318C" w:rsidRPr="000C14D9">
        <w:t>.</w:t>
      </w:r>
      <w:r>
        <w:t>2</w:t>
      </w:r>
      <w:r w:rsidR="0076318C" w:rsidRPr="000C14D9">
        <w:t>.</w:t>
      </w:r>
      <w:r w:rsidR="000C14D9">
        <w:tab/>
      </w:r>
      <w:r w:rsidR="0076318C" w:rsidRPr="000C14D9">
        <w:t>ЕКОНОМСКО-ФИНАНСИЈСКА АНАЛИЗА</w:t>
      </w:r>
      <w:bookmarkEnd w:id="354"/>
      <w:bookmarkEnd w:id="355"/>
      <w:bookmarkEnd w:id="356"/>
      <w:bookmarkEnd w:id="357"/>
      <w:bookmarkEnd w:id="358"/>
      <w:bookmarkEnd w:id="359"/>
    </w:p>
    <w:p w14:paraId="25032CB0" w14:textId="77777777" w:rsidR="00561A37" w:rsidRPr="003453D8" w:rsidRDefault="00561A37" w:rsidP="00561A37">
      <w:pPr>
        <w:spacing w:after="60"/>
        <w:jc w:val="both"/>
        <w:rPr>
          <w:bCs/>
          <w:i/>
          <w:sz w:val="22"/>
          <w:szCs w:val="22"/>
          <w:lang w:val="sr-Cyrl-RS"/>
        </w:rPr>
      </w:pPr>
      <w:bookmarkStart w:id="360" w:name="_Toc157395424"/>
      <w:bookmarkStart w:id="361" w:name="_Toc157395423"/>
      <w:bookmarkStart w:id="362" w:name="_Toc303339648"/>
      <w:bookmarkStart w:id="363" w:name="_Toc410726846"/>
    </w:p>
    <w:p w14:paraId="001356BD" w14:textId="307AC904" w:rsidR="00412ADC" w:rsidRPr="00D5073C" w:rsidRDefault="00582BA4" w:rsidP="00D5073C">
      <w:pPr>
        <w:pStyle w:val="Heading2"/>
      </w:pPr>
      <w:bookmarkStart w:id="364" w:name="_Toc157395426"/>
      <w:bookmarkStart w:id="365" w:name="_Toc303339651"/>
      <w:bookmarkStart w:id="366" w:name="_Toc410726849"/>
      <w:bookmarkStart w:id="367" w:name="_Toc207868838"/>
      <w:bookmarkEnd w:id="360"/>
      <w:bookmarkEnd w:id="361"/>
      <w:bookmarkEnd w:id="362"/>
      <w:bookmarkEnd w:id="363"/>
      <w:r w:rsidRPr="00D5073C">
        <w:t>4</w:t>
      </w:r>
      <w:r w:rsidR="0076318C" w:rsidRPr="00D5073C">
        <w:t>.2.</w:t>
      </w:r>
      <w:r w:rsidRPr="00D5073C">
        <w:t>1.</w:t>
      </w:r>
      <w:r w:rsidR="005F4686" w:rsidRPr="00D5073C">
        <w:tab/>
      </w:r>
      <w:bookmarkEnd w:id="364"/>
      <w:bookmarkEnd w:id="365"/>
      <w:bookmarkEnd w:id="366"/>
      <w:r w:rsidR="00415AD6" w:rsidRPr="00D5073C">
        <w:t xml:space="preserve">   </w:t>
      </w:r>
      <w:r w:rsidRPr="00D5073C">
        <w:t>Врста и обим планираних радова</w:t>
      </w:r>
      <w:bookmarkEnd w:id="367"/>
    </w:p>
    <w:p w14:paraId="00F3306F" w14:textId="77777777" w:rsidR="00A10518" w:rsidRPr="003453D8" w:rsidRDefault="00A10518" w:rsidP="00955D18">
      <w:pPr>
        <w:rPr>
          <w:sz w:val="22"/>
          <w:szCs w:val="22"/>
          <w:lang w:val="sr-Cyrl-RS"/>
        </w:rPr>
      </w:pPr>
    </w:p>
    <w:p w14:paraId="0C95C667" w14:textId="717E5B71" w:rsidR="00412ADC" w:rsidRPr="00D5073C" w:rsidRDefault="00415AD6" w:rsidP="00D5073C">
      <w:pPr>
        <w:pStyle w:val="Heading3"/>
      </w:pPr>
      <w:bookmarkStart w:id="368" w:name="_Toc157395427"/>
      <w:bookmarkStart w:id="369" w:name="_Toc303339652"/>
      <w:bookmarkStart w:id="370" w:name="_Toc410726850"/>
      <w:r w:rsidRPr="00AA243F">
        <w:lastRenderedPageBreak/>
        <w:t xml:space="preserve">         </w:t>
      </w:r>
      <w:bookmarkStart w:id="371" w:name="_Toc207868839"/>
      <w:r w:rsidR="00582BA4" w:rsidRPr="00D5073C">
        <w:t>4</w:t>
      </w:r>
      <w:r w:rsidR="00412ADC" w:rsidRPr="00D5073C">
        <w:t>.2.1.</w:t>
      </w:r>
      <w:r w:rsidR="00582BA4" w:rsidRPr="00D5073C">
        <w:t>1</w:t>
      </w:r>
      <w:r w:rsidR="00582BA4" w:rsidRPr="00D944E8">
        <w:t xml:space="preserve">. </w:t>
      </w:r>
      <w:r w:rsidRPr="00D944E8">
        <w:t xml:space="preserve">   </w:t>
      </w:r>
      <w:r w:rsidR="00412ADC" w:rsidRPr="00D944E8">
        <w:t xml:space="preserve"> </w:t>
      </w:r>
      <w:bookmarkEnd w:id="368"/>
      <w:bookmarkEnd w:id="369"/>
      <w:bookmarkEnd w:id="370"/>
      <w:r w:rsidR="00582BA4" w:rsidRPr="00D944E8">
        <w:t>Квалификациона структура сечиве запремине</w:t>
      </w:r>
      <w:bookmarkEnd w:id="371"/>
    </w:p>
    <w:p w14:paraId="68E927C3" w14:textId="77777777" w:rsidR="00A10518" w:rsidRPr="003453D8" w:rsidRDefault="00A10518" w:rsidP="00955D18">
      <w:pPr>
        <w:rPr>
          <w:sz w:val="22"/>
          <w:szCs w:val="22"/>
          <w:lang w:val="sr-Cyrl-RS"/>
        </w:rPr>
      </w:pPr>
    </w:p>
    <w:p w14:paraId="6C98C7A4" w14:textId="7019B2A7" w:rsidR="00441510" w:rsidRDefault="00E24E25" w:rsidP="00673854">
      <w:pPr>
        <w:pStyle w:val="Normal2"/>
        <w:spacing w:after="60"/>
        <w:rPr>
          <w:sz w:val="22"/>
          <w:szCs w:val="22"/>
          <w:lang w:val="sr-Cyrl-RS"/>
        </w:rPr>
      </w:pPr>
      <w:r w:rsidRPr="003453D8">
        <w:rPr>
          <w:sz w:val="22"/>
          <w:szCs w:val="22"/>
          <w:lang w:val="sr-Cyrl-RS"/>
        </w:rPr>
        <w:t xml:space="preserve">У наредној табели дата је квалификациона структура дрвне масе приноса планираног овом основом (на годишњем нивоу). </w:t>
      </w:r>
    </w:p>
    <w:p w14:paraId="12D3185F" w14:textId="77777777" w:rsidR="00441510" w:rsidRPr="003453D8" w:rsidRDefault="00441510" w:rsidP="00955D18">
      <w:pPr>
        <w:pStyle w:val="Normal2"/>
        <w:spacing w:after="60"/>
        <w:ind w:firstLine="0"/>
        <w:rPr>
          <w:sz w:val="22"/>
          <w:szCs w:val="22"/>
          <w:lang w:val="sr-Cyrl-RS"/>
        </w:rPr>
      </w:pPr>
    </w:p>
    <w:p w14:paraId="2AF70848" w14:textId="711BF50D" w:rsidR="00B8303D" w:rsidRPr="001B5390" w:rsidRDefault="006970CD" w:rsidP="001B5390">
      <w:pPr>
        <w:pStyle w:val="Normal2"/>
        <w:spacing w:before="120" w:after="20"/>
        <w:ind w:firstLine="0"/>
        <w:rPr>
          <w:sz w:val="22"/>
          <w:szCs w:val="22"/>
          <w:lang w:val="sr-Cyrl-RS"/>
        </w:rPr>
      </w:pPr>
      <w:r>
        <w:rPr>
          <w:b/>
          <w:i/>
          <w:sz w:val="20"/>
          <w:lang w:val="sr-Latn-RS"/>
        </w:rPr>
        <w:t xml:space="preserve">                      </w:t>
      </w:r>
      <w:r w:rsidR="00E24E25" w:rsidRPr="00F11BC3">
        <w:rPr>
          <w:b/>
          <w:i/>
          <w:sz w:val="20"/>
          <w:lang w:val="sr-Cyrl-RS"/>
        </w:rPr>
        <w:t xml:space="preserve">Табела </w:t>
      </w:r>
      <w:r w:rsidR="00876CFE">
        <w:rPr>
          <w:b/>
          <w:i/>
          <w:sz w:val="20"/>
          <w:lang w:val="sr-Cyrl-RS"/>
        </w:rPr>
        <w:t>3</w:t>
      </w:r>
      <w:r w:rsidR="00EB032B">
        <w:rPr>
          <w:b/>
          <w:i/>
          <w:sz w:val="20"/>
          <w:lang w:val="sr-Cyrl-RS"/>
        </w:rPr>
        <w:t>2</w:t>
      </w:r>
      <w:r w:rsidR="00E24E25" w:rsidRPr="00F11BC3">
        <w:rPr>
          <w:b/>
          <w:i/>
          <w:sz w:val="20"/>
          <w:lang w:val="sr-Cyrl-RS"/>
        </w:rPr>
        <w:t>:</w:t>
      </w:r>
      <w:r w:rsidR="00E24E25" w:rsidRPr="00E24E25">
        <w:rPr>
          <w:bCs/>
          <w:i/>
          <w:sz w:val="20"/>
          <w:lang w:val="sr-Cyrl-RS"/>
        </w:rPr>
        <w:t xml:space="preserve"> Квалификациона структура</w:t>
      </w:r>
    </w:p>
    <w:tbl>
      <w:tblPr>
        <w:tblW w:w="7460" w:type="dxa"/>
        <w:jc w:val="center"/>
        <w:tblLook w:val="04A0" w:firstRow="1" w:lastRow="0" w:firstColumn="1" w:lastColumn="0" w:noHBand="0" w:noVBand="1"/>
      </w:tblPr>
      <w:tblGrid>
        <w:gridCol w:w="2001"/>
        <w:gridCol w:w="1128"/>
        <w:gridCol w:w="1060"/>
        <w:gridCol w:w="737"/>
        <w:gridCol w:w="874"/>
        <w:gridCol w:w="700"/>
        <w:gridCol w:w="960"/>
      </w:tblGrid>
      <w:tr w:rsidR="008F3DBE" w:rsidRPr="008F3DBE" w14:paraId="73CE1763" w14:textId="77777777" w:rsidTr="008F3DBE">
        <w:trPr>
          <w:trHeight w:val="270"/>
          <w:jc w:val="center"/>
        </w:trPr>
        <w:tc>
          <w:tcPr>
            <w:tcW w:w="204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vAlign w:val="center"/>
            <w:hideMark/>
          </w:tcPr>
          <w:p w14:paraId="0F820522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СОРТИМЕНТИ</w:t>
            </w:r>
          </w:p>
        </w:tc>
        <w:tc>
          <w:tcPr>
            <w:tcW w:w="114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0A0B9F87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  <w:tc>
          <w:tcPr>
            <w:tcW w:w="4280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vAlign w:val="bottom"/>
            <w:hideMark/>
          </w:tcPr>
          <w:p w14:paraId="7AF3BE07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proofErr w:type="gramStart"/>
            <w:r w:rsidRPr="008F3DBE">
              <w:rPr>
                <w:b/>
                <w:bCs/>
                <w:sz w:val="16"/>
                <w:szCs w:val="16"/>
                <w:lang w:eastAsia="en-US"/>
              </w:rPr>
              <w:t>Врста  дрвета</w:t>
            </w:r>
            <w:proofErr w:type="gramEnd"/>
          </w:p>
        </w:tc>
      </w:tr>
      <w:tr w:rsidR="008F3DBE" w:rsidRPr="008F3DBE" w14:paraId="7480CB16" w14:textId="77777777" w:rsidTr="008F3DBE">
        <w:trPr>
          <w:trHeight w:val="420"/>
          <w:jc w:val="center"/>
        </w:trPr>
        <w:tc>
          <w:tcPr>
            <w:tcW w:w="20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nil"/>
            </w:tcBorders>
            <w:vAlign w:val="center"/>
            <w:hideMark/>
          </w:tcPr>
          <w:p w14:paraId="4464331E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309CD01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A0A87AA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103589A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црни бор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86AEF9A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храстови и отл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976B0BF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смрча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9678C5E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борови</w:t>
            </w:r>
          </w:p>
        </w:tc>
      </w:tr>
      <w:tr w:rsidR="008F3DBE" w:rsidRPr="008F3DBE" w14:paraId="3EEC4146" w14:textId="77777777" w:rsidTr="008F3DBE">
        <w:trPr>
          <w:trHeight w:val="240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BFBFC23" w14:textId="77777777" w:rsidR="008F3DBE" w:rsidRPr="008F3DBE" w:rsidRDefault="008F3DBE" w:rsidP="008F3DBE">
            <w:pPr>
              <w:suppressAutoHyphens w:val="0"/>
              <w:ind w:firstLineChars="100" w:firstLine="161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бруто сечиви принос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D0488FB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69.602,7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07DCDA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66.092,8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05E9A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1.420,0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A17C1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E30D7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2.089,9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370466E5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</w:tr>
      <w:tr w:rsidR="008F3DBE" w:rsidRPr="008F3DBE" w14:paraId="146F0017" w14:textId="77777777" w:rsidTr="008F3DBE">
        <w:trPr>
          <w:trHeight w:val="255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890EB5B" w14:textId="77777777" w:rsidR="008F3DBE" w:rsidRPr="008F3DBE" w:rsidRDefault="008F3DBE" w:rsidP="008F3DBE">
            <w:pPr>
              <w:suppressAutoHyphens w:val="0"/>
              <w:ind w:firstLineChars="100" w:firstLine="161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отпад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AA1BC21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10.335,1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B0F0F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9.913,9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DA0D2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170,4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F611E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DAB05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250,8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5A6A0AD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</w:tr>
      <w:tr w:rsidR="008F3DBE" w:rsidRPr="008F3DBE" w14:paraId="302F0815" w14:textId="77777777" w:rsidTr="008F3DBE">
        <w:trPr>
          <w:trHeight w:val="255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16333EC" w14:textId="77777777" w:rsidR="008F3DBE" w:rsidRPr="008F3DBE" w:rsidRDefault="008F3DBE" w:rsidP="008F3DBE">
            <w:pPr>
              <w:suppressAutoHyphens w:val="0"/>
              <w:ind w:firstLineChars="100" w:firstLine="161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нето сечиви принос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5CB95BD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59.267,6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C458E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56.178,9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55258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1.249,6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4DA41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5B2C0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1.839,1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B074000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</w:tr>
      <w:tr w:rsidR="008F3DBE" w:rsidRPr="008F3DBE" w14:paraId="7035AEA0" w14:textId="77777777" w:rsidTr="008F3DBE">
        <w:trPr>
          <w:trHeight w:val="323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vAlign w:val="bottom"/>
            <w:hideMark/>
          </w:tcPr>
          <w:p w14:paraId="1755DD6E" w14:textId="77777777" w:rsidR="008F3DBE" w:rsidRPr="008F3DBE" w:rsidRDefault="008F3DBE" w:rsidP="008F3DBE">
            <w:pPr>
              <w:suppressAutoHyphens w:val="0"/>
              <w:ind w:firstLineChars="100" w:firstLine="161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 xml:space="preserve">нето год. сеч. принос 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41C8998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5926,8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5D774BE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5617,9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5A685C7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125,0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066D439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3E859A2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183,9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3C38E45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</w:tr>
      <w:tr w:rsidR="008F3DBE" w:rsidRPr="008F3DBE" w14:paraId="33737465" w14:textId="77777777" w:rsidTr="008F3DBE">
        <w:trPr>
          <w:trHeight w:val="240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6792DDB" w14:textId="77777777" w:rsidR="008F3DBE" w:rsidRPr="008F3DBE" w:rsidRDefault="008F3DBE" w:rsidP="008F3DB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трупци - F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1E0FC9C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9,8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79C2E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9,8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F4A55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138382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8E9E4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221BD9A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8F3DBE" w:rsidRPr="008F3DBE" w14:paraId="7CB211AA" w14:textId="77777777" w:rsidTr="008F3DBE">
        <w:trPr>
          <w:trHeight w:val="255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6F450A0D" w14:textId="77777777" w:rsidR="008F3DBE" w:rsidRPr="008F3DBE" w:rsidRDefault="008F3DBE" w:rsidP="008F3DB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трупци - L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69F79E0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39,3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13689A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39,3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0E12B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B06F5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6EB1F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82709DC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8F3DBE" w:rsidRPr="008F3DBE" w14:paraId="24D36353" w14:textId="77777777" w:rsidTr="008F3DBE">
        <w:trPr>
          <w:trHeight w:val="255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65C914E" w14:textId="77777777" w:rsidR="008F3DBE" w:rsidRPr="008F3DBE" w:rsidRDefault="008F3DBE" w:rsidP="008F3DB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трупци - К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83F4291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98,3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9775C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98,3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4F797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B165F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63565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4FB3956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8F3DBE" w:rsidRPr="008F3DBE" w14:paraId="625DCF59" w14:textId="77777777" w:rsidTr="008F3DBE">
        <w:trPr>
          <w:trHeight w:val="255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5C961AC7" w14:textId="77777777" w:rsidR="008F3DBE" w:rsidRPr="008F3DBE" w:rsidRDefault="008F3DBE" w:rsidP="008F3DB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трупци – I кл.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58E23E8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540,7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42611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540,7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52926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881E0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B5DF1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3EFD226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8F3DBE" w:rsidRPr="008F3DBE" w14:paraId="3DA56A79" w14:textId="77777777" w:rsidTr="008F3DBE">
        <w:trPr>
          <w:trHeight w:val="240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43E8777A" w14:textId="77777777" w:rsidR="008F3DBE" w:rsidRPr="008F3DBE" w:rsidRDefault="008F3DBE" w:rsidP="008F3DB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трупци – II кл.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83C5D9C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688,2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FFECA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688,2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E726A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7F69E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CE864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EEBF866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8F3DBE" w:rsidRPr="008F3DBE" w14:paraId="55D061E9" w14:textId="77777777" w:rsidTr="008F3DBE">
        <w:trPr>
          <w:trHeight w:val="255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vAlign w:val="bottom"/>
            <w:hideMark/>
          </w:tcPr>
          <w:p w14:paraId="0DF282E5" w14:textId="77777777" w:rsidR="008F3DBE" w:rsidRPr="008F3DBE" w:rsidRDefault="008F3DBE" w:rsidP="008F3DB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трупци – III кл.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B9443FD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589,9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10E9C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589,9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A5E60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34B57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E0080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B361BAC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8F3DBE" w:rsidRPr="008F3DBE" w14:paraId="7BFAE18D" w14:textId="77777777" w:rsidTr="008F3DBE">
        <w:trPr>
          <w:trHeight w:val="270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vAlign w:val="bottom"/>
            <w:hideMark/>
          </w:tcPr>
          <w:p w14:paraId="36490BF9" w14:textId="77777777" w:rsidR="008F3DBE" w:rsidRPr="008F3DBE" w:rsidRDefault="008F3DBE" w:rsidP="008F3DB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остало техничко дрво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B5D319D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95,6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1452BED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5B2FF69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31,2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EFD3097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23DFBB4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64,4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EEE0321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8F3DBE" w:rsidRPr="008F3DBE" w14:paraId="6C66836F" w14:textId="77777777" w:rsidTr="008F3DBE">
        <w:trPr>
          <w:trHeight w:val="375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vAlign w:val="center"/>
            <w:hideMark/>
          </w:tcPr>
          <w:p w14:paraId="62ABD2E2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 xml:space="preserve">  ТЕХНИКА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4C62142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2.061,9</w:t>
            </w:r>
          </w:p>
        </w:tc>
        <w:tc>
          <w:tcPr>
            <w:tcW w:w="10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FF6D629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1.966,3</w:t>
            </w:r>
          </w:p>
        </w:tc>
        <w:tc>
          <w:tcPr>
            <w:tcW w:w="74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B82E664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31,2</w:t>
            </w:r>
          </w:p>
        </w:tc>
        <w:tc>
          <w:tcPr>
            <w:tcW w:w="82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17CD8224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20663A3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64,4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A2945C6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</w:tr>
      <w:tr w:rsidR="008F3DBE" w:rsidRPr="008F3DBE" w14:paraId="61A3367A" w14:textId="77777777" w:rsidTr="008F3DBE">
        <w:trPr>
          <w:trHeight w:val="270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3CD369B" w14:textId="77777777" w:rsidR="008F3DBE" w:rsidRPr="008F3DBE" w:rsidRDefault="008F3DBE" w:rsidP="008F3DB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индустријско дрво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2B4A6C2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1.580,2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E4122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1.460,7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59B54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4C786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729A2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119,5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0951068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8F3DBE" w:rsidRPr="008F3DBE" w14:paraId="56656C3C" w14:textId="77777777" w:rsidTr="008F3DBE">
        <w:trPr>
          <w:trHeight w:val="270"/>
          <w:jc w:val="center"/>
        </w:trPr>
        <w:tc>
          <w:tcPr>
            <w:tcW w:w="2040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D6DD836" w14:textId="77777777" w:rsidR="008F3DBE" w:rsidRPr="008F3DBE" w:rsidRDefault="008F3DBE" w:rsidP="008F3DBE">
            <w:pPr>
              <w:suppressAutoHyphens w:val="0"/>
              <w:ind w:firstLineChars="100" w:firstLine="160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 xml:space="preserve">дрво за огрев </w:t>
            </w:r>
          </w:p>
        </w:tc>
        <w:tc>
          <w:tcPr>
            <w:tcW w:w="1140" w:type="dxa"/>
            <w:tcBorders>
              <w:top w:val="nil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A0C6D0E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2.284,7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078F9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2.191,0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D957E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93,7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CBC9E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CDBED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DFE0DD5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</w:tr>
      <w:tr w:rsidR="008F3DBE" w:rsidRPr="008F3DBE" w14:paraId="154BC9F3" w14:textId="77777777" w:rsidTr="008F3DBE">
        <w:trPr>
          <w:trHeight w:val="390"/>
          <w:jc w:val="center"/>
        </w:trPr>
        <w:tc>
          <w:tcPr>
            <w:tcW w:w="20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  <w:vAlign w:val="center"/>
            <w:hideMark/>
          </w:tcPr>
          <w:p w14:paraId="0BF61B0F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 xml:space="preserve">  ПРОСТОРНО ДРВО</w:t>
            </w:r>
          </w:p>
        </w:tc>
        <w:tc>
          <w:tcPr>
            <w:tcW w:w="11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B78B915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3.864,9</w:t>
            </w:r>
          </w:p>
        </w:tc>
        <w:tc>
          <w:tcPr>
            <w:tcW w:w="10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1614207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3.651,6</w:t>
            </w:r>
          </w:p>
        </w:tc>
        <w:tc>
          <w:tcPr>
            <w:tcW w:w="74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B2EF9DB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93,7</w:t>
            </w:r>
          </w:p>
        </w:tc>
        <w:tc>
          <w:tcPr>
            <w:tcW w:w="82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434354E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7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61EDB6CB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119,5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78A7231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0,0</w:t>
            </w:r>
          </w:p>
        </w:tc>
      </w:tr>
    </w:tbl>
    <w:p w14:paraId="62056BB3" w14:textId="661F3441" w:rsidR="00E24E25" w:rsidRPr="00E24E25" w:rsidRDefault="00EC272D" w:rsidP="00EC272D">
      <w:pPr>
        <w:pStyle w:val="Normal2"/>
        <w:spacing w:before="120" w:after="20"/>
        <w:ind w:firstLine="0"/>
        <w:rPr>
          <w:bCs/>
          <w:i/>
          <w:sz w:val="20"/>
          <w:lang w:val="sr-Cyrl-RS"/>
        </w:rPr>
      </w:pPr>
      <w:r>
        <w:rPr>
          <w:b/>
          <w:i/>
          <w:sz w:val="20"/>
          <w:lang w:val="sr-Latn-RS"/>
        </w:rPr>
        <w:t xml:space="preserve">                                      </w:t>
      </w:r>
      <w:r w:rsidR="00E24E25" w:rsidRPr="00F11BC3">
        <w:rPr>
          <w:b/>
          <w:i/>
          <w:sz w:val="20"/>
          <w:lang w:val="sr-Cyrl-RS"/>
        </w:rPr>
        <w:t xml:space="preserve">Табела </w:t>
      </w:r>
      <w:r w:rsidR="00876CFE">
        <w:rPr>
          <w:b/>
          <w:i/>
          <w:sz w:val="20"/>
          <w:lang w:val="sr-Cyrl-RS"/>
        </w:rPr>
        <w:t>3</w:t>
      </w:r>
      <w:r w:rsidR="00EB032B">
        <w:rPr>
          <w:b/>
          <w:i/>
          <w:sz w:val="20"/>
          <w:lang w:val="sr-Cyrl-RS"/>
        </w:rPr>
        <w:t>3</w:t>
      </w:r>
      <w:r w:rsidR="00E24E25" w:rsidRPr="00F11BC3">
        <w:rPr>
          <w:b/>
          <w:i/>
          <w:sz w:val="20"/>
          <w:lang w:val="sr-Cyrl-RS"/>
        </w:rPr>
        <w:t>:</w:t>
      </w:r>
      <w:r w:rsidR="00E24E25" w:rsidRPr="00E24E25">
        <w:rPr>
          <w:bCs/>
          <w:i/>
          <w:sz w:val="20"/>
          <w:lang w:val="sr-Cyrl-RS"/>
        </w:rPr>
        <w:t xml:space="preserve"> Приходи од дрвета</w:t>
      </w:r>
    </w:p>
    <w:tbl>
      <w:tblPr>
        <w:tblW w:w="5820" w:type="dxa"/>
        <w:jc w:val="center"/>
        <w:tblLook w:val="04A0" w:firstRow="1" w:lastRow="0" w:firstColumn="1" w:lastColumn="0" w:noHBand="0" w:noVBand="1"/>
      </w:tblPr>
      <w:tblGrid>
        <w:gridCol w:w="880"/>
        <w:gridCol w:w="1757"/>
        <w:gridCol w:w="960"/>
        <w:gridCol w:w="987"/>
        <w:gridCol w:w="1236"/>
      </w:tblGrid>
      <w:tr w:rsidR="008F3DBE" w:rsidRPr="008F3DBE" w14:paraId="06EADCC2" w14:textId="77777777" w:rsidTr="008F3DBE">
        <w:trPr>
          <w:trHeight w:val="435"/>
          <w:jc w:val="center"/>
        </w:trPr>
        <w:tc>
          <w:tcPr>
            <w:tcW w:w="8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FFFE7B4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Врсте дрвећа</w:t>
            </w:r>
          </w:p>
        </w:tc>
        <w:tc>
          <w:tcPr>
            <w:tcW w:w="1780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768C75F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Сортименти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55F53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Количина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6EEDC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Јединична цена</w:t>
            </w:r>
          </w:p>
        </w:tc>
        <w:tc>
          <w:tcPr>
            <w:tcW w:w="124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0D64391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Укупно</w:t>
            </w:r>
          </w:p>
        </w:tc>
      </w:tr>
      <w:tr w:rsidR="008F3DBE" w:rsidRPr="008F3DBE" w14:paraId="0CBB69B6" w14:textId="77777777" w:rsidTr="008F3DBE">
        <w:trPr>
          <w:trHeight w:val="240"/>
          <w:jc w:val="center"/>
        </w:trPr>
        <w:tc>
          <w:tcPr>
            <w:tcW w:w="8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7B23B219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3746F0E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4D53D3C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m3</w:t>
            </w:r>
          </w:p>
        </w:tc>
        <w:tc>
          <w:tcPr>
            <w:tcW w:w="9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39AF5C5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din/m3</w:t>
            </w:r>
          </w:p>
        </w:tc>
        <w:tc>
          <w:tcPr>
            <w:tcW w:w="124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AD371A4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din</w:t>
            </w:r>
          </w:p>
        </w:tc>
      </w:tr>
      <w:tr w:rsidR="008F3DBE" w:rsidRPr="008F3DBE" w14:paraId="641C8A40" w14:textId="77777777" w:rsidTr="008F3DBE">
        <w:trPr>
          <w:trHeight w:val="240"/>
          <w:jc w:val="center"/>
        </w:trPr>
        <w:tc>
          <w:tcPr>
            <w:tcW w:w="880" w:type="dxa"/>
            <w:vMerge w:val="restart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32963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буква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76C45" w14:textId="77777777" w:rsidR="008F3DBE" w:rsidRPr="008F3DBE" w:rsidRDefault="008F3DBE" w:rsidP="008F3DB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15A7A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9,83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8B1C5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12.503,00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37895EE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122.920,74</w:t>
            </w:r>
          </w:p>
        </w:tc>
      </w:tr>
      <w:tr w:rsidR="008F3DBE" w:rsidRPr="008F3DBE" w14:paraId="65ABC501" w14:textId="77777777" w:rsidTr="008F3DB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09B55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3DCCD" w14:textId="77777777" w:rsidR="008F3DBE" w:rsidRPr="008F3DBE" w:rsidRDefault="008F3DBE" w:rsidP="008F3DB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A84E7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9895B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8.501,00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4673010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334.303,51</w:t>
            </w:r>
          </w:p>
        </w:tc>
      </w:tr>
      <w:tr w:rsidR="008F3DBE" w:rsidRPr="008F3DBE" w14:paraId="62723577" w14:textId="77777777" w:rsidTr="008F3DB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1A67C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CA4D5" w14:textId="77777777" w:rsidR="008F3DBE" w:rsidRPr="008F3DBE" w:rsidRDefault="008F3DBE" w:rsidP="008F3DB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5C6BA7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98,31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AAB48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6.191,00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6A992D0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608.655,75</w:t>
            </w:r>
          </w:p>
        </w:tc>
      </w:tr>
      <w:tr w:rsidR="008F3DBE" w:rsidRPr="008F3DBE" w14:paraId="0F90CAAE" w14:textId="77777777" w:rsidTr="008F3DB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9F277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7B013" w14:textId="77777777" w:rsidR="008F3DBE" w:rsidRPr="008F3DBE" w:rsidRDefault="008F3DBE" w:rsidP="008F3DB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A9182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540,72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D0270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5.045,00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4D37734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2.727.939,84</w:t>
            </w:r>
          </w:p>
        </w:tc>
      </w:tr>
      <w:tr w:rsidR="008F3DBE" w:rsidRPr="008F3DBE" w14:paraId="0D20E61C" w14:textId="77777777" w:rsidTr="008F3DB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C1EF2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C0A6D" w14:textId="77777777" w:rsidR="008F3DBE" w:rsidRPr="008F3DBE" w:rsidRDefault="008F3DBE" w:rsidP="008F3DB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8A946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688,19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2CCAE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4.124,00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EA2F86B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2.838.099,55</w:t>
            </w:r>
          </w:p>
        </w:tc>
      </w:tr>
      <w:tr w:rsidR="008F3DBE" w:rsidRPr="008F3DBE" w14:paraId="5102F98B" w14:textId="77777777" w:rsidTr="008F3DB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86D5B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803D8" w14:textId="77777777" w:rsidR="008F3DBE" w:rsidRPr="008F3DBE" w:rsidRDefault="008F3DBE" w:rsidP="008F3DB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III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82964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589,88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8DCCF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3.416,00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4DBD83B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2.015.023,15</w:t>
            </w:r>
          </w:p>
        </w:tc>
      </w:tr>
      <w:tr w:rsidR="008F3DBE" w:rsidRPr="008F3DBE" w14:paraId="1D6C8D70" w14:textId="77777777" w:rsidTr="008F3DB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C267B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D267C" w14:textId="77777777" w:rsidR="008F3DBE" w:rsidRPr="008F3DBE" w:rsidRDefault="008F3DBE" w:rsidP="008F3DB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Остало техничко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A28CD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C44CB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3.119,00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CB8178E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8F3DBE" w:rsidRPr="008F3DBE" w14:paraId="548B21F3" w14:textId="77777777" w:rsidTr="008F3DB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AB5E9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19CA3" w14:textId="77777777" w:rsidR="008F3DBE" w:rsidRPr="008F3DBE" w:rsidRDefault="008F3DBE" w:rsidP="008F3DB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Просторно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2EFC2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3651,6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4B773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3.598,00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37EE85AD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13.138.548,70</w:t>
            </w:r>
          </w:p>
        </w:tc>
      </w:tr>
      <w:tr w:rsidR="008F3DBE" w:rsidRPr="008F3DBE" w14:paraId="63CACE13" w14:textId="77777777" w:rsidTr="008F3DBE">
        <w:trPr>
          <w:trHeight w:val="225"/>
          <w:jc w:val="center"/>
        </w:trPr>
        <w:tc>
          <w:tcPr>
            <w:tcW w:w="88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A25AE3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црни бор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5C116" w14:textId="77777777" w:rsidR="008F3DBE" w:rsidRPr="008F3DBE" w:rsidRDefault="008F3DBE" w:rsidP="008F3DB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Остало техничко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D1DF8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376AD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3.119,00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C6CC4E8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97.439,62</w:t>
            </w:r>
          </w:p>
        </w:tc>
      </w:tr>
      <w:tr w:rsidR="008F3DBE" w:rsidRPr="008F3DBE" w14:paraId="20618523" w14:textId="77777777" w:rsidTr="008F3DB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5087EA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7B141F" w14:textId="77777777" w:rsidR="008F3DBE" w:rsidRPr="008F3DBE" w:rsidRDefault="008F3DBE" w:rsidP="008F3DB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Просторно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FA355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93,7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9C4F4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3.598,00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B358CA6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337.211,68</w:t>
            </w:r>
          </w:p>
        </w:tc>
      </w:tr>
      <w:tr w:rsidR="008F3DBE" w:rsidRPr="008F3DBE" w14:paraId="792B5ECB" w14:textId="77777777" w:rsidTr="008F3DBE">
        <w:trPr>
          <w:trHeight w:val="225"/>
          <w:jc w:val="center"/>
        </w:trPr>
        <w:tc>
          <w:tcPr>
            <w:tcW w:w="88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3D5878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храстови и отл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7DBBE" w14:textId="77777777" w:rsidR="008F3DBE" w:rsidRPr="008F3DBE" w:rsidRDefault="008F3DBE" w:rsidP="008F3DB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Остало техничко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5F44B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9CD25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3.119,00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16FCD7F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8F3DBE" w:rsidRPr="008F3DBE" w14:paraId="42A209C7" w14:textId="77777777" w:rsidTr="008F3DB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E093E6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6A5AA" w14:textId="77777777" w:rsidR="008F3DBE" w:rsidRPr="008F3DBE" w:rsidRDefault="008F3DBE" w:rsidP="008F3DB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Просторно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E2CB1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57C83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3.598,00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0E66AF5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8F3DBE" w:rsidRPr="008F3DBE" w14:paraId="08A5F68B" w14:textId="77777777" w:rsidTr="008F3DBE">
        <w:trPr>
          <w:trHeight w:val="225"/>
          <w:jc w:val="center"/>
        </w:trPr>
        <w:tc>
          <w:tcPr>
            <w:tcW w:w="88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5DE9CA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смрча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EC3B2" w14:textId="77777777" w:rsidR="008F3DBE" w:rsidRPr="008F3DBE" w:rsidRDefault="008F3DBE" w:rsidP="008F3DB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Остало техничко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67148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64,4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4CD78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3.119,00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1BB472B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200.762,82</w:t>
            </w:r>
          </w:p>
        </w:tc>
      </w:tr>
      <w:tr w:rsidR="008F3DBE" w:rsidRPr="008F3DBE" w14:paraId="79E2E540" w14:textId="77777777" w:rsidTr="008F3DBE">
        <w:trPr>
          <w:trHeight w:val="225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EFF5A2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F2F18" w14:textId="77777777" w:rsidR="008F3DBE" w:rsidRPr="008F3DBE" w:rsidRDefault="008F3DBE" w:rsidP="008F3DB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Просторно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E81CF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119,5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6D716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3.598,00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2664E9F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430.104,89</w:t>
            </w:r>
          </w:p>
        </w:tc>
      </w:tr>
      <w:tr w:rsidR="008F3DBE" w:rsidRPr="008F3DBE" w14:paraId="6BBA5B19" w14:textId="77777777" w:rsidTr="008F3DBE">
        <w:trPr>
          <w:trHeight w:val="225"/>
          <w:jc w:val="center"/>
        </w:trPr>
        <w:tc>
          <w:tcPr>
            <w:tcW w:w="880" w:type="dxa"/>
            <w:vMerge w:val="restart"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81D0FF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борови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B8D25" w14:textId="77777777" w:rsidR="008F3DBE" w:rsidRPr="008F3DBE" w:rsidRDefault="008F3DBE" w:rsidP="008F3DB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Остало техничко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29B5D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EE6E0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3.119,00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15BD9AB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8F3DBE" w:rsidRPr="008F3DBE" w14:paraId="51235191" w14:textId="77777777" w:rsidTr="008F3DBE">
        <w:trPr>
          <w:trHeight w:val="240"/>
          <w:jc w:val="center"/>
        </w:trPr>
        <w:tc>
          <w:tcPr>
            <w:tcW w:w="880" w:type="dxa"/>
            <w:vMerge/>
            <w:tcBorders>
              <w:top w:val="nil"/>
              <w:left w:val="double" w:sz="6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745B029" w14:textId="77777777" w:rsidR="008F3DBE" w:rsidRPr="008F3DBE" w:rsidRDefault="008F3DBE" w:rsidP="008F3DBE">
            <w:pPr>
              <w:suppressAutoHyphens w:val="0"/>
              <w:rPr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40C41" w14:textId="77777777" w:rsidR="008F3DBE" w:rsidRPr="008F3DBE" w:rsidRDefault="008F3DBE" w:rsidP="008F3DBE">
            <w:pPr>
              <w:suppressAutoHyphens w:val="0"/>
              <w:jc w:val="center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Просторно дрво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70104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EC368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3.598,00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6AB3529" w14:textId="77777777" w:rsidR="008F3DBE" w:rsidRPr="008F3DBE" w:rsidRDefault="008F3DBE" w:rsidP="008F3DBE">
            <w:pPr>
              <w:suppressAutoHyphens w:val="0"/>
              <w:jc w:val="right"/>
              <w:rPr>
                <w:sz w:val="16"/>
                <w:szCs w:val="16"/>
                <w:lang w:eastAsia="en-US"/>
              </w:rPr>
            </w:pPr>
            <w:r w:rsidRPr="008F3DBE">
              <w:rPr>
                <w:sz w:val="16"/>
                <w:szCs w:val="16"/>
                <w:lang w:eastAsia="en-US"/>
              </w:rPr>
              <w:t>0,00</w:t>
            </w:r>
          </w:p>
        </w:tc>
      </w:tr>
      <w:tr w:rsidR="008F3DBE" w:rsidRPr="008F3DBE" w14:paraId="3AA639C9" w14:textId="77777777" w:rsidTr="008F3DBE">
        <w:trPr>
          <w:trHeight w:val="255"/>
          <w:jc w:val="center"/>
        </w:trPr>
        <w:tc>
          <w:tcPr>
            <w:tcW w:w="2660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2FD0230" w14:textId="77777777" w:rsidR="008F3DBE" w:rsidRPr="008F3DBE" w:rsidRDefault="008F3DBE" w:rsidP="008F3DBE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 xml:space="preserve">Укупно 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F49D576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5926,8</w:t>
            </w:r>
          </w:p>
        </w:tc>
        <w:tc>
          <w:tcPr>
            <w:tcW w:w="9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E8EEA87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124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BC83501" w14:textId="77777777" w:rsidR="008F3DBE" w:rsidRPr="008F3DBE" w:rsidRDefault="008F3DBE" w:rsidP="008F3DBE">
            <w:pPr>
              <w:suppressAutoHyphens w:val="0"/>
              <w:jc w:val="right"/>
              <w:rPr>
                <w:b/>
                <w:bCs/>
                <w:sz w:val="16"/>
                <w:szCs w:val="16"/>
                <w:lang w:eastAsia="en-US"/>
              </w:rPr>
            </w:pPr>
            <w:r w:rsidRPr="008F3DBE">
              <w:rPr>
                <w:b/>
                <w:bCs/>
                <w:sz w:val="16"/>
                <w:szCs w:val="16"/>
                <w:lang w:eastAsia="en-US"/>
              </w:rPr>
              <w:t>22.851.010,26</w:t>
            </w:r>
          </w:p>
        </w:tc>
      </w:tr>
    </w:tbl>
    <w:p w14:paraId="2CA7383C" w14:textId="77777777" w:rsidR="00E24E25" w:rsidRPr="003453D8" w:rsidRDefault="00E24E25" w:rsidP="009D0E94">
      <w:pPr>
        <w:spacing w:after="60"/>
        <w:ind w:firstLine="720"/>
        <w:jc w:val="center"/>
        <w:rPr>
          <w:sz w:val="22"/>
          <w:szCs w:val="22"/>
          <w:lang w:val="sr-Cyrl-RS"/>
        </w:rPr>
      </w:pPr>
    </w:p>
    <w:p w14:paraId="10D4EBB6" w14:textId="58150006" w:rsidR="00441510" w:rsidRDefault="00E24E25" w:rsidP="00973EA1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3453D8">
        <w:rPr>
          <w:sz w:val="22"/>
          <w:szCs w:val="22"/>
          <w:lang w:val="sr-Cyrl-RS"/>
        </w:rPr>
        <w:t xml:space="preserve">Приход остварен реализацијом планираног годишњег етата износи </w:t>
      </w:r>
      <w:r w:rsidR="008F3DBE">
        <w:rPr>
          <w:sz w:val="22"/>
          <w:szCs w:val="22"/>
          <w:lang w:val="sr-Cyrl-RS"/>
        </w:rPr>
        <w:t>22</w:t>
      </w:r>
      <w:r w:rsidR="00CC317F">
        <w:rPr>
          <w:sz w:val="22"/>
          <w:szCs w:val="22"/>
          <w:lang w:val="sr-Cyrl-RS"/>
        </w:rPr>
        <w:t>.</w:t>
      </w:r>
      <w:r w:rsidR="00D944E8">
        <w:rPr>
          <w:sz w:val="22"/>
          <w:szCs w:val="22"/>
          <w:lang w:val="sr-Latn-RS"/>
        </w:rPr>
        <w:t>8</w:t>
      </w:r>
      <w:r w:rsidR="008F3DBE">
        <w:rPr>
          <w:sz w:val="22"/>
          <w:szCs w:val="22"/>
          <w:lang w:val="sr-Cyrl-RS"/>
        </w:rPr>
        <w:t>5</w:t>
      </w:r>
      <w:r w:rsidR="00FB2036">
        <w:rPr>
          <w:sz w:val="22"/>
          <w:szCs w:val="22"/>
          <w:lang w:val="sr-Latn-RS"/>
        </w:rPr>
        <w:t>1</w:t>
      </w:r>
      <w:r w:rsidR="00CC317F">
        <w:rPr>
          <w:sz w:val="22"/>
          <w:szCs w:val="22"/>
          <w:lang w:val="sr-Cyrl-RS"/>
        </w:rPr>
        <w:t>.</w:t>
      </w:r>
      <w:r w:rsidR="008F3DBE">
        <w:rPr>
          <w:sz w:val="22"/>
          <w:szCs w:val="22"/>
          <w:lang w:val="sr-Cyrl-RS"/>
        </w:rPr>
        <w:t>010</w:t>
      </w:r>
      <w:r w:rsidR="00CC317F">
        <w:rPr>
          <w:sz w:val="22"/>
          <w:szCs w:val="22"/>
          <w:lang w:val="sr-Cyrl-RS"/>
        </w:rPr>
        <w:t>,</w:t>
      </w:r>
      <w:r w:rsidR="008F3DBE">
        <w:rPr>
          <w:sz w:val="22"/>
          <w:szCs w:val="22"/>
          <w:lang w:val="sr-Cyrl-RS"/>
        </w:rPr>
        <w:t>26</w:t>
      </w:r>
      <w:r w:rsidRPr="003453D8">
        <w:rPr>
          <w:sz w:val="22"/>
          <w:szCs w:val="22"/>
          <w:lang w:val="sr-Cyrl-RS"/>
        </w:rPr>
        <w:t>динара.</w:t>
      </w:r>
    </w:p>
    <w:p w14:paraId="79B252E6" w14:textId="77777777" w:rsidR="00441510" w:rsidRPr="003453D8" w:rsidRDefault="00441510" w:rsidP="00B14B4D">
      <w:pPr>
        <w:pStyle w:val="Caption"/>
      </w:pPr>
    </w:p>
    <w:p w14:paraId="79E38B5B" w14:textId="2F0C70A2" w:rsidR="0089649C" w:rsidRPr="005F4686" w:rsidRDefault="005D7CE7" w:rsidP="00AA243F">
      <w:pPr>
        <w:pStyle w:val="Heading3"/>
        <w:rPr>
          <w:bCs/>
          <w:szCs w:val="24"/>
        </w:rPr>
      </w:pPr>
      <w:r>
        <w:rPr>
          <w:bCs/>
          <w:szCs w:val="24"/>
        </w:rPr>
        <w:lastRenderedPageBreak/>
        <w:t xml:space="preserve">     </w:t>
      </w:r>
      <w:bookmarkStart w:id="372" w:name="_Toc207868840"/>
      <w:r w:rsidR="0089649C">
        <w:rPr>
          <w:bCs/>
          <w:szCs w:val="24"/>
        </w:rPr>
        <w:t>4</w:t>
      </w:r>
      <w:r w:rsidR="0089649C" w:rsidRPr="005F4686">
        <w:rPr>
          <w:bCs/>
          <w:szCs w:val="24"/>
        </w:rPr>
        <w:t>.2.1.</w:t>
      </w:r>
      <w:r w:rsidR="0089649C">
        <w:rPr>
          <w:bCs/>
          <w:szCs w:val="24"/>
        </w:rPr>
        <w:t xml:space="preserve">2. </w:t>
      </w:r>
      <w:r w:rsidR="0089649C" w:rsidRPr="005F4686">
        <w:rPr>
          <w:bCs/>
          <w:szCs w:val="24"/>
        </w:rPr>
        <w:t xml:space="preserve"> </w:t>
      </w:r>
      <w:r w:rsidR="0089649C">
        <w:rPr>
          <w:bCs/>
          <w:szCs w:val="24"/>
        </w:rPr>
        <w:t>Врста и обим планираних узгојних радова</w:t>
      </w:r>
      <w:bookmarkEnd w:id="372"/>
    </w:p>
    <w:p w14:paraId="2F1EB25E" w14:textId="77777777" w:rsidR="00582BA4" w:rsidRPr="009C2802" w:rsidRDefault="00582BA4" w:rsidP="00582BA4">
      <w:pPr>
        <w:pStyle w:val="Normal2"/>
        <w:spacing w:after="60"/>
        <w:rPr>
          <w:b/>
          <w:bCs/>
          <w:i/>
          <w:sz w:val="22"/>
          <w:szCs w:val="22"/>
          <w:lang w:val="sr-Cyrl-RS"/>
        </w:rPr>
      </w:pPr>
    </w:p>
    <w:p w14:paraId="47AD9411" w14:textId="5183F898" w:rsidR="00582BA4" w:rsidRPr="009C2802" w:rsidRDefault="00582BA4" w:rsidP="00582BA4">
      <w:pPr>
        <w:pStyle w:val="Normal2"/>
        <w:spacing w:before="120" w:after="20"/>
        <w:ind w:firstLine="0"/>
        <w:rPr>
          <w:b/>
          <w:bCs/>
          <w:i/>
          <w:lang w:val="sr-Cyrl-RS"/>
        </w:rPr>
      </w:pPr>
      <w:r>
        <w:rPr>
          <w:b/>
          <w:i/>
          <w:sz w:val="20"/>
          <w:lang w:val="sr-Latn-RS"/>
        </w:rPr>
        <w:t xml:space="preserve">       </w:t>
      </w:r>
      <w:r w:rsidRPr="009C2802">
        <w:rPr>
          <w:b/>
          <w:i/>
          <w:sz w:val="20"/>
          <w:lang w:val="sr-Cyrl-RS"/>
        </w:rPr>
        <w:t xml:space="preserve">Табела </w:t>
      </w:r>
      <w:r w:rsidR="00876CFE">
        <w:rPr>
          <w:b/>
          <w:i/>
          <w:sz w:val="20"/>
          <w:lang w:val="sr-Cyrl-RS"/>
        </w:rPr>
        <w:t>3</w:t>
      </w:r>
      <w:r w:rsidR="00EB032B">
        <w:rPr>
          <w:b/>
          <w:i/>
          <w:sz w:val="20"/>
          <w:lang w:val="sr-Cyrl-RS"/>
        </w:rPr>
        <w:t>4</w:t>
      </w:r>
      <w:r w:rsidRPr="009C2802">
        <w:rPr>
          <w:b/>
          <w:i/>
          <w:sz w:val="20"/>
          <w:lang w:val="sr-Cyrl-RS"/>
        </w:rPr>
        <w:t>:</w:t>
      </w:r>
      <w:r w:rsidRPr="009C2802">
        <w:rPr>
          <w:bCs/>
          <w:i/>
          <w:sz w:val="20"/>
          <w:lang w:val="sr-Cyrl-RS"/>
        </w:rPr>
        <w:t xml:space="preserve"> Трошкови гајења</w:t>
      </w:r>
    </w:p>
    <w:tbl>
      <w:tblPr>
        <w:tblW w:w="8520" w:type="dxa"/>
        <w:tblLook w:val="04A0" w:firstRow="1" w:lastRow="0" w:firstColumn="1" w:lastColumn="0" w:noHBand="0" w:noVBand="1"/>
      </w:tblPr>
      <w:tblGrid>
        <w:gridCol w:w="579"/>
        <w:gridCol w:w="4980"/>
        <w:gridCol w:w="1191"/>
        <w:gridCol w:w="960"/>
        <w:gridCol w:w="1180"/>
      </w:tblGrid>
      <w:tr w:rsidR="006E789F" w:rsidRPr="006E789F" w14:paraId="3F391825" w14:textId="77777777" w:rsidTr="006E789F">
        <w:trPr>
          <w:trHeight w:val="278"/>
        </w:trPr>
        <w:tc>
          <w:tcPr>
            <w:tcW w:w="415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84835" w14:textId="77777777" w:rsidR="006E789F" w:rsidRPr="006E789F" w:rsidRDefault="006E789F" w:rsidP="006E789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E789F">
              <w:rPr>
                <w:b/>
                <w:bCs/>
                <w:sz w:val="20"/>
                <w:lang w:eastAsia="en-US"/>
              </w:rPr>
              <w:t>Ред. бр.</w:t>
            </w:r>
          </w:p>
        </w:tc>
        <w:tc>
          <w:tcPr>
            <w:tcW w:w="4980" w:type="dxa"/>
            <w:vMerge w:val="restart"/>
            <w:tcBorders>
              <w:top w:val="double" w:sz="6" w:space="0" w:color="auto"/>
              <w:left w:val="nil"/>
              <w:bottom w:val="double" w:sz="6" w:space="0" w:color="000000"/>
              <w:right w:val="single" w:sz="4" w:space="0" w:color="auto"/>
            </w:tcBorders>
            <w:noWrap/>
            <w:vAlign w:val="center"/>
            <w:hideMark/>
          </w:tcPr>
          <w:p w14:paraId="3726EE00" w14:textId="77777777" w:rsidR="006E789F" w:rsidRPr="006E789F" w:rsidRDefault="006E789F" w:rsidP="006E789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E789F">
              <w:rPr>
                <w:b/>
                <w:bCs/>
                <w:sz w:val="20"/>
                <w:lang w:eastAsia="en-US"/>
              </w:rPr>
              <w:t>Вид рада</w:t>
            </w:r>
          </w:p>
        </w:tc>
        <w:tc>
          <w:tcPr>
            <w:tcW w:w="98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B853A2F" w14:textId="77777777" w:rsidR="006E789F" w:rsidRPr="006E789F" w:rsidRDefault="006E789F" w:rsidP="006E789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E789F">
              <w:rPr>
                <w:b/>
                <w:bCs/>
                <w:sz w:val="20"/>
                <w:lang w:eastAsia="en-US"/>
              </w:rPr>
              <w:t>Површина</w:t>
            </w:r>
          </w:p>
        </w:tc>
        <w:tc>
          <w:tcPr>
            <w:tcW w:w="96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160226" w14:textId="77777777" w:rsidR="006E789F" w:rsidRPr="006E789F" w:rsidRDefault="006E789F" w:rsidP="006E789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E789F">
              <w:rPr>
                <w:b/>
                <w:bCs/>
                <w:sz w:val="20"/>
                <w:lang w:eastAsia="en-US"/>
              </w:rPr>
              <w:t>цена</w:t>
            </w:r>
          </w:p>
        </w:tc>
        <w:tc>
          <w:tcPr>
            <w:tcW w:w="118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45D6D5A" w14:textId="77777777" w:rsidR="006E789F" w:rsidRPr="006E789F" w:rsidRDefault="006E789F" w:rsidP="006E789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E789F">
              <w:rPr>
                <w:b/>
                <w:bCs/>
                <w:sz w:val="20"/>
                <w:lang w:eastAsia="en-US"/>
              </w:rPr>
              <w:t>Укупно</w:t>
            </w:r>
          </w:p>
        </w:tc>
      </w:tr>
      <w:tr w:rsidR="006E789F" w:rsidRPr="006E789F" w14:paraId="1783D340" w14:textId="77777777" w:rsidTr="006E789F">
        <w:trPr>
          <w:trHeight w:val="270"/>
        </w:trPr>
        <w:tc>
          <w:tcPr>
            <w:tcW w:w="415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0266D" w14:textId="77777777" w:rsidR="006E789F" w:rsidRPr="006E789F" w:rsidRDefault="006E789F" w:rsidP="006E789F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4980" w:type="dxa"/>
            <w:vMerge/>
            <w:tcBorders>
              <w:top w:val="double" w:sz="6" w:space="0" w:color="auto"/>
              <w:left w:val="nil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5FAED50C" w14:textId="77777777" w:rsidR="006E789F" w:rsidRPr="006E789F" w:rsidRDefault="006E789F" w:rsidP="006E789F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51302911" w14:textId="77777777" w:rsidR="006E789F" w:rsidRPr="006E789F" w:rsidRDefault="006E789F" w:rsidP="006E789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E789F">
              <w:rPr>
                <w:b/>
                <w:bCs/>
                <w:sz w:val="20"/>
                <w:lang w:eastAsia="en-US"/>
              </w:rPr>
              <w:t>ha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FA446BF" w14:textId="77777777" w:rsidR="006E789F" w:rsidRPr="006E789F" w:rsidRDefault="006E789F" w:rsidP="006E789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E789F">
              <w:rPr>
                <w:b/>
                <w:bCs/>
                <w:sz w:val="20"/>
                <w:lang w:eastAsia="en-US"/>
              </w:rPr>
              <w:t>din.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1C3AD180" w14:textId="77777777" w:rsidR="006E789F" w:rsidRPr="006E789F" w:rsidRDefault="006E789F" w:rsidP="006E789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E789F">
              <w:rPr>
                <w:b/>
                <w:bCs/>
                <w:sz w:val="20"/>
                <w:lang w:eastAsia="en-US"/>
              </w:rPr>
              <w:t>din.</w:t>
            </w:r>
          </w:p>
        </w:tc>
      </w:tr>
      <w:tr w:rsidR="006E789F" w:rsidRPr="006E789F" w14:paraId="25A4915B" w14:textId="77777777" w:rsidTr="006E789F">
        <w:trPr>
          <w:trHeight w:val="270"/>
        </w:trPr>
        <w:tc>
          <w:tcPr>
            <w:tcW w:w="415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BF71F" w14:textId="77777777" w:rsidR="006E789F" w:rsidRPr="006E789F" w:rsidRDefault="006E789F" w:rsidP="006E789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6E789F">
              <w:rPr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5434ED" w14:textId="77777777" w:rsidR="006E789F" w:rsidRPr="006E789F" w:rsidRDefault="006E789F" w:rsidP="006E789F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E789F">
              <w:rPr>
                <w:sz w:val="18"/>
                <w:szCs w:val="18"/>
                <w:lang w:eastAsia="en-US"/>
              </w:rPr>
              <w:t>Попуњавање природно обновљених површина садњом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F720A" w14:textId="77777777" w:rsidR="006E789F" w:rsidRPr="006E789F" w:rsidRDefault="006E789F" w:rsidP="006E789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E789F">
              <w:rPr>
                <w:sz w:val="18"/>
                <w:szCs w:val="18"/>
                <w:lang w:eastAsia="en-US"/>
              </w:rPr>
              <w:t>1,07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6D2E9" w14:textId="77777777" w:rsidR="006E789F" w:rsidRPr="006E789F" w:rsidRDefault="006E789F" w:rsidP="006E789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E789F">
              <w:rPr>
                <w:sz w:val="18"/>
                <w:szCs w:val="18"/>
                <w:lang w:eastAsia="en-US"/>
              </w:rPr>
              <w:t>52.300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3515EFFD" w14:textId="77777777" w:rsidR="006E789F" w:rsidRPr="006E789F" w:rsidRDefault="006E789F" w:rsidP="006E789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E789F">
              <w:rPr>
                <w:sz w:val="18"/>
                <w:szCs w:val="18"/>
                <w:lang w:eastAsia="en-US"/>
              </w:rPr>
              <w:t>55.961</w:t>
            </w:r>
          </w:p>
        </w:tc>
      </w:tr>
      <w:tr w:rsidR="006E789F" w:rsidRPr="006E789F" w14:paraId="474E95D2" w14:textId="77777777" w:rsidTr="006E789F">
        <w:trPr>
          <w:trHeight w:val="255"/>
        </w:trPr>
        <w:tc>
          <w:tcPr>
            <w:tcW w:w="41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691EBC" w14:textId="77777777" w:rsidR="006E789F" w:rsidRPr="006E789F" w:rsidRDefault="006E789F" w:rsidP="006E789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6E789F">
              <w:rPr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CCE180" w14:textId="77777777" w:rsidR="006E789F" w:rsidRPr="006E789F" w:rsidRDefault="006E789F" w:rsidP="006E789F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E789F">
              <w:rPr>
                <w:sz w:val="18"/>
                <w:szCs w:val="18"/>
                <w:lang w:eastAsia="en-US"/>
              </w:rPr>
              <w:t>Сеча избојака и уклањање корова ручно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F39EBF" w14:textId="77777777" w:rsidR="006E789F" w:rsidRPr="006E789F" w:rsidRDefault="006E789F" w:rsidP="006E789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E789F">
              <w:rPr>
                <w:sz w:val="18"/>
                <w:szCs w:val="18"/>
                <w:lang w:eastAsia="en-US"/>
              </w:rPr>
              <w:t>2,14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1E0EE1" w14:textId="77777777" w:rsidR="006E789F" w:rsidRPr="006E789F" w:rsidRDefault="006E789F" w:rsidP="006E789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E789F">
              <w:rPr>
                <w:sz w:val="18"/>
                <w:szCs w:val="18"/>
                <w:lang w:eastAsia="en-US"/>
              </w:rPr>
              <w:t>28.660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F2DB390" w14:textId="77777777" w:rsidR="006E789F" w:rsidRPr="006E789F" w:rsidRDefault="006E789F" w:rsidP="006E789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E789F">
              <w:rPr>
                <w:sz w:val="18"/>
                <w:szCs w:val="18"/>
                <w:lang w:eastAsia="en-US"/>
              </w:rPr>
              <w:t>61.332</w:t>
            </w:r>
          </w:p>
        </w:tc>
      </w:tr>
      <w:tr w:rsidR="006E789F" w:rsidRPr="006E789F" w14:paraId="3AACAF4E" w14:textId="77777777" w:rsidTr="006E789F">
        <w:trPr>
          <w:trHeight w:val="270"/>
        </w:trPr>
        <w:tc>
          <w:tcPr>
            <w:tcW w:w="415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67288" w14:textId="77777777" w:rsidR="006E789F" w:rsidRPr="006E789F" w:rsidRDefault="006E789F" w:rsidP="006E789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6E789F">
              <w:rPr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F48BB2" w14:textId="77777777" w:rsidR="006E789F" w:rsidRPr="006E789F" w:rsidRDefault="006E789F" w:rsidP="006E789F">
            <w:pPr>
              <w:suppressAutoHyphens w:val="0"/>
              <w:rPr>
                <w:sz w:val="18"/>
                <w:szCs w:val="18"/>
                <w:lang w:eastAsia="en-US"/>
              </w:rPr>
            </w:pPr>
            <w:r w:rsidRPr="006E789F">
              <w:rPr>
                <w:sz w:val="18"/>
                <w:szCs w:val="18"/>
                <w:lang w:eastAsia="en-US"/>
              </w:rPr>
              <w:t>Осветљавање подмладка ручно</w:t>
            </w: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9FFFA8" w14:textId="77777777" w:rsidR="006E789F" w:rsidRPr="006E789F" w:rsidRDefault="006E789F" w:rsidP="006E789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E789F">
              <w:rPr>
                <w:sz w:val="18"/>
                <w:szCs w:val="18"/>
                <w:lang w:eastAsia="en-US"/>
              </w:rPr>
              <w:t>41,11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1FC1A0" w14:textId="77777777" w:rsidR="006E789F" w:rsidRPr="006E789F" w:rsidRDefault="006E789F" w:rsidP="006E789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E789F">
              <w:rPr>
                <w:sz w:val="18"/>
                <w:szCs w:val="18"/>
                <w:lang w:eastAsia="en-US"/>
              </w:rPr>
              <w:t>37.656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B53D8B0" w14:textId="77777777" w:rsidR="006E789F" w:rsidRPr="006E789F" w:rsidRDefault="006E789F" w:rsidP="006E789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6E789F">
              <w:rPr>
                <w:sz w:val="18"/>
                <w:szCs w:val="18"/>
                <w:lang w:eastAsia="en-US"/>
              </w:rPr>
              <w:t>1.548.196</w:t>
            </w:r>
          </w:p>
        </w:tc>
      </w:tr>
      <w:tr w:rsidR="006E789F" w:rsidRPr="006E789F" w14:paraId="08DE0E54" w14:textId="77777777" w:rsidTr="006E789F">
        <w:trPr>
          <w:trHeight w:val="285"/>
        </w:trPr>
        <w:tc>
          <w:tcPr>
            <w:tcW w:w="539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0DCE153C" w14:textId="77777777" w:rsidR="006E789F" w:rsidRPr="006E789F" w:rsidRDefault="006E789F" w:rsidP="006E789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E789F">
              <w:rPr>
                <w:b/>
                <w:bCs/>
                <w:sz w:val="20"/>
                <w:lang w:eastAsia="en-US"/>
              </w:rPr>
              <w:t xml:space="preserve">      Укупно за ГЈ"Клочаница"</w:t>
            </w:r>
          </w:p>
        </w:tc>
        <w:tc>
          <w:tcPr>
            <w:tcW w:w="985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361166BB" w14:textId="77777777" w:rsidR="006E789F" w:rsidRPr="006E789F" w:rsidRDefault="006E789F" w:rsidP="006E789F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E789F">
              <w:rPr>
                <w:b/>
                <w:bCs/>
                <w:sz w:val="20"/>
                <w:lang w:eastAsia="en-US"/>
              </w:rPr>
              <w:t>44,32</w:t>
            </w:r>
          </w:p>
        </w:tc>
        <w:tc>
          <w:tcPr>
            <w:tcW w:w="96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49ED5CB" w14:textId="77777777" w:rsidR="006E789F" w:rsidRPr="006E789F" w:rsidRDefault="006E789F" w:rsidP="006E789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E789F">
              <w:rPr>
                <w:sz w:val="20"/>
                <w:lang w:eastAsia="en-US"/>
              </w:rPr>
              <w:t> </w:t>
            </w:r>
          </w:p>
        </w:tc>
        <w:tc>
          <w:tcPr>
            <w:tcW w:w="118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6C7CBFFC" w14:textId="77777777" w:rsidR="006E789F" w:rsidRPr="006E789F" w:rsidRDefault="006E789F" w:rsidP="006E789F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E789F">
              <w:rPr>
                <w:b/>
                <w:bCs/>
                <w:sz w:val="20"/>
                <w:lang w:eastAsia="en-US"/>
              </w:rPr>
              <w:t>1.665.490</w:t>
            </w:r>
          </w:p>
        </w:tc>
      </w:tr>
      <w:tr w:rsidR="006E789F" w:rsidRPr="006E789F" w14:paraId="226278A0" w14:textId="77777777" w:rsidTr="006E789F">
        <w:trPr>
          <w:trHeight w:val="285"/>
        </w:trPr>
        <w:tc>
          <w:tcPr>
            <w:tcW w:w="5395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000000"/>
            </w:tcBorders>
            <w:noWrap/>
            <w:vAlign w:val="center"/>
            <w:hideMark/>
          </w:tcPr>
          <w:p w14:paraId="49D84FA8" w14:textId="77777777" w:rsidR="006E789F" w:rsidRPr="006E789F" w:rsidRDefault="006E789F" w:rsidP="006E789F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6E789F">
              <w:rPr>
                <w:b/>
                <w:bCs/>
                <w:sz w:val="20"/>
                <w:lang w:eastAsia="en-US"/>
              </w:rPr>
              <w:t>Укупно за ГЈ"Клочаница" годишње</w:t>
            </w:r>
          </w:p>
        </w:tc>
        <w:tc>
          <w:tcPr>
            <w:tcW w:w="985" w:type="dxa"/>
            <w:tcBorders>
              <w:top w:val="nil"/>
              <w:left w:val="nil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0A74C124" w14:textId="77777777" w:rsidR="006E789F" w:rsidRPr="006E789F" w:rsidRDefault="006E789F" w:rsidP="006E789F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E789F">
              <w:rPr>
                <w:b/>
                <w:bCs/>
                <w:sz w:val="20"/>
                <w:lang w:eastAsia="en-US"/>
              </w:rPr>
              <w:t>4,43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C224524" w14:textId="77777777" w:rsidR="006E789F" w:rsidRPr="006E789F" w:rsidRDefault="006E789F" w:rsidP="006E789F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6E789F">
              <w:rPr>
                <w:sz w:val="20"/>
                <w:lang w:eastAsia="en-US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09C33F5D" w14:textId="77777777" w:rsidR="006E789F" w:rsidRPr="006E789F" w:rsidRDefault="006E789F" w:rsidP="006E789F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6E789F">
              <w:rPr>
                <w:b/>
                <w:bCs/>
                <w:sz w:val="20"/>
                <w:lang w:eastAsia="en-US"/>
              </w:rPr>
              <w:t>166.549</w:t>
            </w:r>
          </w:p>
        </w:tc>
      </w:tr>
    </w:tbl>
    <w:p w14:paraId="227043DB" w14:textId="77777777" w:rsidR="0076318C" w:rsidRPr="003453D8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25669E5A" w14:textId="5BB4B862" w:rsidR="005D756F" w:rsidRPr="00C04A4B" w:rsidRDefault="005D756F" w:rsidP="00C04A4B">
      <w:pPr>
        <w:pStyle w:val="Heading3"/>
      </w:pPr>
      <w:r>
        <w:t xml:space="preserve">     </w:t>
      </w:r>
      <w:bookmarkStart w:id="373" w:name="_Toc207868841"/>
      <w:r w:rsidRPr="00C04A4B">
        <w:t>4.2.1.3.  План заштите шума</w:t>
      </w:r>
      <w:bookmarkEnd w:id="373"/>
    </w:p>
    <w:p w14:paraId="106D197B" w14:textId="77777777" w:rsidR="00C04A4B" w:rsidRPr="00C04A4B" w:rsidRDefault="00C04A4B" w:rsidP="00C04A4B">
      <w:pPr>
        <w:rPr>
          <w:lang w:val="sr-Cyrl-RS"/>
        </w:rPr>
      </w:pPr>
    </w:p>
    <w:p w14:paraId="428F56ED" w14:textId="125D3F10" w:rsidR="005D756F" w:rsidRDefault="005D756F" w:rsidP="004E2F9D">
      <w:pPr>
        <w:ind w:firstLine="709"/>
        <w:jc w:val="both"/>
        <w:rPr>
          <w:sz w:val="22"/>
          <w:szCs w:val="22"/>
          <w:lang w:val="sr-Cyrl-RS"/>
        </w:rPr>
      </w:pPr>
      <w:r w:rsidRPr="00C04A4B">
        <w:rPr>
          <w:sz w:val="22"/>
          <w:szCs w:val="22"/>
          <w:lang w:val="sr-Cyrl-RS"/>
        </w:rPr>
        <w:t xml:space="preserve">У план заштите шума спадају активна дежурства, феромонске клопке и </w:t>
      </w:r>
      <w:r w:rsidR="00C04A4B" w:rsidRPr="00C04A4B">
        <w:rPr>
          <w:sz w:val="22"/>
          <w:szCs w:val="22"/>
          <w:lang w:val="sr-Cyrl-RS"/>
        </w:rPr>
        <w:t>чување шума. Од тога је планирано 2 феромонске клопке тј 4 феромона, дневнице за активна дежурства и чување шума</w:t>
      </w:r>
      <w:r w:rsidR="004E2F9D">
        <w:rPr>
          <w:sz w:val="22"/>
          <w:szCs w:val="22"/>
          <w:lang w:val="sr-Cyrl-RS"/>
        </w:rPr>
        <w:t>, као</w:t>
      </w:r>
      <w:r w:rsidR="000F5DBC">
        <w:rPr>
          <w:sz w:val="22"/>
          <w:szCs w:val="22"/>
          <w:lang w:val="sr-Cyrl-RS"/>
        </w:rPr>
        <w:t xml:space="preserve"> и постављање ловних стабала</w:t>
      </w:r>
      <w:r w:rsidR="00C04A4B">
        <w:rPr>
          <w:sz w:val="22"/>
          <w:szCs w:val="22"/>
          <w:lang w:val="sr-Cyrl-RS"/>
        </w:rPr>
        <w:t>.</w:t>
      </w:r>
    </w:p>
    <w:p w14:paraId="0C208CBF" w14:textId="77777777" w:rsidR="00C04A4B" w:rsidRPr="00C04A4B" w:rsidRDefault="00C04A4B" w:rsidP="005D756F">
      <w:pPr>
        <w:rPr>
          <w:sz w:val="22"/>
          <w:szCs w:val="22"/>
          <w:lang w:val="sr-Cyrl-RS"/>
        </w:rPr>
      </w:pPr>
    </w:p>
    <w:p w14:paraId="331F44F2" w14:textId="38B9C6B7" w:rsidR="0089649C" w:rsidRPr="00C04A4B" w:rsidRDefault="00C04A4B" w:rsidP="00C04A4B">
      <w:pPr>
        <w:pStyle w:val="Heading3"/>
      </w:pPr>
      <w:bookmarkStart w:id="374" w:name="_Toc207868842"/>
      <w:r w:rsidRPr="00C04A4B">
        <w:t>4.2.1.4.  План одржавања шумских саобраћајница</w:t>
      </w:r>
      <w:bookmarkEnd w:id="374"/>
    </w:p>
    <w:p w14:paraId="5CAC7372" w14:textId="77777777" w:rsidR="00C04A4B" w:rsidRPr="00C04A4B" w:rsidRDefault="00C04A4B" w:rsidP="00C04A4B">
      <w:pPr>
        <w:rPr>
          <w:lang w:val="sr-Cyrl-RS"/>
        </w:rPr>
      </w:pPr>
    </w:p>
    <w:p w14:paraId="6DB11E28" w14:textId="176FA129" w:rsidR="00C04A4B" w:rsidRDefault="00C04A4B" w:rsidP="001B023D">
      <w:pPr>
        <w:ind w:firstLine="567"/>
        <w:jc w:val="both"/>
        <w:rPr>
          <w:sz w:val="22"/>
          <w:szCs w:val="22"/>
          <w:lang w:val="sr-Cyrl-RS"/>
        </w:rPr>
      </w:pPr>
      <w:r w:rsidRPr="0091087B">
        <w:rPr>
          <w:sz w:val="22"/>
          <w:szCs w:val="22"/>
          <w:lang w:val="sr-Cyrl-RS"/>
        </w:rPr>
        <w:t xml:space="preserve">За одржавање шумских саобраћајница планирано је </w:t>
      </w:r>
      <w:r w:rsidR="002938FF" w:rsidRPr="0091087B">
        <w:rPr>
          <w:sz w:val="22"/>
          <w:szCs w:val="22"/>
          <w:lang w:val="sr-Cyrl-RS"/>
        </w:rPr>
        <w:t>16</w:t>
      </w:r>
      <w:r w:rsidR="00BB7DB3" w:rsidRPr="0091087B">
        <w:rPr>
          <w:sz w:val="22"/>
          <w:szCs w:val="22"/>
          <w:lang w:val="sr-Latn-RS"/>
        </w:rPr>
        <w:t>,9</w:t>
      </w:r>
      <w:r w:rsidR="002938FF" w:rsidRPr="0091087B">
        <w:rPr>
          <w:sz w:val="22"/>
          <w:szCs w:val="22"/>
          <w:lang w:val="sr-Cyrl-RS"/>
        </w:rPr>
        <w:t>82</w:t>
      </w:r>
      <w:r w:rsidRPr="0091087B">
        <w:rPr>
          <w:sz w:val="22"/>
          <w:szCs w:val="22"/>
          <w:lang w:val="sr-Cyrl-RS"/>
        </w:rPr>
        <w:t xml:space="preserve">км а за реконструкцију </w:t>
      </w:r>
      <w:r w:rsidR="002938FF" w:rsidRPr="0091087B">
        <w:rPr>
          <w:sz w:val="22"/>
          <w:szCs w:val="22"/>
          <w:lang w:val="sr-Cyrl-RS"/>
        </w:rPr>
        <w:t>17</w:t>
      </w:r>
      <w:r w:rsidRPr="0091087B">
        <w:rPr>
          <w:sz w:val="22"/>
          <w:szCs w:val="22"/>
          <w:lang w:val="sr-Cyrl-RS"/>
        </w:rPr>
        <w:t>,</w:t>
      </w:r>
      <w:r w:rsidR="00A34DA7" w:rsidRPr="0091087B">
        <w:rPr>
          <w:sz w:val="22"/>
          <w:szCs w:val="22"/>
          <w:lang w:val="sr-Latn-RS"/>
        </w:rPr>
        <w:t>9</w:t>
      </w:r>
      <w:r w:rsidR="002938FF" w:rsidRPr="0091087B">
        <w:rPr>
          <w:sz w:val="22"/>
          <w:szCs w:val="22"/>
          <w:lang w:val="sr-Cyrl-RS"/>
        </w:rPr>
        <w:t>1</w:t>
      </w:r>
      <w:r w:rsidRPr="0091087B">
        <w:rPr>
          <w:sz w:val="22"/>
          <w:szCs w:val="22"/>
          <w:lang w:val="sr-Cyrl-RS"/>
        </w:rPr>
        <w:t>км</w:t>
      </w:r>
      <w:r w:rsidR="002938FF">
        <w:rPr>
          <w:sz w:val="22"/>
          <w:szCs w:val="22"/>
          <w:lang w:val="sr-Cyrl-RS"/>
        </w:rPr>
        <w:t>, и за изградњу 2</w:t>
      </w:r>
      <w:r w:rsidR="0091087B">
        <w:rPr>
          <w:sz w:val="22"/>
          <w:szCs w:val="22"/>
          <w:lang w:val="sr-Cyrl-RS"/>
        </w:rPr>
        <w:t>км</w:t>
      </w:r>
      <w:r w:rsidR="002315F2">
        <w:rPr>
          <w:sz w:val="22"/>
          <w:szCs w:val="22"/>
          <w:lang w:val="sr-Cyrl-RS"/>
        </w:rPr>
        <w:t>.</w:t>
      </w:r>
    </w:p>
    <w:p w14:paraId="4A2A915A" w14:textId="77777777" w:rsidR="00C04A4B" w:rsidRPr="00C04A4B" w:rsidRDefault="00C04A4B" w:rsidP="00C04A4B">
      <w:pPr>
        <w:rPr>
          <w:sz w:val="22"/>
          <w:szCs w:val="22"/>
          <w:lang w:val="sr-Cyrl-RS"/>
        </w:rPr>
      </w:pPr>
    </w:p>
    <w:p w14:paraId="415DE9D0" w14:textId="77777777" w:rsidR="00DE7AEB" w:rsidRDefault="00C04A4B" w:rsidP="00C04A4B">
      <w:pPr>
        <w:pStyle w:val="Heading3"/>
        <w:rPr>
          <w:lang w:val="sr-Cyrl-RS"/>
        </w:rPr>
      </w:pPr>
      <w:bookmarkStart w:id="375" w:name="_Toc207868843"/>
      <w:r w:rsidRPr="00C04A4B">
        <w:t>4.2.1.5.  План уређивања шума</w:t>
      </w:r>
      <w:bookmarkEnd w:id="375"/>
    </w:p>
    <w:p w14:paraId="2177F878" w14:textId="6FD4C88F" w:rsidR="00C04A4B" w:rsidRPr="008D6CED" w:rsidRDefault="00C04A4B" w:rsidP="001B023D">
      <w:pPr>
        <w:ind w:firstLine="709"/>
        <w:jc w:val="both"/>
        <w:rPr>
          <w:sz w:val="22"/>
          <w:szCs w:val="22"/>
          <w:lang w:val="sr-Cyrl-RS"/>
        </w:rPr>
      </w:pPr>
      <w:r>
        <w:rPr>
          <w:lang w:val="sr-Cyrl-RS"/>
        </w:rPr>
        <w:t xml:space="preserve"> </w:t>
      </w:r>
      <w:r w:rsidR="00DE7AEB" w:rsidRPr="009052F5">
        <w:rPr>
          <w:sz w:val="22"/>
          <w:szCs w:val="22"/>
          <w:lang w:val="sr-Cyrl-RS"/>
        </w:rPr>
        <w:t>П</w:t>
      </w:r>
      <w:r w:rsidRPr="009052F5">
        <w:rPr>
          <w:sz w:val="22"/>
          <w:szCs w:val="22"/>
          <w:lang w:val="sr-Cyrl-RS"/>
        </w:rPr>
        <w:t>ланирано уређивање</w:t>
      </w:r>
      <w:r w:rsidR="00DE7AEB" w:rsidRPr="009052F5">
        <w:rPr>
          <w:sz w:val="22"/>
          <w:szCs w:val="22"/>
          <w:lang w:val="sr-Cyrl-RS"/>
        </w:rPr>
        <w:t xml:space="preserve"> је на површини од</w:t>
      </w:r>
      <w:r w:rsidRPr="009052F5">
        <w:rPr>
          <w:sz w:val="22"/>
          <w:szCs w:val="22"/>
          <w:lang w:val="sr-Cyrl-RS"/>
        </w:rPr>
        <w:t xml:space="preserve"> </w:t>
      </w:r>
      <w:r w:rsidR="009052F5" w:rsidRPr="009052F5">
        <w:rPr>
          <w:sz w:val="22"/>
          <w:szCs w:val="22"/>
          <w:lang w:val="sr-Cyrl-RS"/>
        </w:rPr>
        <w:t>2</w:t>
      </w:r>
      <w:r w:rsidRPr="009052F5">
        <w:rPr>
          <w:sz w:val="22"/>
          <w:szCs w:val="22"/>
          <w:lang w:val="sr-Cyrl-RS"/>
        </w:rPr>
        <w:t>.</w:t>
      </w:r>
      <w:r w:rsidR="009052F5" w:rsidRPr="009052F5">
        <w:rPr>
          <w:sz w:val="22"/>
          <w:szCs w:val="22"/>
          <w:lang w:val="sr-Cyrl-RS"/>
        </w:rPr>
        <w:t>707</w:t>
      </w:r>
      <w:r w:rsidRPr="009052F5">
        <w:rPr>
          <w:sz w:val="22"/>
          <w:szCs w:val="22"/>
          <w:lang w:val="sr-Cyrl-RS"/>
        </w:rPr>
        <w:t>,</w:t>
      </w:r>
      <w:r w:rsidR="009052F5" w:rsidRPr="009052F5">
        <w:rPr>
          <w:sz w:val="22"/>
          <w:szCs w:val="22"/>
          <w:lang w:val="sr-Cyrl-RS"/>
        </w:rPr>
        <w:t>27</w:t>
      </w:r>
      <w:r w:rsidRPr="009052F5">
        <w:rPr>
          <w:sz w:val="22"/>
          <w:szCs w:val="22"/>
          <w:lang w:val="sr-Cyrl-RS"/>
        </w:rPr>
        <w:t xml:space="preserve"> хектара шуме.</w:t>
      </w:r>
    </w:p>
    <w:p w14:paraId="51A4C564" w14:textId="77777777" w:rsidR="0089649C" w:rsidRPr="0089649C" w:rsidRDefault="0089649C" w:rsidP="0089649C">
      <w:pPr>
        <w:pStyle w:val="Normal2"/>
        <w:spacing w:after="60"/>
        <w:rPr>
          <w:b/>
          <w:bCs/>
          <w:i/>
          <w:sz w:val="22"/>
          <w:szCs w:val="22"/>
          <w:highlight w:val="yellow"/>
          <w:lang w:val="sr-Cyrl-RS"/>
        </w:rPr>
      </w:pPr>
    </w:p>
    <w:p w14:paraId="7B7A7532" w14:textId="77777777" w:rsidR="00BC41F0" w:rsidRPr="003453D8" w:rsidRDefault="00BC41F0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33118138" w14:textId="1A7EF089" w:rsidR="004F2706" w:rsidRPr="00AA243F" w:rsidRDefault="00CB2EC9" w:rsidP="00AA243F">
      <w:pPr>
        <w:pStyle w:val="Heading2"/>
      </w:pPr>
      <w:bookmarkStart w:id="376" w:name="_Toc303339653"/>
      <w:bookmarkStart w:id="377" w:name="_Toc410726851"/>
      <w:bookmarkStart w:id="378" w:name="_Toc207868844"/>
      <w:r w:rsidRPr="00AA243F">
        <w:t>4</w:t>
      </w:r>
      <w:r w:rsidR="00E24E25" w:rsidRPr="00AA243F">
        <w:t>.2.2.</w:t>
      </w:r>
      <w:r w:rsidR="005F4686" w:rsidRPr="00AA243F">
        <w:tab/>
      </w:r>
      <w:bookmarkEnd w:id="376"/>
      <w:bookmarkEnd w:id="377"/>
      <w:r w:rsidR="005D7CE7" w:rsidRPr="00AA243F">
        <w:t xml:space="preserve">   </w:t>
      </w:r>
      <w:r w:rsidRPr="00AA243F">
        <w:t>Утврђивање трошкова произвидње</w:t>
      </w:r>
      <w:bookmarkEnd w:id="378"/>
    </w:p>
    <w:p w14:paraId="2040C812" w14:textId="77777777" w:rsidR="00FB728E" w:rsidRPr="009C2802" w:rsidRDefault="00FB728E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70482205" w14:textId="038376F6" w:rsidR="00E24E25" w:rsidRPr="00AA243F" w:rsidRDefault="005D7CE7" w:rsidP="00AA243F">
      <w:pPr>
        <w:pStyle w:val="Heading3"/>
      </w:pPr>
      <w:r w:rsidRPr="00AA243F">
        <w:t xml:space="preserve">        </w:t>
      </w:r>
      <w:bookmarkStart w:id="379" w:name="_Toc207868845"/>
      <w:r w:rsidR="00CB2EC9" w:rsidRPr="00AA243F">
        <w:t>4.2.2.1.</w:t>
      </w:r>
      <w:r w:rsidR="004F2706" w:rsidRPr="00AA243F">
        <w:t xml:space="preserve"> </w:t>
      </w:r>
      <w:r w:rsidRPr="00AA243F">
        <w:t xml:space="preserve">    </w:t>
      </w:r>
      <w:r w:rsidR="00E24E25" w:rsidRPr="00AA243F">
        <w:t>Трошкови производње дрвних сортимената</w:t>
      </w:r>
      <w:bookmarkEnd w:id="379"/>
    </w:p>
    <w:p w14:paraId="1A4DFE99" w14:textId="77777777" w:rsidR="00E24E25" w:rsidRPr="009C2802" w:rsidRDefault="00E24E25" w:rsidP="00955D18">
      <w:pPr>
        <w:pStyle w:val="Normal2"/>
        <w:spacing w:after="60"/>
        <w:rPr>
          <w:b/>
          <w:bCs/>
          <w:i/>
          <w:sz w:val="22"/>
          <w:szCs w:val="22"/>
          <w:lang w:val="sr-Cyrl-RS"/>
        </w:rPr>
      </w:pPr>
    </w:p>
    <w:p w14:paraId="401A18C7" w14:textId="1C321502" w:rsidR="00E24E25" w:rsidRPr="00E90306" w:rsidRDefault="00E24E25" w:rsidP="00E90306">
      <w:pPr>
        <w:pStyle w:val="Normal2"/>
        <w:spacing w:before="120" w:after="20"/>
        <w:ind w:firstLine="0"/>
        <w:rPr>
          <w:b/>
          <w:bCs/>
          <w:lang w:val="sr-Cyrl-RS"/>
        </w:rPr>
      </w:pPr>
      <w:r w:rsidRPr="009C2802">
        <w:rPr>
          <w:b/>
          <w:i/>
          <w:sz w:val="20"/>
          <w:lang w:val="sr-Cyrl-RS"/>
        </w:rPr>
        <w:t xml:space="preserve">Табела </w:t>
      </w:r>
      <w:r w:rsidR="00EB032B">
        <w:rPr>
          <w:b/>
          <w:i/>
          <w:sz w:val="20"/>
          <w:lang w:val="sr-Cyrl-RS"/>
        </w:rPr>
        <w:t>35</w:t>
      </w:r>
      <w:r w:rsidRPr="009C2802">
        <w:rPr>
          <w:b/>
          <w:i/>
          <w:sz w:val="20"/>
          <w:lang w:val="sr-Cyrl-RS"/>
        </w:rPr>
        <w:t>:</w:t>
      </w:r>
      <w:r w:rsidRPr="009C2802">
        <w:rPr>
          <w:bCs/>
          <w:i/>
          <w:sz w:val="20"/>
          <w:lang w:val="sr-Cyrl-RS"/>
        </w:rPr>
        <w:t xml:space="preserve"> Трошкови произвидње дрвних сортимената</w:t>
      </w:r>
    </w:p>
    <w:tbl>
      <w:tblPr>
        <w:tblW w:w="8900" w:type="dxa"/>
        <w:jc w:val="center"/>
        <w:tblLook w:val="04A0" w:firstRow="1" w:lastRow="0" w:firstColumn="1" w:lastColumn="0" w:noHBand="0" w:noVBand="1"/>
      </w:tblPr>
      <w:tblGrid>
        <w:gridCol w:w="1000"/>
        <w:gridCol w:w="1127"/>
        <w:gridCol w:w="1290"/>
        <w:gridCol w:w="1221"/>
        <w:gridCol w:w="1127"/>
        <w:gridCol w:w="1290"/>
        <w:gridCol w:w="1285"/>
        <w:gridCol w:w="1253"/>
      </w:tblGrid>
      <w:tr w:rsidR="00C71B00" w:rsidRPr="00C71B00" w14:paraId="47ACC857" w14:textId="77777777" w:rsidTr="00C71B00">
        <w:trPr>
          <w:trHeight w:val="240"/>
          <w:jc w:val="center"/>
        </w:trPr>
        <w:tc>
          <w:tcPr>
            <w:tcW w:w="947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2177BB7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Врста дрвећа</w:t>
            </w:r>
          </w:p>
        </w:tc>
        <w:tc>
          <w:tcPr>
            <w:tcW w:w="3315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1D88C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Техничко дрво</w:t>
            </w:r>
          </w:p>
        </w:tc>
        <w:tc>
          <w:tcPr>
            <w:tcW w:w="3380" w:type="dxa"/>
            <w:gridSpan w:val="3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D4E1F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Просторно дрво</w:t>
            </w:r>
          </w:p>
        </w:tc>
        <w:tc>
          <w:tcPr>
            <w:tcW w:w="1258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F7ADE3F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 </w:t>
            </w:r>
          </w:p>
        </w:tc>
      </w:tr>
      <w:tr w:rsidR="00C71B00" w:rsidRPr="00C71B00" w14:paraId="2A34CB40" w14:textId="77777777" w:rsidTr="00C71B00">
        <w:trPr>
          <w:trHeight w:val="510"/>
          <w:jc w:val="center"/>
        </w:trPr>
        <w:tc>
          <w:tcPr>
            <w:tcW w:w="94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A8E86F3" w14:textId="77777777" w:rsidR="00C71B00" w:rsidRPr="00C71B00" w:rsidRDefault="00C71B00" w:rsidP="00C71B00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BEDD8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Количина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061F2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Трошкови производње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A38AA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C8AA1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Количина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F1728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Трошкови производње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83D1D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1258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7FD445F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Укупно динара</w:t>
            </w:r>
          </w:p>
        </w:tc>
      </w:tr>
      <w:tr w:rsidR="00C71B00" w:rsidRPr="00C71B00" w14:paraId="3DFC9238" w14:textId="77777777" w:rsidTr="00C71B00">
        <w:trPr>
          <w:trHeight w:val="270"/>
          <w:jc w:val="center"/>
        </w:trPr>
        <w:tc>
          <w:tcPr>
            <w:tcW w:w="947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46662ED1" w14:textId="77777777" w:rsidR="00C71B00" w:rsidRPr="00C71B00" w:rsidRDefault="00C71B00" w:rsidP="00C71B00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9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91ED63A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m</w:t>
            </w:r>
            <w:r w:rsidRPr="00C71B00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F0D41CB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din/m³</w:t>
            </w:r>
          </w:p>
        </w:tc>
        <w:tc>
          <w:tcPr>
            <w:tcW w:w="12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0AA1D09B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din</w:t>
            </w:r>
          </w:p>
        </w:tc>
        <w:tc>
          <w:tcPr>
            <w:tcW w:w="926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CCC8533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m</w:t>
            </w:r>
            <w:r w:rsidRPr="00C71B00">
              <w:rPr>
                <w:b/>
                <w:bCs/>
                <w:sz w:val="20"/>
                <w:vertAlign w:val="superscript"/>
                <w:lang w:eastAsia="en-US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4D1EECE3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din/m³</w:t>
            </w:r>
          </w:p>
        </w:tc>
        <w:tc>
          <w:tcPr>
            <w:tcW w:w="1291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672A7F1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 xml:space="preserve"> din</w:t>
            </w:r>
          </w:p>
        </w:tc>
        <w:tc>
          <w:tcPr>
            <w:tcW w:w="1258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7A19C78" w14:textId="77777777" w:rsidR="00C71B00" w:rsidRPr="00C71B00" w:rsidRDefault="00C71B00" w:rsidP="00C71B00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</w:tr>
      <w:tr w:rsidR="00C71B00" w:rsidRPr="00C71B00" w14:paraId="2033FAC6" w14:textId="77777777" w:rsidTr="00C71B00">
        <w:trPr>
          <w:trHeight w:val="270"/>
          <w:jc w:val="center"/>
        </w:trPr>
        <w:tc>
          <w:tcPr>
            <w:tcW w:w="947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23408" w14:textId="77777777" w:rsidR="00C71B00" w:rsidRPr="00C71B00" w:rsidRDefault="00C71B00" w:rsidP="00C71B00">
            <w:pPr>
              <w:suppressAutoHyphens w:val="0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лишћари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2C789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1966,3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7DA831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1.192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A15F9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2.343.782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19D7CF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3651,6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8FED5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1.652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51B08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6.032.485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57AB9BB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8.376.267</w:t>
            </w:r>
          </w:p>
        </w:tc>
      </w:tr>
      <w:tr w:rsidR="00C71B00" w:rsidRPr="00C71B00" w14:paraId="105C235F" w14:textId="77777777" w:rsidTr="00C71B00">
        <w:trPr>
          <w:trHeight w:val="270"/>
          <w:jc w:val="center"/>
        </w:trPr>
        <w:tc>
          <w:tcPr>
            <w:tcW w:w="947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84E7B" w14:textId="77777777" w:rsidR="00C71B00" w:rsidRPr="00C71B00" w:rsidRDefault="00C71B00" w:rsidP="00C71B00">
            <w:pPr>
              <w:suppressAutoHyphens w:val="0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четинари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78246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95,6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2D9D1C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1.416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F10161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135.381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CEC7A5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213,3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DE3E0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1.534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ABE788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327.144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3DE4078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462.525</w:t>
            </w:r>
          </w:p>
        </w:tc>
      </w:tr>
      <w:tr w:rsidR="00C71B00" w:rsidRPr="00C71B00" w14:paraId="1A9C13E1" w14:textId="77777777" w:rsidTr="00C71B00">
        <w:trPr>
          <w:trHeight w:val="285"/>
          <w:jc w:val="center"/>
        </w:trPr>
        <w:tc>
          <w:tcPr>
            <w:tcW w:w="94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9C5BCF1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92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1EE43B0" w14:textId="77777777" w:rsidR="00C71B00" w:rsidRPr="00C71B00" w:rsidRDefault="00C71B00" w:rsidP="00C71B0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2061,9</w:t>
            </w:r>
          </w:p>
        </w:tc>
        <w:tc>
          <w:tcPr>
            <w:tcW w:w="116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CA7A47B" w14:textId="77777777" w:rsidR="00C71B00" w:rsidRPr="00C71B00" w:rsidRDefault="00C71B00" w:rsidP="00C71B0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122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65DF21B" w14:textId="77777777" w:rsidR="00C71B00" w:rsidRPr="00C71B00" w:rsidRDefault="00C71B00" w:rsidP="00C71B0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2.479.163</w:t>
            </w:r>
          </w:p>
        </w:tc>
        <w:tc>
          <w:tcPr>
            <w:tcW w:w="926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D1DAD1A" w14:textId="77777777" w:rsidR="00C71B00" w:rsidRPr="00C71B00" w:rsidRDefault="00C71B00" w:rsidP="00C71B0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3864,9</w:t>
            </w:r>
          </w:p>
        </w:tc>
        <w:tc>
          <w:tcPr>
            <w:tcW w:w="116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686C098" w14:textId="77777777" w:rsidR="00C71B00" w:rsidRPr="00C71B00" w:rsidRDefault="00C71B00" w:rsidP="00C71B0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 </w:t>
            </w:r>
          </w:p>
        </w:tc>
        <w:tc>
          <w:tcPr>
            <w:tcW w:w="1291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A9774B1" w14:textId="77777777" w:rsidR="00C71B00" w:rsidRPr="00C71B00" w:rsidRDefault="00C71B00" w:rsidP="00C71B0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6.359.629</w:t>
            </w:r>
          </w:p>
        </w:tc>
        <w:tc>
          <w:tcPr>
            <w:tcW w:w="1258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0F646C51" w14:textId="77777777" w:rsidR="00C71B00" w:rsidRPr="00C71B00" w:rsidRDefault="00C71B00" w:rsidP="00C71B0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8.838.792</w:t>
            </w:r>
          </w:p>
        </w:tc>
      </w:tr>
    </w:tbl>
    <w:p w14:paraId="67221180" w14:textId="77777777" w:rsidR="00CB2EC9" w:rsidRPr="009C2802" w:rsidRDefault="00CB2EC9" w:rsidP="00E61E2E">
      <w:pPr>
        <w:spacing w:after="60"/>
        <w:jc w:val="both"/>
        <w:rPr>
          <w:sz w:val="22"/>
          <w:szCs w:val="22"/>
          <w:lang w:val="sr-Cyrl-RS"/>
        </w:rPr>
      </w:pPr>
    </w:p>
    <w:p w14:paraId="63770C59" w14:textId="33F997F4" w:rsidR="00FB728E" w:rsidRPr="00CB2EC9" w:rsidRDefault="00FB728E" w:rsidP="00955D18">
      <w:pPr>
        <w:pStyle w:val="Normal2"/>
        <w:spacing w:after="60"/>
        <w:rPr>
          <w:b/>
          <w:bCs/>
          <w:i/>
          <w:sz w:val="22"/>
          <w:szCs w:val="22"/>
          <w:highlight w:val="yellow"/>
          <w:lang w:val="sr-Cyrl-RS"/>
        </w:rPr>
      </w:pPr>
    </w:p>
    <w:p w14:paraId="6921A977" w14:textId="7E0E55D0" w:rsidR="00E24E25" w:rsidRPr="00145EB7" w:rsidRDefault="00467215" w:rsidP="00AA243F">
      <w:pPr>
        <w:pStyle w:val="Heading3"/>
      </w:pPr>
      <w:bookmarkStart w:id="380" w:name="_Toc207868846"/>
      <w:bookmarkStart w:id="381" w:name="_Hlk167712077"/>
      <w:r w:rsidRPr="00145EB7">
        <w:t>4.2.2.</w:t>
      </w:r>
      <w:r w:rsidR="00A440DD">
        <w:rPr>
          <w:lang w:val="sr-Cyrl-RS"/>
        </w:rPr>
        <w:t>2</w:t>
      </w:r>
      <w:r w:rsidRPr="00145EB7">
        <w:t xml:space="preserve">.  </w:t>
      </w:r>
      <w:r w:rsidR="00E24E25" w:rsidRPr="00145EB7">
        <w:t>Трошкови заштите шума</w:t>
      </w:r>
      <w:bookmarkEnd w:id="380"/>
    </w:p>
    <w:p w14:paraId="4B6F3317" w14:textId="77777777" w:rsidR="00E24E25" w:rsidRPr="009C2802" w:rsidRDefault="00E24E25" w:rsidP="00955D18">
      <w:pPr>
        <w:pStyle w:val="Normal2"/>
        <w:spacing w:after="60"/>
        <w:rPr>
          <w:b/>
          <w:bCs/>
          <w:i/>
          <w:sz w:val="22"/>
          <w:szCs w:val="22"/>
          <w:lang w:val="sr-Cyrl-RS"/>
        </w:rPr>
      </w:pPr>
    </w:p>
    <w:p w14:paraId="0407D2AD" w14:textId="310B95E0" w:rsidR="00E24E25" w:rsidRPr="009C2802" w:rsidRDefault="0051006A" w:rsidP="0051006A">
      <w:pPr>
        <w:pStyle w:val="Normal2"/>
        <w:spacing w:before="120" w:after="20"/>
        <w:ind w:firstLine="0"/>
        <w:rPr>
          <w:b/>
          <w:bCs/>
          <w:i/>
          <w:lang w:val="sr-Cyrl-RS"/>
        </w:rPr>
      </w:pPr>
      <w:r>
        <w:rPr>
          <w:b/>
          <w:i/>
          <w:sz w:val="20"/>
          <w:lang w:val="sr-Latn-RS"/>
        </w:rPr>
        <w:t xml:space="preserve">                                                       </w:t>
      </w:r>
      <w:r w:rsidR="00E24E25" w:rsidRPr="004B30A0">
        <w:rPr>
          <w:b/>
          <w:i/>
          <w:sz w:val="20"/>
          <w:lang w:val="sr-Cyrl-RS"/>
        </w:rPr>
        <w:t xml:space="preserve">Табела </w:t>
      </w:r>
      <w:r w:rsidR="00EB032B">
        <w:rPr>
          <w:b/>
          <w:i/>
          <w:sz w:val="20"/>
          <w:lang w:val="sr-Cyrl-RS"/>
        </w:rPr>
        <w:t>36</w:t>
      </w:r>
      <w:r w:rsidR="00E24E25" w:rsidRPr="004B30A0">
        <w:rPr>
          <w:b/>
          <w:i/>
          <w:sz w:val="20"/>
          <w:lang w:val="sr-Cyrl-RS"/>
        </w:rPr>
        <w:t>:</w:t>
      </w:r>
      <w:r w:rsidR="00E24E25" w:rsidRPr="004B30A0">
        <w:rPr>
          <w:bCs/>
          <w:i/>
          <w:sz w:val="20"/>
          <w:lang w:val="sr-Cyrl-RS"/>
        </w:rPr>
        <w:t xml:space="preserve"> Трошкови заштите</w:t>
      </w:r>
    </w:p>
    <w:tbl>
      <w:tblPr>
        <w:tblW w:w="4080" w:type="dxa"/>
        <w:jc w:val="center"/>
        <w:tblLook w:val="04A0" w:firstRow="1" w:lastRow="0" w:firstColumn="1" w:lastColumn="0" w:noHBand="0" w:noVBand="1"/>
      </w:tblPr>
      <w:tblGrid>
        <w:gridCol w:w="2780"/>
        <w:gridCol w:w="1300"/>
      </w:tblGrid>
      <w:tr w:rsidR="00C71B00" w:rsidRPr="00C71B00" w14:paraId="323D1E74" w14:textId="77777777" w:rsidTr="00C71B00">
        <w:trPr>
          <w:trHeight w:val="255"/>
          <w:jc w:val="center"/>
        </w:trPr>
        <w:tc>
          <w:tcPr>
            <w:tcW w:w="408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vAlign w:val="center"/>
            <w:hideMark/>
          </w:tcPr>
          <w:bookmarkEnd w:id="381"/>
          <w:p w14:paraId="444F5358" w14:textId="77777777" w:rsidR="00C71B00" w:rsidRPr="00C71B00" w:rsidRDefault="00C71B00" w:rsidP="00C71B00">
            <w:pPr>
              <w:suppressAutoHyphens w:val="0"/>
              <w:jc w:val="center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Троскови заштите</w:t>
            </w:r>
          </w:p>
        </w:tc>
      </w:tr>
      <w:tr w:rsidR="00C71B00" w:rsidRPr="00C71B00" w14:paraId="661525F7" w14:textId="77777777" w:rsidTr="00C71B00">
        <w:trPr>
          <w:trHeight w:val="255"/>
          <w:jc w:val="center"/>
        </w:trPr>
        <w:tc>
          <w:tcPr>
            <w:tcW w:w="2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6068E" w14:textId="77777777" w:rsidR="00C71B00" w:rsidRPr="00C71B00" w:rsidRDefault="00C71B00" w:rsidP="00C71B00">
            <w:pPr>
              <w:suppressAutoHyphens w:val="0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Активна дежурства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0F65B30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250.000</w:t>
            </w:r>
          </w:p>
        </w:tc>
      </w:tr>
      <w:tr w:rsidR="00C71B00" w:rsidRPr="00C71B00" w14:paraId="5024169E" w14:textId="77777777" w:rsidTr="00C71B00">
        <w:trPr>
          <w:trHeight w:val="255"/>
          <w:jc w:val="center"/>
        </w:trPr>
        <w:tc>
          <w:tcPr>
            <w:tcW w:w="2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E534A" w14:textId="77777777" w:rsidR="00C71B00" w:rsidRPr="00C71B00" w:rsidRDefault="00C71B00" w:rsidP="00C71B00">
            <w:pPr>
              <w:suppressAutoHyphens w:val="0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lastRenderedPageBreak/>
              <w:t>Феромонске клопке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41AE2090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0</w:t>
            </w:r>
          </w:p>
        </w:tc>
      </w:tr>
      <w:tr w:rsidR="00C71B00" w:rsidRPr="00C71B00" w14:paraId="04C46147" w14:textId="77777777" w:rsidTr="00C71B00">
        <w:trPr>
          <w:trHeight w:val="270"/>
          <w:jc w:val="center"/>
        </w:trPr>
        <w:tc>
          <w:tcPr>
            <w:tcW w:w="2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4913B" w14:textId="77777777" w:rsidR="00C71B00" w:rsidRPr="00C71B00" w:rsidRDefault="00C71B00" w:rsidP="00C71B00">
            <w:pPr>
              <w:suppressAutoHyphens w:val="0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Чување шума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5FC43223" w14:textId="77777777" w:rsidR="00C71B00" w:rsidRPr="00C71B00" w:rsidRDefault="00C71B00" w:rsidP="00C71B0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C71B00">
              <w:rPr>
                <w:sz w:val="20"/>
                <w:lang w:eastAsia="en-US"/>
              </w:rPr>
              <w:t>625.000</w:t>
            </w:r>
          </w:p>
        </w:tc>
      </w:tr>
      <w:tr w:rsidR="00C71B00" w:rsidRPr="00C71B00" w14:paraId="0D43EB96" w14:textId="77777777" w:rsidTr="00C71B00">
        <w:trPr>
          <w:trHeight w:val="285"/>
          <w:jc w:val="center"/>
        </w:trPr>
        <w:tc>
          <w:tcPr>
            <w:tcW w:w="2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7CD49E3B" w14:textId="77777777" w:rsidR="00C71B00" w:rsidRPr="00C71B00" w:rsidRDefault="00C71B00" w:rsidP="00C71B0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3C73B8B" w14:textId="77777777" w:rsidR="00C71B00" w:rsidRPr="00C71B00" w:rsidRDefault="00C71B00" w:rsidP="00C71B0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C71B00">
              <w:rPr>
                <w:b/>
                <w:bCs/>
                <w:sz w:val="20"/>
                <w:lang w:eastAsia="en-US"/>
              </w:rPr>
              <w:t>875.000</w:t>
            </w:r>
          </w:p>
        </w:tc>
      </w:tr>
    </w:tbl>
    <w:p w14:paraId="6B1784FC" w14:textId="77777777" w:rsidR="00E24E25" w:rsidRPr="009C2802" w:rsidRDefault="00E24E25" w:rsidP="00955D18">
      <w:pPr>
        <w:spacing w:after="60"/>
        <w:ind w:firstLine="720"/>
        <w:jc w:val="both"/>
        <w:rPr>
          <w:sz w:val="22"/>
          <w:szCs w:val="22"/>
          <w:highlight w:val="yellow"/>
          <w:lang w:val="sr-Cyrl-RS"/>
        </w:rPr>
      </w:pPr>
    </w:p>
    <w:p w14:paraId="7268DEA7" w14:textId="610D122A" w:rsidR="003F6716" w:rsidRDefault="00E24E25" w:rsidP="000C108A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9C2802">
        <w:rPr>
          <w:sz w:val="22"/>
          <w:szCs w:val="22"/>
          <w:lang w:val="sr-Cyrl-RS"/>
        </w:rPr>
        <w:t xml:space="preserve">-Трошкови заштите на годишњем нивоу износе . . . . . </w:t>
      </w:r>
      <w:r w:rsidR="004E3E0A" w:rsidRPr="009C2802">
        <w:rPr>
          <w:sz w:val="22"/>
          <w:szCs w:val="22"/>
          <w:lang w:val="sr-Latn-RS"/>
        </w:rPr>
        <w:t>. . . . .</w:t>
      </w:r>
      <w:r w:rsidRPr="009C2802">
        <w:rPr>
          <w:sz w:val="22"/>
          <w:szCs w:val="22"/>
          <w:lang w:val="sr-Cyrl-RS"/>
        </w:rPr>
        <w:t xml:space="preserve"> </w:t>
      </w:r>
      <w:r w:rsidR="00D44A4D">
        <w:rPr>
          <w:sz w:val="22"/>
          <w:szCs w:val="22"/>
          <w:lang w:val="sr-Latn-RS"/>
        </w:rPr>
        <w:t>8</w:t>
      </w:r>
      <w:r w:rsidR="00BB7DB3">
        <w:rPr>
          <w:sz w:val="22"/>
          <w:szCs w:val="22"/>
          <w:lang w:val="sr-Latn-RS"/>
        </w:rPr>
        <w:t>75</w:t>
      </w:r>
      <w:r w:rsidR="009C2802" w:rsidRPr="009C2802">
        <w:rPr>
          <w:sz w:val="22"/>
          <w:szCs w:val="22"/>
          <w:lang w:val="sr-Cyrl-RS"/>
        </w:rPr>
        <w:t>.000</w:t>
      </w:r>
      <w:r w:rsidRPr="009C2802">
        <w:rPr>
          <w:sz w:val="22"/>
          <w:szCs w:val="22"/>
          <w:lang w:val="sr-Cyrl-RS"/>
        </w:rPr>
        <w:t>дин.</w:t>
      </w:r>
    </w:p>
    <w:p w14:paraId="6D6C3FFE" w14:textId="77777777" w:rsidR="00145EB7" w:rsidRDefault="00145EB7" w:rsidP="000C108A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2F9BFAE7" w14:textId="02DE5E44" w:rsidR="00467215" w:rsidRDefault="00467215" w:rsidP="00AA243F">
      <w:pPr>
        <w:pStyle w:val="Heading3"/>
        <w:rPr>
          <w:sz w:val="22"/>
          <w:szCs w:val="22"/>
        </w:rPr>
      </w:pPr>
      <w:bookmarkStart w:id="382" w:name="_Toc207868847"/>
      <w:r w:rsidRPr="00145EB7">
        <w:t>4.2.2.</w:t>
      </w:r>
      <w:r w:rsidR="00A440DD">
        <w:rPr>
          <w:lang w:val="sr-Cyrl-RS"/>
        </w:rPr>
        <w:t>3</w:t>
      </w:r>
      <w:r w:rsidRPr="00145EB7">
        <w:t>.  Трошкови изградње и одржавања шумских саобраћајница</w:t>
      </w:r>
      <w:r>
        <w:rPr>
          <w:sz w:val="22"/>
          <w:szCs w:val="22"/>
        </w:rPr>
        <w:t>:</w:t>
      </w:r>
      <w:bookmarkEnd w:id="382"/>
    </w:p>
    <w:p w14:paraId="42AD416F" w14:textId="77777777" w:rsidR="00467215" w:rsidRPr="00EC19C0" w:rsidRDefault="00467215" w:rsidP="00467215">
      <w:pPr>
        <w:pStyle w:val="Normal2"/>
        <w:spacing w:after="60"/>
        <w:rPr>
          <w:b/>
          <w:sz w:val="22"/>
          <w:szCs w:val="22"/>
          <w:u w:val="single"/>
          <w:lang w:val="sr-Cyrl-RS"/>
        </w:rPr>
      </w:pPr>
      <w:r w:rsidRPr="00C015E9">
        <w:rPr>
          <w:b/>
          <w:sz w:val="22"/>
          <w:szCs w:val="22"/>
          <w:u w:val="single"/>
          <w:lang w:val="sr-Cyrl-RS"/>
        </w:rPr>
        <w:t>Трошкови рек</w:t>
      </w:r>
      <w:r w:rsidRPr="00EC19C0">
        <w:rPr>
          <w:b/>
          <w:sz w:val="22"/>
          <w:szCs w:val="22"/>
          <w:u w:val="single"/>
          <w:lang w:val="sr-Cyrl-RS"/>
        </w:rPr>
        <w:t>онструкције путева</w:t>
      </w:r>
    </w:p>
    <w:p w14:paraId="0BB40F63" w14:textId="2486D9A8" w:rsidR="00467215" w:rsidRPr="00EC19C0" w:rsidRDefault="00467215" w:rsidP="00467215">
      <w:pPr>
        <w:suppressAutoHyphens w:val="0"/>
        <w:ind w:firstLine="720"/>
        <w:jc w:val="both"/>
        <w:rPr>
          <w:sz w:val="22"/>
          <w:szCs w:val="22"/>
          <w:lang w:val="sr-Cyrl-RS" w:eastAsia="en-US"/>
        </w:rPr>
      </w:pPr>
      <w:r w:rsidRPr="00EC19C0">
        <w:rPr>
          <w:sz w:val="22"/>
          <w:szCs w:val="22"/>
          <w:lang w:eastAsia="en-US"/>
        </w:rPr>
        <w:t>2</w:t>
      </w:r>
      <w:r w:rsidRPr="00EC19C0">
        <w:rPr>
          <w:sz w:val="22"/>
          <w:szCs w:val="22"/>
          <w:lang w:val="sr-Cyrl-RS" w:eastAsia="en-US"/>
        </w:rPr>
        <w:t>.</w:t>
      </w:r>
      <w:r w:rsidRPr="00EC19C0">
        <w:rPr>
          <w:sz w:val="22"/>
          <w:szCs w:val="22"/>
          <w:lang w:eastAsia="en-US"/>
        </w:rPr>
        <w:t>600</w:t>
      </w:r>
      <w:r w:rsidRPr="00EC19C0">
        <w:rPr>
          <w:sz w:val="22"/>
          <w:szCs w:val="22"/>
          <w:lang w:val="sr-Cyrl-RS" w:eastAsia="en-US"/>
        </w:rPr>
        <w:t>.</w:t>
      </w:r>
      <w:r w:rsidRPr="00EC19C0">
        <w:rPr>
          <w:sz w:val="22"/>
          <w:szCs w:val="22"/>
          <w:lang w:eastAsia="en-US"/>
        </w:rPr>
        <w:t>000</w:t>
      </w:r>
      <w:r w:rsidRPr="00EC19C0">
        <w:rPr>
          <w:sz w:val="22"/>
          <w:szCs w:val="22"/>
          <w:lang w:val="sr-Cyrl-RS" w:eastAsia="en-US"/>
        </w:rPr>
        <w:t xml:space="preserve">,00дин. </w:t>
      </w:r>
      <w:r w:rsidRPr="00EC19C0">
        <w:rPr>
          <w:bCs/>
          <w:sz w:val="22"/>
          <w:szCs w:val="22"/>
          <w:lang w:val="sr-Cyrl-RS"/>
        </w:rPr>
        <w:t>X</w:t>
      </w:r>
      <w:r>
        <w:rPr>
          <w:bCs/>
          <w:sz w:val="22"/>
          <w:szCs w:val="22"/>
          <w:lang w:val="sr-Cyrl-RS"/>
        </w:rPr>
        <w:t xml:space="preserve"> </w:t>
      </w:r>
      <w:r w:rsidR="00C71B00">
        <w:rPr>
          <w:bCs/>
          <w:sz w:val="22"/>
          <w:szCs w:val="22"/>
          <w:lang w:val="sr-Cyrl-RS"/>
        </w:rPr>
        <w:t>17</w:t>
      </w:r>
      <w:r w:rsidRPr="00EC19C0">
        <w:rPr>
          <w:bCs/>
          <w:sz w:val="22"/>
          <w:szCs w:val="22"/>
          <w:lang w:val="sr-Cyrl-RS"/>
        </w:rPr>
        <w:t>,</w:t>
      </w:r>
      <w:r w:rsidR="00BB7DB3">
        <w:rPr>
          <w:bCs/>
          <w:sz w:val="22"/>
          <w:szCs w:val="22"/>
          <w:lang w:val="sr-Latn-RS"/>
        </w:rPr>
        <w:t>9</w:t>
      </w:r>
      <w:r w:rsidR="00C71B00">
        <w:rPr>
          <w:bCs/>
          <w:sz w:val="22"/>
          <w:szCs w:val="22"/>
          <w:lang w:val="sr-Cyrl-RS"/>
        </w:rPr>
        <w:t>1</w:t>
      </w:r>
      <w:r w:rsidRPr="00EC19C0">
        <w:rPr>
          <w:bCs/>
          <w:sz w:val="22"/>
          <w:szCs w:val="22"/>
          <w:lang w:val="sr-Latn-RS"/>
        </w:rPr>
        <w:t>km</w:t>
      </w:r>
      <w:r w:rsidRPr="00EC19C0">
        <w:rPr>
          <w:bCs/>
          <w:sz w:val="22"/>
          <w:szCs w:val="22"/>
          <w:lang w:val="sr-Cyrl-RS"/>
        </w:rPr>
        <w:t xml:space="preserve">           =               </w:t>
      </w:r>
      <w:r w:rsidR="00C71B00">
        <w:rPr>
          <w:bCs/>
          <w:sz w:val="22"/>
          <w:szCs w:val="22"/>
          <w:lang w:val="sr-Cyrl-RS"/>
        </w:rPr>
        <w:t>46</w:t>
      </w:r>
      <w:r>
        <w:rPr>
          <w:sz w:val="22"/>
          <w:szCs w:val="22"/>
          <w:lang w:val="sr-Latn-RS" w:eastAsia="en-US"/>
        </w:rPr>
        <w:t>.</w:t>
      </w:r>
      <w:r w:rsidR="00C71B00">
        <w:rPr>
          <w:sz w:val="22"/>
          <w:szCs w:val="22"/>
          <w:lang w:val="sr-Cyrl-RS" w:eastAsia="en-US"/>
        </w:rPr>
        <w:t>566</w:t>
      </w:r>
      <w:r>
        <w:rPr>
          <w:sz w:val="22"/>
          <w:szCs w:val="22"/>
          <w:lang w:val="sr-Latn-RS" w:eastAsia="en-US"/>
        </w:rPr>
        <w:t>.</w:t>
      </w:r>
      <w:r w:rsidRPr="00EC19C0">
        <w:rPr>
          <w:sz w:val="22"/>
          <w:szCs w:val="22"/>
          <w:lang w:eastAsia="en-US"/>
        </w:rPr>
        <w:t>00</w:t>
      </w:r>
      <w:r w:rsidRPr="00EC19C0">
        <w:rPr>
          <w:sz w:val="22"/>
          <w:szCs w:val="22"/>
          <w:lang w:val="sr-Cyrl-RS" w:eastAsia="en-US"/>
        </w:rPr>
        <w:t>0дин.</w:t>
      </w:r>
    </w:p>
    <w:p w14:paraId="15BF12D9" w14:textId="63FB3A29" w:rsidR="00467215" w:rsidRPr="00EC19C0" w:rsidRDefault="00467215" w:rsidP="00467215">
      <w:pPr>
        <w:suppressAutoHyphens w:val="0"/>
        <w:ind w:firstLine="720"/>
        <w:jc w:val="both"/>
        <w:rPr>
          <w:sz w:val="22"/>
          <w:szCs w:val="22"/>
          <w:lang w:val="sr-Cyrl-RS" w:eastAsia="en-US"/>
        </w:rPr>
      </w:pPr>
      <w:r w:rsidRPr="00EC19C0">
        <w:rPr>
          <w:sz w:val="22"/>
          <w:szCs w:val="22"/>
          <w:lang w:val="sr-Cyrl-RS" w:eastAsia="en-US"/>
        </w:rPr>
        <w:t xml:space="preserve">На годишњем нивоу . . . . . . . . . . . . . . . . . . . . </w:t>
      </w:r>
      <w:r w:rsidR="00C71B00">
        <w:rPr>
          <w:sz w:val="22"/>
          <w:szCs w:val="22"/>
          <w:lang w:val="sr-Cyrl-RS" w:eastAsia="en-US"/>
        </w:rPr>
        <w:t>4</w:t>
      </w:r>
      <w:r>
        <w:rPr>
          <w:sz w:val="22"/>
          <w:szCs w:val="22"/>
          <w:lang w:val="sr-Latn-RS" w:eastAsia="en-US"/>
        </w:rPr>
        <w:t>.</w:t>
      </w:r>
      <w:r w:rsidR="00C71B00">
        <w:rPr>
          <w:sz w:val="22"/>
          <w:szCs w:val="22"/>
          <w:lang w:val="sr-Cyrl-RS" w:eastAsia="en-US"/>
        </w:rPr>
        <w:t>656</w:t>
      </w:r>
      <w:r>
        <w:rPr>
          <w:sz w:val="22"/>
          <w:szCs w:val="22"/>
          <w:lang w:val="sr-Latn-RS" w:eastAsia="en-US"/>
        </w:rPr>
        <w:t>.</w:t>
      </w:r>
      <w:r w:rsidR="00C71B00">
        <w:rPr>
          <w:sz w:val="22"/>
          <w:szCs w:val="22"/>
          <w:lang w:val="sr-Cyrl-RS" w:eastAsia="en-US"/>
        </w:rPr>
        <w:t>6</w:t>
      </w:r>
      <w:r>
        <w:rPr>
          <w:sz w:val="22"/>
          <w:szCs w:val="22"/>
          <w:lang w:val="sr-Latn-RS" w:eastAsia="en-US"/>
        </w:rPr>
        <w:t>00</w:t>
      </w:r>
      <w:r w:rsidRPr="00EC19C0">
        <w:rPr>
          <w:sz w:val="22"/>
          <w:szCs w:val="22"/>
          <w:lang w:val="sr-Cyrl-RS" w:eastAsia="en-US"/>
        </w:rPr>
        <w:t>дин.</w:t>
      </w:r>
    </w:p>
    <w:p w14:paraId="5E42C60D" w14:textId="77777777" w:rsidR="00467215" w:rsidRPr="00EC19C0" w:rsidRDefault="00467215" w:rsidP="00467215">
      <w:pPr>
        <w:suppressAutoHyphens w:val="0"/>
        <w:jc w:val="both"/>
        <w:rPr>
          <w:sz w:val="22"/>
          <w:szCs w:val="22"/>
          <w:lang w:val="sr-Cyrl-RS" w:eastAsia="en-US"/>
        </w:rPr>
      </w:pPr>
    </w:p>
    <w:p w14:paraId="42B4DBE8" w14:textId="77777777" w:rsidR="00467215" w:rsidRPr="00EC19C0" w:rsidRDefault="00467215" w:rsidP="00467215">
      <w:pPr>
        <w:pStyle w:val="Normal2"/>
        <w:spacing w:after="60"/>
        <w:rPr>
          <w:bCs/>
          <w:sz w:val="22"/>
          <w:szCs w:val="22"/>
          <w:lang w:val="sr-Cyrl-RS"/>
        </w:rPr>
      </w:pPr>
    </w:p>
    <w:p w14:paraId="2F651E70" w14:textId="77777777" w:rsidR="00467215" w:rsidRPr="00EC19C0" w:rsidRDefault="00467215" w:rsidP="00467215">
      <w:pPr>
        <w:pStyle w:val="Normal2"/>
        <w:spacing w:after="60"/>
        <w:rPr>
          <w:b/>
          <w:bCs/>
          <w:iCs/>
          <w:sz w:val="22"/>
          <w:szCs w:val="22"/>
          <w:u w:val="single"/>
          <w:lang w:val="sr-Cyrl-RS"/>
        </w:rPr>
      </w:pPr>
      <w:bookmarkStart w:id="383" w:name="_Toc157395429"/>
      <w:r w:rsidRPr="00EC19C0">
        <w:rPr>
          <w:b/>
          <w:bCs/>
          <w:iCs/>
          <w:sz w:val="22"/>
          <w:szCs w:val="22"/>
          <w:u w:val="single"/>
          <w:lang w:val="sr-Cyrl-RS"/>
        </w:rPr>
        <w:t xml:space="preserve">Трошкови одржавања путева </w:t>
      </w:r>
    </w:p>
    <w:p w14:paraId="554D6948" w14:textId="46261EAB" w:rsidR="00467215" w:rsidRPr="00EC19C0" w:rsidRDefault="00467215" w:rsidP="00467215">
      <w:pPr>
        <w:suppressAutoHyphens w:val="0"/>
        <w:ind w:firstLine="720"/>
        <w:jc w:val="both"/>
        <w:rPr>
          <w:sz w:val="18"/>
          <w:szCs w:val="18"/>
          <w:lang w:eastAsia="en-US"/>
        </w:rPr>
      </w:pPr>
      <w:r w:rsidRPr="00EC19C0">
        <w:rPr>
          <w:bCs/>
          <w:sz w:val="22"/>
          <w:szCs w:val="22"/>
          <w:lang w:val="sr-Cyrl-RS"/>
        </w:rPr>
        <w:t>210.000,00 дин x</w:t>
      </w:r>
      <w:r w:rsidRPr="00EC19C0">
        <w:rPr>
          <w:bCs/>
          <w:sz w:val="22"/>
          <w:szCs w:val="22"/>
          <w:lang w:val="sr-Latn-RS"/>
        </w:rPr>
        <w:t xml:space="preserve"> </w:t>
      </w:r>
      <w:r w:rsidR="00C71B00">
        <w:rPr>
          <w:bCs/>
          <w:sz w:val="22"/>
          <w:szCs w:val="22"/>
          <w:lang w:val="sr-Cyrl-RS"/>
        </w:rPr>
        <w:t>26</w:t>
      </w:r>
      <w:r w:rsidRPr="00EC19C0">
        <w:rPr>
          <w:bCs/>
          <w:sz w:val="22"/>
          <w:szCs w:val="22"/>
          <w:lang w:val="sr-Cyrl-RS"/>
        </w:rPr>
        <w:t>,</w:t>
      </w:r>
      <w:r w:rsidR="00C71B00">
        <w:rPr>
          <w:bCs/>
          <w:sz w:val="22"/>
          <w:szCs w:val="22"/>
          <w:lang w:val="sr-Cyrl-RS"/>
        </w:rPr>
        <w:t>47</w:t>
      </w:r>
      <w:r w:rsidRPr="00EC19C0">
        <w:rPr>
          <w:bCs/>
          <w:sz w:val="22"/>
          <w:szCs w:val="22"/>
          <w:lang w:val="sr-Latn-RS"/>
        </w:rPr>
        <w:t>km</w:t>
      </w:r>
      <w:r w:rsidRPr="00EC19C0">
        <w:rPr>
          <w:bCs/>
          <w:sz w:val="22"/>
          <w:szCs w:val="22"/>
          <w:lang w:val="sr-Cyrl-RS"/>
        </w:rPr>
        <w:t xml:space="preserve">              =                 </w:t>
      </w:r>
      <w:r w:rsidRPr="00EC19C0">
        <w:rPr>
          <w:sz w:val="22"/>
          <w:szCs w:val="22"/>
          <w:lang w:val="sr-Cyrl-RS" w:eastAsia="en-US"/>
        </w:rPr>
        <w:t xml:space="preserve">   </w:t>
      </w:r>
      <w:r w:rsidR="00BB7DB3">
        <w:rPr>
          <w:sz w:val="22"/>
          <w:szCs w:val="22"/>
          <w:lang w:val="sr-Latn-RS" w:eastAsia="en-US"/>
        </w:rPr>
        <w:t xml:space="preserve">  </w:t>
      </w:r>
      <w:r w:rsidRPr="00EC19C0">
        <w:rPr>
          <w:sz w:val="22"/>
          <w:szCs w:val="22"/>
          <w:lang w:val="sr-Cyrl-RS" w:eastAsia="en-US"/>
        </w:rPr>
        <w:t xml:space="preserve"> </w:t>
      </w:r>
      <w:r w:rsidR="00C71B00">
        <w:rPr>
          <w:sz w:val="22"/>
          <w:szCs w:val="22"/>
          <w:lang w:val="sr-Cyrl-RS" w:eastAsia="en-US"/>
        </w:rPr>
        <w:t>5.558.700</w:t>
      </w:r>
      <w:r w:rsidRPr="00EC19C0">
        <w:rPr>
          <w:sz w:val="22"/>
          <w:szCs w:val="22"/>
          <w:lang w:val="sr-Cyrl-RS" w:eastAsia="en-US"/>
        </w:rPr>
        <w:t>.</w:t>
      </w:r>
      <w:r w:rsidRPr="00EC19C0">
        <w:rPr>
          <w:bCs/>
          <w:sz w:val="22"/>
          <w:szCs w:val="22"/>
          <w:lang w:val="sr-Cyrl-RS"/>
        </w:rPr>
        <w:t>дин</w:t>
      </w:r>
      <w:bookmarkEnd w:id="383"/>
      <w:r w:rsidRPr="00EC19C0">
        <w:rPr>
          <w:bCs/>
          <w:sz w:val="22"/>
          <w:szCs w:val="22"/>
          <w:lang w:val="sr-Cyrl-RS"/>
        </w:rPr>
        <w:t>.</w:t>
      </w:r>
    </w:p>
    <w:p w14:paraId="15CCCAA6" w14:textId="5B742C69" w:rsidR="00467215" w:rsidRDefault="00467215" w:rsidP="00467215">
      <w:pPr>
        <w:pStyle w:val="Normal2"/>
        <w:spacing w:after="60"/>
        <w:rPr>
          <w:bCs/>
          <w:sz w:val="22"/>
          <w:szCs w:val="22"/>
          <w:lang w:val="sr-Cyrl-RS"/>
        </w:rPr>
      </w:pPr>
      <w:r w:rsidRPr="00EC19C0">
        <w:rPr>
          <w:bCs/>
          <w:sz w:val="22"/>
          <w:szCs w:val="22"/>
          <w:lang w:val="sr-Cyrl-RS"/>
        </w:rPr>
        <w:t xml:space="preserve">На годишњем нивоу . . . . . . . . . . . . . . . . . . . . . </w:t>
      </w:r>
      <w:r w:rsidRPr="00EC19C0">
        <w:rPr>
          <w:bCs/>
          <w:sz w:val="22"/>
          <w:szCs w:val="22"/>
          <w:lang w:val="sr-Latn-RS"/>
        </w:rPr>
        <w:t xml:space="preserve">     </w:t>
      </w:r>
      <w:r w:rsidR="00C71B00">
        <w:rPr>
          <w:bCs/>
          <w:sz w:val="22"/>
          <w:szCs w:val="22"/>
          <w:lang w:val="sr-Cyrl-RS"/>
        </w:rPr>
        <w:t>555</w:t>
      </w:r>
      <w:r w:rsidRPr="00EC19C0">
        <w:rPr>
          <w:bCs/>
          <w:sz w:val="22"/>
          <w:szCs w:val="22"/>
          <w:lang w:val="sr-Latn-RS"/>
        </w:rPr>
        <w:t>.</w:t>
      </w:r>
      <w:r w:rsidR="00C71B00">
        <w:rPr>
          <w:bCs/>
          <w:sz w:val="22"/>
          <w:szCs w:val="22"/>
          <w:lang w:val="sr-Cyrl-RS"/>
        </w:rPr>
        <w:t>8700</w:t>
      </w:r>
      <w:r w:rsidRPr="00EC19C0">
        <w:rPr>
          <w:bCs/>
          <w:sz w:val="22"/>
          <w:szCs w:val="22"/>
          <w:lang w:val="sr-Cyrl-RS"/>
        </w:rPr>
        <w:t>дин.</w:t>
      </w:r>
    </w:p>
    <w:p w14:paraId="23C82CED" w14:textId="77777777" w:rsidR="00467215" w:rsidRPr="003453D8" w:rsidRDefault="00467215" w:rsidP="00467215">
      <w:pPr>
        <w:pStyle w:val="Normal2"/>
        <w:spacing w:after="60"/>
        <w:rPr>
          <w:bCs/>
          <w:sz w:val="22"/>
          <w:szCs w:val="22"/>
          <w:lang w:val="sr-Cyrl-RS"/>
        </w:rPr>
      </w:pPr>
    </w:p>
    <w:p w14:paraId="720D2FFC" w14:textId="655D0257" w:rsidR="00467215" w:rsidRPr="00145EB7" w:rsidRDefault="00467215" w:rsidP="00AA243F">
      <w:pPr>
        <w:pStyle w:val="Heading3"/>
        <w:rPr>
          <w:u w:val="single"/>
        </w:rPr>
      </w:pPr>
      <w:bookmarkStart w:id="384" w:name="_Toc207868848"/>
      <w:r w:rsidRPr="00145EB7">
        <w:t>4.2.2.</w:t>
      </w:r>
      <w:r w:rsidR="00A440DD">
        <w:rPr>
          <w:lang w:val="sr-Cyrl-RS"/>
        </w:rPr>
        <w:t>4</w:t>
      </w:r>
      <w:r w:rsidRPr="00145EB7">
        <w:t>.  Средства за репродукцију шума</w:t>
      </w:r>
      <w:bookmarkEnd w:id="384"/>
    </w:p>
    <w:p w14:paraId="05F06731" w14:textId="77777777" w:rsidR="00B14B4D" w:rsidRDefault="00B14B4D" w:rsidP="00467215">
      <w:pPr>
        <w:suppressAutoHyphens w:val="0"/>
        <w:ind w:firstLine="720"/>
        <w:jc w:val="both"/>
        <w:rPr>
          <w:bCs/>
          <w:sz w:val="22"/>
          <w:szCs w:val="22"/>
          <w:lang w:val="sr-Latn-RS"/>
        </w:rPr>
      </w:pPr>
    </w:p>
    <w:p w14:paraId="7EF6D878" w14:textId="60DE745E" w:rsidR="00467215" w:rsidRPr="00932836" w:rsidRDefault="00B82EBC" w:rsidP="00467215">
      <w:pPr>
        <w:suppressAutoHyphens w:val="0"/>
        <w:ind w:firstLine="720"/>
        <w:jc w:val="both"/>
        <w:rPr>
          <w:sz w:val="22"/>
          <w:szCs w:val="22"/>
          <w:lang w:val="sr-Latn-RS" w:eastAsia="en-US"/>
        </w:rPr>
      </w:pPr>
      <w:r>
        <w:rPr>
          <w:bCs/>
          <w:sz w:val="22"/>
          <w:szCs w:val="22"/>
          <w:lang w:val="sr-Cyrl-RS"/>
        </w:rPr>
        <w:t>14.012.218</w:t>
      </w:r>
      <w:r w:rsidR="00467215" w:rsidRPr="00932836">
        <w:rPr>
          <w:bCs/>
          <w:sz w:val="22"/>
          <w:szCs w:val="22"/>
          <w:lang w:val="sr-Cyrl-RS"/>
        </w:rPr>
        <w:t xml:space="preserve">дин x 15%   </w:t>
      </w:r>
      <w:r w:rsidR="00467215" w:rsidRPr="00932836">
        <w:rPr>
          <w:bCs/>
          <w:sz w:val="22"/>
          <w:szCs w:val="22"/>
          <w:lang w:val="sr-Latn-RS"/>
        </w:rPr>
        <w:t xml:space="preserve">    </w:t>
      </w:r>
      <w:r w:rsidR="00467215" w:rsidRPr="00932836">
        <w:rPr>
          <w:bCs/>
          <w:sz w:val="22"/>
          <w:szCs w:val="22"/>
          <w:lang w:val="sr-Cyrl-RS"/>
        </w:rPr>
        <w:t xml:space="preserve">             =            </w:t>
      </w:r>
      <w:r w:rsidR="00467215" w:rsidRPr="00932836">
        <w:rPr>
          <w:bCs/>
          <w:sz w:val="22"/>
          <w:szCs w:val="22"/>
          <w:lang w:val="sr-Latn-RS"/>
        </w:rPr>
        <w:t xml:space="preserve"> </w:t>
      </w:r>
      <w:r w:rsidR="00467215" w:rsidRPr="00932836">
        <w:rPr>
          <w:bCs/>
          <w:sz w:val="22"/>
          <w:szCs w:val="22"/>
          <w:lang w:val="sr-Cyrl-RS"/>
        </w:rPr>
        <w:t xml:space="preserve"> </w:t>
      </w:r>
      <w:r w:rsidR="00467215" w:rsidRPr="00932836">
        <w:rPr>
          <w:bCs/>
          <w:sz w:val="22"/>
          <w:szCs w:val="22"/>
          <w:lang w:val="sr-Latn-RS"/>
        </w:rPr>
        <w:t xml:space="preserve"> </w:t>
      </w:r>
      <w:r w:rsidR="00467215" w:rsidRPr="00932836">
        <w:rPr>
          <w:bCs/>
          <w:sz w:val="22"/>
          <w:szCs w:val="22"/>
          <w:lang w:val="sr-Cyrl-RS"/>
        </w:rPr>
        <w:t xml:space="preserve">      </w:t>
      </w:r>
      <w:r w:rsidR="00A9019B">
        <w:rPr>
          <w:bCs/>
          <w:sz w:val="22"/>
          <w:szCs w:val="22"/>
          <w:lang w:val="sr-Cyrl-RS"/>
        </w:rPr>
        <w:t>2</w:t>
      </w:r>
      <w:r w:rsidR="00754B35" w:rsidRPr="00932836">
        <w:rPr>
          <w:bCs/>
          <w:sz w:val="22"/>
          <w:szCs w:val="22"/>
          <w:lang w:val="sr-Cyrl-RS"/>
        </w:rPr>
        <w:t>.</w:t>
      </w:r>
      <w:r w:rsidR="00A9019B">
        <w:rPr>
          <w:bCs/>
          <w:sz w:val="22"/>
          <w:szCs w:val="22"/>
          <w:lang w:val="sr-Cyrl-RS"/>
        </w:rPr>
        <w:t>101</w:t>
      </w:r>
      <w:r w:rsidR="00754B35" w:rsidRPr="00932836">
        <w:rPr>
          <w:bCs/>
          <w:sz w:val="22"/>
          <w:szCs w:val="22"/>
          <w:lang w:val="sr-Cyrl-RS"/>
        </w:rPr>
        <w:t>.</w:t>
      </w:r>
      <w:r w:rsidR="00A9019B">
        <w:rPr>
          <w:bCs/>
          <w:sz w:val="22"/>
          <w:szCs w:val="22"/>
          <w:lang w:val="sr-Cyrl-RS"/>
        </w:rPr>
        <w:t>833</w:t>
      </w:r>
      <w:r w:rsidR="00790A8F" w:rsidRPr="00932836">
        <w:rPr>
          <w:bCs/>
          <w:sz w:val="22"/>
          <w:szCs w:val="22"/>
          <w:lang w:val="sr-Cyrl-RS"/>
        </w:rPr>
        <w:t>дин</w:t>
      </w:r>
    </w:p>
    <w:p w14:paraId="6C86ED76" w14:textId="77777777" w:rsidR="00467215" w:rsidRPr="00932836" w:rsidRDefault="00467215" w:rsidP="00B14B4D">
      <w:pPr>
        <w:pStyle w:val="Caption"/>
      </w:pPr>
    </w:p>
    <w:p w14:paraId="6A9861DE" w14:textId="0EA8B730" w:rsidR="00467215" w:rsidRPr="00145EB7" w:rsidRDefault="00467215" w:rsidP="00AA243F">
      <w:pPr>
        <w:pStyle w:val="Heading3"/>
        <w:rPr>
          <w:szCs w:val="24"/>
        </w:rPr>
      </w:pPr>
      <w:bookmarkStart w:id="385" w:name="_Toc207868849"/>
      <w:r w:rsidRPr="00932836">
        <w:rPr>
          <w:iCs/>
          <w:szCs w:val="24"/>
        </w:rPr>
        <w:t>4.2.2.</w:t>
      </w:r>
      <w:r w:rsidR="00A440DD">
        <w:rPr>
          <w:iCs/>
          <w:szCs w:val="24"/>
          <w:lang w:val="sr-Cyrl-RS"/>
        </w:rPr>
        <w:t>5</w:t>
      </w:r>
      <w:r w:rsidRPr="00932836">
        <w:rPr>
          <w:iCs/>
          <w:szCs w:val="24"/>
        </w:rPr>
        <w:t xml:space="preserve">.  Накнада </w:t>
      </w:r>
      <w:r w:rsidR="00FE0412" w:rsidRPr="00932836">
        <w:rPr>
          <w:iCs/>
          <w:szCs w:val="24"/>
          <w:lang w:val="sr-Cyrl-RS"/>
        </w:rPr>
        <w:t xml:space="preserve">за </w:t>
      </w:r>
      <w:r w:rsidRPr="00932836">
        <w:rPr>
          <w:iCs/>
          <w:szCs w:val="24"/>
        </w:rPr>
        <w:t>коришћење шума и шумског земљишта</w:t>
      </w:r>
      <w:bookmarkEnd w:id="385"/>
    </w:p>
    <w:p w14:paraId="3D7280B7" w14:textId="77777777" w:rsidR="00B14B4D" w:rsidRDefault="00B14B4D" w:rsidP="00467215">
      <w:pPr>
        <w:suppressAutoHyphens w:val="0"/>
        <w:ind w:firstLine="720"/>
        <w:jc w:val="both"/>
        <w:rPr>
          <w:sz w:val="22"/>
          <w:szCs w:val="22"/>
          <w:lang w:val="sr-Latn-RS" w:eastAsia="en-US"/>
        </w:rPr>
      </w:pPr>
    </w:p>
    <w:p w14:paraId="72EF76E9" w14:textId="721DF2FB" w:rsidR="00467215" w:rsidRPr="009C2802" w:rsidRDefault="00A9019B" w:rsidP="00467215">
      <w:pPr>
        <w:suppressAutoHyphens w:val="0"/>
        <w:ind w:firstLine="720"/>
        <w:jc w:val="both"/>
        <w:rPr>
          <w:sz w:val="22"/>
          <w:szCs w:val="22"/>
          <w:lang w:val="sr-Cyrl-RS" w:eastAsia="en-US"/>
        </w:rPr>
      </w:pPr>
      <w:r>
        <w:rPr>
          <w:sz w:val="22"/>
          <w:szCs w:val="22"/>
          <w:lang w:val="sr-Cyrl-RS" w:eastAsia="en-US"/>
        </w:rPr>
        <w:t>22.851.010</w:t>
      </w:r>
      <w:r w:rsidR="00467215" w:rsidRPr="00716607">
        <w:rPr>
          <w:color w:val="000000"/>
          <w:sz w:val="22"/>
          <w:szCs w:val="22"/>
          <w:lang w:val="sr-Cyrl-RS"/>
        </w:rPr>
        <w:t>дин</w:t>
      </w:r>
      <w:r w:rsidR="00467215" w:rsidRPr="00514E01">
        <w:rPr>
          <w:bCs/>
          <w:color w:val="000000"/>
          <w:sz w:val="22"/>
          <w:szCs w:val="22"/>
          <w:lang w:val="sr-Cyrl-RS"/>
        </w:rPr>
        <w:t xml:space="preserve"> x 3%</w:t>
      </w:r>
      <w:r w:rsidR="00467215" w:rsidRPr="00514E01">
        <w:rPr>
          <w:bCs/>
          <w:sz w:val="22"/>
          <w:szCs w:val="22"/>
          <w:lang w:val="sr-Cyrl-RS"/>
        </w:rPr>
        <w:t xml:space="preserve">       </w:t>
      </w:r>
      <w:r w:rsidR="00467215" w:rsidRPr="00514E01">
        <w:rPr>
          <w:bCs/>
          <w:sz w:val="22"/>
          <w:szCs w:val="22"/>
          <w:lang w:val="sr-Latn-RS"/>
        </w:rPr>
        <w:t xml:space="preserve">   </w:t>
      </w:r>
      <w:r w:rsidR="00467215" w:rsidRPr="00514E01">
        <w:rPr>
          <w:bCs/>
          <w:sz w:val="22"/>
          <w:szCs w:val="22"/>
          <w:lang w:val="sr-Cyrl-RS"/>
        </w:rPr>
        <w:t xml:space="preserve"> </w:t>
      </w:r>
      <w:r w:rsidR="00467215" w:rsidRPr="00514E01">
        <w:rPr>
          <w:bCs/>
          <w:sz w:val="22"/>
          <w:szCs w:val="22"/>
          <w:lang w:val="sr-Latn-RS"/>
        </w:rPr>
        <w:t xml:space="preserve"> </w:t>
      </w:r>
      <w:r w:rsidR="00467215" w:rsidRPr="00514E01">
        <w:rPr>
          <w:bCs/>
          <w:sz w:val="22"/>
          <w:szCs w:val="22"/>
          <w:lang w:val="sr-Cyrl-RS"/>
        </w:rPr>
        <w:t xml:space="preserve">     =</w:t>
      </w:r>
      <w:r w:rsidR="00467215" w:rsidRPr="00514E01">
        <w:rPr>
          <w:bCs/>
          <w:sz w:val="22"/>
          <w:szCs w:val="22"/>
          <w:lang w:val="sr-Latn-RS"/>
        </w:rPr>
        <w:t xml:space="preserve">       </w:t>
      </w:r>
      <w:r w:rsidR="00467215" w:rsidRPr="00514E01">
        <w:rPr>
          <w:bCs/>
          <w:sz w:val="22"/>
          <w:szCs w:val="22"/>
          <w:lang w:val="sr-Cyrl-RS"/>
        </w:rPr>
        <w:t xml:space="preserve"> </w:t>
      </w:r>
      <w:r w:rsidR="00467215" w:rsidRPr="00514E01">
        <w:rPr>
          <w:bCs/>
          <w:sz w:val="22"/>
          <w:szCs w:val="22"/>
          <w:lang w:val="sr-Latn-RS"/>
        </w:rPr>
        <w:t xml:space="preserve">  </w:t>
      </w:r>
      <w:r w:rsidR="00467215" w:rsidRPr="00514E01">
        <w:rPr>
          <w:bCs/>
          <w:sz w:val="22"/>
          <w:szCs w:val="22"/>
          <w:lang w:val="sr-Cyrl-RS"/>
        </w:rPr>
        <w:t xml:space="preserve">      </w:t>
      </w:r>
      <w:r w:rsidR="00467215" w:rsidRPr="00514E01">
        <w:rPr>
          <w:bCs/>
          <w:sz w:val="22"/>
          <w:szCs w:val="22"/>
          <w:lang w:val="sr-Latn-RS"/>
        </w:rPr>
        <w:t xml:space="preserve">  </w:t>
      </w:r>
      <w:r w:rsidR="00467215">
        <w:rPr>
          <w:bCs/>
          <w:sz w:val="22"/>
          <w:szCs w:val="22"/>
          <w:lang w:val="sr-Cyrl-RS"/>
        </w:rPr>
        <w:t xml:space="preserve">  </w:t>
      </w:r>
      <w:r w:rsidR="00467215" w:rsidRPr="00514E01">
        <w:rPr>
          <w:bCs/>
          <w:sz w:val="22"/>
          <w:szCs w:val="22"/>
          <w:lang w:val="sr-Latn-RS"/>
        </w:rPr>
        <w:t xml:space="preserve"> </w:t>
      </w:r>
      <w:r>
        <w:rPr>
          <w:sz w:val="22"/>
          <w:szCs w:val="22"/>
          <w:lang w:val="sr-Cyrl-RS" w:eastAsia="en-US"/>
        </w:rPr>
        <w:t>865</w:t>
      </w:r>
      <w:r w:rsidR="00467215">
        <w:rPr>
          <w:sz w:val="22"/>
          <w:szCs w:val="22"/>
          <w:lang w:val="sr-Latn-RS" w:eastAsia="en-US"/>
        </w:rPr>
        <w:t>.</w:t>
      </w:r>
      <w:r>
        <w:rPr>
          <w:sz w:val="22"/>
          <w:szCs w:val="22"/>
          <w:lang w:val="sr-Cyrl-RS" w:eastAsia="en-US"/>
        </w:rPr>
        <w:t>530</w:t>
      </w:r>
      <w:r w:rsidR="00467215" w:rsidRPr="00716607">
        <w:rPr>
          <w:sz w:val="22"/>
          <w:szCs w:val="22"/>
          <w:lang w:val="sr-Cyrl-RS" w:eastAsia="en-US"/>
        </w:rPr>
        <w:t>дин.</w:t>
      </w:r>
    </w:p>
    <w:p w14:paraId="15496677" w14:textId="2B7E8408" w:rsidR="00467215" w:rsidRPr="000C108A" w:rsidRDefault="00467215" w:rsidP="00B14B4D">
      <w:pPr>
        <w:spacing w:after="60"/>
        <w:jc w:val="both"/>
        <w:rPr>
          <w:sz w:val="22"/>
          <w:szCs w:val="22"/>
          <w:lang w:val="sr-Latn-RS"/>
        </w:rPr>
      </w:pPr>
    </w:p>
    <w:p w14:paraId="3C3290C6" w14:textId="7E3C380A" w:rsidR="0076318C" w:rsidRPr="00145EB7" w:rsidRDefault="00467215" w:rsidP="00AA243F">
      <w:pPr>
        <w:pStyle w:val="Heading3"/>
        <w:rPr>
          <w:u w:val="single"/>
        </w:rPr>
      </w:pPr>
      <w:bookmarkStart w:id="386" w:name="_Toc207868850"/>
      <w:r w:rsidRPr="00145EB7">
        <w:t>4.2.2.</w:t>
      </w:r>
      <w:r w:rsidR="00A440DD">
        <w:rPr>
          <w:lang w:val="sr-Cyrl-RS"/>
        </w:rPr>
        <w:t>6</w:t>
      </w:r>
      <w:r w:rsidRPr="00145EB7">
        <w:t xml:space="preserve">.  </w:t>
      </w:r>
      <w:r w:rsidR="004F2706" w:rsidRPr="00145EB7">
        <w:t xml:space="preserve"> Трошкови у</w:t>
      </w:r>
      <w:r w:rsidR="0076318C" w:rsidRPr="00145EB7">
        <w:t>ређивање шума</w:t>
      </w:r>
      <w:bookmarkEnd w:id="386"/>
    </w:p>
    <w:p w14:paraId="2C00FDFE" w14:textId="77777777" w:rsidR="00B14B4D" w:rsidRDefault="00B14B4D" w:rsidP="00955D18">
      <w:pPr>
        <w:suppressAutoHyphens w:val="0"/>
        <w:ind w:firstLine="720"/>
        <w:jc w:val="both"/>
        <w:rPr>
          <w:bCs/>
          <w:sz w:val="22"/>
          <w:szCs w:val="22"/>
          <w:lang w:val="sr-Latn-RS"/>
        </w:rPr>
      </w:pPr>
    </w:p>
    <w:p w14:paraId="352E1C2B" w14:textId="03094D9A" w:rsidR="003F6716" w:rsidRPr="00B14B4D" w:rsidRDefault="0076318C" w:rsidP="00B14B4D">
      <w:pPr>
        <w:suppressAutoHyphens w:val="0"/>
        <w:ind w:firstLine="720"/>
        <w:jc w:val="both"/>
        <w:rPr>
          <w:sz w:val="20"/>
          <w:lang w:val="sr-Latn-RS" w:eastAsia="en-US"/>
        </w:rPr>
      </w:pPr>
      <w:r w:rsidRPr="00A72D71">
        <w:rPr>
          <w:bCs/>
          <w:sz w:val="22"/>
          <w:szCs w:val="22"/>
          <w:lang w:val="sr-Cyrl-RS"/>
        </w:rPr>
        <w:t xml:space="preserve">Трошкови уређивања шума износе  </w:t>
      </w:r>
      <w:r w:rsidR="004E3E0A" w:rsidRPr="00A72D71">
        <w:rPr>
          <w:bCs/>
          <w:sz w:val="22"/>
          <w:szCs w:val="22"/>
          <w:lang w:val="sr-Latn-RS"/>
        </w:rPr>
        <w:t xml:space="preserve">   </w:t>
      </w:r>
      <w:r w:rsidR="003453D8" w:rsidRPr="00A72D71">
        <w:rPr>
          <w:bCs/>
          <w:sz w:val="22"/>
          <w:szCs w:val="22"/>
          <w:lang w:val="sr-Cyrl-RS"/>
        </w:rPr>
        <w:t xml:space="preserve">       </w:t>
      </w:r>
      <w:r w:rsidRPr="00A72D71">
        <w:rPr>
          <w:bCs/>
          <w:sz w:val="22"/>
          <w:szCs w:val="22"/>
          <w:lang w:val="sr-Cyrl-RS"/>
        </w:rPr>
        <w:t xml:space="preserve"> </w:t>
      </w:r>
      <w:r w:rsidR="002B6BF0" w:rsidRPr="00A72D71">
        <w:rPr>
          <w:bCs/>
          <w:sz w:val="22"/>
          <w:szCs w:val="22"/>
          <w:lang w:val="sr-Cyrl-RS"/>
        </w:rPr>
        <w:t xml:space="preserve">   </w:t>
      </w:r>
      <w:r w:rsidRPr="00A72D71">
        <w:rPr>
          <w:bCs/>
          <w:sz w:val="22"/>
          <w:szCs w:val="22"/>
          <w:lang w:val="sr-Cyrl-RS"/>
        </w:rPr>
        <w:t xml:space="preserve">   </w:t>
      </w:r>
      <w:r w:rsidR="00A9019B">
        <w:rPr>
          <w:sz w:val="22"/>
          <w:szCs w:val="22"/>
          <w:lang w:val="sr-Cyrl-RS" w:eastAsia="en-US"/>
        </w:rPr>
        <w:t>422</w:t>
      </w:r>
      <w:r w:rsidR="00A72D71" w:rsidRPr="004B30A0">
        <w:rPr>
          <w:sz w:val="22"/>
          <w:szCs w:val="22"/>
          <w:lang w:eastAsia="en-US"/>
        </w:rPr>
        <w:t>.</w:t>
      </w:r>
      <w:r w:rsidR="00A9019B">
        <w:rPr>
          <w:sz w:val="22"/>
          <w:szCs w:val="22"/>
          <w:lang w:val="sr-Cyrl-RS" w:eastAsia="en-US"/>
        </w:rPr>
        <w:t>334</w:t>
      </w:r>
      <w:r w:rsidR="009C2802" w:rsidRPr="00A72D71">
        <w:rPr>
          <w:sz w:val="22"/>
          <w:szCs w:val="22"/>
          <w:lang w:val="sr-Cyrl-RS" w:eastAsia="en-US"/>
        </w:rPr>
        <w:t>дин</w:t>
      </w:r>
      <w:r w:rsidR="009C2802">
        <w:rPr>
          <w:sz w:val="22"/>
          <w:szCs w:val="22"/>
          <w:lang w:val="sr-Cyrl-RS" w:eastAsia="en-US"/>
        </w:rPr>
        <w:t>.</w:t>
      </w:r>
    </w:p>
    <w:p w14:paraId="0FE98E1A" w14:textId="0DFD3644" w:rsidR="00C015E9" w:rsidRDefault="00C015E9" w:rsidP="00A72D71">
      <w:pPr>
        <w:pStyle w:val="Normal2"/>
        <w:spacing w:after="60"/>
        <w:ind w:firstLine="0"/>
        <w:rPr>
          <w:bCs/>
          <w:sz w:val="22"/>
          <w:szCs w:val="22"/>
          <w:lang w:val="sr-Cyrl-RS"/>
        </w:rPr>
      </w:pPr>
    </w:p>
    <w:p w14:paraId="25A27E8D" w14:textId="724F6E73" w:rsidR="00FB728E" w:rsidRPr="00145EB7" w:rsidRDefault="00467215" w:rsidP="00AA243F">
      <w:pPr>
        <w:pStyle w:val="Heading3"/>
        <w:rPr>
          <w:u w:val="single"/>
          <w:lang w:val="sr-Latn-RS"/>
        </w:rPr>
      </w:pPr>
      <w:bookmarkStart w:id="387" w:name="_Toc207868851"/>
      <w:bookmarkStart w:id="388" w:name="_Toc186198612"/>
      <w:bookmarkStart w:id="389" w:name="_Toc230479922"/>
      <w:bookmarkStart w:id="390" w:name="_Toc241997919"/>
      <w:bookmarkStart w:id="391" w:name="_Toc289938951"/>
      <w:bookmarkStart w:id="392" w:name="_Toc289939214"/>
      <w:bookmarkStart w:id="393" w:name="_Toc303339655"/>
      <w:r w:rsidRPr="00145EB7">
        <w:t>4.2.2.</w:t>
      </w:r>
      <w:r w:rsidR="00A440DD">
        <w:rPr>
          <w:lang w:val="sr-Cyrl-RS"/>
        </w:rPr>
        <w:t>7</w:t>
      </w:r>
      <w:r w:rsidRPr="00145EB7">
        <w:t xml:space="preserve">.   </w:t>
      </w:r>
      <w:r w:rsidR="00E24E25" w:rsidRPr="00145EB7">
        <w:t>Укупни трошкови</w:t>
      </w:r>
      <w:r w:rsidR="004F2706" w:rsidRPr="00145EB7">
        <w:t xml:space="preserve"> производње</w:t>
      </w:r>
      <w:bookmarkEnd w:id="387"/>
    </w:p>
    <w:p w14:paraId="1EF3734D" w14:textId="4F50691E" w:rsidR="0098641A" w:rsidRPr="0098641A" w:rsidRDefault="0051006A" w:rsidP="0051006A">
      <w:pPr>
        <w:pStyle w:val="Normal2"/>
        <w:spacing w:before="120" w:after="20"/>
        <w:rPr>
          <w:bCs/>
          <w:i/>
          <w:sz w:val="20"/>
          <w:lang w:val="sr-Cyrl-RS"/>
        </w:rPr>
      </w:pPr>
      <w:r>
        <w:rPr>
          <w:b/>
          <w:i/>
          <w:sz w:val="20"/>
          <w:lang w:val="sr-Latn-RS"/>
        </w:rPr>
        <w:t xml:space="preserve">                                         </w:t>
      </w:r>
      <w:r w:rsidR="00E24E25" w:rsidRPr="00F11BC3">
        <w:rPr>
          <w:b/>
          <w:i/>
          <w:sz w:val="20"/>
          <w:lang w:val="sr-Cyrl-RS"/>
        </w:rPr>
        <w:t xml:space="preserve">Табела </w:t>
      </w:r>
      <w:r w:rsidR="00A25715">
        <w:rPr>
          <w:b/>
          <w:i/>
          <w:sz w:val="20"/>
          <w:lang w:val="sr-Cyrl-RS"/>
        </w:rPr>
        <w:t>37</w:t>
      </w:r>
      <w:r w:rsidR="00E24E25" w:rsidRPr="00F11BC3">
        <w:rPr>
          <w:b/>
          <w:i/>
          <w:sz w:val="20"/>
          <w:lang w:val="sr-Cyrl-RS"/>
        </w:rPr>
        <w:t>:</w:t>
      </w:r>
      <w:r w:rsidR="00E24E25" w:rsidRPr="00E24E25">
        <w:rPr>
          <w:bCs/>
          <w:i/>
          <w:sz w:val="20"/>
          <w:lang w:val="sr-Cyrl-RS"/>
        </w:rPr>
        <w:t xml:space="preserve"> Укупни трошкови</w:t>
      </w:r>
    </w:p>
    <w:tbl>
      <w:tblPr>
        <w:tblW w:w="4080" w:type="dxa"/>
        <w:jc w:val="center"/>
        <w:tblLook w:val="04A0" w:firstRow="1" w:lastRow="0" w:firstColumn="1" w:lastColumn="0" w:noHBand="0" w:noVBand="1"/>
      </w:tblPr>
      <w:tblGrid>
        <w:gridCol w:w="2780"/>
        <w:gridCol w:w="1300"/>
      </w:tblGrid>
      <w:tr w:rsidR="00964720" w:rsidRPr="00964720" w14:paraId="28D636C3" w14:textId="77777777" w:rsidTr="00964720">
        <w:trPr>
          <w:trHeight w:val="270"/>
          <w:jc w:val="center"/>
        </w:trPr>
        <w:tc>
          <w:tcPr>
            <w:tcW w:w="278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1990C53E" w14:textId="77777777" w:rsidR="00964720" w:rsidRPr="00964720" w:rsidRDefault="00964720" w:rsidP="0096472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64720">
              <w:rPr>
                <w:b/>
                <w:bCs/>
                <w:sz w:val="20"/>
                <w:lang w:eastAsia="en-US"/>
              </w:rPr>
              <w:t>Трошкови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1EBA999" w14:textId="77777777" w:rsidR="00964720" w:rsidRPr="00964720" w:rsidRDefault="00964720" w:rsidP="0096472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64720">
              <w:rPr>
                <w:b/>
                <w:bCs/>
                <w:sz w:val="20"/>
                <w:lang w:eastAsia="en-US"/>
              </w:rPr>
              <w:t>Укупно</w:t>
            </w:r>
          </w:p>
        </w:tc>
      </w:tr>
      <w:tr w:rsidR="00964720" w:rsidRPr="00964720" w14:paraId="6937B5B0" w14:textId="77777777" w:rsidTr="00964720">
        <w:trPr>
          <w:trHeight w:val="270"/>
          <w:jc w:val="center"/>
        </w:trPr>
        <w:tc>
          <w:tcPr>
            <w:tcW w:w="278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CFFAB0F" w14:textId="77777777" w:rsidR="00964720" w:rsidRPr="00964720" w:rsidRDefault="00964720" w:rsidP="00964720">
            <w:pPr>
              <w:suppressAutoHyphens w:val="0"/>
              <w:rPr>
                <w:b/>
                <w:bCs/>
                <w:sz w:val="20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7523E95" w14:textId="77777777" w:rsidR="00964720" w:rsidRPr="00964720" w:rsidRDefault="00964720" w:rsidP="0096472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64720">
              <w:rPr>
                <w:b/>
                <w:bCs/>
                <w:sz w:val="20"/>
                <w:lang w:eastAsia="en-US"/>
              </w:rPr>
              <w:t>дин.</w:t>
            </w:r>
          </w:p>
        </w:tc>
      </w:tr>
      <w:tr w:rsidR="00964720" w:rsidRPr="00964720" w14:paraId="2A20B41C" w14:textId="77777777" w:rsidTr="00964720">
        <w:trPr>
          <w:trHeight w:val="270"/>
          <w:jc w:val="center"/>
        </w:trPr>
        <w:tc>
          <w:tcPr>
            <w:tcW w:w="2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21FCB" w14:textId="77777777" w:rsidR="00964720" w:rsidRPr="00964720" w:rsidRDefault="00964720" w:rsidP="00964720">
            <w:pPr>
              <w:suppressAutoHyphens w:val="0"/>
              <w:rPr>
                <w:sz w:val="20"/>
                <w:lang w:eastAsia="en-US"/>
              </w:rPr>
            </w:pPr>
            <w:r w:rsidRPr="00964720">
              <w:rPr>
                <w:sz w:val="20"/>
                <w:lang w:eastAsia="en-US"/>
              </w:rPr>
              <w:t>Производња дрвета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8CA7615" w14:textId="77777777" w:rsidR="00964720" w:rsidRPr="00964720" w:rsidRDefault="00964720" w:rsidP="0096472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64720">
              <w:rPr>
                <w:sz w:val="20"/>
                <w:lang w:eastAsia="en-US"/>
              </w:rPr>
              <w:t>8.838.792</w:t>
            </w:r>
          </w:p>
        </w:tc>
      </w:tr>
      <w:tr w:rsidR="00964720" w:rsidRPr="00964720" w14:paraId="63325F04" w14:textId="77777777" w:rsidTr="00964720">
        <w:trPr>
          <w:trHeight w:val="255"/>
          <w:jc w:val="center"/>
        </w:trPr>
        <w:tc>
          <w:tcPr>
            <w:tcW w:w="2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A5DA7" w14:textId="77777777" w:rsidR="00964720" w:rsidRPr="00964720" w:rsidRDefault="00964720" w:rsidP="00964720">
            <w:pPr>
              <w:suppressAutoHyphens w:val="0"/>
              <w:rPr>
                <w:sz w:val="20"/>
                <w:lang w:eastAsia="en-US"/>
              </w:rPr>
            </w:pPr>
            <w:r w:rsidRPr="00964720">
              <w:rPr>
                <w:sz w:val="20"/>
                <w:lang w:eastAsia="en-US"/>
              </w:rPr>
              <w:t>Гајење шума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noWrap/>
            <w:vAlign w:val="center"/>
            <w:hideMark/>
          </w:tcPr>
          <w:p w14:paraId="79D7B471" w14:textId="77777777" w:rsidR="00964720" w:rsidRPr="00964720" w:rsidRDefault="00964720" w:rsidP="0096472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64720">
              <w:rPr>
                <w:sz w:val="20"/>
                <w:lang w:eastAsia="en-US"/>
              </w:rPr>
              <w:t>166.549</w:t>
            </w:r>
          </w:p>
        </w:tc>
      </w:tr>
      <w:tr w:rsidR="00964720" w:rsidRPr="00964720" w14:paraId="4793D3B4" w14:textId="77777777" w:rsidTr="00964720">
        <w:trPr>
          <w:trHeight w:val="255"/>
          <w:jc w:val="center"/>
        </w:trPr>
        <w:tc>
          <w:tcPr>
            <w:tcW w:w="2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401FC" w14:textId="77777777" w:rsidR="00964720" w:rsidRPr="00964720" w:rsidRDefault="00964720" w:rsidP="00964720">
            <w:pPr>
              <w:suppressAutoHyphens w:val="0"/>
              <w:rPr>
                <w:sz w:val="20"/>
                <w:lang w:eastAsia="en-US"/>
              </w:rPr>
            </w:pPr>
            <w:r w:rsidRPr="00964720">
              <w:rPr>
                <w:sz w:val="20"/>
                <w:lang w:eastAsia="en-US"/>
              </w:rPr>
              <w:t>Заштита шума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37CD8BE" w14:textId="77777777" w:rsidR="00964720" w:rsidRPr="00964720" w:rsidRDefault="00964720" w:rsidP="0096472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64720">
              <w:rPr>
                <w:sz w:val="20"/>
                <w:lang w:eastAsia="en-US"/>
              </w:rPr>
              <w:t>875.000</w:t>
            </w:r>
          </w:p>
        </w:tc>
      </w:tr>
      <w:tr w:rsidR="00964720" w:rsidRPr="00964720" w14:paraId="47E0D1D8" w14:textId="77777777" w:rsidTr="00964720">
        <w:trPr>
          <w:trHeight w:val="285"/>
          <w:jc w:val="center"/>
        </w:trPr>
        <w:tc>
          <w:tcPr>
            <w:tcW w:w="2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D82B3" w14:textId="77777777" w:rsidR="00964720" w:rsidRPr="00964720" w:rsidRDefault="00964720" w:rsidP="00964720">
            <w:pPr>
              <w:suppressAutoHyphens w:val="0"/>
              <w:rPr>
                <w:sz w:val="20"/>
                <w:lang w:eastAsia="en-US"/>
              </w:rPr>
            </w:pPr>
            <w:r w:rsidRPr="00964720">
              <w:rPr>
                <w:sz w:val="20"/>
                <w:lang w:eastAsia="en-US"/>
              </w:rPr>
              <w:t>Уређивање шума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5FBCC7E" w14:textId="77777777" w:rsidR="00964720" w:rsidRPr="00964720" w:rsidRDefault="00964720" w:rsidP="0096472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64720">
              <w:rPr>
                <w:sz w:val="20"/>
                <w:lang w:eastAsia="en-US"/>
              </w:rPr>
              <w:t>422.334</w:t>
            </w:r>
          </w:p>
        </w:tc>
      </w:tr>
      <w:tr w:rsidR="00964720" w:rsidRPr="00964720" w14:paraId="7A76FA0D" w14:textId="77777777" w:rsidTr="00964720">
        <w:trPr>
          <w:trHeight w:val="345"/>
          <w:jc w:val="center"/>
        </w:trPr>
        <w:tc>
          <w:tcPr>
            <w:tcW w:w="2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F1DAB" w14:textId="77777777" w:rsidR="00964720" w:rsidRPr="00964720" w:rsidRDefault="00964720" w:rsidP="00964720">
            <w:pPr>
              <w:suppressAutoHyphens w:val="0"/>
              <w:rPr>
                <w:sz w:val="20"/>
                <w:lang w:eastAsia="en-US"/>
              </w:rPr>
            </w:pPr>
            <w:r w:rsidRPr="00964720">
              <w:rPr>
                <w:sz w:val="20"/>
                <w:lang w:eastAsia="en-US"/>
              </w:rPr>
              <w:t>Реконструкција и изградња путева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881E691" w14:textId="77777777" w:rsidR="00964720" w:rsidRPr="00964720" w:rsidRDefault="00964720" w:rsidP="0096472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64720">
              <w:rPr>
                <w:sz w:val="20"/>
                <w:lang w:eastAsia="en-US"/>
              </w:rPr>
              <w:t>5.316.600</w:t>
            </w:r>
          </w:p>
        </w:tc>
      </w:tr>
      <w:tr w:rsidR="00964720" w:rsidRPr="00964720" w14:paraId="7B509A6C" w14:textId="77777777" w:rsidTr="00964720">
        <w:trPr>
          <w:trHeight w:val="345"/>
          <w:jc w:val="center"/>
        </w:trPr>
        <w:tc>
          <w:tcPr>
            <w:tcW w:w="2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3B976" w14:textId="77777777" w:rsidR="00964720" w:rsidRPr="00964720" w:rsidRDefault="00964720" w:rsidP="00964720">
            <w:pPr>
              <w:suppressAutoHyphens w:val="0"/>
              <w:rPr>
                <w:sz w:val="20"/>
                <w:lang w:eastAsia="en-US"/>
              </w:rPr>
            </w:pPr>
            <w:r w:rsidRPr="00964720">
              <w:rPr>
                <w:sz w:val="20"/>
                <w:lang w:eastAsia="en-US"/>
              </w:rPr>
              <w:t>Одржавање путева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9CEBDB5" w14:textId="77777777" w:rsidR="00964720" w:rsidRPr="00964720" w:rsidRDefault="00964720" w:rsidP="0096472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64720">
              <w:rPr>
                <w:sz w:val="20"/>
                <w:lang w:eastAsia="en-US"/>
              </w:rPr>
              <w:t>555.870</w:t>
            </w:r>
          </w:p>
        </w:tc>
      </w:tr>
      <w:tr w:rsidR="00964720" w:rsidRPr="00964720" w14:paraId="7993E256" w14:textId="77777777" w:rsidTr="00964720">
        <w:trPr>
          <w:trHeight w:val="255"/>
          <w:jc w:val="center"/>
        </w:trPr>
        <w:tc>
          <w:tcPr>
            <w:tcW w:w="2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120FC" w14:textId="77777777" w:rsidR="00964720" w:rsidRPr="00964720" w:rsidRDefault="00964720" w:rsidP="00964720">
            <w:pPr>
              <w:suppressAutoHyphens w:val="0"/>
              <w:rPr>
                <w:sz w:val="20"/>
                <w:lang w:eastAsia="en-US"/>
              </w:rPr>
            </w:pPr>
            <w:r w:rsidRPr="00964720">
              <w:rPr>
                <w:sz w:val="20"/>
                <w:lang w:eastAsia="en-US"/>
              </w:rPr>
              <w:t>Накнада за коришћење шума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039B5837" w14:textId="77777777" w:rsidR="00964720" w:rsidRPr="00964720" w:rsidRDefault="00964720" w:rsidP="0096472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64720">
              <w:rPr>
                <w:sz w:val="20"/>
                <w:lang w:eastAsia="en-US"/>
              </w:rPr>
              <w:t>685.530</w:t>
            </w:r>
          </w:p>
        </w:tc>
      </w:tr>
      <w:tr w:rsidR="00964720" w:rsidRPr="00964720" w14:paraId="72944F7E" w14:textId="77777777" w:rsidTr="00964720">
        <w:trPr>
          <w:trHeight w:val="525"/>
          <w:jc w:val="center"/>
        </w:trPr>
        <w:tc>
          <w:tcPr>
            <w:tcW w:w="27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95EEB76" w14:textId="77777777" w:rsidR="00964720" w:rsidRPr="00964720" w:rsidRDefault="00964720" w:rsidP="00964720">
            <w:pPr>
              <w:suppressAutoHyphens w:val="0"/>
              <w:rPr>
                <w:sz w:val="20"/>
                <w:lang w:eastAsia="en-US"/>
              </w:rPr>
            </w:pPr>
            <w:r w:rsidRPr="00964720">
              <w:rPr>
                <w:sz w:val="20"/>
                <w:lang w:eastAsia="en-US"/>
              </w:rPr>
              <w:t>Средства за репродукцију шума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97BEF34" w14:textId="77777777" w:rsidR="00964720" w:rsidRPr="00964720" w:rsidRDefault="00964720" w:rsidP="00964720">
            <w:pPr>
              <w:suppressAutoHyphens w:val="0"/>
              <w:jc w:val="right"/>
              <w:rPr>
                <w:sz w:val="20"/>
                <w:lang w:eastAsia="en-US"/>
              </w:rPr>
            </w:pPr>
            <w:r w:rsidRPr="00964720">
              <w:rPr>
                <w:sz w:val="20"/>
                <w:lang w:eastAsia="en-US"/>
              </w:rPr>
              <w:t>2.101.833</w:t>
            </w:r>
          </w:p>
        </w:tc>
      </w:tr>
      <w:tr w:rsidR="00964720" w:rsidRPr="00964720" w14:paraId="18AD4D3E" w14:textId="77777777" w:rsidTr="00964720">
        <w:trPr>
          <w:trHeight w:val="285"/>
          <w:jc w:val="center"/>
        </w:trPr>
        <w:tc>
          <w:tcPr>
            <w:tcW w:w="278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EBA780E" w14:textId="77777777" w:rsidR="00964720" w:rsidRPr="00964720" w:rsidRDefault="00964720" w:rsidP="00964720">
            <w:pPr>
              <w:suppressAutoHyphens w:val="0"/>
              <w:jc w:val="center"/>
              <w:rPr>
                <w:b/>
                <w:bCs/>
                <w:sz w:val="20"/>
                <w:lang w:eastAsia="en-US"/>
              </w:rPr>
            </w:pPr>
            <w:r w:rsidRPr="00964720">
              <w:rPr>
                <w:b/>
                <w:bCs/>
                <w:sz w:val="20"/>
                <w:lang w:eastAsia="en-US"/>
              </w:rPr>
              <w:t>Укупно</w:t>
            </w: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29C7E7D" w14:textId="77777777" w:rsidR="00964720" w:rsidRPr="00964720" w:rsidRDefault="00964720" w:rsidP="00964720">
            <w:pPr>
              <w:suppressAutoHyphens w:val="0"/>
              <w:jc w:val="right"/>
              <w:rPr>
                <w:b/>
                <w:bCs/>
                <w:sz w:val="20"/>
                <w:lang w:eastAsia="en-US"/>
              </w:rPr>
            </w:pPr>
            <w:r w:rsidRPr="00964720">
              <w:rPr>
                <w:b/>
                <w:bCs/>
                <w:sz w:val="20"/>
                <w:lang w:eastAsia="en-US"/>
              </w:rPr>
              <w:t>18.962.509</w:t>
            </w:r>
          </w:p>
        </w:tc>
      </w:tr>
    </w:tbl>
    <w:p w14:paraId="51DE6B15" w14:textId="77777777" w:rsidR="00E24E25" w:rsidRPr="003453D8" w:rsidRDefault="00E24E25" w:rsidP="00955D18">
      <w:pPr>
        <w:pStyle w:val="Normal2"/>
        <w:spacing w:after="60"/>
        <w:rPr>
          <w:b/>
          <w:bCs/>
          <w:sz w:val="22"/>
          <w:szCs w:val="22"/>
          <w:highlight w:val="red"/>
          <w:lang w:val="sr-Latn-RS"/>
        </w:rPr>
      </w:pPr>
    </w:p>
    <w:p w14:paraId="5CBEF6F8" w14:textId="4547E21D" w:rsidR="00E24E25" w:rsidRPr="003453D8" w:rsidRDefault="00E24E25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453D8">
        <w:rPr>
          <w:bCs/>
          <w:sz w:val="22"/>
          <w:szCs w:val="22"/>
          <w:lang w:val="sr-Cyrl-RS"/>
        </w:rPr>
        <w:t xml:space="preserve">Укупни расходи на годишњем нивоу износе </w:t>
      </w:r>
      <w:r w:rsidR="00964720">
        <w:rPr>
          <w:sz w:val="22"/>
          <w:szCs w:val="22"/>
          <w:lang w:val="sr-Cyrl-RS"/>
        </w:rPr>
        <w:t>18</w:t>
      </w:r>
      <w:r w:rsidR="0098641A">
        <w:rPr>
          <w:sz w:val="22"/>
          <w:szCs w:val="22"/>
          <w:lang w:val="sr-Cyrl-RS"/>
        </w:rPr>
        <w:t>.</w:t>
      </w:r>
      <w:r w:rsidR="00964720">
        <w:rPr>
          <w:sz w:val="22"/>
          <w:szCs w:val="22"/>
          <w:lang w:val="sr-Cyrl-RS"/>
        </w:rPr>
        <w:t>962</w:t>
      </w:r>
      <w:r w:rsidR="0098641A">
        <w:rPr>
          <w:sz w:val="22"/>
          <w:szCs w:val="22"/>
          <w:lang w:val="sr-Cyrl-RS"/>
        </w:rPr>
        <w:t>.</w:t>
      </w:r>
      <w:r w:rsidR="00754B35">
        <w:rPr>
          <w:sz w:val="22"/>
          <w:szCs w:val="22"/>
          <w:lang w:val="sr-Cyrl-RS"/>
        </w:rPr>
        <w:t>5</w:t>
      </w:r>
      <w:r w:rsidR="00964720">
        <w:rPr>
          <w:sz w:val="22"/>
          <w:szCs w:val="22"/>
          <w:lang w:val="sr-Cyrl-RS"/>
        </w:rPr>
        <w:t>09</w:t>
      </w:r>
      <w:r w:rsidR="003A2D73">
        <w:rPr>
          <w:sz w:val="22"/>
          <w:szCs w:val="22"/>
          <w:lang w:val="sr-Latn-RS"/>
        </w:rPr>
        <w:t xml:space="preserve"> </w:t>
      </w:r>
      <w:r w:rsidRPr="003453D8">
        <w:rPr>
          <w:bCs/>
          <w:sz w:val="22"/>
          <w:szCs w:val="22"/>
          <w:lang w:val="sr-Cyrl-RS"/>
        </w:rPr>
        <w:t>динара.</w:t>
      </w:r>
    </w:p>
    <w:p w14:paraId="251568FA" w14:textId="77777777" w:rsidR="004E3E0A" w:rsidRPr="003453D8" w:rsidRDefault="004E3E0A" w:rsidP="00955D18">
      <w:pPr>
        <w:spacing w:after="60"/>
        <w:jc w:val="both"/>
        <w:rPr>
          <w:sz w:val="22"/>
          <w:szCs w:val="22"/>
          <w:lang w:val="sr-Cyrl-RS"/>
        </w:rPr>
      </w:pPr>
    </w:p>
    <w:p w14:paraId="41691357" w14:textId="2B85D2EE" w:rsidR="00D14907" w:rsidRPr="00D5073C" w:rsidRDefault="0067636C" w:rsidP="00D5073C">
      <w:pPr>
        <w:pStyle w:val="Heading2"/>
      </w:pPr>
      <w:bookmarkStart w:id="394" w:name="_Toc303339654"/>
      <w:bookmarkStart w:id="395" w:name="_Toc410726852"/>
      <w:bookmarkStart w:id="396" w:name="_Toc207868852"/>
      <w:r w:rsidRPr="00D5073C">
        <w:lastRenderedPageBreak/>
        <w:t>4</w:t>
      </w:r>
      <w:r w:rsidR="00D14907" w:rsidRPr="00D5073C">
        <w:t>.</w:t>
      </w:r>
      <w:r w:rsidRPr="00D5073C">
        <w:t>2.</w:t>
      </w:r>
      <w:r w:rsidR="00D14907" w:rsidRPr="00D5073C">
        <w:t>3.</w:t>
      </w:r>
      <w:r w:rsidR="005F4686" w:rsidRPr="00D5073C">
        <w:tab/>
      </w:r>
      <w:bookmarkEnd w:id="394"/>
      <w:bookmarkEnd w:id="395"/>
      <w:r w:rsidRPr="00D5073C">
        <w:t>Формирање укупног прихода</w:t>
      </w:r>
      <w:bookmarkEnd w:id="396"/>
    </w:p>
    <w:p w14:paraId="6AC6B216" w14:textId="77777777" w:rsidR="00923745" w:rsidRPr="003453D8" w:rsidRDefault="00923745" w:rsidP="00923745">
      <w:pPr>
        <w:spacing w:after="60"/>
        <w:ind w:firstLine="720"/>
        <w:jc w:val="both"/>
        <w:rPr>
          <w:sz w:val="22"/>
          <w:szCs w:val="22"/>
          <w:lang w:val="sr-Cyrl-RS"/>
        </w:rPr>
      </w:pPr>
    </w:p>
    <w:p w14:paraId="302F73DC" w14:textId="770A2AEB" w:rsidR="00923745" w:rsidRPr="00D5073C" w:rsidRDefault="00145EB7" w:rsidP="00D5073C">
      <w:pPr>
        <w:pStyle w:val="Heading3"/>
      </w:pPr>
      <w:r>
        <w:t xml:space="preserve">           </w:t>
      </w:r>
      <w:bookmarkStart w:id="397" w:name="_Toc207868853"/>
      <w:r w:rsidR="0067636C" w:rsidRPr="00D5073C">
        <w:t>4.2.3.1. Приходи од продаје дрвета</w:t>
      </w:r>
      <w:bookmarkEnd w:id="397"/>
    </w:p>
    <w:p w14:paraId="277C9D09" w14:textId="58FD0BF4" w:rsidR="00923745" w:rsidRPr="00E24E25" w:rsidRDefault="0051006A" w:rsidP="0051006A">
      <w:pPr>
        <w:spacing w:before="120" w:after="20"/>
        <w:rPr>
          <w:bCs/>
          <w:i/>
          <w:sz w:val="20"/>
          <w:lang w:val="sr-Cyrl-RS"/>
        </w:rPr>
      </w:pPr>
      <w:r>
        <w:rPr>
          <w:b/>
          <w:i/>
          <w:sz w:val="20"/>
          <w:lang w:val="sr-Latn-RS"/>
        </w:rPr>
        <w:t xml:space="preserve">                                                      </w:t>
      </w:r>
      <w:r w:rsidR="00923745" w:rsidRPr="00F11BC3">
        <w:rPr>
          <w:b/>
          <w:i/>
          <w:sz w:val="20"/>
          <w:lang w:val="sr-Cyrl-RS"/>
        </w:rPr>
        <w:t xml:space="preserve">Табела </w:t>
      </w:r>
      <w:r w:rsidR="000C516D">
        <w:rPr>
          <w:b/>
          <w:i/>
          <w:sz w:val="20"/>
          <w:lang w:val="sr-Cyrl-RS"/>
        </w:rPr>
        <w:t>38</w:t>
      </w:r>
      <w:r w:rsidR="00923745" w:rsidRPr="00F11BC3">
        <w:rPr>
          <w:b/>
          <w:i/>
          <w:sz w:val="20"/>
          <w:lang w:val="sr-Cyrl-RS"/>
        </w:rPr>
        <w:t>:</w:t>
      </w:r>
      <w:r w:rsidR="00923745">
        <w:rPr>
          <w:bCs/>
          <w:i/>
          <w:sz w:val="20"/>
          <w:lang w:val="sr-Latn-RS"/>
        </w:rPr>
        <w:t xml:space="preserve"> </w:t>
      </w:r>
      <w:r w:rsidR="00923745" w:rsidRPr="00E24E25">
        <w:rPr>
          <w:bCs/>
          <w:i/>
          <w:sz w:val="20"/>
          <w:lang w:val="sr-Cyrl-RS"/>
        </w:rPr>
        <w:t>Рекапитулација прихода</w:t>
      </w:r>
    </w:p>
    <w:tbl>
      <w:tblPr>
        <w:tblW w:w="4240" w:type="dxa"/>
        <w:jc w:val="center"/>
        <w:tblLook w:val="04A0" w:firstRow="1" w:lastRow="0" w:firstColumn="1" w:lastColumn="0" w:noHBand="0" w:noVBand="1"/>
      </w:tblPr>
      <w:tblGrid>
        <w:gridCol w:w="3020"/>
        <w:gridCol w:w="1220"/>
      </w:tblGrid>
      <w:tr w:rsidR="007B102F" w:rsidRPr="007B102F" w14:paraId="08167F26" w14:textId="77777777" w:rsidTr="007B102F">
        <w:trPr>
          <w:trHeight w:val="255"/>
          <w:jc w:val="center"/>
        </w:trPr>
        <w:tc>
          <w:tcPr>
            <w:tcW w:w="302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21F61B78" w14:textId="77777777" w:rsidR="007B102F" w:rsidRPr="007B102F" w:rsidRDefault="007B102F" w:rsidP="007B102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7B102F">
              <w:rPr>
                <w:sz w:val="18"/>
                <w:szCs w:val="18"/>
                <w:lang w:eastAsia="en-US"/>
              </w:rPr>
              <w:t>Врста прихода</w:t>
            </w:r>
          </w:p>
        </w:tc>
        <w:tc>
          <w:tcPr>
            <w:tcW w:w="122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9889704" w14:textId="77777777" w:rsidR="007B102F" w:rsidRPr="007B102F" w:rsidRDefault="007B102F" w:rsidP="007B102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7B102F">
              <w:rPr>
                <w:sz w:val="18"/>
                <w:szCs w:val="18"/>
                <w:lang w:eastAsia="en-US"/>
              </w:rPr>
              <w:t>Укупно</w:t>
            </w:r>
          </w:p>
        </w:tc>
      </w:tr>
      <w:tr w:rsidR="007B102F" w:rsidRPr="007B102F" w14:paraId="4C3B0929" w14:textId="77777777" w:rsidTr="007B102F">
        <w:trPr>
          <w:trHeight w:val="255"/>
          <w:jc w:val="center"/>
        </w:trPr>
        <w:tc>
          <w:tcPr>
            <w:tcW w:w="302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621890AC" w14:textId="77777777" w:rsidR="007B102F" w:rsidRPr="007B102F" w:rsidRDefault="007B102F" w:rsidP="007B102F">
            <w:pPr>
              <w:suppressAutoHyphens w:val="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372F557" w14:textId="77777777" w:rsidR="007B102F" w:rsidRPr="007B102F" w:rsidRDefault="007B102F" w:rsidP="007B102F">
            <w:pPr>
              <w:suppressAutoHyphens w:val="0"/>
              <w:jc w:val="center"/>
              <w:rPr>
                <w:sz w:val="18"/>
                <w:szCs w:val="18"/>
                <w:lang w:eastAsia="en-US"/>
              </w:rPr>
            </w:pPr>
            <w:r w:rsidRPr="007B102F">
              <w:rPr>
                <w:sz w:val="18"/>
                <w:szCs w:val="18"/>
                <w:lang w:eastAsia="en-US"/>
              </w:rPr>
              <w:t>динара</w:t>
            </w:r>
          </w:p>
        </w:tc>
      </w:tr>
      <w:tr w:rsidR="007B102F" w:rsidRPr="007B102F" w14:paraId="47D4452F" w14:textId="77777777" w:rsidTr="007B102F">
        <w:trPr>
          <w:trHeight w:val="255"/>
          <w:jc w:val="center"/>
        </w:trPr>
        <w:tc>
          <w:tcPr>
            <w:tcW w:w="30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B3BB8" w14:textId="77777777" w:rsidR="007B102F" w:rsidRPr="007B102F" w:rsidRDefault="007B102F" w:rsidP="007B102F">
            <w:pPr>
              <w:suppressAutoHyphens w:val="0"/>
              <w:ind w:firstLineChars="100" w:firstLine="180"/>
              <w:rPr>
                <w:sz w:val="18"/>
                <w:szCs w:val="18"/>
                <w:lang w:eastAsia="en-US"/>
              </w:rPr>
            </w:pPr>
            <w:r w:rsidRPr="007B102F">
              <w:rPr>
                <w:sz w:val="18"/>
                <w:szCs w:val="18"/>
                <w:lang w:eastAsia="en-US"/>
              </w:rPr>
              <w:t>Приход од продаје дрвета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88EC2CE" w14:textId="77777777" w:rsidR="007B102F" w:rsidRPr="007B102F" w:rsidRDefault="007B102F" w:rsidP="007B102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7B102F">
              <w:rPr>
                <w:sz w:val="18"/>
                <w:szCs w:val="18"/>
                <w:lang w:eastAsia="en-US"/>
              </w:rPr>
              <w:t>22.851.010</w:t>
            </w:r>
          </w:p>
        </w:tc>
      </w:tr>
      <w:tr w:rsidR="007B102F" w:rsidRPr="007B102F" w14:paraId="1421C311" w14:textId="77777777" w:rsidTr="007B102F">
        <w:trPr>
          <w:trHeight w:val="480"/>
          <w:jc w:val="center"/>
        </w:trPr>
        <w:tc>
          <w:tcPr>
            <w:tcW w:w="30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EE894" w14:textId="77777777" w:rsidR="007B102F" w:rsidRPr="007B102F" w:rsidRDefault="007B102F" w:rsidP="007B102F">
            <w:pPr>
              <w:suppressAutoHyphens w:val="0"/>
              <w:ind w:firstLineChars="100" w:firstLine="180"/>
              <w:rPr>
                <w:sz w:val="18"/>
                <w:szCs w:val="18"/>
                <w:lang w:eastAsia="en-US"/>
              </w:rPr>
            </w:pPr>
            <w:r w:rsidRPr="007B102F">
              <w:rPr>
                <w:sz w:val="18"/>
                <w:szCs w:val="18"/>
                <w:lang w:eastAsia="en-US"/>
              </w:rPr>
              <w:t>Приход из фонда за изградњу путева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7ADD3AB2" w14:textId="77777777" w:rsidR="007B102F" w:rsidRPr="007B102F" w:rsidRDefault="007B102F" w:rsidP="007B102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7B102F">
              <w:rPr>
                <w:sz w:val="18"/>
                <w:szCs w:val="18"/>
                <w:lang w:eastAsia="en-US"/>
              </w:rPr>
              <w:t>0</w:t>
            </w:r>
          </w:p>
        </w:tc>
      </w:tr>
      <w:tr w:rsidR="007B102F" w:rsidRPr="007B102F" w14:paraId="77E55B54" w14:textId="77777777" w:rsidTr="007B102F">
        <w:trPr>
          <w:trHeight w:val="255"/>
          <w:jc w:val="center"/>
        </w:trPr>
        <w:tc>
          <w:tcPr>
            <w:tcW w:w="30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51527" w14:textId="77777777" w:rsidR="007B102F" w:rsidRPr="007B102F" w:rsidRDefault="007B102F" w:rsidP="007B102F">
            <w:pPr>
              <w:suppressAutoHyphens w:val="0"/>
              <w:ind w:firstLineChars="100" w:firstLine="180"/>
              <w:rPr>
                <w:sz w:val="18"/>
                <w:szCs w:val="18"/>
                <w:lang w:eastAsia="en-US"/>
              </w:rPr>
            </w:pPr>
            <w:r w:rsidRPr="007B102F">
              <w:rPr>
                <w:sz w:val="18"/>
                <w:szCs w:val="18"/>
                <w:lang w:eastAsia="en-US"/>
              </w:rPr>
              <w:t>Биолошке инвестиције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double" w:sz="6" w:space="0" w:color="auto"/>
            </w:tcBorders>
            <w:noWrap/>
            <w:vAlign w:val="center"/>
            <w:hideMark/>
          </w:tcPr>
          <w:p w14:paraId="6B4958ED" w14:textId="77777777" w:rsidR="007B102F" w:rsidRPr="007B102F" w:rsidRDefault="007B102F" w:rsidP="007B102F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7B102F">
              <w:rPr>
                <w:sz w:val="18"/>
                <w:szCs w:val="18"/>
                <w:lang w:eastAsia="en-US"/>
              </w:rPr>
              <w:t>3.427.652</w:t>
            </w:r>
          </w:p>
        </w:tc>
      </w:tr>
      <w:tr w:rsidR="007B102F" w:rsidRPr="007B102F" w14:paraId="495B41A6" w14:textId="77777777" w:rsidTr="007B102F">
        <w:trPr>
          <w:trHeight w:val="270"/>
          <w:jc w:val="center"/>
        </w:trPr>
        <w:tc>
          <w:tcPr>
            <w:tcW w:w="302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34EDA0A0" w14:textId="77777777" w:rsidR="007B102F" w:rsidRPr="007B102F" w:rsidRDefault="007B102F" w:rsidP="007B102F">
            <w:pPr>
              <w:suppressAutoHyphens w:val="0"/>
              <w:ind w:firstLineChars="100" w:firstLine="181"/>
              <w:rPr>
                <w:b/>
                <w:bCs/>
                <w:sz w:val="18"/>
                <w:szCs w:val="18"/>
                <w:lang w:eastAsia="en-US"/>
              </w:rPr>
            </w:pPr>
            <w:r w:rsidRPr="007B102F">
              <w:rPr>
                <w:b/>
                <w:bCs/>
                <w:sz w:val="18"/>
                <w:szCs w:val="18"/>
                <w:lang w:eastAsia="en-US"/>
              </w:rPr>
              <w:t>Укупно</w:t>
            </w:r>
          </w:p>
        </w:tc>
        <w:tc>
          <w:tcPr>
            <w:tcW w:w="122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B37DE63" w14:textId="77777777" w:rsidR="007B102F" w:rsidRPr="007B102F" w:rsidRDefault="007B102F" w:rsidP="007B102F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7B102F">
              <w:rPr>
                <w:b/>
                <w:bCs/>
                <w:sz w:val="18"/>
                <w:szCs w:val="18"/>
                <w:lang w:eastAsia="en-US"/>
              </w:rPr>
              <w:t>26.278.662</w:t>
            </w:r>
          </w:p>
        </w:tc>
      </w:tr>
    </w:tbl>
    <w:p w14:paraId="235466FB" w14:textId="77777777" w:rsidR="00923745" w:rsidRPr="003453D8" w:rsidRDefault="00923745" w:rsidP="00923745">
      <w:pPr>
        <w:spacing w:after="60"/>
        <w:ind w:firstLine="720"/>
        <w:jc w:val="both"/>
        <w:rPr>
          <w:b/>
          <w:i/>
          <w:sz w:val="22"/>
          <w:szCs w:val="22"/>
          <w:lang w:val="sr-Cyrl-RS"/>
        </w:rPr>
      </w:pPr>
    </w:p>
    <w:p w14:paraId="77FF65D9" w14:textId="0B09C200" w:rsidR="00923745" w:rsidRPr="003453D8" w:rsidRDefault="00923745" w:rsidP="001B023D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3453D8">
        <w:rPr>
          <w:sz w:val="22"/>
          <w:szCs w:val="22"/>
          <w:lang w:val="sr-Cyrl-RS"/>
        </w:rPr>
        <w:tab/>
        <w:t xml:space="preserve">Укупан приход на годишњем нивоу износи </w:t>
      </w:r>
      <w:r w:rsidR="007B102F">
        <w:rPr>
          <w:sz w:val="22"/>
          <w:szCs w:val="22"/>
          <w:lang w:val="sr-Cyrl-RS"/>
        </w:rPr>
        <w:t>26</w:t>
      </w:r>
      <w:r>
        <w:rPr>
          <w:sz w:val="22"/>
          <w:szCs w:val="22"/>
          <w:lang w:val="sr-Latn-RS"/>
        </w:rPr>
        <w:t>.</w:t>
      </w:r>
      <w:r w:rsidR="007B102F">
        <w:rPr>
          <w:sz w:val="22"/>
          <w:szCs w:val="22"/>
          <w:lang w:val="sr-Cyrl-RS"/>
        </w:rPr>
        <w:t>278</w:t>
      </w:r>
      <w:r w:rsidRPr="003453D8">
        <w:rPr>
          <w:sz w:val="22"/>
          <w:szCs w:val="22"/>
          <w:lang w:val="sr-Cyrl-RS"/>
        </w:rPr>
        <w:t>,</w:t>
      </w:r>
      <w:r w:rsidR="007B102F">
        <w:rPr>
          <w:sz w:val="22"/>
          <w:szCs w:val="22"/>
          <w:lang w:val="sr-Cyrl-RS"/>
        </w:rPr>
        <w:t>662</w:t>
      </w:r>
      <w:r w:rsidRPr="003453D8">
        <w:rPr>
          <w:sz w:val="22"/>
          <w:szCs w:val="22"/>
          <w:lang w:val="sr-Cyrl-RS"/>
        </w:rPr>
        <w:t xml:space="preserve"> динара.</w:t>
      </w:r>
    </w:p>
    <w:p w14:paraId="7717C63F" w14:textId="77777777" w:rsidR="00CB7889" w:rsidRPr="003453D8" w:rsidRDefault="00CB7889" w:rsidP="001B023D">
      <w:pPr>
        <w:jc w:val="both"/>
        <w:rPr>
          <w:sz w:val="22"/>
          <w:szCs w:val="22"/>
          <w:lang w:val="sr-Cyrl-RS"/>
        </w:rPr>
      </w:pPr>
    </w:p>
    <w:p w14:paraId="661D5053" w14:textId="2682FFA6" w:rsidR="00D14907" w:rsidRPr="00D14907" w:rsidRDefault="0051006A" w:rsidP="0051006A">
      <w:pPr>
        <w:spacing w:before="120" w:after="20"/>
        <w:rPr>
          <w:lang w:val="sr-Cyrl-RS"/>
        </w:rPr>
      </w:pPr>
      <w:r>
        <w:rPr>
          <w:b/>
          <w:i/>
          <w:sz w:val="20"/>
          <w:lang w:val="sr-Latn-RS"/>
        </w:rPr>
        <w:t xml:space="preserve">                                                        </w:t>
      </w:r>
      <w:r w:rsidR="00D14907" w:rsidRPr="00F11BC3">
        <w:rPr>
          <w:b/>
          <w:i/>
          <w:sz w:val="20"/>
          <w:lang w:val="sr-Cyrl-RS"/>
        </w:rPr>
        <w:t xml:space="preserve">Табела </w:t>
      </w:r>
      <w:r w:rsidR="000C516D">
        <w:rPr>
          <w:b/>
          <w:i/>
          <w:sz w:val="20"/>
          <w:lang w:val="sr-Cyrl-RS"/>
        </w:rPr>
        <w:t>39</w:t>
      </w:r>
      <w:r w:rsidR="00D14907" w:rsidRPr="00F11BC3">
        <w:rPr>
          <w:b/>
          <w:i/>
          <w:sz w:val="20"/>
          <w:lang w:val="sr-Cyrl-RS"/>
        </w:rPr>
        <w:t>:</w:t>
      </w:r>
      <w:r w:rsidR="00D14907" w:rsidRPr="00D14907">
        <w:rPr>
          <w:bCs/>
          <w:i/>
          <w:sz w:val="20"/>
          <w:lang w:val="sr-Cyrl-RS"/>
        </w:rPr>
        <w:t xml:space="preserve"> Биланс стања</w:t>
      </w:r>
    </w:p>
    <w:tbl>
      <w:tblPr>
        <w:tblW w:w="4040" w:type="dxa"/>
        <w:jc w:val="center"/>
        <w:tblLook w:val="04A0" w:firstRow="1" w:lastRow="0" w:firstColumn="1" w:lastColumn="0" w:noHBand="0" w:noVBand="1"/>
      </w:tblPr>
      <w:tblGrid>
        <w:gridCol w:w="2740"/>
        <w:gridCol w:w="1300"/>
      </w:tblGrid>
      <w:tr w:rsidR="001F5B02" w:rsidRPr="001F5B02" w14:paraId="53DAE4BF" w14:textId="77777777" w:rsidTr="001F5B02">
        <w:trPr>
          <w:trHeight w:val="255"/>
          <w:jc w:val="center"/>
        </w:trPr>
        <w:tc>
          <w:tcPr>
            <w:tcW w:w="2740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3E035E61" w14:textId="77777777" w:rsidR="001F5B02" w:rsidRPr="001F5B02" w:rsidRDefault="001F5B02" w:rsidP="001F5B0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F5B02">
              <w:rPr>
                <w:b/>
                <w:bCs/>
                <w:sz w:val="18"/>
                <w:szCs w:val="18"/>
                <w:lang w:eastAsia="en-US"/>
              </w:rPr>
              <w:t>Средства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224889CB" w14:textId="77777777" w:rsidR="001F5B02" w:rsidRPr="001F5B02" w:rsidRDefault="001F5B02" w:rsidP="001F5B0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F5B02">
              <w:rPr>
                <w:b/>
                <w:bCs/>
                <w:sz w:val="18"/>
                <w:szCs w:val="18"/>
                <w:lang w:eastAsia="en-US"/>
              </w:rPr>
              <w:t>Вредност</w:t>
            </w:r>
          </w:p>
        </w:tc>
      </w:tr>
      <w:tr w:rsidR="001F5B02" w:rsidRPr="001F5B02" w14:paraId="59D16A22" w14:textId="77777777" w:rsidTr="001F5B02">
        <w:trPr>
          <w:trHeight w:val="255"/>
          <w:jc w:val="center"/>
        </w:trPr>
        <w:tc>
          <w:tcPr>
            <w:tcW w:w="2740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14:paraId="0F864F7A" w14:textId="77777777" w:rsidR="001F5B02" w:rsidRPr="001F5B02" w:rsidRDefault="001F5B02" w:rsidP="001F5B02">
            <w:pPr>
              <w:suppressAutoHyphens w:val="0"/>
              <w:rPr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EA3B7DD" w14:textId="77777777" w:rsidR="001F5B02" w:rsidRPr="001F5B02" w:rsidRDefault="001F5B02" w:rsidP="001F5B02">
            <w:pPr>
              <w:suppressAutoHyphens w:val="0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1F5B02">
              <w:rPr>
                <w:b/>
                <w:bCs/>
                <w:sz w:val="18"/>
                <w:szCs w:val="18"/>
                <w:lang w:eastAsia="en-US"/>
              </w:rPr>
              <w:t>динара</w:t>
            </w:r>
          </w:p>
        </w:tc>
      </w:tr>
      <w:tr w:rsidR="001F5B02" w:rsidRPr="001F5B02" w14:paraId="10CFE2E5" w14:textId="77777777" w:rsidTr="001F5B02">
        <w:trPr>
          <w:trHeight w:val="255"/>
          <w:jc w:val="center"/>
        </w:trPr>
        <w:tc>
          <w:tcPr>
            <w:tcW w:w="274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173D1" w14:textId="77777777" w:rsidR="001F5B02" w:rsidRPr="001F5B02" w:rsidRDefault="001F5B02" w:rsidP="001F5B02">
            <w:pPr>
              <w:suppressAutoHyphens w:val="0"/>
              <w:ind w:firstLineChars="100" w:firstLine="180"/>
              <w:rPr>
                <w:sz w:val="18"/>
                <w:szCs w:val="18"/>
                <w:lang w:eastAsia="en-US"/>
              </w:rPr>
            </w:pPr>
            <w:r w:rsidRPr="001F5B02">
              <w:rPr>
                <w:sz w:val="18"/>
                <w:szCs w:val="18"/>
                <w:lang w:eastAsia="en-US"/>
              </w:rPr>
              <w:t>Приходи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000000" w:fill="FFFFFF"/>
            <w:vAlign w:val="center"/>
            <w:hideMark/>
          </w:tcPr>
          <w:p w14:paraId="5124EE1E" w14:textId="77777777" w:rsidR="001F5B02" w:rsidRPr="001F5B02" w:rsidRDefault="001F5B02" w:rsidP="001F5B0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F5B02">
              <w:rPr>
                <w:sz w:val="18"/>
                <w:szCs w:val="18"/>
                <w:lang w:eastAsia="en-US"/>
              </w:rPr>
              <w:t>26.278.662</w:t>
            </w:r>
          </w:p>
        </w:tc>
      </w:tr>
      <w:tr w:rsidR="001F5B02" w:rsidRPr="001F5B02" w14:paraId="3CB733D6" w14:textId="77777777" w:rsidTr="001F5B02">
        <w:trPr>
          <w:trHeight w:val="255"/>
          <w:jc w:val="center"/>
        </w:trPr>
        <w:tc>
          <w:tcPr>
            <w:tcW w:w="274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240378C" w14:textId="77777777" w:rsidR="001F5B02" w:rsidRPr="001F5B02" w:rsidRDefault="001F5B02" w:rsidP="001F5B02">
            <w:pPr>
              <w:suppressAutoHyphens w:val="0"/>
              <w:ind w:firstLineChars="100" w:firstLine="180"/>
              <w:rPr>
                <w:sz w:val="18"/>
                <w:szCs w:val="18"/>
                <w:lang w:eastAsia="en-US"/>
              </w:rPr>
            </w:pPr>
            <w:r w:rsidRPr="001F5B02">
              <w:rPr>
                <w:sz w:val="18"/>
                <w:szCs w:val="18"/>
                <w:lang w:eastAsia="en-US"/>
              </w:rPr>
              <w:t>Расходи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double" w:sz="6" w:space="0" w:color="auto"/>
            </w:tcBorders>
            <w:vAlign w:val="center"/>
            <w:hideMark/>
          </w:tcPr>
          <w:p w14:paraId="449FACDB" w14:textId="77777777" w:rsidR="001F5B02" w:rsidRPr="001F5B02" w:rsidRDefault="001F5B02" w:rsidP="001F5B02">
            <w:pPr>
              <w:suppressAutoHyphens w:val="0"/>
              <w:jc w:val="right"/>
              <w:rPr>
                <w:sz w:val="18"/>
                <w:szCs w:val="18"/>
                <w:lang w:eastAsia="en-US"/>
              </w:rPr>
            </w:pPr>
            <w:r w:rsidRPr="001F5B02">
              <w:rPr>
                <w:sz w:val="18"/>
                <w:szCs w:val="18"/>
                <w:lang w:eastAsia="en-US"/>
              </w:rPr>
              <w:t>18.962.509</w:t>
            </w:r>
          </w:p>
        </w:tc>
      </w:tr>
      <w:tr w:rsidR="001F5B02" w:rsidRPr="001F5B02" w14:paraId="0116B241" w14:textId="77777777" w:rsidTr="001F5B02">
        <w:trPr>
          <w:trHeight w:val="270"/>
          <w:jc w:val="center"/>
        </w:trPr>
        <w:tc>
          <w:tcPr>
            <w:tcW w:w="27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vAlign w:val="center"/>
            <w:hideMark/>
          </w:tcPr>
          <w:p w14:paraId="5B4C7042" w14:textId="77777777" w:rsidR="001F5B02" w:rsidRPr="001F5B02" w:rsidRDefault="001F5B02" w:rsidP="001F5B02">
            <w:pPr>
              <w:suppressAutoHyphens w:val="0"/>
              <w:ind w:firstLineChars="100" w:firstLine="181"/>
              <w:rPr>
                <w:b/>
                <w:bCs/>
                <w:sz w:val="18"/>
                <w:szCs w:val="18"/>
                <w:lang w:eastAsia="en-US"/>
              </w:rPr>
            </w:pPr>
            <w:r w:rsidRPr="001F5B02">
              <w:rPr>
                <w:b/>
                <w:bCs/>
                <w:sz w:val="18"/>
                <w:szCs w:val="18"/>
                <w:lang w:eastAsia="en-US"/>
              </w:rPr>
              <w:t>Биланс</w:t>
            </w:r>
          </w:p>
        </w:tc>
        <w:tc>
          <w:tcPr>
            <w:tcW w:w="1300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E7B73D0" w14:textId="77777777" w:rsidR="001F5B02" w:rsidRPr="001F5B02" w:rsidRDefault="001F5B02" w:rsidP="001F5B02">
            <w:pPr>
              <w:suppressAutoHyphens w:val="0"/>
              <w:jc w:val="right"/>
              <w:rPr>
                <w:b/>
                <w:bCs/>
                <w:sz w:val="18"/>
                <w:szCs w:val="18"/>
                <w:lang w:eastAsia="en-US"/>
              </w:rPr>
            </w:pPr>
            <w:r w:rsidRPr="001F5B02">
              <w:rPr>
                <w:b/>
                <w:bCs/>
                <w:sz w:val="18"/>
                <w:szCs w:val="18"/>
                <w:lang w:eastAsia="en-US"/>
              </w:rPr>
              <w:t>7.316.153</w:t>
            </w:r>
          </w:p>
        </w:tc>
      </w:tr>
    </w:tbl>
    <w:p w14:paraId="270F32C3" w14:textId="77777777" w:rsidR="00D14907" w:rsidRPr="003453D8" w:rsidRDefault="00D14907" w:rsidP="00754B35">
      <w:pPr>
        <w:pStyle w:val="Normal2"/>
        <w:spacing w:after="60"/>
        <w:jc w:val="center"/>
        <w:rPr>
          <w:sz w:val="22"/>
          <w:szCs w:val="22"/>
          <w:highlight w:val="red"/>
          <w:lang w:val="sr-Cyrl-RS"/>
        </w:rPr>
      </w:pPr>
    </w:p>
    <w:p w14:paraId="0D1B3497" w14:textId="34378823" w:rsidR="00D14907" w:rsidRPr="003453D8" w:rsidRDefault="00D14907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3453D8">
        <w:rPr>
          <w:sz w:val="22"/>
          <w:szCs w:val="22"/>
          <w:lang w:val="sr-Cyrl-RS"/>
        </w:rPr>
        <w:t xml:space="preserve">Из односа прихода и расхода може се видети да ће се у овој газдинској јединици у наредном периоду остваривати  биланс пословања са </w:t>
      </w:r>
      <w:r w:rsidR="001F5B02" w:rsidRPr="001F5B02">
        <w:rPr>
          <w:b/>
          <w:bCs/>
          <w:sz w:val="22"/>
          <w:szCs w:val="22"/>
          <w:lang w:val="sr-Cyrl-RS"/>
        </w:rPr>
        <w:t>7</w:t>
      </w:r>
      <w:r w:rsidR="001F5B02">
        <w:rPr>
          <w:b/>
          <w:bCs/>
          <w:sz w:val="22"/>
          <w:szCs w:val="22"/>
          <w:lang w:val="sr-Cyrl-RS"/>
        </w:rPr>
        <w:t>.316</w:t>
      </w:r>
      <w:r w:rsidR="00956F8A">
        <w:rPr>
          <w:b/>
          <w:bCs/>
          <w:sz w:val="22"/>
          <w:szCs w:val="22"/>
          <w:lang w:val="sr-Latn-RS"/>
        </w:rPr>
        <w:t>.</w:t>
      </w:r>
      <w:r w:rsidR="001F5B02">
        <w:rPr>
          <w:b/>
          <w:bCs/>
          <w:sz w:val="22"/>
          <w:szCs w:val="22"/>
          <w:lang w:val="sr-Cyrl-RS"/>
        </w:rPr>
        <w:t>153</w:t>
      </w:r>
      <w:r w:rsidR="00F20C4E">
        <w:rPr>
          <w:b/>
          <w:bCs/>
          <w:sz w:val="22"/>
          <w:szCs w:val="22"/>
          <w:lang w:val="sr-Cyrl-RS"/>
        </w:rPr>
        <w:t xml:space="preserve"> </w:t>
      </w:r>
      <w:r w:rsidRPr="003453D8">
        <w:rPr>
          <w:sz w:val="22"/>
          <w:szCs w:val="22"/>
          <w:lang w:val="sr-Cyrl-RS"/>
        </w:rPr>
        <w:t xml:space="preserve">динара. </w:t>
      </w:r>
    </w:p>
    <w:p w14:paraId="15825C3C" w14:textId="77777777" w:rsidR="00D91CD2" w:rsidRPr="000C108A" w:rsidRDefault="00D91CD2" w:rsidP="000C108A">
      <w:pPr>
        <w:spacing w:after="60"/>
        <w:jc w:val="both"/>
        <w:rPr>
          <w:bCs/>
          <w:sz w:val="22"/>
          <w:szCs w:val="22"/>
          <w:lang w:val="sr-Latn-RS"/>
        </w:rPr>
      </w:pPr>
    </w:p>
    <w:bookmarkEnd w:id="388"/>
    <w:bookmarkEnd w:id="389"/>
    <w:bookmarkEnd w:id="390"/>
    <w:bookmarkEnd w:id="391"/>
    <w:bookmarkEnd w:id="392"/>
    <w:bookmarkEnd w:id="393"/>
    <w:p w14:paraId="0AABCBB1" w14:textId="77777777" w:rsidR="009E63A2" w:rsidRDefault="009E63A2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598752DC" w14:textId="77777777" w:rsidR="003D0EF8" w:rsidRDefault="003D0EF8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0B23243A" w14:textId="77777777" w:rsidR="003D0EF8" w:rsidRPr="003453D8" w:rsidRDefault="003D0EF8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7BB2024A" w14:textId="0BEDE9AB" w:rsidR="0076318C" w:rsidRPr="005F4686" w:rsidRDefault="0067636C" w:rsidP="00175F02">
      <w:pPr>
        <w:pStyle w:val="Heading1"/>
      </w:pPr>
      <w:bookmarkStart w:id="398" w:name="_Toc186198614"/>
      <w:bookmarkStart w:id="399" w:name="_Toc230479924"/>
      <w:bookmarkStart w:id="400" w:name="_Toc241997921"/>
      <w:bookmarkStart w:id="401" w:name="_Toc289938952"/>
      <w:bookmarkStart w:id="402" w:name="_Toc289939215"/>
      <w:bookmarkStart w:id="403" w:name="_Toc303339656"/>
      <w:bookmarkStart w:id="404" w:name="_Toc207868854"/>
      <w:r>
        <w:t>5</w:t>
      </w:r>
      <w:r w:rsidR="0076318C" w:rsidRPr="005F4686">
        <w:t>.0.</w:t>
      </w:r>
      <w:r w:rsidR="005F4686">
        <w:tab/>
      </w:r>
      <w:r w:rsidR="0076318C" w:rsidRPr="005F4686">
        <w:t>НАЧИН ИЗРАДЕ ОСНОВЕ</w:t>
      </w:r>
      <w:bookmarkEnd w:id="398"/>
      <w:bookmarkEnd w:id="399"/>
      <w:bookmarkEnd w:id="400"/>
      <w:bookmarkEnd w:id="401"/>
      <w:bookmarkEnd w:id="402"/>
      <w:bookmarkEnd w:id="403"/>
      <w:bookmarkEnd w:id="404"/>
    </w:p>
    <w:p w14:paraId="770ECB8A" w14:textId="77777777" w:rsidR="009709EB" w:rsidRPr="003453D8" w:rsidRDefault="009709EB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0DA35450" w14:textId="1C0C2C1C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453D8">
        <w:rPr>
          <w:bCs/>
          <w:sz w:val="22"/>
          <w:szCs w:val="22"/>
          <w:lang w:val="sr-Cyrl-RS"/>
        </w:rPr>
        <w:t>Прикупљање података на терену ове газдинске јединице извршено је током 20</w:t>
      </w:r>
      <w:r w:rsidR="00B3406E" w:rsidRPr="003453D8">
        <w:rPr>
          <w:bCs/>
          <w:sz w:val="22"/>
          <w:szCs w:val="22"/>
          <w:lang w:val="sr-Latn-RS"/>
        </w:rPr>
        <w:t>2</w:t>
      </w:r>
      <w:r w:rsidR="009E645C">
        <w:rPr>
          <w:bCs/>
          <w:sz w:val="22"/>
          <w:szCs w:val="22"/>
          <w:lang w:val="sr-Cyrl-RS"/>
        </w:rPr>
        <w:t>4</w:t>
      </w:r>
      <w:r w:rsidR="00C4357D">
        <w:rPr>
          <w:bCs/>
          <w:sz w:val="22"/>
          <w:szCs w:val="22"/>
          <w:lang w:val="sr-Cyrl-RS"/>
        </w:rPr>
        <w:t>.</w:t>
      </w:r>
      <w:r w:rsidRPr="003453D8">
        <w:rPr>
          <w:bCs/>
          <w:sz w:val="22"/>
          <w:szCs w:val="22"/>
          <w:lang w:val="sr-Cyrl-RS"/>
        </w:rPr>
        <w:t>године, а основа је израђена током 20</w:t>
      </w:r>
      <w:r w:rsidR="00302DFF" w:rsidRPr="003453D8">
        <w:rPr>
          <w:bCs/>
          <w:sz w:val="22"/>
          <w:szCs w:val="22"/>
          <w:lang w:val="sr-Latn-RS"/>
        </w:rPr>
        <w:t>2</w:t>
      </w:r>
      <w:r w:rsidR="009E645C">
        <w:rPr>
          <w:bCs/>
          <w:sz w:val="22"/>
          <w:szCs w:val="22"/>
          <w:lang w:val="sr-Cyrl-RS"/>
        </w:rPr>
        <w:t>5</w:t>
      </w:r>
      <w:r w:rsidR="00467C65">
        <w:rPr>
          <w:bCs/>
          <w:sz w:val="22"/>
          <w:szCs w:val="22"/>
          <w:lang w:val="sr-Cyrl-RS"/>
        </w:rPr>
        <w:t>.</w:t>
      </w:r>
      <w:r w:rsidRPr="003453D8">
        <w:rPr>
          <w:bCs/>
          <w:sz w:val="22"/>
          <w:szCs w:val="22"/>
          <w:lang w:val="sr-Cyrl-RS"/>
        </w:rPr>
        <w:t>године, од стране Одсека за израду основа и планова газдовања Ш</w:t>
      </w:r>
      <w:r w:rsidR="00395E4B" w:rsidRPr="003453D8">
        <w:rPr>
          <w:bCs/>
          <w:sz w:val="22"/>
          <w:szCs w:val="22"/>
          <w:lang w:val="sr-Cyrl-RS"/>
        </w:rPr>
        <w:t>.</w:t>
      </w:r>
      <w:r w:rsidRPr="003453D8">
        <w:rPr>
          <w:bCs/>
          <w:sz w:val="22"/>
          <w:szCs w:val="22"/>
          <w:lang w:val="sr-Cyrl-RS"/>
        </w:rPr>
        <w:t>Г</w:t>
      </w:r>
      <w:r w:rsidR="00395E4B" w:rsidRPr="003453D8">
        <w:rPr>
          <w:bCs/>
          <w:sz w:val="22"/>
          <w:szCs w:val="22"/>
          <w:lang w:val="sr-Cyrl-RS"/>
        </w:rPr>
        <w:t>.</w:t>
      </w:r>
      <w:r w:rsidRPr="003453D8">
        <w:rPr>
          <w:bCs/>
          <w:sz w:val="22"/>
          <w:szCs w:val="22"/>
          <w:lang w:val="sr-Cyrl-RS"/>
        </w:rPr>
        <w:t>”Јужни Кучај”</w:t>
      </w:r>
      <w:r w:rsidR="00395E4B" w:rsidRPr="003453D8">
        <w:rPr>
          <w:bCs/>
          <w:sz w:val="22"/>
          <w:szCs w:val="22"/>
          <w:lang w:val="sr-Cyrl-RS"/>
        </w:rPr>
        <w:t>-</w:t>
      </w:r>
      <w:r w:rsidRPr="003453D8">
        <w:rPr>
          <w:bCs/>
          <w:sz w:val="22"/>
          <w:szCs w:val="22"/>
          <w:lang w:val="sr-Cyrl-RS"/>
        </w:rPr>
        <w:t>Деспотовац, уз стручну помоћ и упутства Одељења за планирање газдовања шумама Ј</w:t>
      </w:r>
      <w:r w:rsidR="00395E4B" w:rsidRPr="003453D8">
        <w:rPr>
          <w:bCs/>
          <w:sz w:val="22"/>
          <w:szCs w:val="22"/>
          <w:lang w:val="sr-Cyrl-RS"/>
        </w:rPr>
        <w:t>.</w:t>
      </w:r>
      <w:r w:rsidRPr="003453D8">
        <w:rPr>
          <w:bCs/>
          <w:sz w:val="22"/>
          <w:szCs w:val="22"/>
          <w:lang w:val="sr-Cyrl-RS"/>
        </w:rPr>
        <w:t>П</w:t>
      </w:r>
      <w:r w:rsidR="00395E4B" w:rsidRPr="003453D8">
        <w:rPr>
          <w:bCs/>
          <w:sz w:val="22"/>
          <w:szCs w:val="22"/>
          <w:lang w:val="sr-Cyrl-RS"/>
        </w:rPr>
        <w:t>.</w:t>
      </w:r>
      <w:r w:rsidRPr="003453D8">
        <w:rPr>
          <w:bCs/>
          <w:sz w:val="22"/>
          <w:szCs w:val="22"/>
          <w:lang w:val="sr-Cyrl-RS"/>
        </w:rPr>
        <w:t xml:space="preserve"> ”Србијашуме“</w:t>
      </w:r>
      <w:r w:rsidR="00395E4B" w:rsidRPr="003453D8">
        <w:rPr>
          <w:bCs/>
          <w:sz w:val="22"/>
          <w:szCs w:val="22"/>
          <w:lang w:val="sr-Cyrl-RS"/>
        </w:rPr>
        <w:t>-</w:t>
      </w:r>
      <w:r w:rsidRPr="003453D8">
        <w:rPr>
          <w:bCs/>
          <w:sz w:val="22"/>
          <w:szCs w:val="22"/>
          <w:lang w:val="sr-Cyrl-RS"/>
        </w:rPr>
        <w:t>Београд.</w:t>
      </w:r>
    </w:p>
    <w:p w14:paraId="4DE6392F" w14:textId="77777777" w:rsidR="0076318C" w:rsidRPr="003453D8" w:rsidRDefault="0076318C" w:rsidP="00955D18">
      <w:pPr>
        <w:pStyle w:val="BodyText"/>
        <w:spacing w:after="60"/>
        <w:ind w:firstLine="720"/>
        <w:rPr>
          <w:szCs w:val="22"/>
          <w:lang w:val="sr-Cyrl-RS"/>
        </w:rPr>
      </w:pPr>
      <w:r w:rsidRPr="003453D8">
        <w:rPr>
          <w:szCs w:val="22"/>
          <w:lang w:val="sr-Cyrl-RS"/>
        </w:rPr>
        <w:t>Радови су извршени у четири фазе и то: канцеларијска припрема, издвајање састојина и прикупљање теренских података, обрада података, израда карата и израда текстуалног дела основе.</w:t>
      </w:r>
    </w:p>
    <w:p w14:paraId="142C9BCA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0E615473" w14:textId="3DA5F146" w:rsidR="0076318C" w:rsidRPr="005F4686" w:rsidRDefault="00B008E7" w:rsidP="00D5073C">
      <w:pPr>
        <w:pStyle w:val="Heading1"/>
      </w:pPr>
      <w:bookmarkStart w:id="405" w:name="_Toc186198615"/>
      <w:bookmarkStart w:id="406" w:name="_Toc230479925"/>
      <w:bookmarkStart w:id="407" w:name="_Toc241997922"/>
      <w:bookmarkStart w:id="408" w:name="_Toc289938953"/>
      <w:bookmarkStart w:id="409" w:name="_Toc289939216"/>
      <w:bookmarkStart w:id="410" w:name="_Toc303339657"/>
      <w:bookmarkStart w:id="411" w:name="_Toc207868855"/>
      <w:r>
        <w:t>5</w:t>
      </w:r>
      <w:r w:rsidR="0076318C" w:rsidRPr="005F4686">
        <w:t>.1.</w:t>
      </w:r>
      <w:r w:rsidR="005F4686">
        <w:tab/>
      </w:r>
      <w:r w:rsidR="0076318C" w:rsidRPr="005F4686">
        <w:t>Прикупљање теренских података</w:t>
      </w:r>
      <w:bookmarkEnd w:id="405"/>
      <w:bookmarkEnd w:id="406"/>
      <w:bookmarkEnd w:id="407"/>
      <w:bookmarkEnd w:id="408"/>
      <w:bookmarkEnd w:id="409"/>
      <w:bookmarkEnd w:id="410"/>
      <w:bookmarkEnd w:id="411"/>
    </w:p>
    <w:p w14:paraId="46F17EDE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399CE23E" w14:textId="77777777" w:rsidR="0076318C" w:rsidRPr="003453D8" w:rsidRDefault="0076318C" w:rsidP="00955D18">
      <w:pPr>
        <w:pStyle w:val="BodyText"/>
        <w:spacing w:after="60"/>
        <w:ind w:firstLine="720"/>
        <w:rPr>
          <w:szCs w:val="22"/>
          <w:lang w:val="sr-Cyrl-RS"/>
        </w:rPr>
      </w:pPr>
      <w:r w:rsidRPr="003453D8">
        <w:rPr>
          <w:szCs w:val="22"/>
          <w:lang w:val="sr-Cyrl-RS"/>
        </w:rPr>
        <w:t>Овом приликом је дефинисана припадност одсека појединим степенима хомогености који су служили као основни параметар за одређивање начина премера, потребног броја примерних површина и њихове величине.</w:t>
      </w:r>
    </w:p>
    <w:p w14:paraId="52A024F6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453D8">
        <w:rPr>
          <w:bCs/>
          <w:sz w:val="22"/>
          <w:szCs w:val="22"/>
          <w:lang w:val="sr-Cyrl-RS"/>
        </w:rPr>
        <w:t>Таксациони подаци су прикупљени следећим методама:</w:t>
      </w:r>
    </w:p>
    <w:p w14:paraId="64B6D34C" w14:textId="77777777" w:rsidR="0076318C" w:rsidRPr="003453D8" w:rsidRDefault="0076318C">
      <w:pPr>
        <w:numPr>
          <w:ilvl w:val="0"/>
          <w:numId w:val="2"/>
        </w:numPr>
        <w:spacing w:after="60"/>
        <w:ind w:left="1077" w:hanging="357"/>
        <w:jc w:val="both"/>
        <w:rPr>
          <w:bCs/>
          <w:sz w:val="22"/>
          <w:szCs w:val="22"/>
          <w:lang w:val="sr-Cyrl-RS"/>
        </w:rPr>
      </w:pPr>
      <w:r w:rsidRPr="003453D8">
        <w:rPr>
          <w:bCs/>
          <w:sz w:val="22"/>
          <w:szCs w:val="22"/>
          <w:lang w:val="sr-Cyrl-RS"/>
        </w:rPr>
        <w:t>метод тоталног премера;</w:t>
      </w:r>
    </w:p>
    <w:p w14:paraId="54D4F3F5" w14:textId="77777777" w:rsidR="0076318C" w:rsidRPr="003453D8" w:rsidRDefault="0076318C">
      <w:pPr>
        <w:numPr>
          <w:ilvl w:val="0"/>
          <w:numId w:val="2"/>
        </w:numPr>
        <w:spacing w:after="60"/>
        <w:ind w:left="1077" w:hanging="357"/>
        <w:jc w:val="both"/>
        <w:rPr>
          <w:bCs/>
          <w:sz w:val="22"/>
          <w:szCs w:val="22"/>
          <w:lang w:val="sr-Cyrl-RS"/>
        </w:rPr>
      </w:pPr>
      <w:r w:rsidRPr="003453D8">
        <w:rPr>
          <w:bCs/>
          <w:sz w:val="22"/>
          <w:szCs w:val="22"/>
          <w:lang w:val="sr-Cyrl-RS"/>
        </w:rPr>
        <w:t>метод кругова са константним полуопречником;</w:t>
      </w:r>
    </w:p>
    <w:p w14:paraId="089FE6AF" w14:textId="60D22A66" w:rsidR="0076318C" w:rsidRPr="003453D8" w:rsidRDefault="0076318C">
      <w:pPr>
        <w:numPr>
          <w:ilvl w:val="0"/>
          <w:numId w:val="2"/>
        </w:numPr>
        <w:spacing w:after="60"/>
        <w:ind w:left="1077" w:hanging="357"/>
        <w:jc w:val="both"/>
        <w:rPr>
          <w:bCs/>
          <w:sz w:val="22"/>
          <w:szCs w:val="22"/>
          <w:lang w:val="sr-Cyrl-RS"/>
        </w:rPr>
      </w:pPr>
      <w:r w:rsidRPr="003453D8">
        <w:rPr>
          <w:sz w:val="22"/>
          <w:szCs w:val="22"/>
          <w:lang w:val="sr-Cyrl-RS"/>
        </w:rPr>
        <w:t>метод процене</w:t>
      </w:r>
    </w:p>
    <w:p w14:paraId="79617188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453D8">
        <w:rPr>
          <w:bCs/>
          <w:sz w:val="22"/>
          <w:szCs w:val="22"/>
          <w:lang w:val="sr-Cyrl-RS"/>
        </w:rPr>
        <w:lastRenderedPageBreak/>
        <w:t>Овом приликом су сви радови на издвајању и премеру састојина уз помоћ ГПС уређаја. комплетна израда карата је урађена најсавременијим Г</w:t>
      </w:r>
      <w:r w:rsidR="00467C65">
        <w:rPr>
          <w:bCs/>
          <w:sz w:val="22"/>
          <w:szCs w:val="22"/>
          <w:lang w:val="sr-Cyrl-RS"/>
        </w:rPr>
        <w:t>ИС</w:t>
      </w:r>
      <w:r w:rsidRPr="003453D8">
        <w:rPr>
          <w:bCs/>
          <w:sz w:val="22"/>
          <w:szCs w:val="22"/>
          <w:lang w:val="sr-Cyrl-RS"/>
        </w:rPr>
        <w:t xml:space="preserve"> софтверима, што је довело до повећања прецизности и квалитета израђених карата.</w:t>
      </w:r>
    </w:p>
    <w:p w14:paraId="2A4D63D2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75FB3B0A" w14:textId="6516FDDC" w:rsidR="0076318C" w:rsidRPr="005F4686" w:rsidRDefault="00B008E7" w:rsidP="00D5073C">
      <w:pPr>
        <w:pStyle w:val="Heading1"/>
      </w:pPr>
      <w:bookmarkStart w:id="412" w:name="_Toc186198616"/>
      <w:bookmarkStart w:id="413" w:name="_Toc230479926"/>
      <w:bookmarkStart w:id="414" w:name="_Toc241997923"/>
      <w:bookmarkStart w:id="415" w:name="_Toc289938954"/>
      <w:bookmarkStart w:id="416" w:name="_Toc289939217"/>
      <w:bookmarkStart w:id="417" w:name="_Toc303339658"/>
      <w:bookmarkStart w:id="418" w:name="_Toc207868856"/>
      <w:r>
        <w:t>5</w:t>
      </w:r>
      <w:r w:rsidR="0076318C" w:rsidRPr="005F4686">
        <w:t>.2.</w:t>
      </w:r>
      <w:r w:rsidR="005F4686">
        <w:tab/>
      </w:r>
      <w:r w:rsidR="0076318C" w:rsidRPr="005F4686">
        <w:t>Обрада података</w:t>
      </w:r>
      <w:bookmarkEnd w:id="412"/>
      <w:bookmarkEnd w:id="413"/>
      <w:bookmarkEnd w:id="414"/>
      <w:bookmarkEnd w:id="415"/>
      <w:bookmarkEnd w:id="416"/>
      <w:bookmarkEnd w:id="417"/>
      <w:bookmarkEnd w:id="418"/>
    </w:p>
    <w:p w14:paraId="4214E0F9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3607917D" w14:textId="27ADCDF2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453D8">
        <w:rPr>
          <w:bCs/>
          <w:sz w:val="22"/>
          <w:szCs w:val="22"/>
          <w:lang w:val="sr-Cyrl-RS"/>
        </w:rPr>
        <w:t>Сви подаци прикупљени на терену шифровани су по Кодн</w:t>
      </w:r>
      <w:r w:rsidR="008A6B2A">
        <w:rPr>
          <w:bCs/>
          <w:sz w:val="22"/>
          <w:szCs w:val="22"/>
          <w:lang w:val="sr-Cyrl-RS"/>
        </w:rPr>
        <w:t>и</w:t>
      </w:r>
      <w:r w:rsidRPr="003453D8">
        <w:rPr>
          <w:bCs/>
          <w:sz w:val="22"/>
          <w:szCs w:val="22"/>
          <w:lang w:val="sr-Cyrl-RS"/>
        </w:rPr>
        <w:t>м приручнику за информациони систем о шумама Србије и уношени у одговарајуће обрасце.</w:t>
      </w:r>
    </w:p>
    <w:p w14:paraId="5B654ADD" w14:textId="674EB8B6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453D8">
        <w:rPr>
          <w:bCs/>
          <w:sz w:val="22"/>
          <w:szCs w:val="22"/>
          <w:lang w:val="sr-Cyrl-RS"/>
        </w:rPr>
        <w:t>Нове површине одсека и оделења рачунате су уз помоћ ГИС програма са тачношћу од 0.001</w:t>
      </w:r>
      <w:r w:rsidR="004C1B1A" w:rsidRPr="003453D8">
        <w:rPr>
          <w:bCs/>
          <w:sz w:val="22"/>
          <w:szCs w:val="22"/>
          <w:lang w:val="sr-Latn-RS"/>
        </w:rPr>
        <w:t>m</w:t>
      </w:r>
      <w:r w:rsidRPr="003453D8">
        <w:rPr>
          <w:bCs/>
          <w:sz w:val="22"/>
          <w:szCs w:val="22"/>
          <w:vertAlign w:val="superscript"/>
          <w:lang w:val="sr-Cyrl-RS" w:eastAsia="en-US"/>
        </w:rPr>
        <w:t>2</w:t>
      </w:r>
      <w:r w:rsidRPr="003453D8">
        <w:rPr>
          <w:bCs/>
          <w:sz w:val="22"/>
          <w:szCs w:val="22"/>
          <w:lang w:val="sr-Cyrl-RS" w:eastAsia="en-US"/>
        </w:rPr>
        <w:t>.</w:t>
      </w:r>
      <w:r w:rsidRPr="003453D8">
        <w:rPr>
          <w:bCs/>
          <w:sz w:val="22"/>
          <w:szCs w:val="22"/>
          <w:lang w:val="sr-Cyrl-RS"/>
        </w:rPr>
        <w:t xml:space="preserve"> Обрада података је компјутерски извр</w:t>
      </w:r>
      <w:r w:rsidR="00C07F31">
        <w:rPr>
          <w:bCs/>
          <w:sz w:val="22"/>
          <w:szCs w:val="22"/>
          <w:lang w:val="sr-Cyrl-RS"/>
        </w:rPr>
        <w:t>ш</w:t>
      </w:r>
      <w:r w:rsidRPr="003453D8">
        <w:rPr>
          <w:bCs/>
          <w:sz w:val="22"/>
          <w:szCs w:val="22"/>
          <w:lang w:val="sr-Cyrl-RS"/>
        </w:rPr>
        <w:t>ена уз помоћ програма за обраду података</w:t>
      </w:r>
      <w:r w:rsidR="00C07F31">
        <w:rPr>
          <w:bCs/>
          <w:sz w:val="22"/>
          <w:szCs w:val="22"/>
          <w:lang w:val="sr-Cyrl-RS"/>
        </w:rPr>
        <w:t xml:space="preserve"> Основа2020</w:t>
      </w:r>
      <w:r w:rsidRPr="003453D8">
        <w:rPr>
          <w:bCs/>
          <w:sz w:val="22"/>
          <w:szCs w:val="22"/>
          <w:lang w:val="sr-Cyrl-RS"/>
        </w:rPr>
        <w:t xml:space="preserve"> добијеног од стране Одељења за планирање газдовања шумама Ј</w:t>
      </w:r>
      <w:r w:rsidR="00467C65">
        <w:rPr>
          <w:bCs/>
          <w:sz w:val="22"/>
          <w:szCs w:val="22"/>
          <w:lang w:val="sr-Cyrl-RS"/>
        </w:rPr>
        <w:t>.</w:t>
      </w:r>
      <w:r w:rsidRPr="003453D8">
        <w:rPr>
          <w:bCs/>
          <w:sz w:val="22"/>
          <w:szCs w:val="22"/>
          <w:lang w:val="sr-Cyrl-RS"/>
        </w:rPr>
        <w:t>П</w:t>
      </w:r>
      <w:r w:rsidR="00467C65">
        <w:rPr>
          <w:bCs/>
          <w:sz w:val="22"/>
          <w:szCs w:val="22"/>
          <w:lang w:val="sr-Cyrl-RS"/>
        </w:rPr>
        <w:t xml:space="preserve">. </w:t>
      </w:r>
      <w:r w:rsidRPr="003453D8">
        <w:rPr>
          <w:bCs/>
          <w:sz w:val="22"/>
          <w:szCs w:val="22"/>
          <w:lang w:val="sr-Cyrl-RS"/>
        </w:rPr>
        <w:t>”Србијашуме“</w:t>
      </w:r>
      <w:r w:rsidR="00395E4B" w:rsidRPr="003453D8">
        <w:rPr>
          <w:bCs/>
          <w:sz w:val="22"/>
          <w:szCs w:val="22"/>
          <w:lang w:val="sr-Cyrl-RS"/>
        </w:rPr>
        <w:t>-</w:t>
      </w:r>
      <w:r w:rsidRPr="003453D8">
        <w:rPr>
          <w:bCs/>
          <w:sz w:val="22"/>
          <w:szCs w:val="22"/>
          <w:lang w:val="sr-Cyrl-RS"/>
        </w:rPr>
        <w:t>Београд.</w:t>
      </w:r>
    </w:p>
    <w:p w14:paraId="57F5F40C" w14:textId="77777777" w:rsidR="0076318C" w:rsidRPr="003453D8" w:rsidRDefault="0076318C" w:rsidP="00955D18">
      <w:pPr>
        <w:pStyle w:val="BodyText"/>
        <w:spacing w:after="60"/>
        <w:ind w:firstLine="720"/>
        <w:rPr>
          <w:szCs w:val="22"/>
          <w:lang w:val="sr-Cyrl-RS"/>
        </w:rPr>
      </w:pPr>
      <w:r w:rsidRPr="003453D8">
        <w:rPr>
          <w:szCs w:val="22"/>
          <w:lang w:val="sr-Cyrl-RS"/>
        </w:rPr>
        <w:t>Опис станишта и састојина је дат текстуално, а за сваки одсек су дати подаци о запремини по дебљинским степенима, просечној запремини по јединици површине и запреминском прирасту.</w:t>
      </w:r>
    </w:p>
    <w:p w14:paraId="50F18E2B" w14:textId="4116CA7B" w:rsidR="0076318C" w:rsidRDefault="0076318C" w:rsidP="00915112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453D8">
        <w:rPr>
          <w:bCs/>
          <w:sz w:val="22"/>
          <w:szCs w:val="22"/>
          <w:lang w:val="sr-Cyrl-RS"/>
        </w:rPr>
        <w:t>Запремина је одређивана на основу одговарајућих запреминских таблица за сваку врсту дрвећа, а запремински прираст по методу процента прираста (уз помоћ програма израђеног на Шумарском факултету у Београду).</w:t>
      </w:r>
    </w:p>
    <w:p w14:paraId="0E1F29DB" w14:textId="77777777" w:rsidR="003C15CF" w:rsidRPr="003453D8" w:rsidRDefault="003C15CF" w:rsidP="00915112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</w:p>
    <w:p w14:paraId="2431587F" w14:textId="21F62F04" w:rsidR="0076318C" w:rsidRDefault="00B008E7" w:rsidP="00D5073C">
      <w:pPr>
        <w:pStyle w:val="Heading1"/>
        <w:rPr>
          <w:lang w:val="sr-Cyrl-RS"/>
        </w:rPr>
      </w:pPr>
      <w:bookmarkStart w:id="419" w:name="_Toc186198617"/>
      <w:bookmarkStart w:id="420" w:name="_Toc230479927"/>
      <w:bookmarkStart w:id="421" w:name="_Toc241997924"/>
      <w:bookmarkStart w:id="422" w:name="_Toc289938955"/>
      <w:bookmarkStart w:id="423" w:name="_Toc289939218"/>
      <w:bookmarkStart w:id="424" w:name="_Toc303339659"/>
      <w:bookmarkStart w:id="425" w:name="_Toc207868857"/>
      <w:r>
        <w:t>5</w:t>
      </w:r>
      <w:r w:rsidR="0076318C" w:rsidRPr="005F4686">
        <w:t>.3.</w:t>
      </w:r>
      <w:r w:rsidR="005F4686">
        <w:tab/>
      </w:r>
      <w:r w:rsidR="0076318C" w:rsidRPr="005F4686">
        <w:t>Израда карата</w:t>
      </w:r>
      <w:bookmarkEnd w:id="419"/>
      <w:bookmarkEnd w:id="420"/>
      <w:bookmarkEnd w:id="421"/>
      <w:bookmarkEnd w:id="422"/>
      <w:bookmarkEnd w:id="423"/>
      <w:bookmarkEnd w:id="424"/>
      <w:bookmarkEnd w:id="425"/>
    </w:p>
    <w:p w14:paraId="4DAE2D5F" w14:textId="77777777" w:rsidR="00790A8F" w:rsidRPr="00790A8F" w:rsidRDefault="00790A8F" w:rsidP="00790A8F">
      <w:pPr>
        <w:rPr>
          <w:lang w:val="sr-Cyrl-RS"/>
        </w:rPr>
      </w:pPr>
    </w:p>
    <w:p w14:paraId="141CD243" w14:textId="77777777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453D8">
        <w:rPr>
          <w:bCs/>
          <w:sz w:val="22"/>
          <w:szCs w:val="22"/>
          <w:lang w:val="sr-Cyrl-RS"/>
        </w:rPr>
        <w:t>Сходно упутству за израду карата, датом од стране Одељења за планирање газдовања шумама Ј</w:t>
      </w:r>
      <w:r w:rsidR="00467C65">
        <w:rPr>
          <w:bCs/>
          <w:sz w:val="22"/>
          <w:szCs w:val="22"/>
          <w:lang w:val="sr-Cyrl-RS"/>
        </w:rPr>
        <w:t>.</w:t>
      </w:r>
      <w:r w:rsidRPr="003453D8">
        <w:rPr>
          <w:bCs/>
          <w:sz w:val="22"/>
          <w:szCs w:val="22"/>
          <w:lang w:val="sr-Cyrl-RS"/>
        </w:rPr>
        <w:t>П</w:t>
      </w:r>
      <w:r w:rsidR="00467C65">
        <w:rPr>
          <w:bCs/>
          <w:sz w:val="22"/>
          <w:szCs w:val="22"/>
          <w:lang w:val="sr-Cyrl-RS"/>
        </w:rPr>
        <w:t xml:space="preserve">. </w:t>
      </w:r>
      <w:r w:rsidRPr="003453D8">
        <w:rPr>
          <w:bCs/>
          <w:sz w:val="22"/>
          <w:szCs w:val="22"/>
          <w:lang w:val="sr-Cyrl-RS"/>
        </w:rPr>
        <w:t>”Србијашуме”-Београд, а на основу катастарског премера, топографских планова и детаљног премера у шуми , израђене су следеће карте као прилог основи:</w:t>
      </w:r>
    </w:p>
    <w:p w14:paraId="054821C1" w14:textId="281ABD74" w:rsidR="0076318C" w:rsidRDefault="00716789">
      <w:pPr>
        <w:numPr>
          <w:ilvl w:val="0"/>
          <w:numId w:val="3"/>
        </w:numPr>
        <w:spacing w:after="60"/>
        <w:ind w:left="1077" w:hanging="357"/>
        <w:jc w:val="both"/>
        <w:rPr>
          <w:bCs/>
          <w:sz w:val="22"/>
          <w:szCs w:val="22"/>
          <w:lang w:val="sr-Cyrl-RS"/>
        </w:rPr>
      </w:pPr>
      <w:r>
        <w:rPr>
          <w:bCs/>
          <w:sz w:val="22"/>
          <w:szCs w:val="22"/>
          <w:lang w:val="sr-Cyrl-RS"/>
        </w:rPr>
        <w:t>К</w:t>
      </w:r>
      <w:r w:rsidR="0076318C" w:rsidRPr="003453D8">
        <w:rPr>
          <w:bCs/>
          <w:sz w:val="22"/>
          <w:szCs w:val="22"/>
          <w:lang w:val="sr-Cyrl-RS"/>
        </w:rPr>
        <w:t xml:space="preserve">арта </w:t>
      </w:r>
      <w:r>
        <w:rPr>
          <w:bCs/>
          <w:sz w:val="22"/>
          <w:szCs w:val="22"/>
          <w:lang w:val="sr-Cyrl-RS"/>
        </w:rPr>
        <w:t>са катастарском поделом</w:t>
      </w:r>
      <w:r w:rsidR="0076318C" w:rsidRPr="003453D8">
        <w:rPr>
          <w:bCs/>
          <w:sz w:val="22"/>
          <w:szCs w:val="22"/>
          <w:lang w:val="sr-Cyrl-RS"/>
        </w:rPr>
        <w:t xml:space="preserve"> </w:t>
      </w:r>
      <w:r>
        <w:rPr>
          <w:bCs/>
          <w:sz w:val="22"/>
          <w:szCs w:val="22"/>
          <w:lang w:val="sr-Cyrl-RS"/>
        </w:rPr>
        <w:t>(</w:t>
      </w:r>
      <w:r w:rsidR="0076318C" w:rsidRPr="003453D8">
        <w:rPr>
          <w:bCs/>
          <w:sz w:val="22"/>
          <w:szCs w:val="22"/>
          <w:lang w:val="sr-Cyrl-RS"/>
        </w:rPr>
        <w:t xml:space="preserve">1: </w:t>
      </w:r>
      <w:r w:rsidR="0077198A">
        <w:rPr>
          <w:bCs/>
          <w:sz w:val="22"/>
          <w:szCs w:val="22"/>
          <w:lang w:val="sr-Latn-RS"/>
        </w:rPr>
        <w:t>1</w:t>
      </w:r>
      <w:r w:rsidR="0076318C" w:rsidRPr="003453D8">
        <w:rPr>
          <w:bCs/>
          <w:sz w:val="22"/>
          <w:szCs w:val="22"/>
          <w:lang w:val="sr-Cyrl-RS"/>
        </w:rPr>
        <w:t>0.000</w:t>
      </w:r>
      <w:r>
        <w:rPr>
          <w:bCs/>
          <w:sz w:val="22"/>
          <w:szCs w:val="22"/>
          <w:lang w:val="sr-Cyrl-RS"/>
        </w:rPr>
        <w:t>)</w:t>
      </w:r>
      <w:r w:rsidR="0076318C" w:rsidRPr="003453D8">
        <w:rPr>
          <w:bCs/>
          <w:sz w:val="22"/>
          <w:szCs w:val="22"/>
          <w:lang w:val="sr-Cyrl-RS"/>
        </w:rPr>
        <w:t>,</w:t>
      </w:r>
    </w:p>
    <w:p w14:paraId="4A856082" w14:textId="2053C1F1" w:rsidR="00716789" w:rsidRDefault="00716789">
      <w:pPr>
        <w:numPr>
          <w:ilvl w:val="0"/>
          <w:numId w:val="3"/>
        </w:numPr>
        <w:spacing w:after="60"/>
        <w:ind w:left="1077" w:hanging="357"/>
        <w:jc w:val="both"/>
        <w:rPr>
          <w:bCs/>
          <w:sz w:val="22"/>
          <w:szCs w:val="22"/>
          <w:lang w:val="sr-Cyrl-RS"/>
        </w:rPr>
      </w:pPr>
      <w:r>
        <w:rPr>
          <w:bCs/>
          <w:sz w:val="22"/>
          <w:szCs w:val="22"/>
          <w:lang w:val="sr-Cyrl-RS"/>
        </w:rPr>
        <w:t>Карта основне намене (1:25.000)</w:t>
      </w:r>
    </w:p>
    <w:p w14:paraId="67CC4C7E" w14:textId="6E9EE548" w:rsidR="00716789" w:rsidRDefault="00716789">
      <w:pPr>
        <w:numPr>
          <w:ilvl w:val="0"/>
          <w:numId w:val="3"/>
        </w:numPr>
        <w:spacing w:after="60"/>
        <w:ind w:left="1077" w:hanging="357"/>
        <w:jc w:val="both"/>
        <w:rPr>
          <w:bCs/>
          <w:sz w:val="22"/>
          <w:szCs w:val="22"/>
          <w:lang w:val="sr-Cyrl-RS"/>
        </w:rPr>
      </w:pPr>
      <w:r>
        <w:rPr>
          <w:bCs/>
          <w:sz w:val="22"/>
          <w:szCs w:val="22"/>
          <w:lang w:val="sr-Cyrl-RS"/>
        </w:rPr>
        <w:t xml:space="preserve">Карта </w:t>
      </w:r>
      <w:r w:rsidR="007B4F79">
        <w:rPr>
          <w:bCs/>
          <w:sz w:val="22"/>
          <w:szCs w:val="22"/>
          <w:lang w:val="sr-Cyrl-RS"/>
        </w:rPr>
        <w:t>п</w:t>
      </w:r>
      <w:r>
        <w:rPr>
          <w:bCs/>
          <w:sz w:val="22"/>
          <w:szCs w:val="22"/>
          <w:lang w:val="sr-Cyrl-RS"/>
        </w:rPr>
        <w:t>утне мреже</w:t>
      </w:r>
      <w:r w:rsidR="007B4F79">
        <w:rPr>
          <w:bCs/>
          <w:sz w:val="22"/>
          <w:szCs w:val="22"/>
          <w:lang w:val="sr-Cyrl-RS"/>
        </w:rPr>
        <w:t>.</w:t>
      </w:r>
    </w:p>
    <w:p w14:paraId="6D5372F2" w14:textId="77777777" w:rsidR="003C15CF" w:rsidRPr="003453D8" w:rsidRDefault="003C15CF">
      <w:pPr>
        <w:numPr>
          <w:ilvl w:val="0"/>
          <w:numId w:val="3"/>
        </w:numPr>
        <w:spacing w:after="60"/>
        <w:ind w:left="1077" w:hanging="357"/>
        <w:jc w:val="both"/>
        <w:rPr>
          <w:bCs/>
          <w:sz w:val="22"/>
          <w:szCs w:val="22"/>
          <w:lang w:val="sr-Cyrl-RS"/>
        </w:rPr>
      </w:pPr>
    </w:p>
    <w:p w14:paraId="5C2830BE" w14:textId="615A317F" w:rsidR="0076318C" w:rsidRDefault="000C6DE8" w:rsidP="00D5073C">
      <w:pPr>
        <w:pStyle w:val="Heading1"/>
        <w:rPr>
          <w:lang w:val="sr-Cyrl-RS"/>
        </w:rPr>
      </w:pPr>
      <w:bookmarkStart w:id="426" w:name="_Toc186198618"/>
      <w:bookmarkStart w:id="427" w:name="_Toc230479928"/>
      <w:bookmarkStart w:id="428" w:name="_Toc241997925"/>
      <w:bookmarkStart w:id="429" w:name="_Toc289938956"/>
      <w:bookmarkStart w:id="430" w:name="_Toc289939219"/>
      <w:bookmarkStart w:id="431" w:name="_Toc303339660"/>
      <w:bookmarkStart w:id="432" w:name="_Toc207868858"/>
      <w:r>
        <w:t>5</w:t>
      </w:r>
      <w:r w:rsidR="0076318C" w:rsidRPr="005F4686">
        <w:t>.4.</w:t>
      </w:r>
      <w:r w:rsidR="005F4686" w:rsidRPr="005F4686">
        <w:tab/>
      </w:r>
      <w:proofErr w:type="gramStart"/>
      <w:r w:rsidR="0076318C" w:rsidRPr="005F4686">
        <w:t>Израда</w:t>
      </w:r>
      <w:r w:rsidR="00760EB8">
        <w:rPr>
          <w:lang w:val="sr-Cyrl-RS"/>
        </w:rPr>
        <w:t xml:space="preserve">  планова</w:t>
      </w:r>
      <w:proofErr w:type="gramEnd"/>
      <w:r w:rsidR="0076318C" w:rsidRPr="005F4686">
        <w:t xml:space="preserve"> текстуалног дела основе</w:t>
      </w:r>
      <w:bookmarkEnd w:id="426"/>
      <w:bookmarkEnd w:id="427"/>
      <w:bookmarkEnd w:id="428"/>
      <w:bookmarkEnd w:id="429"/>
      <w:bookmarkEnd w:id="430"/>
      <w:bookmarkEnd w:id="431"/>
      <w:bookmarkEnd w:id="432"/>
    </w:p>
    <w:p w14:paraId="20130E2C" w14:textId="77777777" w:rsidR="00790A8F" w:rsidRPr="00790A8F" w:rsidRDefault="00790A8F" w:rsidP="00790A8F">
      <w:pPr>
        <w:rPr>
          <w:lang w:val="sr-Cyrl-RS"/>
        </w:rPr>
      </w:pPr>
    </w:p>
    <w:p w14:paraId="0CE2CACF" w14:textId="5AD6723A" w:rsidR="0076318C" w:rsidRPr="003453D8" w:rsidRDefault="0076318C" w:rsidP="00955D18">
      <w:pPr>
        <w:pStyle w:val="BodyText"/>
        <w:spacing w:after="60"/>
        <w:ind w:firstLine="720"/>
        <w:rPr>
          <w:szCs w:val="22"/>
          <w:lang w:val="sr-Cyrl-RS"/>
        </w:rPr>
      </w:pPr>
      <w:r w:rsidRPr="003453D8">
        <w:rPr>
          <w:szCs w:val="22"/>
          <w:lang w:val="sr-Cyrl-RS"/>
        </w:rPr>
        <w:t>Текстуални део основе урађен је на основу обрађених теренских података и постојеће евиденције досадашњег газдовања, а у складу са одговарајућим упутствима. Посебно се обратила пажња на приказ стања шума, анализу досадашњег газдовања и планирање унапређивања стања и оптималног кориш</w:t>
      </w:r>
      <w:r w:rsidR="009B4ECC">
        <w:rPr>
          <w:szCs w:val="22"/>
          <w:lang w:val="sr-Cyrl-RS"/>
        </w:rPr>
        <w:t>ћ</w:t>
      </w:r>
      <w:r w:rsidRPr="003453D8">
        <w:rPr>
          <w:szCs w:val="22"/>
          <w:lang w:val="sr-Cyrl-RS"/>
        </w:rPr>
        <w:t>ења шума.</w:t>
      </w:r>
      <w:r w:rsidRPr="003453D8">
        <w:rPr>
          <w:bCs w:val="0"/>
          <w:szCs w:val="22"/>
          <w:lang w:val="sr-Cyrl-RS"/>
        </w:rPr>
        <w:tab/>
      </w:r>
    </w:p>
    <w:p w14:paraId="738B1C3F" w14:textId="0AF4353C" w:rsidR="0076318C" w:rsidRPr="003453D8" w:rsidRDefault="0076318C" w:rsidP="00955D18">
      <w:pPr>
        <w:spacing w:after="60"/>
        <w:ind w:firstLine="720"/>
        <w:jc w:val="both"/>
        <w:rPr>
          <w:bCs/>
          <w:sz w:val="22"/>
          <w:szCs w:val="22"/>
          <w:lang w:val="sr-Cyrl-RS"/>
        </w:rPr>
      </w:pPr>
      <w:r w:rsidRPr="003453D8">
        <w:rPr>
          <w:bCs/>
          <w:sz w:val="22"/>
          <w:szCs w:val="22"/>
          <w:lang w:val="sr-Cyrl-RS"/>
        </w:rPr>
        <w:t xml:space="preserve">Послове око израде  </w:t>
      </w:r>
      <w:r w:rsidR="004C0EA9">
        <w:rPr>
          <w:bCs/>
          <w:sz w:val="22"/>
          <w:szCs w:val="22"/>
          <w:lang w:val="sr-Cyrl-RS"/>
        </w:rPr>
        <w:t>О</w:t>
      </w:r>
      <w:r w:rsidRPr="003453D8">
        <w:rPr>
          <w:bCs/>
          <w:sz w:val="22"/>
          <w:szCs w:val="22"/>
          <w:lang w:val="sr-Cyrl-RS"/>
        </w:rPr>
        <w:t>снове за газдовање шумама ове газдинске јединице извршио је Одсек за израду основа и планова газдовања Ш</w:t>
      </w:r>
      <w:r w:rsidR="00467C65">
        <w:rPr>
          <w:bCs/>
          <w:sz w:val="22"/>
          <w:szCs w:val="22"/>
          <w:lang w:val="sr-Cyrl-RS"/>
        </w:rPr>
        <w:t>.</w:t>
      </w:r>
      <w:r w:rsidRPr="003453D8">
        <w:rPr>
          <w:bCs/>
          <w:sz w:val="22"/>
          <w:szCs w:val="22"/>
          <w:lang w:val="sr-Cyrl-RS"/>
        </w:rPr>
        <w:t>Г</w:t>
      </w:r>
      <w:r w:rsidR="00467C65">
        <w:rPr>
          <w:bCs/>
          <w:sz w:val="22"/>
          <w:szCs w:val="22"/>
          <w:lang w:val="sr-Cyrl-RS"/>
        </w:rPr>
        <w:t>.</w:t>
      </w:r>
      <w:r w:rsidRPr="003453D8">
        <w:rPr>
          <w:bCs/>
          <w:sz w:val="22"/>
          <w:szCs w:val="22"/>
          <w:lang w:val="sr-Cyrl-RS"/>
        </w:rPr>
        <w:t xml:space="preserve"> “Јужни Кучај”-Деспотовац у саставу:</w:t>
      </w:r>
    </w:p>
    <w:p w14:paraId="3AC78DCE" w14:textId="630ABA92" w:rsidR="00395E4B" w:rsidRPr="003453D8" w:rsidRDefault="0076318C">
      <w:pPr>
        <w:numPr>
          <w:ilvl w:val="0"/>
          <w:numId w:val="4"/>
        </w:numPr>
        <w:spacing w:after="60"/>
        <w:ind w:left="1077" w:hanging="357"/>
        <w:jc w:val="both"/>
        <w:rPr>
          <w:bCs/>
          <w:sz w:val="22"/>
          <w:szCs w:val="22"/>
          <w:lang w:val="sr-Cyrl-RS"/>
        </w:rPr>
      </w:pPr>
      <w:r w:rsidRPr="003453D8">
        <w:rPr>
          <w:sz w:val="22"/>
          <w:szCs w:val="22"/>
          <w:lang w:val="sr-Cyrl-RS"/>
        </w:rPr>
        <w:t>маст.</w:t>
      </w:r>
      <w:r w:rsidR="00395E4B" w:rsidRPr="003453D8">
        <w:rPr>
          <w:sz w:val="22"/>
          <w:szCs w:val="22"/>
          <w:lang w:val="sr-Cyrl-RS"/>
        </w:rPr>
        <w:t xml:space="preserve"> </w:t>
      </w:r>
      <w:r w:rsidRPr="003453D8">
        <w:rPr>
          <w:sz w:val="22"/>
          <w:szCs w:val="22"/>
          <w:lang w:val="sr-Cyrl-RS"/>
        </w:rPr>
        <w:t>инж. Славољуб Димитријевић, руководилац одсека за израду основа и планова газдовања,</w:t>
      </w:r>
      <w:r w:rsidRPr="003453D8">
        <w:rPr>
          <w:b/>
          <w:sz w:val="22"/>
          <w:szCs w:val="22"/>
          <w:lang w:val="sr-Cyrl-RS"/>
        </w:rPr>
        <w:t xml:space="preserve"> </w:t>
      </w:r>
      <w:r w:rsidRPr="003453D8">
        <w:rPr>
          <w:bCs/>
          <w:sz w:val="22"/>
          <w:szCs w:val="22"/>
          <w:lang w:val="sr-Cyrl-RS"/>
        </w:rPr>
        <w:t>учествовао у прикупљању</w:t>
      </w:r>
      <w:r w:rsidR="00152C53">
        <w:rPr>
          <w:bCs/>
          <w:sz w:val="22"/>
          <w:szCs w:val="22"/>
          <w:lang w:val="sr-Cyrl-RS"/>
        </w:rPr>
        <w:t xml:space="preserve"> и</w:t>
      </w:r>
      <w:r w:rsidRPr="003453D8">
        <w:rPr>
          <w:bCs/>
          <w:sz w:val="22"/>
          <w:szCs w:val="22"/>
          <w:lang w:val="sr-Cyrl-RS"/>
        </w:rPr>
        <w:t xml:space="preserve"> обради података и изради планова и текстуалног дела основе;</w:t>
      </w:r>
      <w:r w:rsidRPr="003453D8">
        <w:rPr>
          <w:sz w:val="22"/>
          <w:szCs w:val="22"/>
          <w:lang w:val="sr-Cyrl-RS"/>
        </w:rPr>
        <w:t xml:space="preserve"> (</w:t>
      </w:r>
      <w:r w:rsidR="00923753">
        <w:rPr>
          <w:bCs/>
          <w:sz w:val="22"/>
          <w:szCs w:val="22"/>
          <w:lang w:val="sr-Cyrl-RS"/>
        </w:rPr>
        <w:t>број лиценце: 107)</w:t>
      </w:r>
    </w:p>
    <w:p w14:paraId="55880492" w14:textId="3D3A25D7" w:rsidR="00923753" w:rsidRPr="00923753" w:rsidRDefault="00041AD7">
      <w:pPr>
        <w:numPr>
          <w:ilvl w:val="0"/>
          <w:numId w:val="4"/>
        </w:numPr>
        <w:spacing w:after="60"/>
        <w:ind w:left="1077" w:hanging="357"/>
        <w:jc w:val="both"/>
        <w:rPr>
          <w:bCs/>
          <w:sz w:val="22"/>
          <w:szCs w:val="22"/>
          <w:lang w:val="sr-Cyrl-RS"/>
        </w:rPr>
      </w:pPr>
      <w:r>
        <w:rPr>
          <w:bCs/>
          <w:sz w:val="22"/>
          <w:szCs w:val="22"/>
          <w:lang w:val="sr-Cyrl-RS"/>
        </w:rPr>
        <w:t xml:space="preserve">дипл. инж. </w:t>
      </w:r>
      <w:r w:rsidR="00F81C7B">
        <w:rPr>
          <w:bCs/>
          <w:sz w:val="22"/>
          <w:szCs w:val="22"/>
          <w:lang w:val="sr-Cyrl-RS"/>
        </w:rPr>
        <w:t>Тања Антић</w:t>
      </w:r>
      <w:r>
        <w:rPr>
          <w:bCs/>
          <w:sz w:val="22"/>
          <w:szCs w:val="22"/>
          <w:lang w:val="sr-Cyrl-RS"/>
        </w:rPr>
        <w:t>, самостални референт,</w:t>
      </w:r>
      <w:r w:rsidR="00204139">
        <w:rPr>
          <w:bCs/>
          <w:sz w:val="22"/>
          <w:szCs w:val="22"/>
          <w:lang w:val="sr-Cyrl-RS"/>
        </w:rPr>
        <w:t xml:space="preserve"> </w:t>
      </w:r>
      <w:r>
        <w:rPr>
          <w:bCs/>
          <w:sz w:val="22"/>
          <w:szCs w:val="22"/>
          <w:lang w:val="sr-Cyrl-RS"/>
        </w:rPr>
        <w:t xml:space="preserve">учествовао </w:t>
      </w:r>
      <w:r w:rsidR="00923753">
        <w:rPr>
          <w:bCs/>
          <w:sz w:val="22"/>
          <w:szCs w:val="22"/>
          <w:lang w:val="sr-Cyrl-RS"/>
        </w:rPr>
        <w:t>у</w:t>
      </w:r>
      <w:r w:rsidR="00923753" w:rsidRPr="00923753">
        <w:rPr>
          <w:bCs/>
          <w:sz w:val="22"/>
          <w:szCs w:val="22"/>
          <w:lang w:val="sr-Cyrl-RS"/>
        </w:rPr>
        <w:t xml:space="preserve"> </w:t>
      </w:r>
      <w:r w:rsidR="00923753">
        <w:rPr>
          <w:bCs/>
          <w:sz w:val="22"/>
          <w:szCs w:val="22"/>
          <w:lang w:val="sr-Cyrl-RS"/>
        </w:rPr>
        <w:t>обради података и изради текстуалног дела основе</w:t>
      </w:r>
      <w:r w:rsidR="00204139">
        <w:rPr>
          <w:bCs/>
          <w:sz w:val="22"/>
          <w:szCs w:val="22"/>
          <w:lang w:val="sr-Cyrl-RS"/>
        </w:rPr>
        <w:t xml:space="preserve"> (број лиценце: 108)</w:t>
      </w:r>
      <w:r w:rsidR="00923753">
        <w:rPr>
          <w:bCs/>
          <w:sz w:val="22"/>
          <w:szCs w:val="22"/>
          <w:lang w:val="sr-Cyrl-RS"/>
        </w:rPr>
        <w:t>.</w:t>
      </w:r>
    </w:p>
    <w:p w14:paraId="5D7A4A71" w14:textId="4E3B7C5B" w:rsidR="00D91CD2" w:rsidRDefault="0076318C" w:rsidP="00D91CD2">
      <w:pPr>
        <w:spacing w:after="60"/>
        <w:ind w:firstLine="720"/>
        <w:jc w:val="both"/>
        <w:rPr>
          <w:bCs/>
          <w:sz w:val="22"/>
          <w:szCs w:val="22"/>
          <w:lang w:val="sr-Latn-RS"/>
        </w:rPr>
      </w:pPr>
      <w:r w:rsidRPr="003453D8">
        <w:rPr>
          <w:bCs/>
          <w:sz w:val="22"/>
          <w:szCs w:val="22"/>
          <w:lang w:val="sr-Cyrl-RS"/>
        </w:rPr>
        <w:t>Сви радови су обављени уз стручну помоћ Одељења за планирање газдовања шумама Ј</w:t>
      </w:r>
      <w:r w:rsidR="004F7C79">
        <w:rPr>
          <w:bCs/>
          <w:sz w:val="22"/>
          <w:szCs w:val="22"/>
          <w:lang w:val="sr-Cyrl-RS"/>
        </w:rPr>
        <w:t>.</w:t>
      </w:r>
      <w:r w:rsidRPr="003453D8">
        <w:rPr>
          <w:bCs/>
          <w:sz w:val="22"/>
          <w:szCs w:val="22"/>
          <w:lang w:val="sr-Cyrl-RS"/>
        </w:rPr>
        <w:t>П</w:t>
      </w:r>
      <w:r w:rsidR="004F7C79">
        <w:rPr>
          <w:bCs/>
          <w:sz w:val="22"/>
          <w:szCs w:val="22"/>
          <w:lang w:val="sr-Cyrl-RS"/>
        </w:rPr>
        <w:t>.</w:t>
      </w:r>
      <w:r w:rsidRPr="003453D8">
        <w:rPr>
          <w:bCs/>
          <w:sz w:val="22"/>
          <w:szCs w:val="22"/>
          <w:lang w:val="sr-Cyrl-RS"/>
        </w:rPr>
        <w:t xml:space="preserve"> „Србијашуме”</w:t>
      </w:r>
      <w:r w:rsidR="00395E4B" w:rsidRPr="003453D8">
        <w:rPr>
          <w:bCs/>
          <w:sz w:val="22"/>
          <w:szCs w:val="22"/>
          <w:lang w:val="sr-Cyrl-RS"/>
        </w:rPr>
        <w:t>-</w:t>
      </w:r>
      <w:r w:rsidRPr="003453D8">
        <w:rPr>
          <w:bCs/>
          <w:sz w:val="22"/>
          <w:szCs w:val="22"/>
          <w:lang w:val="sr-Cyrl-RS"/>
        </w:rPr>
        <w:t>Београд.</w:t>
      </w:r>
    </w:p>
    <w:p w14:paraId="5E3B2627" w14:textId="77777777" w:rsidR="00D5073C" w:rsidRDefault="00D5073C" w:rsidP="00D91CD2">
      <w:pPr>
        <w:spacing w:after="60"/>
        <w:ind w:firstLine="720"/>
        <w:jc w:val="both"/>
        <w:rPr>
          <w:bCs/>
          <w:sz w:val="22"/>
          <w:szCs w:val="22"/>
          <w:lang w:val="sr-Latn-RS"/>
        </w:rPr>
      </w:pPr>
    </w:p>
    <w:p w14:paraId="43F32073" w14:textId="77777777" w:rsidR="00D5073C" w:rsidRPr="00D5073C" w:rsidRDefault="00D5073C" w:rsidP="00D91CD2">
      <w:pPr>
        <w:spacing w:after="60"/>
        <w:ind w:firstLine="720"/>
        <w:jc w:val="both"/>
        <w:rPr>
          <w:bCs/>
          <w:sz w:val="22"/>
          <w:szCs w:val="22"/>
          <w:lang w:val="sr-Latn-RS"/>
        </w:rPr>
      </w:pPr>
    </w:p>
    <w:p w14:paraId="076DEFF3" w14:textId="7F8DDDF1" w:rsidR="008179DD" w:rsidRDefault="00243C4A" w:rsidP="00175F02">
      <w:pPr>
        <w:pStyle w:val="Heading1"/>
        <w:rPr>
          <w:lang w:val="sr-Latn-RS"/>
        </w:rPr>
      </w:pPr>
      <w:bookmarkStart w:id="433" w:name="_Toc186198619"/>
      <w:bookmarkStart w:id="434" w:name="_Toc230479929"/>
      <w:bookmarkStart w:id="435" w:name="_Toc241997926"/>
      <w:bookmarkStart w:id="436" w:name="_Toc289938957"/>
      <w:bookmarkStart w:id="437" w:name="_Toc289939220"/>
      <w:bookmarkStart w:id="438" w:name="_Toc303339661"/>
      <w:bookmarkStart w:id="439" w:name="_Toc207868859"/>
      <w:r w:rsidRPr="00103529">
        <w:t>6</w:t>
      </w:r>
      <w:r w:rsidR="0076318C" w:rsidRPr="00103529">
        <w:t>.0.</w:t>
      </w:r>
      <w:r w:rsidR="005F4686" w:rsidRPr="00103529">
        <w:tab/>
      </w:r>
      <w:bookmarkEnd w:id="433"/>
      <w:bookmarkEnd w:id="434"/>
      <w:bookmarkEnd w:id="435"/>
      <w:bookmarkEnd w:id="436"/>
      <w:bookmarkEnd w:id="437"/>
      <w:bookmarkEnd w:id="438"/>
      <w:r w:rsidR="00790A8F">
        <w:t>ДРУГИ ЗНАЧАЈНИ ПОДАЦИ</w:t>
      </w:r>
      <w:r w:rsidR="007C395B">
        <w:t xml:space="preserve"> </w:t>
      </w:r>
      <w:r w:rsidR="007C395B">
        <w:rPr>
          <w:lang w:val="sr-Cyrl-RS"/>
        </w:rPr>
        <w:t>И ПРИЛОЗИ</w:t>
      </w:r>
      <w:bookmarkEnd w:id="439"/>
    </w:p>
    <w:p w14:paraId="09570879" w14:textId="77777777" w:rsidR="00FB2036" w:rsidRPr="00FB2036" w:rsidRDefault="00FB2036" w:rsidP="00FB2036">
      <w:pPr>
        <w:rPr>
          <w:lang w:val="sr-Latn-RS"/>
        </w:rPr>
      </w:pPr>
    </w:p>
    <w:p w14:paraId="730719FE" w14:textId="77777777" w:rsidR="00FB2036" w:rsidRPr="00BF2FF4" w:rsidRDefault="00FB2036" w:rsidP="00FB2036">
      <w:pPr>
        <w:spacing w:after="60"/>
        <w:jc w:val="both"/>
        <w:rPr>
          <w:b/>
          <w:sz w:val="22"/>
          <w:szCs w:val="22"/>
          <w:lang w:val="sr-Cyrl-RS"/>
        </w:rPr>
      </w:pPr>
      <w:r>
        <w:rPr>
          <w:b/>
          <w:sz w:val="22"/>
          <w:szCs w:val="22"/>
          <w:lang w:val="sr-Cyrl-RS"/>
        </w:rPr>
        <w:t>Прилог 1: Катастарске парцеле</w:t>
      </w:r>
    </w:p>
    <w:tbl>
      <w:tblPr>
        <w:tblW w:w="10325" w:type="dxa"/>
        <w:jc w:val="center"/>
        <w:tblLayout w:type="fixed"/>
        <w:tblLook w:val="04A0" w:firstRow="1" w:lastRow="0" w:firstColumn="1" w:lastColumn="0" w:noHBand="0" w:noVBand="1"/>
      </w:tblPr>
      <w:tblGrid>
        <w:gridCol w:w="1015"/>
        <w:gridCol w:w="952"/>
        <w:gridCol w:w="1230"/>
        <w:gridCol w:w="981"/>
        <w:gridCol w:w="1064"/>
        <w:gridCol w:w="1114"/>
        <w:gridCol w:w="760"/>
        <w:gridCol w:w="1062"/>
        <w:gridCol w:w="800"/>
        <w:gridCol w:w="922"/>
        <w:gridCol w:w="425"/>
      </w:tblGrid>
      <w:tr w:rsidR="00DB66E6" w:rsidRPr="00DB66E6" w14:paraId="08C8E4C9" w14:textId="77777777" w:rsidTr="00CB3A41">
        <w:trPr>
          <w:trHeight w:val="300"/>
          <w:jc w:val="center"/>
        </w:trPr>
        <w:tc>
          <w:tcPr>
            <w:tcW w:w="1015" w:type="dxa"/>
            <w:vMerge w:val="restar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A50FFF6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Назив ПО</w:t>
            </w:r>
          </w:p>
        </w:tc>
        <w:tc>
          <w:tcPr>
            <w:tcW w:w="952" w:type="dxa"/>
            <w:vMerge w:val="restart"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07844C7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Назив КО</w:t>
            </w:r>
          </w:p>
        </w:tc>
        <w:tc>
          <w:tcPr>
            <w:tcW w:w="1230" w:type="dxa"/>
            <w:vMerge w:val="restart"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0F359EB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Број листа непокретности</w:t>
            </w:r>
          </w:p>
        </w:tc>
        <w:tc>
          <w:tcPr>
            <w:tcW w:w="981" w:type="dxa"/>
            <w:vMerge w:val="restart"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62CD34C1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Број парцеле</w:t>
            </w:r>
          </w:p>
        </w:tc>
        <w:tc>
          <w:tcPr>
            <w:tcW w:w="1064" w:type="dxa"/>
            <w:vMerge w:val="restart"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56DCCA4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Потес назив</w:t>
            </w:r>
          </w:p>
        </w:tc>
        <w:tc>
          <w:tcPr>
            <w:tcW w:w="1114" w:type="dxa"/>
            <w:vMerge w:val="restart"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noWrap/>
            <w:vAlign w:val="center"/>
            <w:hideMark/>
          </w:tcPr>
          <w:p w14:paraId="1050AB70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Култура</w:t>
            </w:r>
          </w:p>
        </w:tc>
        <w:tc>
          <w:tcPr>
            <w:tcW w:w="2622" w:type="dxa"/>
            <w:gridSpan w:val="3"/>
            <w:tcBorders>
              <w:top w:val="double" w:sz="6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CDA4E8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Површина</w:t>
            </w:r>
          </w:p>
        </w:tc>
        <w:tc>
          <w:tcPr>
            <w:tcW w:w="922" w:type="dxa"/>
            <w:vMerge w:val="restart"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noWrap/>
            <w:vAlign w:val="center"/>
            <w:hideMark/>
          </w:tcPr>
          <w:p w14:paraId="493C1B1E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Одељења</w:t>
            </w:r>
          </w:p>
        </w:tc>
        <w:tc>
          <w:tcPr>
            <w:tcW w:w="425" w:type="dxa"/>
            <w:vMerge w:val="restart"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noWrap/>
            <w:vAlign w:val="center"/>
            <w:hideMark/>
          </w:tcPr>
          <w:p w14:paraId="21E928A4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Напомена</w:t>
            </w:r>
          </w:p>
        </w:tc>
      </w:tr>
      <w:tr w:rsidR="00DB66E6" w:rsidRPr="00DB66E6" w14:paraId="709495D2" w14:textId="77777777" w:rsidTr="00CB3A41">
        <w:trPr>
          <w:trHeight w:val="300"/>
          <w:jc w:val="center"/>
        </w:trPr>
        <w:tc>
          <w:tcPr>
            <w:tcW w:w="1015" w:type="dxa"/>
            <w:vMerge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1DFDB84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52" w:type="dxa"/>
            <w:vMerge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2992692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230" w:type="dxa"/>
            <w:vMerge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70D911A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981" w:type="dxa"/>
            <w:vMerge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287F42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064" w:type="dxa"/>
            <w:vMerge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44ADB7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1114" w:type="dxa"/>
            <w:vMerge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57752D4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center"/>
            <w:hideMark/>
          </w:tcPr>
          <w:p w14:paraId="4556C925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ха</w:t>
            </w:r>
          </w:p>
        </w:tc>
        <w:tc>
          <w:tcPr>
            <w:tcW w:w="1062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center"/>
            <w:hideMark/>
          </w:tcPr>
          <w:p w14:paraId="2D6F6DCE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ари</w:t>
            </w:r>
          </w:p>
        </w:tc>
        <w:tc>
          <w:tcPr>
            <w:tcW w:w="8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center"/>
            <w:hideMark/>
          </w:tcPr>
          <w:p w14:paraId="26D437C0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м2</w:t>
            </w:r>
          </w:p>
        </w:tc>
        <w:tc>
          <w:tcPr>
            <w:tcW w:w="922" w:type="dxa"/>
            <w:vMerge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14:paraId="366B984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</w:p>
        </w:tc>
        <w:tc>
          <w:tcPr>
            <w:tcW w:w="425" w:type="dxa"/>
            <w:vMerge/>
            <w:tcBorders>
              <w:top w:val="double" w:sz="6" w:space="0" w:color="000000"/>
              <w:left w:val="single" w:sz="4" w:space="0" w:color="000000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58BD488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</w:p>
        </w:tc>
      </w:tr>
      <w:tr w:rsidR="00DB66E6" w:rsidRPr="00DB66E6" w14:paraId="6B19201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44824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46309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C3BC9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25F61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872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5ED46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06690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F7F8A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0AE09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576E2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29B1D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497B575" w14:textId="77777777" w:rsidR="00DB66E6" w:rsidRPr="00DB66E6" w:rsidRDefault="00DB66E6" w:rsidP="00DB66E6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B66E6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DB66E6" w:rsidRPr="00DB66E6" w14:paraId="12BB294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F21E3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7D7BB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01137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54CE9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885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8560B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DB8C9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AC72D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BE659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4D2B2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7C447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35B5AE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957A37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2C8A0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B6F4B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D7251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B5B81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886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635B8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BB7E2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E42AE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50019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59035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E247D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4EB137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948C1D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25D14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DAAFF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9C82E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567CE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887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03AC7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FC7B0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08393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88015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A86B4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295D1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2E5E9D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C4D1CF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4000D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6CD50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354BB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A704C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2066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6EF07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дивљаковац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0C5C4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3CCF1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E22B4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A429C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E3741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AE8493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1D58E8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5E129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FC0E4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BCE1C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2E98A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2152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A27D0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Дивљаковац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A3714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3C79D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1A316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E5F42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D4CE7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9028C8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0C53A5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C8A99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1E6DE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6A25C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3849B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70C63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дивљаковац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71634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F999B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89F66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BF158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AAA24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89,90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82078C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B9E658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95CC8B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8DFB6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F1E10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5392A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2183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2CFB5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B2EBB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0953F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E658E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EDAF0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5F49F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79,80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8A6A1E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B14833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A9A58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3F78B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06F46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DBBB5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2240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ADAB0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860F0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FAFB7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8F185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A4CBE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2EDC5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6C6FE3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DCF295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CFB988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170CB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50BA7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0EB1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2280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CC1E8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BBBD4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59AC1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2B603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162B5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8985E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3E25B2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8051C6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F72412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3A5EB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51763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31EC7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2304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4A213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E948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A133F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52D3A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8EC0D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8854F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6305A4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95344A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1F92D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51A39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FCBA8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8BD5F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9CE65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вита буква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3D374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7F587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70CE3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A4657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D5F46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F0EE42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AFF955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A7E3D2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FD8DC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3538D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D1EA9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2363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20967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3837C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BFC4A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E6FBF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5D751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61FA4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9CC3AF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67ABD0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0FE7B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39468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5363D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2ADF5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2364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C5EB9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EBA61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4ED7E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BDB12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42F9A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6FF0C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A75DBB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F444B7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B3266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D66F8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825E8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71F10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2378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38A76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7A2E8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578EF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13793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1EC9F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35DF8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ACDABC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F26342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10AB7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8FB3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DD6E9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E8F28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2380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ADAE3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01473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164E5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C84A6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DA3ED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AA4CA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84C38A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27DF26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ABEC6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98E74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EDBA6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13F36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6E94C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4EA3F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F5CE3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F3CE5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3EF33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04324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609D6B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AB6919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C868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553AF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C4FBE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00169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6FAA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FEDF8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D3474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61DF2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B9F6B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39A7E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7EA832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EF46BB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FD061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DF297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47CD2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94EBE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2A443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871F1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C1530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9C30C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08235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40099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7,8,10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0BD731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C308DA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D5C36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B54BA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25648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8F1EE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2421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A09DA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CC78D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43B46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6CC26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6A2A2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E0F4D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9,12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61E871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260B35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DB686B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5B3F3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963E2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DA8DE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835B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6C0CA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2DB75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E01ED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0CC0F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54159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9,12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9CDAC8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ED7A73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CD444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C16E0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A6BD4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B882F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2441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84473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AC155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Камењар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BC869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837D9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74ADB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392C5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06787F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A21484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376B7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23410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81656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1B25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2463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8A4D2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BEFED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43CCA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10271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B8B58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191F3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CD0322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9D97D7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DEAF8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00787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19CCA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CC629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2467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EFA28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3B2D8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4E39A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06C2E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705F8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0D93A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7E7920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734D4A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7AE37A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9A1F8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B8E67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6E74A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2472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7E8D5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0094C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5768C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5C308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BEF8D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5CEBC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6CD25E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FE290A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CE150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09A70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5895B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73C0A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2473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B3A61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F7496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C88D4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DFA1F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5693F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7867B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D30B02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F812CA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D3166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0F43D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A9469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0632B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2571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D4C69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D2569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515F6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C6169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5D515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06FA3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BBA9209" w14:textId="77777777" w:rsidR="00DB66E6" w:rsidRPr="00DB66E6" w:rsidRDefault="00DB66E6" w:rsidP="00DB66E6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B66E6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DB66E6" w:rsidRPr="00DB66E6" w14:paraId="0E1F803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99C94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CC33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F0608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B4616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2575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08989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D27DD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33A38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14A7C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75CA1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D5FEB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49974B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051AC2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85F7B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7C595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7BDA6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76C16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2616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E5EB9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8C378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3A316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86C2B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E9C9F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F4F0F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19,20,21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ECE6DA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C4CBAB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466A8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726BE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A25E1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00D58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2627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0D4E6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867B0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2A5D5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4B830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EDCA9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825ED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17,18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E7D69B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1A4F07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A3CB6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C029B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0CCA0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B0A25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2633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50342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EE7D0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3EADD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9FCB1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3F6E8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80E35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17,18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19EBC2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181EEF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A91BF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A2580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18C09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A140F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2634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47058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ACAB5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35377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9D9F6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FA189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8DA28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5A1212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A2A031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BA82F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3EAE1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A8C3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6C727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2638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6FA3F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F1C35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E002E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DC1C0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2C16A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6DE3E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2CCE99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EAFF19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C4B2B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09D76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993C9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B76E0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2660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062E8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3405A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C8AC6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89FC9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AC60F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11707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915A6E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9ABA36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D2E36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lastRenderedPageBreak/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6AA1D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CF6A2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284B1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2661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D55A9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0042C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0E4E1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D6AFF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2A120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02EC0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11,13,14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B251BE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4ADFA7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A8EC1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759B8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DD335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0820A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2662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DA2E9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39407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6B4CF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74152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5CD50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64850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14,15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A4FDBB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261663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6D828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35B88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F50F6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5D902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2663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7013E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B8D97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7C765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D3B61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FDD18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5BBF7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11,13,14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BCE3F5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46C46A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9A415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CA65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9C332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6246C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2664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41958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11810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5.класе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8EE8F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8C314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4A8F9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743D5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46150F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30393A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DF91F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EEAE8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A9708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4F4AA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2665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EEDCE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9E532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E8DDF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97AAD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82B63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95B60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14,15,16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374CDA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D71539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4563A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0C2D8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3A2D5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EA320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2666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8E32D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4195C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1C098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A63AD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2CFA5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8BBA9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181D91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C0F8D4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FA0AFB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81834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97050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A7BDA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2673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234B5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0D3D3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F32CB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0672D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709BB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128DC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DD4E98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8DB0FF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AC91B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5F3C7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9EE45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A9B76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2679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EE3BF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805AF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2F5BF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E844E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A8763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CCC29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D52498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2C507F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FF52D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1AB89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2907B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1A0FF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E31C5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C33CD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024BB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1F811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A973B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C89A6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AD75AD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F7315C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CFF72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49A4C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42572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175C1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35038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D405D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F1CA4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E8C08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2E0B1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6CB03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EB0608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BE3187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1614E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2CDDE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4A982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BCD05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9152D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24465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AB6D0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82249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C1C10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16975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8,10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8B892C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4A801C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2F182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BD5D9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BD2FA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D99E1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2743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92A75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пиштољина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2A2C9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FD65F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3E592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EFEB1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1A9FC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56,63,64,65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371827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08CA6A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5804C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BB506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09708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2E48A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2744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A5FA4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пиштољина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7F0D7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349DB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936F9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2DB6B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C7A52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816DF9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612598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E3409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31E9D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E41EF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85B9F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2745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3AE07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пиштољина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C2ED0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0B382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75DC2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8B9B0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C6899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B988AD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31B144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01759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08409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A3104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B3BCA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2758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58EBC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59B8A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0D176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47FAF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73140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D3D23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64,67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5337BA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574DCC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E4B4A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F2C5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9B3B9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49DBD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2780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835B4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пиштољина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50EDD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C1E69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B713C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7DAD1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669E0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66,71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DCA503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4E6805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465CA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5CC8B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8CAC6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BE034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2781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90357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пиштољина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6040C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5.класе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A188E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0ED14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7E665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289BC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FEDE7E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D13D07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D6EB1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04B40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7A797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934BD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2785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D116A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Пиштољина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5ECA3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7FF5F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0B22A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3D1D0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90B1B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55,65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BFEE7E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E7CAB5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30C0D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61E12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06623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F3A14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2786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7F79A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пиштољина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6A2F5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A60CB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43B87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08156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29F36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76B67E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2A95F6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C697A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B3BF9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CA2EB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6E1B8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2791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232B8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пиштољина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492B2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08C2C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25C0D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648CF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80BFC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64A7CF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9BF4CF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6BEF7B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332CB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47F3A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5C035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2796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F93C8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пиштољина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94071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E10DD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DBEC8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0EF76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36E36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16,17,18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EBE689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CFE74B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F8469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B9FFB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9464B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E90B7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2799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698A2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E6D82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FF616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47A0D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F1AFA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EC237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81A1E0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6EF10E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D074A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184B9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19A62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089B2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36329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3EAC1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5C7F7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91D56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B5024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25FFD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16,17,18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7D4B9F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39B8ED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68FF8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20D1E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21C41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6B93A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0C084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A6050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1C903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D5C60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19F26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750B6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643017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EDFD6E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C4985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1421B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5E052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F79DE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2804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7080E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0CFD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714E9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E06AF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737DF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B41B1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A80EBB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13FB12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44F6D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BEB7E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A0EC6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9B32E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2805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FD3DF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3FB38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D6363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EB2B2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E3807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C3198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8B7763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970B52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37B87A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0FAF6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C9539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99B3A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2810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8D228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722BE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0AD97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458BF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164AA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39F78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18,19,20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CD9C53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700BC4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E1E2D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C85E3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D37DC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8E448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2811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E75F6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430DD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77BA4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319A8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01B5A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A2EA0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43,44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0F94CB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3C8DDD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42F72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10A8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28903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30B23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2812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30EE8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3B53A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05511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0498F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6D7C7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4C022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4FB326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FEB2B3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F3BE8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E0FBB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2557A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A04FA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2815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1D730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D2524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AAF78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E70DC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08380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5A28E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8DF0C6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F8F84C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E5195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0937C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AEAB9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F9537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2816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04AC8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5B101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84BE1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7D1E4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FF137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9A59E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20,21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577CA0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FD0F08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E6A74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AC43D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B3119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B6346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04505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8C0BE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B16A0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3D182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D3B3C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A4DAE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20,21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36F4C5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E64320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A7A6E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BBF46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9B8AF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2E785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2831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CADF4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E5239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939F3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50CE4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05B7C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684C9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04F545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1EB8FD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E0F46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0C67B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F4751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3D768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2832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F9248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FC640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9657D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B4407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194CD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A60F3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BA206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1604E9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F9C26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A3FC6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17C9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AC304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2840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C4A69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382C1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5.класе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019AB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996F8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58F42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9B28A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D744AA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1C448F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B3EEF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E35A1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03F9E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97BD3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2841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42787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1346E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93696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3E6BD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BB89B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9E37C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24,25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ACF678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AEF8CC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30F7A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lastRenderedPageBreak/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9A01D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462B3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F5A69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2843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04CA3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CDA3B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5.класе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0FD07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BC7B2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CC996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25B3E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0745BB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36E91B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F81CC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742B8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B58BF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C86C7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2844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F64D6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04A96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E4DD9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14E02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E77E1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DD7EB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2521EA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1C72B4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D7B61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70C60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69CD3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F191B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2864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6EF25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52DE0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1D5D4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9074B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DA572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4DBE9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B94AD4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EDEE5E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D4BB2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1DB2D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63E2B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FD47E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2865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BBE59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64DEE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C80B1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5EAD5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2D256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015DE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24.25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87C2D3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B2FDE8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26A9B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4A4A7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17A7C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8C2A0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2866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3512E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220E6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5.класе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8EE53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FBAB5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E841C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314D9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57A2D7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1984AE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783A2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5BE00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AE620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F39F8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2883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3CCB8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59A63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4A0BC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B1D66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7B582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F2B4F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25,26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E15B39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79B6AA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7D601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DC680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91048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66A8D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2884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685A7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6326B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D085F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AFD52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92230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556FF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AB4728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85B3BE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587EC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04BC3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B6341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FA597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2896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45DE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81326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7710F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D2265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15152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D901D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529317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4959BF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16FEE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3E2E9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8E8A6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5FB38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2162/1_01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77603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B308D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Камењар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6687C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72CFC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98F46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E4223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76,79,89,90,91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E00ED1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B49BEC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8E687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4A8D7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22388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E0016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2162/1_02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A22B8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6C977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FC47C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5ADEC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20922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943F5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76,79,89,90,91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24F67B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164D45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728AB1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38604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D181B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6A3D1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2162/10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B6A5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0A1CC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FF81B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1F5D5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4D683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A3DEF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DAEAE63" w14:textId="77777777" w:rsidR="00DB66E6" w:rsidRPr="00DB66E6" w:rsidRDefault="00DB66E6" w:rsidP="00DB66E6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B66E6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DB66E6" w:rsidRPr="00DB66E6" w14:paraId="111F9FF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331FA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51B11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03B4E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3F050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2162/11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B195B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C89C9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2B247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23C9F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08F56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BB725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E1E729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1BCCA3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47AF2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17336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1BADC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E7012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2162/12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2384F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B1BF9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10E4D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28012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C0B7A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51E83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C4582E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69995F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A66D1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B394F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65EB5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026A3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2162/13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B23C9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CA461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EEC74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5FC53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1C867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5FA71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C9A4D7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52B565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1BA54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A0B8F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E48E3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31579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2162/14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FABDE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545CF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809C2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F40F7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01123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25336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B31EBA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3D5433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9B2EA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5A871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FDCBC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7FA19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2162/15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678B0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4C7B1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1AA6A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7910C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85FC5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2E38B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76,79,89,90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643D87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399FDB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7FC4C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AE056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120FD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F699A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2162/16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7065F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04A29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DDC62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08B85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93BA9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6A116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79,90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D2AF23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10EA0F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A8535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91167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182E2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B01E6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8A6B9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4F7A5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14613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E3965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0B432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1CD85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79,90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6A41D8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F0A687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42B99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D5B73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E33E2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D54C3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2162/18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D8D9B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24A96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84AF0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3BD07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B8A00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DED9C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76,90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B55362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68424A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56FE1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5E962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B3B2F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E62C5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2162/19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3FC15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E85E1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6DDF5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1DB75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0E666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7C792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840BC4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B2AB55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7FA06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39083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FD622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AA434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E4234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2B54B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5E6B4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45E7B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D84E4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3F9CA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D68DE7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E6D767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7AF8E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ACC31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C604A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AD61B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89BA2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B6ADB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3295D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AAABC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8CA8E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38042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C031C9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AC990C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66C5B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BBDB7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DE4F5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96E63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0BBB5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1F5BF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16E3C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2CF7C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294BE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51BDE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AEE15D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B1D960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C520A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827D2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0772B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C8E6D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4D7F4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19B71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90D7F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B957C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69203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06D82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F9ED35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2EB3F5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116EF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DA230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7F0A6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BEEE1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C14FB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1CB58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6D4B9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F9E59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EA27A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FF078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4CFCCA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270AD6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E9E58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17BF6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172F0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732F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0451E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C6DAB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C1898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C6D5B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01B21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1AB3D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572068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D1CE4F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7B90BC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05B67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35157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867A0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0571E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EEBC2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B5D25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53C3C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897CA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80260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A40A59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5FAFF1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8905F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B5AE1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E4836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9187C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2162/9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124E6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55D9D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922D6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E563C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3261C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DCD80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258066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CE6DF5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19662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71D57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171F8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20799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2171/1_01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E4AA7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6D336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58D9D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A9DDF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B56B1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D9827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79,89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06E921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B5EDAB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13B1F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9E95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E9F54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741C6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2171/1_02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738E2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21B1C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Камењар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AF0FC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FD9E1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A5920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DFAB3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79,89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DB888A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9AF604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0FA525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367B2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1E3D1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1A534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2171/2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F8AB9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DADA6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F97D8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50A0C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34766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AF99F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EB2BAA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F2BE34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0E365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46EB8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C5E6D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36AA2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2171/3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2AED1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D6716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C98BC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03575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3956A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BD2BA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840F60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DA8B1F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BC02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CAE9E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7C9F9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02EE5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2171/4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7E904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725D6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76D05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23D78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11016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6ED92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79,89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38E859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C314AF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BF8FE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00FFA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5C055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453DA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2171/5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5C381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DFC7A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FC407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410DE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BF7BF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04524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AD6596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CD20E8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15D18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14F6A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48066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2AF9D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2171/6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C02F3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E0E12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29315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5595B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5E5F0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709AE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1F3B0C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4691F0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84F08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0CDC9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783DE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EB18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2173/1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278E9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97136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D0EFC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8B5B1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326B3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48832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79,89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7DC95B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02FE0E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D8C95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lastRenderedPageBreak/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B1722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75816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F17B6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2173/2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18AA8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5239F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873C9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2BF74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B9F56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09048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79,89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8FF962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9AC27B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D316F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24EBE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7AE58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C3E8A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2173/3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C1E1B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FD953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51D6A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A50B6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B256F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BFFE1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D831A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FEEEBA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7CBE3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9963C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95741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92F23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2197/1_01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63F96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62FBA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5DAB8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8972A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FFE44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E65F4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73,74,77,78,79,80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3E2D41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5DB924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BD2CD7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2134B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F0D65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5C348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2197/1_02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58063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F370C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Камењар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3970D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AB6C1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5F2CE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49DB9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73,74,77,78,79,80,81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F7991D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7096B5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86C29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E337A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DAC8A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4F7C7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2197/2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67A38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F8220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Земљиште под зградом-објектом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3ED0D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DEC7F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A8F10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33147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1A44C2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0CF40F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681B9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F8072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389C4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CFE93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2197/3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31ECC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5428A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A7D97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4EABC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20F3A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30C30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EB7EB6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1F048A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FBF61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1C5FD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96922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70C4B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2197/4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38952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BFA54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339A8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BB5CA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DE039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3D06E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53DE11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C40BA1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1F213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49A42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2A507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5DD43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2197/5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A282B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7E812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2E602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2AC87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58C44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6EFC8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2DBFB3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FB541F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306AD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7F631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0950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71AF2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2197/6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59EB1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9DF0A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273D1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60960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68FE4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F00BA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7FB533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7F8C74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B1B0A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D1ADA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FF12F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86816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2197/7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1EAAF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92F86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4FE2A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B60D3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25987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573B3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74,77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B877DF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217B9D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02828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565FA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A0E8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0FFDD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2197/8_01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89838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86F5B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Земљиште под зградом-објектом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8DE92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36CF1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B48A1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22662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73,74,77,78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EB6B3A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625DBD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40ECE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CC5F0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66BA4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06319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2197/8_02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A9D71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AE11C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EDF45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C4562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2AAD4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4647B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73,74,77,78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63A504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C81D80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6F246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D4CC9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B9FE7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64293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2197/9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8E2B3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1C25E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E7221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13293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20F58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79028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F61F85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B7A5A3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49995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8CE17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B389C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B9331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2198/1_01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E9E21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93FD1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61996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45C3E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7A42F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6734A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74,76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65CA6D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6A1EA3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E368A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3216D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A3504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4CB97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2198/1_02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750BF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58B98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Камењар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D15B3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A5F0A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0EFB8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D5673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74,76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8E50FF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4BC0D0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A3337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F972B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B3535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91F22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2198/2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02793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F0E05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DA32C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DAF4B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EA734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548AF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963CCF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A5744D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4BCC6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ECB07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3A3EB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84AD8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2198/3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01CC9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13823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7685D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FA56F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E7EA5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171CC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7B79EE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B1ACBC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F8551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E5A95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9EB28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34580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2198/4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222D6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35BEF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ECA43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647D3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24796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5236C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C0BC89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FA7E30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086E5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7E639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C04D9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6E2FC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2198/5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2B40C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61E71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EA54E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C85D0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A52B4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7A584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D995D9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F98D83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BDBC2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E886A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83788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B2EF0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2198/6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88339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2EDD4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EAB41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0BE06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AB8CD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46859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76,90,91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C7F02B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3F2A68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AA86E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05064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CDE56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E54DC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2198/7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E64E3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54972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36E1C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811EE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8B954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EAAD5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76,90,91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207E54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05EF2F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EAB66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64337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17DA0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13873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2198/8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3853C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F2D59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F96CC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CE130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BD21E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CA686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75,76,90,91,93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013BDA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E05CFD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9C35B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C58D4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C8F43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4CE62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2266/1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2529C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C15E9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56746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BCCAC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BBAD4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F2476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62,64,65,66,67,69,70,71,72,73,74,78,82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EA9AAA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92D6A7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045EC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B3C33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5407A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B6EEE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2266/10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F9091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DD742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BE68C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C6FF0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335E4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B3B6D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70,71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F7AE84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47D9EF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5966E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CDEE2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35610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D6FDE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2266/11_01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D6D2D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63791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Земљиште под зградом-објектом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29524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464F5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5EF63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17FFC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64,67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9BD76A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D4EA07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48295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66F6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1D9EC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60F67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2266/11_02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DCC3B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4E41E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438B7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495B4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40460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CA749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64,67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8E6E79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18DD1C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6F83B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1D1F6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4AB26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AAAFD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2266/12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27F10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57001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AB957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922D5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E2D33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CD2EE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64,67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C8C686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65980F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8B6302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637A6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5AA60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9FCBE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2266/13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5F59A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FE4C2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BD609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307A6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D53FB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FA88C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55E1BB4" w14:textId="77777777" w:rsidR="00DB66E6" w:rsidRPr="00DB66E6" w:rsidRDefault="00DB66E6" w:rsidP="00DB66E6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B66E6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DB66E6" w:rsidRPr="00DB66E6" w14:paraId="359EBA8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B53C8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DFD4B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F164B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B1F60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2266/8_01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386F2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0D8B6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Земљиште под зградом-објектом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AAC76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B0054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C7F06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5E775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613EE0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273139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67049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28FBF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57E38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C0FBA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2266/8_02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83EDD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47602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41F58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75A2C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F15DB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A517A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688A01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D42F87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C32AE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5279E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1A649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90A82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2266/9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8FB0B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7B406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63C82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02545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695A4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BA22A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3CF281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2F65CF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43BB5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76A9A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58777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EAEDD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2292/1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B3F98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78530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16537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8BE18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56E85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1BCFE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67,69,70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D02E41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2399D5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5A4D0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4A97D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B09CE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7F21E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2292/2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45782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1F887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C4548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EC1B4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DE86D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E70A0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478329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35D8D3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565F0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lastRenderedPageBreak/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87BD5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77CF3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54EFD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2292/3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8288F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CD2E7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7D6B8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93902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0F290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A4C6B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367E23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A32402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6FED33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FAB2C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A9AAE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0D35C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2292/4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D419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F2CF9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12CCC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4741A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AF0BD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67402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415FA5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D66337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D358B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FED0F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A4BE2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1F86C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2292/5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826B8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велико брдо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637E0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E6625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57FD1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9673C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E4EAF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67,68,69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E16026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BC6CE0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4D1D36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A892A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0DED6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5943D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2311/1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8C442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1F7D1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0E849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0084C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F2481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C481F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61,68,75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1BB5C0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2BCD85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DA35F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54F54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52BF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9B6DC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2311/2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CE44B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2F759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BE78B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2A0F6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9D8CC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2D93A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D85D80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FE18E0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C42EC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43C32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A2FCB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C51BB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2311/3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C540A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4D31C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7BC8E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D8354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81482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B8D13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61,68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83EE4E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314E10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1256E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9D4DF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C3BE7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6F942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2381/1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92A43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B2669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16607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7F4BC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8B2B5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0ABA3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395C0D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BA73E2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09EEB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16964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90E2F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5ED87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2381/2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A25D4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E1ABA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82583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7E30A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1E7E1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D8345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D5D9EF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803D22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07ED1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1EF7B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125DC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A498E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2403/1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898D5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FFEC6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1D862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AFA83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D4DBA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FAC2A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30A2A4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ECB867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A3358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488D4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618B2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2347C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2403/2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849DF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ADDBC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D6796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FD33A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B3344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E8905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9F6DEB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016EFA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F1AD7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977C6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8D3A2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FD2B8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2404/1_01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7CDFB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A0713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5.класе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2401C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474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641A7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58EAE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397BC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10,11,2139,40,41,42,43,44,45,46,47,48,49,50-63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34F9BC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F4EA2E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F426B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7E3DE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19B7A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A89CA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2404/1_02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8E719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A9375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BC5A3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DD115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EF4D7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7A8DD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10,11,21,39,40,41-63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49F536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A98F06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6CB682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66A46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BD411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778C3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2404/16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4BDB6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2DA13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8E92C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A2717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E744B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43BE3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8E5952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CEAE6F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84BB8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FD3CF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193EF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91D5D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2404/17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C5447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E14FC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BE02A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794C9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7CEB7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630D1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EFB61F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151E7D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ABC3F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8A791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54E37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A814B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2404/18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2F964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A628C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76DFC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731FA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91D4A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990BF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57,58,59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16C42F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45158A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3791A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DB664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EFB99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B0182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2404/20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9C8CF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D9BA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CBECA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4227E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02422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AFCB1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A0E5EA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35A980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FC3A6F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E8009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6C15B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8A24C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2404/3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B11C7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9EC47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E4205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BA516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D27A9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B500E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AEFFA1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539886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87238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6BBE5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724C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E5018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2404/4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77972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EF164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366A7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9F852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C3801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16775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59,62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BECC47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9C66BC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32D7B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89A04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D7A59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F8F9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2404/5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9827E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3E9A1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AB06E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359B6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966D3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E8D1C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DC5010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C3B9BE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2258A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B0266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BF3E6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C9B33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2404/6_01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EDD91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AE2E8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3BF5E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55079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11FF6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81004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59,63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3F5153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C9A06A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D893F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B0E9D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07635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7A43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2404/6_02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8C3CE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093C1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54085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D0C95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C929C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54BE5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59,63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D15E90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EDE338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FD8B8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DEC4F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36E21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8B71B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2404/8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95E3D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5202E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4604F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38BE7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F07D9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0E6B2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59,63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030E56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905E79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6CA7D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6F304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9CF45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562C1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2404/9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E6EFB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87D6A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4309A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D639F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7A7A9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BDE61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59,63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4310E7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653536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2917FD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E13C1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CBC71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A130F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2416/1_01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E15B3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75FA4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0EEB1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5D391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6393C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29E9B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8-13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FF85EA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CFD0C4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B47B7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F0D87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AD70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CD2FF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2416/1_02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B5886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3F567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E5457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A7849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9710F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739C3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8-13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93CCFD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89C48F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CC854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213F2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80462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11477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2416/1_03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EEE07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261F5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Камењар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8CBB2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F4854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AA0B4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7E65E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8-13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418059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D608B8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EA7883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217C1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A1B36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6D443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2416/10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DF209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F116B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00711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FF9C0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11B17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D2759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11,13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AF67E8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EC45D5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D5CAB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CF381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A84B4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5D037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2416/11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59CA5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B324B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958A6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EA80A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56899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E8660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59EF90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72B565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3D4C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BC67F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EDB9C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FD374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2416/12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3F524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4518D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D67A7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2443C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49E7E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51D63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392F0C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5A979A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9AFD0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E8BCD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A18E2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D62B6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2416/13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4CF19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DC93B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1B518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13B2E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C2783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89E5C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64239A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314642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ADD7C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3C104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48B6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99CCD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2416/14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54919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62829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386C7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A5DF0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69182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D18F5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975463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07CE11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0523B4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B7EA5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A6895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EE9D4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2416/15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137C4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92F2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6562C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8AABE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F2A22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44749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73968F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CD58FF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D2FD0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41C3B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FD488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D413C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0662C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081E5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80FCB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6B13A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DCCEC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F4454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F11E6F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5CB540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8006CC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596E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03232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68105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48BC6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7024D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4318A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1503B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3BC5B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1DCA1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0DE937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EBB99E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462912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67DA3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2A4CC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D0A3B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24B41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1C9FD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Виноград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5.класе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2C75F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B53D9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08028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55AB8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EA1C2D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C7124E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E0D01C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lastRenderedPageBreak/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09D94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E061A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0F827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0BC7B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F8DCA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36604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17E9D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73C95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FF99F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AC3967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DA878A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A2B16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7C887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8C4B7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3724D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8C159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24BCB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Воћњак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5.класе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67715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73384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4294F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59C92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585EB8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B07EA6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29486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CB77E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C4972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E71AF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025C3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992FD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CDB80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19CBB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A9304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AD025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640479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EC9621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B7B31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5DDB4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B345C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87F83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4A66E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5A1D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3A286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2C7FB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2D2F5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7E8AA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B9A054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C2142E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C5CCE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526FA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91C98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EE4AC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2416/9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B7168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острач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E8CE6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Њива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44161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0F8EA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E0558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3E63C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087930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924867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11327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CA248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E7F6F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FACDE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2418/1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BA052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63F0F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5.класе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20517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E1B68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24BF7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D1672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B6F553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841AB2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947E74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81BE9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7A124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1C230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2435/1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79B43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02890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509BF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7CA10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39A5B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981F9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7,9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E0105A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9C13E8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A50FED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4C827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36410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69D16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2435/2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9271A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остреч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1EA70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F97F9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A0C6D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F8ABD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E519D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D1E2D6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F6259A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589C1D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DF849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EF7DD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BC407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2498/1_01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0192A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фаца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6516A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2388D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358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44ACF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AB6C6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6B410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10-28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3AA82A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A606E6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15CBC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37A46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A9E63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F1C92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2498/1_02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BFFDE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фаца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7D054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41282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194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AE171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B8ACA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C4D16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10-28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7A1EF2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C63112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077567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3C8A7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98C76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26A1E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2498/1_03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1DA21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фаца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E0F6C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Камењар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68B5C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1303B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833F1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17BEC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10-28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AFFA4D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2FA674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95476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E2070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3456A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EC5C9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2498/2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A9019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фаца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AEFD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4F976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6F45D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D8497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88133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A55A72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E28590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58B5A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3EB87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37886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794CE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2498/24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87560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FC929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90F70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61ECF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CD5BC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46F88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6B80F1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64E6A1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CEC095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2EC6A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8837D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D3AD1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2498/25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A33D3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70513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E90DA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BD11D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612C1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E5F5F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C196BE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114B55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94876F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07CC6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3AAE6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420E8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2498/26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33E16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5A10A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3D59F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B0B3C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EE378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D52CA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F1EF11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3A09B0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27D68E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2D41E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4608C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CCACD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2498/27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0E899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C06FF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95534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A92CE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2D614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F9D14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1DDC37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2DD03A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690E0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4AEC6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5BA2B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7E90B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2498/28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82797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7AEB4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9FDD6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FE7D0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0E8A7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E3082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11,13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4BC322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C910BC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E1A5F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A9949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B6D2E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C5C48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2498/3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115C5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11362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572C0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416C7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EB4CE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F2FA4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8799D3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991400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37D2E4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66207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F8E6B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B8317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2498/36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4E1ED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02B12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5.класе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5390F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ED457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8F029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63D15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27,28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463F3E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9D5277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4516B1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85129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26F32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4B509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2498/37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5FDC3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9013B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50C58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B747B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47898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72F90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0C828E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5332A2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56DC8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566BD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74510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545FC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2498/38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EBACB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4DA44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Њива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A3E97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408AD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1B49A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E6371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4DBF42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D33B6E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E40E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048EE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EB67A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F501F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2498/39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58F0F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2203B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F522E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47C95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03B98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F1C00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66148D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C5DFE0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FC4CE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2002D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1A4E7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41334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2498/4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59E56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C3088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2BB20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5AC31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FA1FF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A8464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39DEB7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752C34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E64FC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8FFA0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7701B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89549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2498/5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7E3A6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92972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BE373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5A319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2C850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F8595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D87A1B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6FC0DC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D1ACC5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1F0DD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63975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B216C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2499_01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20F49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вртачеље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54EB7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DA62E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413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1087D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371F3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B6377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23,25,26,27,28,29,30,31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B7B5F1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41FF9E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EA8B70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8147A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A6A48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0317E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2499_02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B9B81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вртачеље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D9024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39648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378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D1E63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79596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673EE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23,25,26,27,28,29,30,31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FE3E0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F36B5F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C210C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0A1BD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DB3C3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A1981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2572/1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53A3B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BC474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0801B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36411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6BDC0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E40B9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23,24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09DC26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D83D0A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EF9D7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77FAA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D7A32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9AB16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2572/2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94E35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E30E9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B2E22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9C1B8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D9374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2A76D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B1DB3B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D8D7CE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E7EBA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48823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B77CC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3B86A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2572/3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A8DD9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4A343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C2D31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28E56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F5AEB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3C2D1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D9BD02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553A06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FD72D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2AD86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BBBEE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9790A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2572/4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94AC8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ACC0A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67337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2F091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7BB60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03171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09A950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CD7EAC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3E7E0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763CF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0EC3A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7590C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2572/5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40D0D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9926D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74ED2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BB27E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F73D0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ED53D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22,23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CB73E2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B5E715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255DBB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DB8B2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76E29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DF78E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2574/1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2DD25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EA413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Њива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D3F7D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D8342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545F8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E0B45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21,23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072B38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2601C1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304B3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C240A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36AE5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CA31F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2574/2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ECAB9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фаце маре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7EF91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28087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DA37F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A0E98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2C9E4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21,23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4C05A9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BD4FB0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C216E0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87573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28B94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59E29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2684/1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5795D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1C869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632F5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1BB4B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F1568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90745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57,58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ECC39E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31AC05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AFEFC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8F494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FB701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08759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2684/11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938A5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2E910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7DC10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64334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108BB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CD435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56,57,59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79D92E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78DF37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4521B4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lastRenderedPageBreak/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EC6F4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76728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15710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2684/13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9ED3C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2FE51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74951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88AF9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C4B64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90AE4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47A013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1EA3E2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C1536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A95AF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140A6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DEF1B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2684/18_01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ED034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A495C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Земљиште под зградом-објектом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1320A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D972D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16EAA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351F5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57,58,59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4007DE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E8E2C5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5F9CC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0EA87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61576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62445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2684/18_02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E55DA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45E31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26085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1B4F7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C48DD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81D2B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57,58,59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B7C672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521B70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F48ECE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B4990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5F965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1801B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2684/19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06AF7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85FD8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Њива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5B622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D2659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90146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6B258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38CA1A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03A86F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76F55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AEB8D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F5C65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C7580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2684/2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886BE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9FECE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4F78E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DD6DB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C5CEE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9E74B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57,59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FEF73C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37D541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057B4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C6A41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92540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AEA7E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2684/20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6BF91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40060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Њива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3515F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9948A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84FBE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C14AA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158B75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DA9DBB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A0F38D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04651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A662F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3082F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2684/21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1E002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F87C4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C4C52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CB36D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03A44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C13CC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A44D4F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7B34AA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5E13B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26CAA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38BEC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FBEA4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2684/22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56932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5853A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8EEE2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5289D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7E976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83414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57,59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86B4E9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67504B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444BBC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E538A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BA692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61EAB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2684/24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775D7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4A051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B1E8D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3D933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46418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4DDFD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D91339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38DE8E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41D62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C1D74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6BDC3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EAF5C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2684/25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E3B30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58D8C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82440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77CD2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06357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3F2B5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06F940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ED0A9B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2D513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90B79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E0003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73ED3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2684/3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60C85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F1F48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3F2A9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53038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BB563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E765B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57,59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1358F8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C957BC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0C236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B80B2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90A8F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AFD93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2684/5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2DBF2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0ABAF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B29AD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EB54D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23A0E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E109C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841BA5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E4A2E0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DBA970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3FB1B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90B33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37E5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2684/8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63934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161DB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7F60F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B8530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56F9B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B6626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8E903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9F795D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D5138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5A9FA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AB5DF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40FB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2684/9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0D0D6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C8410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74434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45AD1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0D60C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47B3F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BCF478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FDEFFF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3CB28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9A835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ADA2A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46D3A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2716/1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31F9A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43ECB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DCE8E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E0784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74289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471EE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63,64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C792D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D61597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0F8A0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2F888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94CC2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67CCD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2716/2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2AB03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B82DB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BD99B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C001F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172E0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4D943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23BDB8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CC4C6D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B2873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F955E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60E5A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57A2D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2717/1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0FFF0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B6B9D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03EC8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94FFA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21A8D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57899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63,64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64629F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F338C1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0D055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92AF5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5DD3E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9643D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2717/2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B4841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3D288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495EC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C68D1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1F115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E9A8C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7FC902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A43511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7928A0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C6EEF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C93B5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F63D6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2717/3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9DF56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DD372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9ABEB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937EF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7AE00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F1A15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3C7924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6218D7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8A81A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9D84A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F75E2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E3C35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2717/4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C93A1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C6769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C18BA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18447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0844A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3F95C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A6314C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4CEC2B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03D8A7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F4D41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7A25D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099D8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2717/5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EC9BA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1C598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A3F75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54E09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397B0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321B9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D58DA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6CA74D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B11A57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050FF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42FC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ED195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2717/6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F1D5E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велико  брдо</w:t>
            </w:r>
            <w:proofErr w:type="gramEnd"/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A7E91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A5FFF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59235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AE539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C9B98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6DF123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EA5CEE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FF2148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0B765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C87B0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2523C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2776/3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D92C8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пиштољина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8F191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C1F7C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4B22C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82CAF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B1644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361166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EAFA0C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FE569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4BE7C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083EF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64A35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2777/2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DADBA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пиштољина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29857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F1DA0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4545F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9AA47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A56EB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73,78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594F60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93925C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2B775D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2F9B1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5D4B6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22489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2782/1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46CB9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пиштољина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FCABA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51288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8D02E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B66BA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4BF36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66,71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FC5902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5140B6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06B20C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D64CA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48CB3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A8B75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2782/3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8EBE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пиштољина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2687A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2FE88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F8D72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6348B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E961E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66,71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65CE6E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E839E4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D06719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41964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2E565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641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B324D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2782/4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983E4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Пиштољина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99967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2E22F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FFCEA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A862C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E1E19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997C59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3DB5C6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A5CBA3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611D2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A787E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16827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2826/2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98C4C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куњак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C12E0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0F9D6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176B7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827A4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9A3C5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21,38,40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A0A2FD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B62B78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756FF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55B47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F83F1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99791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2827/1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C6A35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745D5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2D1F8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1E765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AF100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075C6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67180B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67764C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5279CD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B8EC6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51EE6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33CE3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2827/2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7BFEC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EA3A3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C817A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418E4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FB533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B44BA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AC65A0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3F82CF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62EC2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0A92B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AB950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8114D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2881/1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0A74F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37274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5.класе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EB14C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8805E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576E4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2F2B5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09F226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F76B07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E23EF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95B8B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DCD09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3A6DC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2881/2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92EF2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фац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ED359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2D787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74017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6A0D7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92C3F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E75276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45093D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5C37E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D9194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AC289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9CFFB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2899_01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0BF75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бота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1D6E5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5.класе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20065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A0B4B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419A4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C8B92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25,29,32,33,34,35,36,37,38,39,40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A734CA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EE0ABD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24350A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7AECF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E0A93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C7E69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2899_02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E5F94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бота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9840F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01952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C3ED4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73B80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66E31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25,29,32,33,34,35,36</w:t>
            </w:r>
            <w:r w:rsidRPr="00DB66E6">
              <w:rPr>
                <w:color w:val="000000"/>
                <w:sz w:val="16"/>
                <w:szCs w:val="16"/>
                <w:lang w:eastAsia="en-US"/>
              </w:rPr>
              <w:lastRenderedPageBreak/>
              <w:t>,37,38,39,40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021E1D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lastRenderedPageBreak/>
              <w:t> </w:t>
            </w:r>
          </w:p>
        </w:tc>
      </w:tr>
      <w:tr w:rsidR="00DB66E6" w:rsidRPr="00DB66E6" w14:paraId="5BAEC6E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C2D820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E1B9B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9F127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93A59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811/1_01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4537B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779D5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5.класе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DB99A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A251F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304B3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C1B9C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1-9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200970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E27072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1254B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4858B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80C18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8CDF0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811/1_02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544BC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ED163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7B44C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09801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840CB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E85C7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1-9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630EDF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38FA53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A4A7A3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3FBDB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5EDE3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7ED22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811/1_03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51A9B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E7BEA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88B30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47EDA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74F3A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B48C1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1-9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76E0A5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66221D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8C2014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B6DF0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96BC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D5D33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811/1_04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1507E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DBF1D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DAB52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209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647B6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DED6E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E7A73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1-9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6062FB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A147AD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B8966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6E1BA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2868C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49801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811/1_05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C33F8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69FE9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Остало природно неплодно зем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58655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353BF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4B09E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C827E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1-9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2AFB73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36F99D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B97D5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0A80B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F9E8D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65741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811/10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22775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49CD5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56DF3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BF0B3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1D1D2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F476E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D81463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DB70BE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B6D186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4F199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948ED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38ACA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811/11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44EF6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A23F4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626B5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BD060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9D2C6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BE873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1567AF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138D2C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4F5D2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B6682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C6941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2BC37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811/12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F6A44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089E1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A5CCF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B42BA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FC0B1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429EF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8D93E5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81D27C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FA702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ADAF4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29531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646FB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811/13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1EB6B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537DD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0F7D4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4583B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DB513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C83C6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4C1C13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B06934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18ADE5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81B26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A54B9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50DE1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811/14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648E6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B7661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D4A9C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81B89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926FE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DB2FC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7C5D19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07204C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4DDE1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4D1DF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84A81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3135E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811/15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EE881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E7767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B81E7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75FC1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55136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D5A1A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DA7FBC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36FA9D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2D8B2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410B2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5492E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95992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811/16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21BEE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A51A7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Остало природно неплодно зем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F5988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E88A1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059C0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3F509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D03BCD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FF57EA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DD2957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BD98B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98F9E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B6EC3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905B0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01418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3AFEF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53B19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D14E6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BA20D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6,7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789790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C37D60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08967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81769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AEBE5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C900D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3163B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CC0F4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729A1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8E3DE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E9565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A2A49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F9041C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246B71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51B35A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E6BAA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93C18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754E9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55915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B561D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77478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FFD86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1D3FB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21D26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E91967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4AEA5B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EAAEF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48249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B1427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4EFE3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7C101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817F4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FD4AA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25731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BCCFF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83CAD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109813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6B73AD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B17768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2B033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273D9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72467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811/8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06D63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јасиковац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54EDA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2DC1D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7201F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C3192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A9E47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DAF3CA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D94B27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E5A534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38C11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53D57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2FF3D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827/1_01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AB5EB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5E89B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D64AD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02ACC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ABBD8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93303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61,68,75,91-93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EADD36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6B7CC7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8F967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8B0F4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D68A7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8A9F0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827/1_02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03479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DEAF0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EE24F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0D0E1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E36E7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109AD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68,75,91-93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51160B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83EECB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2C648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193A5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E0681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05E23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827/1_03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C44A1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5B6D0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Остало природно неплодно зем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73B95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99C66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5D0CB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BCFA1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68,75,91-93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FD3B7C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877030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10C1FF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34223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12B61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E1275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827/10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AE0B6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F8DC2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231E5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50925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0BE16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D35B0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E56F16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B69C6E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BC403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F876E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F6CF4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7B336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827/11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6F06D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66A14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45F09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2BBBE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D5629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341F7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DA8AFB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EF35A7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3FFD0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E5F72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47785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DFC3D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827/12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6A12F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653B4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9F240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36CEB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A5A4C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AEBBF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D6D8E2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91B2B6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8E166A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2C317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738F4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4C953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827/14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04896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1870B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A8E1B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E7FD0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E2BD5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85F39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7DECA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DEF547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25DEC2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3A9D0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A6896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F2244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827/15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66E5A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84148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152E8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A5D71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38769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2ABA1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D324E3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AFB2F2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1894EC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9EE19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40F60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2C6AB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827/16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0639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D05A7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2C7DC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E2D5C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2FDE8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78B37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689AE9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85DE51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14C6DF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2285A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6F108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D8A4A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827/17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30EC8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EE3B9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72416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43724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838BE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9BA1D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39BBAE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58A80F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52A187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F8F6B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1DA12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BB84F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827/18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E886E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8C309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30B26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39C17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BF98B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5398F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F1F79A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7460B3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833FC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32954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95926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1EF39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7447E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F6D3B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24DDE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610F1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8D36C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7B646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3C8BEA1" w14:textId="77777777" w:rsidR="00DB66E6" w:rsidRPr="00DB66E6" w:rsidRDefault="00DB66E6" w:rsidP="00DB66E6">
            <w:pPr>
              <w:suppressAutoHyphens w:val="0"/>
              <w:rPr>
                <w:color w:val="000000"/>
                <w:sz w:val="22"/>
                <w:szCs w:val="22"/>
                <w:lang w:eastAsia="en-US"/>
              </w:rPr>
            </w:pPr>
            <w:r w:rsidRPr="00DB66E6">
              <w:rPr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  <w:tr w:rsidR="00DB66E6" w:rsidRPr="00DB66E6" w14:paraId="58481B5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528356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96CC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424AA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365BC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827/20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6BD83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5226D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A9122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2A01F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992EA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9E932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A812A7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389215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14E6E5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ECCCB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77382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B2845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827/21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8CCD3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A959E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EA98E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F8D9A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C24ED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57FF1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FE15BB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897B05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D13C4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03688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CE0E5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08C66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827/22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B0D42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C7E1D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2FD0B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A67E88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51803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B024F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4868B3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C7A141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E55FBD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lastRenderedPageBreak/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AC0E7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B412D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43CEF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67EC8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E9577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CE914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A8517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49578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AFE36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9B4E9C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A85CB9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61C68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09A21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9B90D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113F9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C1140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2AA67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40ED1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D528C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896F4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7F81C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2A1F6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98A629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E07E1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529D4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67E9C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81753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7A1EE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00B45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1497A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0A8DC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EECAC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E66EA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E2F598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9C0276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CF6015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9D69E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F5795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3D136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1E994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EC305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07156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CCF92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7FBE1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AB44A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7768B0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C531F4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BB4FD3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636D3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62AED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D9C38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827/7_01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2FA51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DDCF2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Земљиште под зградом-објектом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60FCE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D3462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36C8A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BC153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6,61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A85DBE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526C74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BE42E0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C69BC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532E4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2460B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827/7_02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9E57E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9EADC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7C9C8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8ECC8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4921D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A359C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6,61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9B7A44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B3B477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B70C0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55A60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CF8F5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BB084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392F1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D027A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8ED2D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3A73E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7CD51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08608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60,61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66AD35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BD0C96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3262C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05048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8B6F6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3DC3B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827/9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8B3D7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C2F31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F3F3C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DACA0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85D1C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CE7C1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97B574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487A37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CABF7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1F423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Јеловац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3C34F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C89A5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889/1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D4937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бабина глава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2A93C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74E93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233F8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78+H3:H286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496E4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181E7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154929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B55EBC7" w14:textId="77777777" w:rsidTr="00CB3A41">
        <w:trPr>
          <w:trHeight w:val="300"/>
          <w:jc w:val="center"/>
        </w:trPr>
        <w:tc>
          <w:tcPr>
            <w:tcW w:w="6356" w:type="dxa"/>
            <w:gridSpan w:val="6"/>
            <w:tcBorders>
              <w:top w:val="single" w:sz="4" w:space="0" w:color="000000"/>
              <w:left w:val="double" w:sz="6" w:space="0" w:color="000000"/>
              <w:bottom w:val="nil"/>
              <w:right w:val="single" w:sz="4" w:space="0" w:color="000000"/>
            </w:tcBorders>
            <w:vAlign w:val="bottom"/>
            <w:hideMark/>
          </w:tcPr>
          <w:p w14:paraId="5296B717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УКУПНО КО ЈЕЛОВАЦ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AFAC34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3283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123219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BCB5AF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036DA4C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ouble" w:sz="6" w:space="0" w:color="000000"/>
            </w:tcBorders>
            <w:noWrap/>
            <w:vAlign w:val="bottom"/>
            <w:hideMark/>
          </w:tcPr>
          <w:p w14:paraId="20572C9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87D869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A430C1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34475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Стрмостен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A1C52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328</w:t>
            </w:r>
          </w:p>
        </w:tc>
        <w:tc>
          <w:tcPr>
            <w:tcW w:w="9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1515E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4174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F6034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Вита буква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E7A14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622809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AB5D3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95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23204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40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99365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BC610C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01739E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A13DD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CDA1D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Стрмостен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C78FC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E4704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3279/1_01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B3643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Осојак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18CD2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Земњиште под делом зграде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8320F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948EB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34751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7CC3C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3,4,5,12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770090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EC25C2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615C73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87359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Стрмостен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206BD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D65D4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3279/1_02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C5CA9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Осојак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F982C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Земњиште под делом зграде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1B058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AFE1D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77A7C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6B8F3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3,4,5,12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E625E2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EAFA2C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1560C5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23A2E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Стрмостен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2DF83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9971C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3279/1_03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AF113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Осојак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3586E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8671F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225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CFD7B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937B6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F1AB8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3,4,5,12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34E521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BAB52D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305950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31E4A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Стрмостен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1E020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41CB3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3279/1_04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1D1D8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Осојак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0267E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5A15E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068C3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3D0EC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6C3C5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3,4,5,12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A528B0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7AB2B9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6960C2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5BF16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Стрмостен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49DF9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1309B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3279/1_05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682F8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Осојак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F46FE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Остало природно неплодно зем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753E7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EB383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D9A5D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BD45E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3,4,5,12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E2EE24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2D97C9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CB3EE0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BEBEB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Стрмостен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A7FD7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B305B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3829_01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EFD8C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Станојев поток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5C688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2367F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57ABC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64896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F7945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902FE1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E358CF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8D58F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9BBB3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Стрмостен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6A675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0AD16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3829_02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0FB4F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Станојев поток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9D09D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Остало природно неплодно зем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9069B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34195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BD47F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7DD5D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B82A66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467E0F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76D9C4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10FA4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Стрмостен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5E4F4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328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136C5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3836_01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2F5B6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Суваја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D37C6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58556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D1566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EC0B7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81164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E41265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29370ED" w14:textId="77777777" w:rsidTr="00CB3A41">
        <w:trPr>
          <w:trHeight w:val="300"/>
          <w:jc w:val="center"/>
        </w:trPr>
        <w:tc>
          <w:tcPr>
            <w:tcW w:w="6356" w:type="dxa"/>
            <w:gridSpan w:val="6"/>
            <w:tcBorders>
              <w:top w:val="single" w:sz="4" w:space="0" w:color="000000"/>
              <w:left w:val="double" w:sz="6" w:space="0" w:color="000000"/>
              <w:bottom w:val="nil"/>
              <w:right w:val="single" w:sz="4" w:space="0" w:color="000000"/>
            </w:tcBorders>
            <w:vAlign w:val="bottom"/>
            <w:hideMark/>
          </w:tcPr>
          <w:p w14:paraId="702F5BDE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УКУПНО КО СТРМОСТЕН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3E44D8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393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48802EC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7890761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92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590F47B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ouble" w:sz="6" w:space="0" w:color="000000"/>
            </w:tcBorders>
            <w:noWrap/>
            <w:vAlign w:val="bottom"/>
            <w:hideMark/>
          </w:tcPr>
          <w:p w14:paraId="3A3F1EF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6EFB18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single" w:sz="4" w:space="0" w:color="000000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5FF85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C7A71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628D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E6C6E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1062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68F55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Липова пољана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99D72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DF385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8197F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67</w:t>
            </w:r>
          </w:p>
        </w:tc>
        <w:tc>
          <w:tcPr>
            <w:tcW w:w="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B0565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70</w:t>
            </w:r>
          </w:p>
        </w:tc>
        <w:tc>
          <w:tcPr>
            <w:tcW w:w="9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EE3A5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425" w:type="dxa"/>
            <w:tcBorders>
              <w:top w:val="single" w:sz="4" w:space="0" w:color="000000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0415F3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9B212D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47B5AD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59DF2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D383B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719AB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1077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4A1D9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Врело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5E67B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BE08B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6011A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929CC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950EA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A5F00E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7FC5B0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F892D5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9DA37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95214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29EC0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5140A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Терцин врх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294A2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Остало природно неплодно зем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0DFEE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F8A3C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AF1A0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863C2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CBDCA0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C5A7B5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3D691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F4BA9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A7382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220F5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1104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B2D73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Терцин врх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F740A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Остало природно неплодно зем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793C0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01038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F13F3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12ED6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72.82.83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02A931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2BAC47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3A1D6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87098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86603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25A00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1105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781C8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Терцин врх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EB62E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3DF51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EF22A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124C1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FD26B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82.83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EC3A5C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0EC9A7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20EE91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11AAA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CC3CC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43968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1106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F2676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Врело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7684C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D0D1B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0AF46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4F353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B8529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82.83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544869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BA5AA8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FED820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A1D0A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CEAAE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7E382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1107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3D15C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Терцин врх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790C1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D1D34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A32D7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145D4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4AB92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72.73.78.81.82.83,71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7AE7AB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360F3A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8AADF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3FCE4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D9E1A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B16A7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1108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4DA7E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Черчег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2E1E0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42003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0E9DB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C437C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9C10F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444183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ECF12C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97138E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A17FF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B7E6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24C50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1114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A7B75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Пиштољина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328DD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77E17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D10ADA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E3A8D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D0A4D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71,72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25054B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C1A6E42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910206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B7ED8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2033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5BFF7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1115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64357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Пиштољина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633F9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8C44C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37387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7F2E7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25516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65,66,71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1B0F10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6D22DE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04AA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1FF9D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C139E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D60ED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1124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03CDA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Черчег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F57C6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B325A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B78EF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F589A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ADB9C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EBD14C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16EEC8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838693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lastRenderedPageBreak/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2A0D1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462E8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731FA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1215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92D94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Врело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A68A2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0EE2B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1B890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E658F0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2C576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52116A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861D54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7747AB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94948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11BA1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1B96D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1218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764AD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Врелски врх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22CB5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DF18C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C74EA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21693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CEF35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F5A5AF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EA45FF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40138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3A233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E65FAE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5653E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1219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DE317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Врелски врх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1C8CE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57531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1C527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95157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648B4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04127E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256E04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303916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ED049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1D6D4B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ABA76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3773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411CE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Корита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FF0D5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AF44E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F42A2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016C3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A22CB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D9B1A9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F9A2C5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9E7C99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2D2A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BBB4D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158E2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3884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FB0CF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Мала Ршца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2D2C6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0C7E7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5CBDB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E847C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15FBF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706F79A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1D9B14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8A311F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F60CC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54D70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CB06B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3885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CE323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Мала Ршца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6837C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2F923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08730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3114A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F321D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C660BA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FA56F3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772BFB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30CD6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44F30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2C7B7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3886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89139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Мала Ршца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C16AC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298BB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E0B86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0F1C9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C97AB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6769E5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B38381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A82AE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82DA6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0260C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46F88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3887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B904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Мала Ршца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F9D0F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D258D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A60F8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AECAC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A6A74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48,49,52,53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B6C77A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C35D88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6CC70B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0D1CA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12373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DE45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3888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14831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Мала Ршца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F6027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C870E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EA0558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FE602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BAB96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A66FE4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CDBDD9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8C0EB7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1528A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C4E63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C055C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3889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A8451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Мала Ршца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6F058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33F02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90AF0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98906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E914A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47,48,49,52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ECA95A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71541F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9D1C7D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EC946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05A1E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2047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3907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75F26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Велика Ршца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E0325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F7981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932A9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D6849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DA9F15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B9D92C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B77CF9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58FD6B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2C7F8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825F4A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26850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3909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C939E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Велика Ршца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DBF11C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1A0EB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B3028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75E26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7B0A3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A44C64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CAFFDC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E638B0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BD8733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C8D44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83A25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3916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F7F6E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Велика Ршца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C84CE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3AB78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9F4A5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F41AC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B484C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156DED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4BB7595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A7980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681318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558C6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F7A05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3945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CECC1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Велика Ршца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77BDA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BB3BE2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93D6F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AB471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D2B9A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F2A4C3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BDA9EC4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69AC28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25700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46FB0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1A2B8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3946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E04423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Велика Ршца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6D1AF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B03E3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C4E83B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1FD9E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F62A7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1C8B52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285928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D0999D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60E39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08012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2030B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3973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F8F11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Велика Ршца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468DD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BC8D0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7B458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926E27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CA152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A9ADFB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1D84F3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953021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84C78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E6B02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01820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3974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E6B5B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Велика Ршца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D5FF8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B8B3E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DAD1A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A8DB1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EAC84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111C5A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B534A8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262D52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97340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B3864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D32F8D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3975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80CF3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Велика Ршца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99F73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AD3C4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EEB7C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0D1F6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7B025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115C5D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A3C65C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555F083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CA0FE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D0CB1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0AFCD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3976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093217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Велика Ршца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76DB9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D4280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70F40B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31500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D7111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DA0BB4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11FE22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A199A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40497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504D5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B442B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3994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70828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Амуга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4D692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C73E9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B9807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8181D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39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5EC23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34,32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224D78C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3075E8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F33ED4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2280F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4BADBE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92E1A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1036/1_01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E8322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Крајиште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D9555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AAAD90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54716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904FE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56C4B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84-88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FC63C6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C71C78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CC1721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421C5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472E5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C9CAE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1036/1_02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79A6B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Крајиште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FE313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B310A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92B24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CF39C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E90A5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84-88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03DC31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5A0F62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401850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5838D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89D39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87443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1036/1_03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2519FB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Крајиште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691B3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46618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19442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575AA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3DF9D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84-88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0A6449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7FCE21D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B10AFC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33662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E3858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85518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1036/1_04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9585C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Крајиште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3A061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Остало природно неплодно зем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09C38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9E099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E3155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0B66D8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84-88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19442A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58CACFF0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1F503C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9EDF0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DE10E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3BBBE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1036/7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A426B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Крајиште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6D40B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Остало природно неплодно зем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58CCA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B0F00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F4F49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42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158199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BDAED3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51AC2AC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98012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72172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EE298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7BBE00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1101_01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D8E716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Изгорели врх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A0E50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7F970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0D2FFF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B2F86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EF83E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73,78,80-82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CA4B0A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BB8875D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EAB3AE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001B9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2E6D7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D2ADF6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1101_02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0CA26F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изгорели врх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45F82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Остало природно неплодно зем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54D8D8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B3BC8C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F91D4A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98EA0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73,78,80-82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1D561D8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B4EEA18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412DA5C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3E40A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24218D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BF940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1103/1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9D77B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Терцин врх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05F49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F85AB6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0DB17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5DDF4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4C41D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72,71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A87EAF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E79A78A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D7749B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4532D9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090AB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EC066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1103/2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BEC96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Терцин врх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24062E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1F41D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92E7E1F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A9460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31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EF469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72,71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D72F6F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2356896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C1D475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4728F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FAE9A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E1F9B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1109/1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234CF3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Терцин врх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FE81F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CCCCC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FD8C54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A1556F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37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B511B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6075CC8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44B1D49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5FA05C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3BC817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1C00B9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89C41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1109/2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334D2E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Терцин врх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8C412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6.класе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BABA54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F1167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5F7ECD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3458F4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E977AB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D0BEB43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30AF67D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42E7EC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6C2D84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EF43C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1109/3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070C8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Терцин врх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790AA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Ливада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99D66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C2CFF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4B0E01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91B66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10EBA3F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69A8489E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0D4D442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3C6BB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0FCA291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F58E2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1133/1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55A9920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Мала Ршца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FB1343E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2E23A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119FA7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AA370B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0E60F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57AB820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2FD82E57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7F6BBD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lastRenderedPageBreak/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F90731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9CAA8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C47B199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1140/1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575146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Черчег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9D44E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8.класе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6951A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6F01B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A16ED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272CFC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40F5C6C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3CB55791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769C3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53D74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3777F56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A5CE25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1217/1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63936C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Врело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F1B6715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94E6A18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048EFE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28ABA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84D7EEE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300B4DD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B44A4BF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13ED2D32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CEB90A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187CE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7C92E4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3870/1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81C210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Пожерак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2BC81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Пашњак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CA8A759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D28DE9D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F132B6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90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332563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02E4CC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C923C5B" w14:textId="77777777" w:rsidTr="00CB3A41">
        <w:trPr>
          <w:trHeight w:val="300"/>
          <w:jc w:val="center"/>
        </w:trPr>
        <w:tc>
          <w:tcPr>
            <w:tcW w:w="1015" w:type="dxa"/>
            <w:tcBorders>
              <w:top w:val="nil"/>
              <w:left w:val="double" w:sz="6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370F22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Деспотовац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F0798CD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Жидиље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17DFA0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146</w:t>
            </w:r>
          </w:p>
        </w:tc>
        <w:tc>
          <w:tcPr>
            <w:tcW w:w="98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EE3E5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3870/2</w:t>
            </w:r>
          </w:p>
        </w:tc>
        <w:tc>
          <w:tcPr>
            <w:tcW w:w="10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6DAF20A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Корита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884405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 xml:space="preserve">Шума </w:t>
            </w:r>
            <w:proofErr w:type="gramStart"/>
            <w:r w:rsidRPr="00DB66E6">
              <w:rPr>
                <w:color w:val="000000"/>
                <w:sz w:val="16"/>
                <w:szCs w:val="16"/>
                <w:lang w:eastAsia="en-US"/>
              </w:rPr>
              <w:t>7.класе</w:t>
            </w:r>
            <w:proofErr w:type="gramEnd"/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4A4901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8377C77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AEEC7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88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B1BE22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000000"/>
              <w:right w:val="double" w:sz="6" w:space="0" w:color="000000"/>
            </w:tcBorders>
            <w:noWrap/>
            <w:vAlign w:val="bottom"/>
            <w:hideMark/>
          </w:tcPr>
          <w:p w14:paraId="05D80DB3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4ABC3D1C" w14:textId="77777777" w:rsidTr="00CB3A41">
        <w:trPr>
          <w:trHeight w:val="300"/>
          <w:jc w:val="center"/>
        </w:trPr>
        <w:tc>
          <w:tcPr>
            <w:tcW w:w="6356" w:type="dxa"/>
            <w:gridSpan w:val="6"/>
            <w:tcBorders>
              <w:top w:val="single" w:sz="4" w:space="0" w:color="000000"/>
              <w:left w:val="double" w:sz="6" w:space="0" w:color="000000"/>
              <w:bottom w:val="nil"/>
              <w:right w:val="single" w:sz="4" w:space="0" w:color="000000"/>
            </w:tcBorders>
            <w:vAlign w:val="bottom"/>
            <w:hideMark/>
          </w:tcPr>
          <w:p w14:paraId="21224EF8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УКУПНО КО ЖИДИЉЕ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C3C46C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478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6F73189A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58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2D83B88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74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  <w:hideMark/>
          </w:tcPr>
          <w:p w14:paraId="314A8170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double" w:sz="6" w:space="0" w:color="000000"/>
            </w:tcBorders>
            <w:noWrap/>
            <w:vAlign w:val="bottom"/>
            <w:hideMark/>
          </w:tcPr>
          <w:p w14:paraId="1254653B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0858CD4B" w14:textId="77777777" w:rsidTr="00CB3A41">
        <w:trPr>
          <w:trHeight w:val="300"/>
          <w:jc w:val="center"/>
        </w:trPr>
        <w:tc>
          <w:tcPr>
            <w:tcW w:w="6356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noWrap/>
            <w:vAlign w:val="bottom"/>
            <w:hideMark/>
          </w:tcPr>
          <w:p w14:paraId="32812940" w14:textId="77777777" w:rsidR="00DB66E6" w:rsidRPr="00DB66E6" w:rsidRDefault="00DB66E6" w:rsidP="00DB66E6">
            <w:pPr>
              <w:suppressAutoHyphens w:val="0"/>
              <w:jc w:val="center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УКУПНО ПО ДЕСПОТОВАЦ</w:t>
            </w:r>
          </w:p>
        </w:tc>
        <w:tc>
          <w:tcPr>
            <w:tcW w:w="760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  <w:hideMark/>
          </w:tcPr>
          <w:p w14:paraId="20183A11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3371</w:t>
            </w:r>
          </w:p>
        </w:tc>
        <w:tc>
          <w:tcPr>
            <w:tcW w:w="1062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  <w:hideMark/>
          </w:tcPr>
          <w:p w14:paraId="5C787265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52</w:t>
            </w:r>
          </w:p>
        </w:tc>
        <w:tc>
          <w:tcPr>
            <w:tcW w:w="800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  <w:hideMark/>
          </w:tcPr>
          <w:p w14:paraId="13C96CD4" w14:textId="77777777" w:rsidR="00DB66E6" w:rsidRPr="00DB66E6" w:rsidRDefault="00DB66E6" w:rsidP="00DB66E6">
            <w:pPr>
              <w:suppressAutoHyphens w:val="0"/>
              <w:jc w:val="right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22" w:type="dxa"/>
            <w:tcBorders>
              <w:top w:val="double" w:sz="6" w:space="0" w:color="000000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  <w:hideMark/>
          </w:tcPr>
          <w:p w14:paraId="3160B637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  <w:tc>
          <w:tcPr>
            <w:tcW w:w="42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noWrap/>
            <w:vAlign w:val="bottom"/>
            <w:hideMark/>
          </w:tcPr>
          <w:p w14:paraId="663B3478" w14:textId="77777777" w:rsidR="00DB66E6" w:rsidRPr="00DB66E6" w:rsidRDefault="00DB66E6" w:rsidP="00DB66E6">
            <w:pPr>
              <w:suppressAutoHyphens w:val="0"/>
              <w:rPr>
                <w:color w:val="000000"/>
                <w:sz w:val="16"/>
                <w:szCs w:val="16"/>
                <w:lang w:eastAsia="en-US"/>
              </w:rPr>
            </w:pPr>
            <w:r w:rsidRPr="00DB66E6">
              <w:rPr>
                <w:color w:val="000000"/>
                <w:sz w:val="16"/>
                <w:szCs w:val="16"/>
                <w:lang w:eastAsia="en-US"/>
              </w:rPr>
              <w:t> </w:t>
            </w:r>
          </w:p>
        </w:tc>
      </w:tr>
      <w:tr w:rsidR="00DB66E6" w:rsidRPr="00DB66E6" w14:paraId="1C2AA523" w14:textId="77777777" w:rsidTr="00CB3A41">
        <w:trPr>
          <w:trHeight w:val="300"/>
          <w:jc w:val="center"/>
        </w:trPr>
        <w:tc>
          <w:tcPr>
            <w:tcW w:w="6356" w:type="dxa"/>
            <w:gridSpan w:val="6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single" w:sz="4" w:space="0" w:color="000000"/>
            </w:tcBorders>
            <w:noWrap/>
            <w:vAlign w:val="bottom"/>
            <w:hideMark/>
          </w:tcPr>
          <w:p w14:paraId="51C866B9" w14:textId="77777777" w:rsidR="00DB66E6" w:rsidRPr="00DB66E6" w:rsidRDefault="00DB66E6" w:rsidP="00DB66E6">
            <w:pPr>
              <w:suppressAutoHyphens w:val="0"/>
              <w:jc w:val="center"/>
              <w:rPr>
                <w:b/>
                <w:bCs/>
                <w:color w:val="000000"/>
                <w:sz w:val="20"/>
                <w:lang w:eastAsia="en-US"/>
              </w:rPr>
            </w:pPr>
            <w:r w:rsidRPr="00DB66E6">
              <w:rPr>
                <w:b/>
                <w:bCs/>
                <w:color w:val="000000"/>
                <w:sz w:val="20"/>
                <w:lang w:eastAsia="en-US"/>
              </w:rPr>
              <w:t>УКУПНО Г.Ј. "Клочаница"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  <w:hideMark/>
          </w:tcPr>
          <w:p w14:paraId="1019B50E" w14:textId="77777777" w:rsidR="00DB66E6" w:rsidRPr="00DB66E6" w:rsidRDefault="00DB66E6" w:rsidP="00DB66E6">
            <w:pPr>
              <w:suppressAutoHyphens w:val="0"/>
              <w:jc w:val="right"/>
              <w:rPr>
                <w:b/>
                <w:bCs/>
                <w:color w:val="000000"/>
                <w:sz w:val="20"/>
                <w:lang w:eastAsia="en-US"/>
              </w:rPr>
            </w:pPr>
            <w:r w:rsidRPr="00DB66E6">
              <w:rPr>
                <w:b/>
                <w:bCs/>
                <w:color w:val="000000"/>
                <w:sz w:val="20"/>
                <w:lang w:eastAsia="en-US"/>
              </w:rPr>
              <w:t>3371</w:t>
            </w:r>
          </w:p>
        </w:tc>
        <w:tc>
          <w:tcPr>
            <w:tcW w:w="1062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  <w:hideMark/>
          </w:tcPr>
          <w:p w14:paraId="45439880" w14:textId="77777777" w:rsidR="00DB66E6" w:rsidRPr="00DB66E6" w:rsidRDefault="00DB66E6" w:rsidP="00DB66E6">
            <w:pPr>
              <w:suppressAutoHyphens w:val="0"/>
              <w:jc w:val="right"/>
              <w:rPr>
                <w:b/>
                <w:bCs/>
                <w:color w:val="000000"/>
                <w:sz w:val="20"/>
                <w:lang w:eastAsia="en-US"/>
              </w:rPr>
            </w:pPr>
            <w:r w:rsidRPr="00DB66E6">
              <w:rPr>
                <w:b/>
                <w:bCs/>
                <w:color w:val="000000"/>
                <w:sz w:val="20"/>
                <w:lang w:eastAsia="en-US"/>
              </w:rPr>
              <w:t>52</w:t>
            </w:r>
          </w:p>
        </w:tc>
        <w:tc>
          <w:tcPr>
            <w:tcW w:w="8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  <w:hideMark/>
          </w:tcPr>
          <w:p w14:paraId="4D3E4C1A" w14:textId="77777777" w:rsidR="00DB66E6" w:rsidRPr="00DB66E6" w:rsidRDefault="00DB66E6" w:rsidP="00DB66E6">
            <w:pPr>
              <w:suppressAutoHyphens w:val="0"/>
              <w:jc w:val="right"/>
              <w:rPr>
                <w:b/>
                <w:bCs/>
                <w:color w:val="000000"/>
                <w:sz w:val="20"/>
                <w:lang w:eastAsia="en-US"/>
              </w:rPr>
            </w:pPr>
            <w:r w:rsidRPr="00DB66E6">
              <w:rPr>
                <w:b/>
                <w:bCs/>
                <w:color w:val="000000"/>
                <w:sz w:val="20"/>
                <w:lang w:eastAsia="en-US"/>
              </w:rPr>
              <w:t>0</w:t>
            </w:r>
          </w:p>
        </w:tc>
        <w:tc>
          <w:tcPr>
            <w:tcW w:w="922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noWrap/>
            <w:vAlign w:val="bottom"/>
            <w:hideMark/>
          </w:tcPr>
          <w:p w14:paraId="69FA66F9" w14:textId="77777777" w:rsidR="00DB66E6" w:rsidRPr="00DB66E6" w:rsidRDefault="00DB66E6" w:rsidP="00DB66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B66E6">
              <w:rPr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noWrap/>
            <w:vAlign w:val="bottom"/>
            <w:hideMark/>
          </w:tcPr>
          <w:p w14:paraId="464D3D04" w14:textId="77777777" w:rsidR="00DB66E6" w:rsidRPr="00DB66E6" w:rsidRDefault="00DB66E6" w:rsidP="00DB66E6">
            <w:pPr>
              <w:suppressAutoHyphens w:val="0"/>
              <w:rPr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B66E6">
              <w:rPr>
                <w:b/>
                <w:bCs/>
                <w:color w:val="000000"/>
                <w:sz w:val="22"/>
                <w:szCs w:val="22"/>
                <w:lang w:eastAsia="en-US"/>
              </w:rPr>
              <w:t> </w:t>
            </w:r>
          </w:p>
        </w:tc>
      </w:tr>
    </w:tbl>
    <w:p w14:paraId="0436DC85" w14:textId="77777777" w:rsidR="00FB2036" w:rsidRDefault="00FB2036" w:rsidP="00FB2036">
      <w:pPr>
        <w:spacing w:after="60"/>
        <w:jc w:val="both"/>
        <w:rPr>
          <w:b/>
          <w:sz w:val="22"/>
          <w:szCs w:val="22"/>
          <w:lang w:val="sr-Cyrl-RS"/>
        </w:rPr>
      </w:pPr>
    </w:p>
    <w:p w14:paraId="47B67A76" w14:textId="77777777" w:rsidR="00FB2036" w:rsidRDefault="00FB2036" w:rsidP="00FB2036">
      <w:pPr>
        <w:spacing w:after="60"/>
        <w:jc w:val="both"/>
        <w:rPr>
          <w:b/>
          <w:sz w:val="22"/>
          <w:szCs w:val="22"/>
          <w:lang w:val="sr-Cyrl-RS"/>
        </w:rPr>
      </w:pPr>
    </w:p>
    <w:p w14:paraId="69D814F8" w14:textId="77777777" w:rsidR="003D0EF8" w:rsidRDefault="003D0EF8" w:rsidP="003D0EF8">
      <w:pPr>
        <w:pStyle w:val="Subtitle"/>
        <w:rPr>
          <w:lang w:val="sr-Latn-RS"/>
        </w:rPr>
      </w:pPr>
    </w:p>
    <w:p w14:paraId="1831B13B" w14:textId="77777777" w:rsidR="00FB2036" w:rsidRDefault="00FB2036" w:rsidP="00FB2036">
      <w:pPr>
        <w:pStyle w:val="BodyText"/>
        <w:rPr>
          <w:lang w:val="sr-Latn-RS"/>
        </w:rPr>
      </w:pPr>
    </w:p>
    <w:p w14:paraId="636C0917" w14:textId="77777777" w:rsidR="00FB2036" w:rsidRDefault="00FB2036" w:rsidP="00FB2036">
      <w:pPr>
        <w:pStyle w:val="BodyText"/>
        <w:rPr>
          <w:lang w:val="sr-Latn-RS"/>
        </w:rPr>
      </w:pPr>
    </w:p>
    <w:p w14:paraId="6C67180F" w14:textId="77777777" w:rsidR="00FB2036" w:rsidRDefault="00FB2036" w:rsidP="00FB2036">
      <w:pPr>
        <w:pStyle w:val="BodyText"/>
        <w:rPr>
          <w:lang w:val="sr-Latn-RS"/>
        </w:rPr>
      </w:pPr>
    </w:p>
    <w:p w14:paraId="65AE10BC" w14:textId="77777777" w:rsidR="00FB2036" w:rsidRDefault="00FB2036" w:rsidP="00FB2036">
      <w:pPr>
        <w:pStyle w:val="BodyText"/>
        <w:rPr>
          <w:lang w:val="sr-Latn-RS"/>
        </w:rPr>
      </w:pPr>
    </w:p>
    <w:p w14:paraId="1D479B07" w14:textId="77777777" w:rsidR="00FB2036" w:rsidRDefault="00FB2036" w:rsidP="00FB2036">
      <w:pPr>
        <w:pStyle w:val="BodyText"/>
        <w:rPr>
          <w:lang w:val="sr-Latn-RS"/>
        </w:rPr>
      </w:pPr>
    </w:p>
    <w:p w14:paraId="001EACC6" w14:textId="77777777" w:rsidR="00FB2036" w:rsidRDefault="00FB2036" w:rsidP="00FB2036">
      <w:pPr>
        <w:pStyle w:val="BodyText"/>
        <w:rPr>
          <w:lang w:val="sr-Latn-RS"/>
        </w:rPr>
      </w:pPr>
    </w:p>
    <w:p w14:paraId="42B67B30" w14:textId="77777777" w:rsidR="00FB2036" w:rsidRDefault="00FB2036" w:rsidP="00FB2036">
      <w:pPr>
        <w:pStyle w:val="BodyText"/>
        <w:rPr>
          <w:lang w:val="sr-Latn-RS"/>
        </w:rPr>
      </w:pPr>
    </w:p>
    <w:p w14:paraId="6615AB5A" w14:textId="77777777" w:rsidR="00FB2036" w:rsidRDefault="00FB2036" w:rsidP="00FB2036">
      <w:pPr>
        <w:pStyle w:val="BodyText"/>
        <w:rPr>
          <w:lang w:val="sr-Latn-RS"/>
        </w:rPr>
      </w:pPr>
    </w:p>
    <w:p w14:paraId="738731A2" w14:textId="77777777" w:rsidR="00FB2036" w:rsidRDefault="00FB2036" w:rsidP="00FB2036">
      <w:pPr>
        <w:pStyle w:val="BodyText"/>
        <w:rPr>
          <w:lang w:val="sr-Latn-RS"/>
        </w:rPr>
      </w:pPr>
    </w:p>
    <w:p w14:paraId="739B0933" w14:textId="77777777" w:rsidR="00FB2036" w:rsidRDefault="00FB2036" w:rsidP="00FB2036">
      <w:pPr>
        <w:pStyle w:val="BodyText"/>
        <w:rPr>
          <w:lang w:val="sr-Latn-RS"/>
        </w:rPr>
      </w:pPr>
    </w:p>
    <w:p w14:paraId="178E9350" w14:textId="77777777" w:rsidR="00FB2036" w:rsidRDefault="00FB2036" w:rsidP="00FB2036">
      <w:pPr>
        <w:pStyle w:val="BodyText"/>
        <w:rPr>
          <w:lang w:val="sr-Latn-RS"/>
        </w:rPr>
      </w:pPr>
    </w:p>
    <w:p w14:paraId="484A1437" w14:textId="77777777" w:rsidR="00FB2036" w:rsidRDefault="00FB2036" w:rsidP="00FB2036">
      <w:pPr>
        <w:pStyle w:val="BodyText"/>
        <w:rPr>
          <w:lang w:val="sr-Latn-RS"/>
        </w:rPr>
      </w:pPr>
    </w:p>
    <w:p w14:paraId="019CA5C3" w14:textId="77777777" w:rsidR="00FB2036" w:rsidRDefault="00FB2036" w:rsidP="00FB2036">
      <w:pPr>
        <w:pStyle w:val="BodyText"/>
        <w:rPr>
          <w:lang w:val="sr-Latn-RS"/>
        </w:rPr>
      </w:pPr>
    </w:p>
    <w:p w14:paraId="43BEED46" w14:textId="77777777" w:rsidR="00FB2036" w:rsidRDefault="00FB2036" w:rsidP="00FB2036">
      <w:pPr>
        <w:pStyle w:val="BodyText"/>
        <w:rPr>
          <w:lang w:val="sr-Latn-RS"/>
        </w:rPr>
      </w:pPr>
    </w:p>
    <w:p w14:paraId="0DE787E0" w14:textId="77777777" w:rsidR="00FB2036" w:rsidRDefault="00FB2036" w:rsidP="00FB2036">
      <w:pPr>
        <w:pStyle w:val="BodyText"/>
        <w:rPr>
          <w:lang w:val="sr-Latn-RS"/>
        </w:rPr>
      </w:pPr>
    </w:p>
    <w:p w14:paraId="16634612" w14:textId="77777777" w:rsidR="00FB2036" w:rsidRDefault="00FB2036" w:rsidP="00FB2036">
      <w:pPr>
        <w:pStyle w:val="BodyText"/>
        <w:rPr>
          <w:lang w:val="sr-Latn-RS"/>
        </w:rPr>
      </w:pPr>
    </w:p>
    <w:p w14:paraId="56B24930" w14:textId="77777777" w:rsidR="00FB2036" w:rsidRDefault="00FB2036" w:rsidP="00FB2036">
      <w:pPr>
        <w:pStyle w:val="BodyText"/>
        <w:rPr>
          <w:lang w:val="sr-Latn-RS"/>
        </w:rPr>
      </w:pPr>
    </w:p>
    <w:p w14:paraId="0CDD12E7" w14:textId="77777777" w:rsidR="00FB2036" w:rsidRDefault="00FB2036" w:rsidP="00FB2036">
      <w:pPr>
        <w:pStyle w:val="BodyText"/>
        <w:rPr>
          <w:lang w:val="sr-Latn-RS"/>
        </w:rPr>
      </w:pPr>
    </w:p>
    <w:p w14:paraId="7740D9DF" w14:textId="77777777" w:rsidR="00FB2036" w:rsidRDefault="00FB2036" w:rsidP="00FB2036">
      <w:pPr>
        <w:pStyle w:val="BodyText"/>
        <w:rPr>
          <w:lang w:val="sr-Latn-RS"/>
        </w:rPr>
      </w:pPr>
    </w:p>
    <w:p w14:paraId="343F1840" w14:textId="3FBBF2F5" w:rsidR="00FB2036" w:rsidRDefault="00FB2036" w:rsidP="00FB2036">
      <w:pPr>
        <w:pStyle w:val="BodyText"/>
        <w:rPr>
          <w:lang w:val="sr-Latn-RS"/>
        </w:rPr>
      </w:pPr>
    </w:p>
    <w:p w14:paraId="2CD85B62" w14:textId="6CFB6D2F" w:rsidR="00FB2036" w:rsidRPr="00FB2036" w:rsidRDefault="001D2179" w:rsidP="00FB2036">
      <w:pPr>
        <w:pStyle w:val="BodyText"/>
        <w:rPr>
          <w:lang w:val="sr-Latn-RS"/>
        </w:rPr>
      </w:pPr>
      <w:r>
        <w:rPr>
          <w:noProof/>
          <w:lang w:val="sr-Latn-RS"/>
        </w:rPr>
        <w:lastRenderedPageBreak/>
        <w:drawing>
          <wp:inline distT="0" distB="0" distL="0" distR="0" wp14:anchorId="751C53B8" wp14:editId="134063A0">
            <wp:extent cx="6115050" cy="8648700"/>
            <wp:effectExtent l="0" t="0" r="0" b="0"/>
            <wp:docPr id="96073546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944DD" w14:textId="235A9DC0" w:rsidR="0076318C" w:rsidRDefault="00175F02" w:rsidP="00D5073C">
      <w:pPr>
        <w:pStyle w:val="Heading1"/>
        <w:rPr>
          <w:lang w:val="sr-Cyrl-RS"/>
        </w:rPr>
      </w:pPr>
      <w:bookmarkStart w:id="440" w:name="_Toc186198620"/>
      <w:bookmarkStart w:id="441" w:name="_Toc230479930"/>
      <w:bookmarkStart w:id="442" w:name="_Toc241997927"/>
      <w:bookmarkStart w:id="443" w:name="_Toc289938958"/>
      <w:bookmarkStart w:id="444" w:name="_Toc289939221"/>
      <w:bookmarkStart w:id="445" w:name="_Toc303339662"/>
      <w:bookmarkStart w:id="446" w:name="_Toc207868860"/>
      <w:r>
        <w:rPr>
          <w:lang w:val="sr-Cyrl-RS"/>
        </w:rPr>
        <w:lastRenderedPageBreak/>
        <w:t>6</w:t>
      </w:r>
      <w:r w:rsidR="0076318C" w:rsidRPr="005F4686">
        <w:t>.1.</w:t>
      </w:r>
      <w:r w:rsidR="005F4686">
        <w:tab/>
      </w:r>
      <w:r w:rsidR="0076318C" w:rsidRPr="005F4686">
        <w:t>Евиденција извршених радова у основи за газдовање шумама</w:t>
      </w:r>
      <w:bookmarkEnd w:id="440"/>
      <w:bookmarkEnd w:id="441"/>
      <w:bookmarkEnd w:id="442"/>
      <w:bookmarkEnd w:id="443"/>
      <w:bookmarkEnd w:id="444"/>
      <w:bookmarkEnd w:id="445"/>
      <w:bookmarkEnd w:id="446"/>
    </w:p>
    <w:p w14:paraId="7C41080B" w14:textId="77777777" w:rsidR="003D0EF8" w:rsidRDefault="003D0EF8" w:rsidP="003D0EF8">
      <w:pPr>
        <w:rPr>
          <w:lang w:val="sr-Cyrl-RS"/>
        </w:rPr>
      </w:pPr>
    </w:p>
    <w:p w14:paraId="27BF984E" w14:textId="77777777" w:rsidR="003D0EF8" w:rsidRPr="003D0EF8" w:rsidRDefault="003D0EF8" w:rsidP="003D0EF8">
      <w:pPr>
        <w:rPr>
          <w:lang w:val="sr-Cyrl-RS"/>
        </w:rPr>
      </w:pPr>
    </w:p>
    <w:p w14:paraId="28339BDE" w14:textId="2C73D98B" w:rsidR="0076318C" w:rsidRPr="003453D8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3453D8">
        <w:rPr>
          <w:sz w:val="22"/>
          <w:szCs w:val="22"/>
          <w:lang w:val="sr-Cyrl-RS"/>
        </w:rPr>
        <w:t>Према Закону о шумама (</w:t>
      </w:r>
      <w:r w:rsidR="00F90ECA">
        <w:rPr>
          <w:sz w:val="22"/>
          <w:szCs w:val="22"/>
          <w:lang w:val="sr-Cyrl-RS"/>
        </w:rPr>
        <w:t>„</w:t>
      </w:r>
      <w:r w:rsidRPr="003453D8">
        <w:rPr>
          <w:sz w:val="22"/>
          <w:szCs w:val="22"/>
          <w:lang w:val="sr-Cyrl-RS"/>
        </w:rPr>
        <w:t>Сл.гл.</w:t>
      </w:r>
      <w:r w:rsidR="004F7C79">
        <w:rPr>
          <w:sz w:val="22"/>
          <w:szCs w:val="22"/>
          <w:lang w:val="sr-Cyrl-RS"/>
        </w:rPr>
        <w:t xml:space="preserve"> </w:t>
      </w:r>
      <w:r w:rsidRPr="003453D8">
        <w:rPr>
          <w:sz w:val="22"/>
          <w:szCs w:val="22"/>
          <w:lang w:val="sr-Cyrl-RS"/>
        </w:rPr>
        <w:t>Р</w:t>
      </w:r>
      <w:r w:rsidR="00F90ECA">
        <w:rPr>
          <w:sz w:val="22"/>
          <w:szCs w:val="22"/>
          <w:lang w:val="sr-Cyrl-RS"/>
        </w:rPr>
        <w:t>.</w:t>
      </w:r>
      <w:r w:rsidRPr="003453D8">
        <w:rPr>
          <w:sz w:val="22"/>
          <w:szCs w:val="22"/>
          <w:lang w:val="sr-Cyrl-RS"/>
        </w:rPr>
        <w:t>С</w:t>
      </w:r>
      <w:r w:rsidR="00F90ECA">
        <w:rPr>
          <w:sz w:val="22"/>
          <w:szCs w:val="22"/>
          <w:lang w:val="sr-Cyrl-RS"/>
        </w:rPr>
        <w:t>.“</w:t>
      </w:r>
      <w:r w:rsidR="004F7C79">
        <w:rPr>
          <w:sz w:val="22"/>
          <w:szCs w:val="22"/>
          <w:lang w:val="sr-Cyrl-RS"/>
        </w:rPr>
        <w:t xml:space="preserve"> </w:t>
      </w:r>
      <w:r w:rsidRPr="003453D8">
        <w:rPr>
          <w:sz w:val="22"/>
          <w:szCs w:val="22"/>
          <w:lang w:val="sr-Cyrl-RS"/>
        </w:rPr>
        <w:t>бр.</w:t>
      </w:r>
      <w:r w:rsidR="00F90ECA">
        <w:rPr>
          <w:sz w:val="22"/>
          <w:szCs w:val="22"/>
          <w:lang w:val="sr-Cyrl-RS"/>
        </w:rPr>
        <w:t xml:space="preserve"> </w:t>
      </w:r>
      <w:r w:rsidRPr="003453D8">
        <w:rPr>
          <w:sz w:val="22"/>
          <w:szCs w:val="22"/>
          <w:lang w:val="sr-Cyrl-RS"/>
        </w:rPr>
        <w:t>30/</w:t>
      </w:r>
      <w:r w:rsidR="00F90ECA">
        <w:rPr>
          <w:sz w:val="22"/>
          <w:szCs w:val="22"/>
          <w:lang w:val="sr-Cyrl-RS"/>
        </w:rPr>
        <w:t>20</w:t>
      </w:r>
      <w:r w:rsidRPr="003453D8">
        <w:rPr>
          <w:sz w:val="22"/>
          <w:szCs w:val="22"/>
          <w:lang w:val="sr-Cyrl-RS"/>
        </w:rPr>
        <w:t>10</w:t>
      </w:r>
      <w:r w:rsidR="00F90ECA">
        <w:rPr>
          <w:sz w:val="22"/>
          <w:szCs w:val="22"/>
          <w:lang w:val="sr-Cyrl-RS"/>
        </w:rPr>
        <w:t xml:space="preserve">, </w:t>
      </w:r>
      <w:r w:rsidRPr="003453D8">
        <w:rPr>
          <w:sz w:val="22"/>
          <w:szCs w:val="22"/>
          <w:lang w:val="sr-Cyrl-RS"/>
        </w:rPr>
        <w:t>93/</w:t>
      </w:r>
      <w:r w:rsidR="00F90ECA">
        <w:rPr>
          <w:sz w:val="22"/>
          <w:szCs w:val="22"/>
          <w:lang w:val="sr-Cyrl-RS"/>
        </w:rPr>
        <w:t>20</w:t>
      </w:r>
      <w:r w:rsidRPr="003453D8">
        <w:rPr>
          <w:sz w:val="22"/>
          <w:szCs w:val="22"/>
          <w:lang w:val="sr-Cyrl-RS"/>
        </w:rPr>
        <w:t>12</w:t>
      </w:r>
      <w:r w:rsidR="00F90ECA">
        <w:rPr>
          <w:sz w:val="22"/>
          <w:szCs w:val="22"/>
          <w:lang w:val="sr-Cyrl-RS"/>
        </w:rPr>
        <w:t xml:space="preserve">, </w:t>
      </w:r>
      <w:r w:rsidRPr="003453D8">
        <w:rPr>
          <w:sz w:val="22"/>
          <w:szCs w:val="22"/>
          <w:lang w:val="sr-Cyrl-RS"/>
        </w:rPr>
        <w:t>89/</w:t>
      </w:r>
      <w:r w:rsidR="00F90ECA">
        <w:rPr>
          <w:sz w:val="22"/>
          <w:szCs w:val="22"/>
          <w:lang w:val="sr-Cyrl-RS"/>
        </w:rPr>
        <w:t>20</w:t>
      </w:r>
      <w:r w:rsidRPr="003453D8">
        <w:rPr>
          <w:sz w:val="22"/>
          <w:szCs w:val="22"/>
          <w:lang w:val="sr-Cyrl-RS"/>
        </w:rPr>
        <w:t>15</w:t>
      </w:r>
      <w:r w:rsidR="00F90ECA">
        <w:rPr>
          <w:sz w:val="22"/>
          <w:szCs w:val="22"/>
          <w:lang w:val="sr-Latn-RS"/>
        </w:rPr>
        <w:t xml:space="preserve"> </w:t>
      </w:r>
      <w:r w:rsidR="00F90ECA">
        <w:rPr>
          <w:sz w:val="22"/>
          <w:szCs w:val="22"/>
          <w:lang w:val="sr-Cyrl-RS"/>
        </w:rPr>
        <w:t>и 95/2018</w:t>
      </w:r>
      <w:r w:rsidRPr="003453D8">
        <w:rPr>
          <w:sz w:val="22"/>
          <w:szCs w:val="22"/>
          <w:lang w:val="sr-Cyrl-RS"/>
        </w:rPr>
        <w:t>) извршени радови на газдовању шумама морају се евидентирати на начин прописан овим законом. Евиденција о извршеним радовима  из става 1.</w:t>
      </w:r>
      <w:r w:rsidR="009B4ECC">
        <w:rPr>
          <w:sz w:val="22"/>
          <w:szCs w:val="22"/>
          <w:lang w:val="sr-Cyrl-RS"/>
        </w:rPr>
        <w:t xml:space="preserve"> </w:t>
      </w:r>
      <w:r w:rsidRPr="003453D8">
        <w:rPr>
          <w:sz w:val="22"/>
          <w:szCs w:val="22"/>
          <w:lang w:val="sr-Cyrl-RS"/>
        </w:rPr>
        <w:t>члана 34. је саставни део основа програма и пројеката из чл</w:t>
      </w:r>
      <w:r w:rsidR="009B4ECC">
        <w:rPr>
          <w:sz w:val="22"/>
          <w:szCs w:val="22"/>
          <w:lang w:val="sr-Cyrl-RS"/>
        </w:rPr>
        <w:t>ана</w:t>
      </w:r>
      <w:r w:rsidR="00F90ECA">
        <w:rPr>
          <w:sz w:val="22"/>
          <w:szCs w:val="22"/>
          <w:lang w:val="sr-Cyrl-RS"/>
        </w:rPr>
        <w:t xml:space="preserve"> </w:t>
      </w:r>
      <w:r w:rsidRPr="003453D8">
        <w:rPr>
          <w:sz w:val="22"/>
          <w:szCs w:val="22"/>
          <w:lang w:val="sr-Cyrl-RS"/>
        </w:rPr>
        <w:t>31.</w:t>
      </w:r>
      <w:r w:rsidR="00395E4B" w:rsidRPr="003453D8">
        <w:rPr>
          <w:sz w:val="22"/>
          <w:szCs w:val="22"/>
          <w:lang w:val="sr-Cyrl-RS"/>
        </w:rPr>
        <w:t xml:space="preserve"> </w:t>
      </w:r>
      <w:r w:rsidRPr="003453D8">
        <w:rPr>
          <w:sz w:val="22"/>
          <w:szCs w:val="22"/>
          <w:lang w:val="sr-Cyrl-RS"/>
        </w:rPr>
        <w:t>и 32.</w:t>
      </w:r>
      <w:r w:rsidR="00395E4B" w:rsidRPr="003453D8">
        <w:rPr>
          <w:sz w:val="22"/>
          <w:szCs w:val="22"/>
          <w:lang w:val="sr-Cyrl-RS"/>
        </w:rPr>
        <w:t xml:space="preserve"> </w:t>
      </w:r>
      <w:r w:rsidRPr="003453D8">
        <w:rPr>
          <w:sz w:val="22"/>
          <w:szCs w:val="22"/>
          <w:lang w:val="sr-Cyrl-RS"/>
        </w:rPr>
        <w:t>овог закона.</w:t>
      </w:r>
    </w:p>
    <w:p w14:paraId="5EEF555C" w14:textId="77777777" w:rsidR="0076318C" w:rsidRPr="003453D8" w:rsidRDefault="0076318C" w:rsidP="00955D18">
      <w:pPr>
        <w:spacing w:after="60"/>
        <w:ind w:firstLine="720"/>
        <w:jc w:val="both"/>
        <w:rPr>
          <w:sz w:val="22"/>
          <w:szCs w:val="22"/>
          <w:lang w:val="sr-Cyrl-RS"/>
        </w:rPr>
      </w:pPr>
      <w:r w:rsidRPr="003453D8">
        <w:rPr>
          <w:sz w:val="22"/>
          <w:szCs w:val="22"/>
          <w:lang w:val="sr-Cyrl-RS"/>
        </w:rPr>
        <w:t xml:space="preserve"> Сопственик шума који шумама газдује у складу са основом, однодсно корисник шума дужан је да евидентира извршене радове најкасније до 28.фебруара текуће године за предходну годину.</w:t>
      </w:r>
    </w:p>
    <w:bookmarkEnd w:id="121"/>
    <w:bookmarkEnd w:id="122"/>
    <w:bookmarkEnd w:id="123"/>
    <w:p w14:paraId="710F7EED" w14:textId="754801F5" w:rsidR="000C108A" w:rsidRDefault="000C108A" w:rsidP="000C108A">
      <w:pPr>
        <w:pStyle w:val="BodyText"/>
        <w:spacing w:after="60"/>
        <w:ind w:firstLine="720"/>
        <w:rPr>
          <w:szCs w:val="22"/>
          <w:lang w:val="sr-Latn-RS"/>
        </w:rPr>
      </w:pPr>
      <w:r w:rsidRPr="003453D8">
        <w:rPr>
          <w:szCs w:val="22"/>
          <w:lang w:val="sr-Cyrl-RS"/>
        </w:rPr>
        <w:t>Евидентирају се проверени подаци о извршеним радовима на гајењу шума, кори</w:t>
      </w:r>
      <w:r>
        <w:rPr>
          <w:szCs w:val="22"/>
          <w:lang w:val="sr-Cyrl-RS"/>
        </w:rPr>
        <w:t>ш</w:t>
      </w:r>
      <w:r w:rsidRPr="003453D8">
        <w:rPr>
          <w:szCs w:val="22"/>
          <w:lang w:val="sr-Cyrl-RS"/>
        </w:rPr>
        <w:t>ћењу шума, изграђеним шумским саобраћајницама и осталим објектима и коришћењу других шумских производа.</w:t>
      </w:r>
    </w:p>
    <w:p w14:paraId="325A3853" w14:textId="77777777" w:rsidR="00F825CD" w:rsidRPr="00F825CD" w:rsidRDefault="00F825CD" w:rsidP="000C108A">
      <w:pPr>
        <w:pStyle w:val="BodyText"/>
        <w:spacing w:after="60"/>
        <w:ind w:firstLine="720"/>
        <w:rPr>
          <w:szCs w:val="22"/>
          <w:lang w:val="sr-Latn-RS"/>
        </w:rPr>
      </w:pPr>
    </w:p>
    <w:p w14:paraId="64DF708B" w14:textId="71B3DCFB" w:rsidR="000C108A" w:rsidRPr="000C108A" w:rsidRDefault="00175F02" w:rsidP="00D5073C">
      <w:pPr>
        <w:pStyle w:val="Heading1"/>
        <w:rPr>
          <w:lang w:val="sr-Latn-RS"/>
        </w:rPr>
      </w:pPr>
      <w:bookmarkStart w:id="447" w:name="_Toc241997928"/>
      <w:bookmarkStart w:id="448" w:name="_Toc289938959"/>
      <w:bookmarkStart w:id="449" w:name="_Toc289939222"/>
      <w:bookmarkStart w:id="450" w:name="_Toc303339663"/>
      <w:bookmarkStart w:id="451" w:name="_Toc112242467"/>
      <w:bookmarkStart w:id="452" w:name="_Toc152587300"/>
      <w:bookmarkStart w:id="453" w:name="_Toc156888708"/>
      <w:bookmarkStart w:id="454" w:name="_Toc207868861"/>
      <w:r>
        <w:rPr>
          <w:lang w:val="sr-Cyrl-RS"/>
        </w:rPr>
        <w:t>6</w:t>
      </w:r>
      <w:r w:rsidR="000C108A" w:rsidRPr="005F4686">
        <w:t>.2.</w:t>
      </w:r>
      <w:r w:rsidR="000C108A">
        <w:tab/>
      </w:r>
      <w:r w:rsidR="000C108A" w:rsidRPr="005F4686">
        <w:t>Време сече</w:t>
      </w:r>
      <w:bookmarkEnd w:id="447"/>
      <w:bookmarkEnd w:id="448"/>
      <w:bookmarkEnd w:id="449"/>
      <w:bookmarkEnd w:id="450"/>
      <w:bookmarkEnd w:id="451"/>
      <w:bookmarkEnd w:id="452"/>
      <w:bookmarkEnd w:id="453"/>
      <w:bookmarkEnd w:id="454"/>
    </w:p>
    <w:p w14:paraId="6AED8200" w14:textId="77777777" w:rsidR="000C108A" w:rsidRPr="003453D8" w:rsidRDefault="000C108A" w:rsidP="000C108A">
      <w:pPr>
        <w:pStyle w:val="BodyText"/>
        <w:spacing w:after="60"/>
        <w:ind w:firstLine="720"/>
        <w:rPr>
          <w:bCs w:val="0"/>
          <w:szCs w:val="22"/>
          <w:lang w:val="sr-Cyrl-RS"/>
        </w:rPr>
      </w:pPr>
      <w:r w:rsidRPr="003453D8">
        <w:rPr>
          <w:bCs w:val="0"/>
          <w:szCs w:val="22"/>
          <w:lang w:val="sr-Cyrl-RS"/>
        </w:rPr>
        <w:t xml:space="preserve">У складу са одредбама Правилника о шумском реду </w:t>
      </w:r>
      <w:r w:rsidRPr="0052786D">
        <w:rPr>
          <w:szCs w:val="22"/>
          <w:lang w:val="sr-Cyrl-RS"/>
        </w:rPr>
        <w:t>(“Сл.гл.</w:t>
      </w:r>
      <w:r>
        <w:rPr>
          <w:szCs w:val="22"/>
          <w:lang w:val="sr-Cyrl-RS"/>
        </w:rPr>
        <w:t xml:space="preserve"> </w:t>
      </w:r>
      <w:r w:rsidRPr="0052786D">
        <w:rPr>
          <w:szCs w:val="22"/>
          <w:lang w:val="sr-Cyrl-RS"/>
        </w:rPr>
        <w:t>РС“ бр. 38/</w:t>
      </w:r>
      <w:r>
        <w:rPr>
          <w:szCs w:val="22"/>
          <w:lang w:val="sr-Cyrl-RS"/>
        </w:rPr>
        <w:t>20</w:t>
      </w:r>
      <w:r w:rsidRPr="0052786D">
        <w:rPr>
          <w:szCs w:val="22"/>
          <w:lang w:val="sr-Cyrl-RS"/>
        </w:rPr>
        <w:t>11</w:t>
      </w:r>
      <w:r>
        <w:rPr>
          <w:szCs w:val="22"/>
          <w:lang w:val="sr-Cyrl-RS"/>
        </w:rPr>
        <w:t>, 75/2016, 94/2017 и 87/2021</w:t>
      </w:r>
      <w:r w:rsidRPr="003453D8">
        <w:rPr>
          <w:bCs w:val="0"/>
          <w:szCs w:val="22"/>
          <w:lang w:val="sr-Cyrl-RS"/>
        </w:rPr>
        <w:t>) време сече се дефинише на следећи начин:</w:t>
      </w:r>
    </w:p>
    <w:p w14:paraId="34A11D5B" w14:textId="77777777" w:rsidR="000C108A" w:rsidRPr="003453D8" w:rsidRDefault="000C108A">
      <w:pPr>
        <w:pStyle w:val="BodyText"/>
        <w:numPr>
          <w:ilvl w:val="0"/>
          <w:numId w:val="5"/>
        </w:numPr>
        <w:spacing w:after="60"/>
        <w:ind w:left="1077" w:hanging="357"/>
        <w:rPr>
          <w:bCs w:val="0"/>
          <w:szCs w:val="22"/>
          <w:lang w:val="sr-Cyrl-RS"/>
        </w:rPr>
      </w:pPr>
      <w:r w:rsidRPr="003453D8">
        <w:rPr>
          <w:bCs w:val="0"/>
          <w:szCs w:val="22"/>
          <w:lang w:val="sr-Cyrl-RS"/>
        </w:rPr>
        <w:t>у једнодобним састојинама, у којима се обављају оплодне сече (оплодни, накнадни и завршни сек), забрањена је сеча дрвета за време трајања вегетације;</w:t>
      </w:r>
    </w:p>
    <w:p w14:paraId="23F00081" w14:textId="77777777" w:rsidR="000C108A" w:rsidRPr="003453D8" w:rsidRDefault="000C108A">
      <w:pPr>
        <w:pStyle w:val="BodyText"/>
        <w:numPr>
          <w:ilvl w:val="0"/>
          <w:numId w:val="5"/>
        </w:numPr>
        <w:spacing w:after="60"/>
        <w:ind w:left="1077" w:hanging="357"/>
        <w:rPr>
          <w:bCs w:val="0"/>
          <w:szCs w:val="22"/>
          <w:lang w:val="sr-Cyrl-RS"/>
        </w:rPr>
      </w:pPr>
      <w:r w:rsidRPr="003453D8">
        <w:rPr>
          <w:bCs w:val="0"/>
          <w:szCs w:val="22"/>
          <w:lang w:val="sr-Cyrl-RS"/>
        </w:rPr>
        <w:t>у састојинама у којима је планиран претходни принос сеча се обавља у току целе године;</w:t>
      </w:r>
    </w:p>
    <w:p w14:paraId="4950238A" w14:textId="77777777" w:rsidR="000C108A" w:rsidRPr="003453D8" w:rsidRDefault="000C108A">
      <w:pPr>
        <w:pStyle w:val="BodyText"/>
        <w:numPr>
          <w:ilvl w:val="0"/>
          <w:numId w:val="5"/>
        </w:numPr>
        <w:spacing w:after="60"/>
        <w:ind w:left="1077" w:hanging="357"/>
        <w:rPr>
          <w:bCs w:val="0"/>
          <w:szCs w:val="22"/>
          <w:lang w:val="sr-Cyrl-RS"/>
        </w:rPr>
      </w:pPr>
      <w:r w:rsidRPr="003453D8">
        <w:rPr>
          <w:bCs w:val="0"/>
          <w:szCs w:val="22"/>
          <w:lang w:val="sr-Cyrl-RS"/>
        </w:rPr>
        <w:t>у једнодобним састојинама, где су предвиђени узгојни радови неге шума (сеча осветљавања и чишћења), сеча се обавља по правилу за време трајања вегетације;</w:t>
      </w:r>
    </w:p>
    <w:p w14:paraId="22703456" w14:textId="77777777" w:rsidR="000C108A" w:rsidRPr="003453D8" w:rsidRDefault="000C108A">
      <w:pPr>
        <w:pStyle w:val="BodyText"/>
        <w:numPr>
          <w:ilvl w:val="0"/>
          <w:numId w:val="5"/>
        </w:numPr>
        <w:spacing w:after="60"/>
        <w:ind w:left="1077" w:hanging="357"/>
        <w:rPr>
          <w:bCs w:val="0"/>
          <w:szCs w:val="22"/>
          <w:lang w:val="sr-Cyrl-RS"/>
        </w:rPr>
      </w:pPr>
      <w:r w:rsidRPr="003453D8">
        <w:rPr>
          <w:bCs w:val="0"/>
          <w:szCs w:val="22"/>
          <w:lang w:val="sr-Cyrl-RS"/>
        </w:rPr>
        <w:t>у изданачким шумама, за које се смерницама газдовања и даље одређује газдовање као изданачким шумама, сеча обнављања се обавља искључиво за време мировања вегетације;</w:t>
      </w:r>
    </w:p>
    <w:p w14:paraId="45947A7E" w14:textId="77777777" w:rsidR="000C108A" w:rsidRDefault="000C108A">
      <w:pPr>
        <w:pStyle w:val="BodyText"/>
        <w:numPr>
          <w:ilvl w:val="0"/>
          <w:numId w:val="5"/>
        </w:numPr>
        <w:spacing w:after="60"/>
        <w:ind w:left="1077" w:hanging="357"/>
        <w:rPr>
          <w:bCs w:val="0"/>
          <w:szCs w:val="22"/>
          <w:lang w:val="sr-Cyrl-RS"/>
        </w:rPr>
      </w:pPr>
      <w:r w:rsidRPr="003453D8">
        <w:rPr>
          <w:bCs w:val="0"/>
          <w:szCs w:val="22"/>
          <w:lang w:val="sr-Cyrl-RS"/>
        </w:rPr>
        <w:t>сеча у културама и плантажама се може обављати током целе године</w:t>
      </w:r>
      <w:r>
        <w:rPr>
          <w:bCs w:val="0"/>
          <w:szCs w:val="22"/>
          <w:lang w:val="sr-Cyrl-RS"/>
        </w:rPr>
        <w:t>,</w:t>
      </w:r>
    </w:p>
    <w:p w14:paraId="6C2C16E7" w14:textId="77777777" w:rsidR="000C108A" w:rsidRDefault="000C108A">
      <w:pPr>
        <w:pStyle w:val="BodyText"/>
        <w:numPr>
          <w:ilvl w:val="0"/>
          <w:numId w:val="5"/>
        </w:numPr>
        <w:spacing w:after="60"/>
        <w:ind w:left="1077" w:hanging="357"/>
        <w:rPr>
          <w:bCs w:val="0"/>
          <w:szCs w:val="22"/>
          <w:lang w:val="sr-Cyrl-RS"/>
        </w:rPr>
      </w:pPr>
      <w:r>
        <w:rPr>
          <w:bCs w:val="0"/>
          <w:szCs w:val="22"/>
          <w:lang w:val="sr-Cyrl-RS"/>
        </w:rPr>
        <w:t>време, начин и врста сеча одређују се планом развоја шумске области (у даљем тексту план развоја), основом гздовања шумама односно програмом газдовања шумама,</w:t>
      </w:r>
    </w:p>
    <w:p w14:paraId="727781AB" w14:textId="77777777" w:rsidR="000C108A" w:rsidRPr="000B787F" w:rsidRDefault="000C108A">
      <w:pPr>
        <w:pStyle w:val="BodyText"/>
        <w:numPr>
          <w:ilvl w:val="0"/>
          <w:numId w:val="5"/>
        </w:numPr>
        <w:spacing w:after="60"/>
        <w:ind w:left="1077" w:hanging="357"/>
        <w:rPr>
          <w:bCs w:val="0"/>
          <w:szCs w:val="22"/>
          <w:lang w:val="sr-Cyrl-RS"/>
        </w:rPr>
      </w:pPr>
      <w:r>
        <w:rPr>
          <w:bCs w:val="0"/>
          <w:szCs w:val="22"/>
          <w:lang w:val="sr-Cyrl-RS"/>
        </w:rPr>
        <w:t>сеча обнављања шума и то:оплодни, накнадни и завршни сек, врши се од 10.септембра до почетка вегетације наредне године. Под почетком вегетације подразумева се почетак листања главне врсте, односно врста дрвећа у састојини.</w:t>
      </w:r>
    </w:p>
    <w:p w14:paraId="00442DEC" w14:textId="77777777" w:rsidR="000C108A" w:rsidRDefault="000C108A" w:rsidP="000C108A">
      <w:pPr>
        <w:pStyle w:val="BodyText"/>
        <w:spacing w:after="60"/>
        <w:ind w:firstLine="720"/>
        <w:rPr>
          <w:szCs w:val="22"/>
          <w:lang w:val="sr-Latn-RS"/>
        </w:rPr>
      </w:pPr>
      <w:bookmarkStart w:id="455" w:name="_Toc186198622"/>
      <w:bookmarkStart w:id="456" w:name="_Toc230479932"/>
      <w:bookmarkStart w:id="457" w:name="_Toc241997930"/>
      <w:bookmarkStart w:id="458" w:name="_Toc289938961"/>
      <w:bookmarkStart w:id="459" w:name="_Toc289939224"/>
      <w:bookmarkStart w:id="460" w:name="_Toc303339665"/>
    </w:p>
    <w:p w14:paraId="79452B10" w14:textId="77777777" w:rsidR="006A7CF1" w:rsidRDefault="006A7CF1" w:rsidP="000C108A">
      <w:pPr>
        <w:pStyle w:val="BodyText"/>
        <w:spacing w:after="60"/>
        <w:ind w:firstLine="720"/>
        <w:rPr>
          <w:szCs w:val="22"/>
          <w:lang w:val="sr-Latn-RS"/>
        </w:rPr>
      </w:pPr>
    </w:p>
    <w:p w14:paraId="164D16D3" w14:textId="77777777" w:rsidR="006A7CF1" w:rsidRDefault="006A7CF1" w:rsidP="000C108A">
      <w:pPr>
        <w:pStyle w:val="BodyText"/>
        <w:spacing w:after="60"/>
        <w:ind w:firstLine="720"/>
        <w:rPr>
          <w:szCs w:val="22"/>
          <w:lang w:val="sr-Latn-RS"/>
        </w:rPr>
      </w:pPr>
    </w:p>
    <w:p w14:paraId="0B306357" w14:textId="77777777" w:rsidR="006A7CF1" w:rsidRDefault="006A7CF1" w:rsidP="000C108A">
      <w:pPr>
        <w:pStyle w:val="BodyText"/>
        <w:spacing w:after="60"/>
        <w:ind w:firstLine="720"/>
        <w:rPr>
          <w:szCs w:val="22"/>
          <w:lang w:val="sr-Latn-RS"/>
        </w:rPr>
      </w:pPr>
    </w:p>
    <w:p w14:paraId="23C4AB6A" w14:textId="77777777" w:rsidR="006A7CF1" w:rsidRDefault="006A7CF1" w:rsidP="000C108A">
      <w:pPr>
        <w:pStyle w:val="BodyText"/>
        <w:spacing w:after="60"/>
        <w:ind w:firstLine="720"/>
        <w:rPr>
          <w:szCs w:val="22"/>
          <w:lang w:val="sr-Latn-RS"/>
        </w:rPr>
      </w:pPr>
    </w:p>
    <w:p w14:paraId="62CC9A0F" w14:textId="77777777" w:rsidR="006A7CF1" w:rsidRDefault="006A7CF1" w:rsidP="000C108A">
      <w:pPr>
        <w:pStyle w:val="BodyText"/>
        <w:spacing w:after="60"/>
        <w:ind w:firstLine="720"/>
        <w:rPr>
          <w:szCs w:val="22"/>
          <w:lang w:val="sr-Latn-RS"/>
        </w:rPr>
      </w:pPr>
    </w:p>
    <w:p w14:paraId="4F7831C3" w14:textId="77777777" w:rsidR="004828CB" w:rsidRDefault="004828CB" w:rsidP="000C108A">
      <w:pPr>
        <w:pStyle w:val="BodyText"/>
        <w:spacing w:after="60"/>
        <w:ind w:firstLine="720"/>
        <w:rPr>
          <w:szCs w:val="22"/>
          <w:lang w:val="sr-Latn-RS"/>
        </w:rPr>
      </w:pPr>
    </w:p>
    <w:p w14:paraId="674DF766" w14:textId="77777777" w:rsidR="004828CB" w:rsidRDefault="004828CB" w:rsidP="000C108A">
      <w:pPr>
        <w:pStyle w:val="BodyText"/>
        <w:spacing w:after="60"/>
        <w:ind w:firstLine="720"/>
        <w:rPr>
          <w:szCs w:val="22"/>
          <w:lang w:val="sr-Latn-RS"/>
        </w:rPr>
      </w:pPr>
    </w:p>
    <w:p w14:paraId="66481A91" w14:textId="77777777" w:rsidR="00FB2036" w:rsidRDefault="00FB2036" w:rsidP="000C108A">
      <w:pPr>
        <w:pStyle w:val="BodyText"/>
        <w:spacing w:after="60"/>
        <w:ind w:firstLine="720"/>
        <w:rPr>
          <w:szCs w:val="22"/>
          <w:lang w:val="sr-Latn-RS"/>
        </w:rPr>
      </w:pPr>
    </w:p>
    <w:p w14:paraId="758EE693" w14:textId="77777777" w:rsidR="00FB2036" w:rsidRDefault="00FB2036" w:rsidP="000C108A">
      <w:pPr>
        <w:pStyle w:val="BodyText"/>
        <w:spacing w:after="60"/>
        <w:ind w:firstLine="720"/>
        <w:rPr>
          <w:szCs w:val="22"/>
          <w:lang w:val="sr-Latn-RS"/>
        </w:rPr>
      </w:pPr>
    </w:p>
    <w:p w14:paraId="11A024C8" w14:textId="77777777" w:rsidR="00FB2036" w:rsidRDefault="00FB2036" w:rsidP="000C108A">
      <w:pPr>
        <w:pStyle w:val="BodyText"/>
        <w:spacing w:after="60"/>
        <w:ind w:firstLine="720"/>
        <w:rPr>
          <w:szCs w:val="22"/>
          <w:lang w:val="sr-Latn-RS"/>
        </w:rPr>
      </w:pPr>
    </w:p>
    <w:p w14:paraId="3E1CB67F" w14:textId="77777777" w:rsidR="00FB2036" w:rsidRDefault="00FB2036" w:rsidP="000C108A">
      <w:pPr>
        <w:pStyle w:val="BodyText"/>
        <w:spacing w:after="60"/>
        <w:ind w:firstLine="720"/>
        <w:rPr>
          <w:szCs w:val="22"/>
          <w:lang w:val="sr-Latn-RS"/>
        </w:rPr>
      </w:pPr>
    </w:p>
    <w:p w14:paraId="70BFDAE1" w14:textId="77777777" w:rsidR="00FB2036" w:rsidRDefault="00FB2036" w:rsidP="000C108A">
      <w:pPr>
        <w:pStyle w:val="BodyText"/>
        <w:spacing w:after="60"/>
        <w:ind w:firstLine="720"/>
        <w:rPr>
          <w:szCs w:val="22"/>
          <w:lang w:val="sr-Latn-RS"/>
        </w:rPr>
      </w:pPr>
    </w:p>
    <w:p w14:paraId="399A234D" w14:textId="77777777" w:rsidR="00FB2036" w:rsidRDefault="00FB2036" w:rsidP="000C108A">
      <w:pPr>
        <w:pStyle w:val="BodyText"/>
        <w:spacing w:after="60"/>
        <w:ind w:firstLine="720"/>
        <w:rPr>
          <w:szCs w:val="22"/>
          <w:lang w:val="sr-Latn-RS"/>
        </w:rPr>
      </w:pPr>
    </w:p>
    <w:p w14:paraId="327727AE" w14:textId="77777777" w:rsidR="00FB2036" w:rsidRDefault="00FB2036" w:rsidP="000C108A">
      <w:pPr>
        <w:pStyle w:val="BodyText"/>
        <w:spacing w:after="60"/>
        <w:ind w:firstLine="720"/>
        <w:rPr>
          <w:szCs w:val="22"/>
          <w:lang w:val="sr-Latn-RS"/>
        </w:rPr>
      </w:pPr>
    </w:p>
    <w:p w14:paraId="22C1FC16" w14:textId="77777777" w:rsidR="006A7CF1" w:rsidRDefault="006A7CF1" w:rsidP="000C108A">
      <w:pPr>
        <w:pStyle w:val="BodyText"/>
        <w:spacing w:after="60"/>
        <w:ind w:firstLine="720"/>
        <w:rPr>
          <w:szCs w:val="22"/>
          <w:lang w:val="sr-Latn-RS"/>
        </w:rPr>
      </w:pPr>
    </w:p>
    <w:p w14:paraId="7674FA83" w14:textId="77777777" w:rsidR="006A7CF1" w:rsidRPr="006A7CF1" w:rsidRDefault="006A7CF1" w:rsidP="000C108A">
      <w:pPr>
        <w:pStyle w:val="BodyText"/>
        <w:spacing w:after="60"/>
        <w:ind w:firstLine="720"/>
        <w:rPr>
          <w:szCs w:val="22"/>
          <w:lang w:val="sr-Latn-RS"/>
        </w:rPr>
      </w:pPr>
    </w:p>
    <w:bookmarkEnd w:id="455"/>
    <w:bookmarkEnd w:id="456"/>
    <w:bookmarkEnd w:id="457"/>
    <w:bookmarkEnd w:id="458"/>
    <w:bookmarkEnd w:id="459"/>
    <w:bookmarkEnd w:id="460"/>
    <w:p w14:paraId="503B1C4A" w14:textId="00837CB3" w:rsidR="00951BE6" w:rsidRPr="00FB2036" w:rsidRDefault="001D2179" w:rsidP="00D91CD2">
      <w:pPr>
        <w:spacing w:after="60"/>
        <w:jc w:val="both"/>
        <w:rPr>
          <w:b/>
          <w:sz w:val="22"/>
          <w:szCs w:val="22"/>
          <w:lang w:val="sr-Latn-RS"/>
        </w:rPr>
      </w:pPr>
      <w:r>
        <w:rPr>
          <w:b/>
          <w:noProof/>
          <w:sz w:val="22"/>
          <w:szCs w:val="22"/>
          <w:lang w:val="sr-Latn-RS"/>
        </w:rPr>
        <w:lastRenderedPageBreak/>
        <w:drawing>
          <wp:inline distT="0" distB="0" distL="0" distR="0" wp14:anchorId="539BD3BF" wp14:editId="5E672EBA">
            <wp:extent cx="6115050" cy="8648700"/>
            <wp:effectExtent l="0" t="0" r="0" b="0"/>
            <wp:docPr id="86416963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BE6" w:rsidRPr="00FB2036" w:rsidSect="007F12EE">
      <w:headerReference w:type="even" r:id="rId27"/>
      <w:headerReference w:type="default" r:id="rId28"/>
      <w:footerReference w:type="even" r:id="rId29"/>
      <w:footerReference w:type="default" r:id="rId30"/>
      <w:footnotePr>
        <w:pos w:val="beneathText"/>
      </w:footnotePr>
      <w:pgSz w:w="11905" w:h="16837" w:code="9"/>
      <w:pgMar w:top="1843" w:right="848" w:bottom="107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012FFE" w14:textId="77777777" w:rsidR="0011029B" w:rsidRDefault="0011029B">
      <w:r>
        <w:separator/>
      </w:r>
    </w:p>
  </w:endnote>
  <w:endnote w:type="continuationSeparator" w:id="0">
    <w:p w14:paraId="74F9C342" w14:textId="77777777" w:rsidR="0011029B" w:rsidRDefault="001102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 Swiss">
    <w:charset w:val="00"/>
    <w:family w:val="swiss"/>
    <w:pitch w:val="variable"/>
    <w:sig w:usb0="00000003" w:usb1="00000000" w:usb2="00000000" w:usb3="00000000" w:csb0="00000001" w:csb1="00000000"/>
  </w:font>
  <w:font w:name="CTimes">
    <w:altName w:val="Courier New"/>
    <w:charset w:val="00"/>
    <w:family w:val="roman"/>
    <w:pitch w:val="variable"/>
  </w:font>
  <w:font w:name="YU Times">
    <w:altName w:val="Cambria"/>
    <w:charset w:val="00"/>
    <w:family w:val="roman"/>
    <w:pitch w:val="variable"/>
    <w:sig w:usb0="00000003" w:usb1="00000000" w:usb2="00000000" w:usb3="00000000" w:csb0="00000001" w:csb1="00000000"/>
  </w:font>
  <w:font w:name="C Times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Times New Roman">
    <w:altName w:val="Cambria"/>
    <w:charset w:val="00"/>
    <w:family w:val="roman"/>
    <w:pitch w:val="variable"/>
    <w:sig w:usb0="00000003" w:usb1="00000000" w:usb2="00000000" w:usb3="00000000" w:csb0="00000001" w:csb1="00000000"/>
  </w:font>
  <w:font w:name="YU Swiss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0114E" w14:textId="3D4F7687" w:rsidR="009E057E" w:rsidRPr="00B802DB" w:rsidRDefault="009E057E" w:rsidP="009B17F1">
    <w:pPr>
      <w:pStyle w:val="Footer"/>
      <w:framePr w:wrap="around" w:vAnchor="text" w:hAnchor="page" w:x="1036" w:y="271"/>
      <w:rPr>
        <w:rStyle w:val="PageNumber"/>
        <w:noProof/>
        <w:color w:val="333333"/>
      </w:rPr>
    </w:pPr>
    <w:r w:rsidRPr="00B802DB">
      <w:rPr>
        <w:rStyle w:val="PageNumber"/>
        <w:noProof/>
        <w:color w:val="333333"/>
      </w:rPr>
      <w:fldChar w:fldCharType="begin"/>
    </w:r>
    <w:r w:rsidRPr="00B802DB">
      <w:rPr>
        <w:rStyle w:val="PageNumber"/>
        <w:noProof/>
        <w:color w:val="333333"/>
      </w:rPr>
      <w:instrText xml:space="preserve">PAGE  </w:instrText>
    </w:r>
    <w:r w:rsidRPr="00B802DB">
      <w:rPr>
        <w:rStyle w:val="PageNumber"/>
        <w:noProof/>
        <w:color w:val="333333"/>
      </w:rPr>
      <w:fldChar w:fldCharType="separate"/>
    </w:r>
    <w:r w:rsidR="00B322B0">
      <w:rPr>
        <w:rStyle w:val="PageNumber"/>
        <w:noProof/>
        <w:color w:val="333333"/>
      </w:rPr>
      <w:t>20</w:t>
    </w:r>
    <w:r w:rsidRPr="00B802DB">
      <w:rPr>
        <w:rStyle w:val="PageNumber"/>
        <w:noProof/>
        <w:color w:val="333333"/>
      </w:rPr>
      <w:fldChar w:fldCharType="end"/>
    </w:r>
  </w:p>
  <w:p w14:paraId="6AD4B380" w14:textId="62E8B10E" w:rsidR="009E057E" w:rsidRPr="00B802DB" w:rsidRDefault="009E057E" w:rsidP="009B17F1">
    <w:pPr>
      <w:pStyle w:val="Footer"/>
      <w:ind w:right="360" w:firstLine="360"/>
      <w:rPr>
        <w:noProof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19261673" wp14:editId="674526A7">
              <wp:simplePos x="0" y="0"/>
              <wp:positionH relativeFrom="column">
                <wp:posOffset>18415</wp:posOffset>
              </wp:positionH>
              <wp:positionV relativeFrom="paragraph">
                <wp:posOffset>59690</wp:posOffset>
              </wp:positionV>
              <wp:extent cx="6113145" cy="1905"/>
              <wp:effectExtent l="8890" t="8890" r="12065" b="8255"/>
              <wp:wrapNone/>
              <wp:docPr id="1588351641" name="Line 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13145" cy="1905"/>
                      </a:xfrm>
                      <a:prstGeom prst="line">
                        <a:avLst/>
                      </a:prstGeom>
                      <a:noFill/>
                      <a:ln w="939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1973C3" id="Line 305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4.7pt" to="482.8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" strokeweight=".74pt">
              <v:stroke joinstyle="miter"/>
            </v:line>
          </w:pict>
        </mc:Fallback>
      </mc:AlternateContent>
    </w:r>
  </w:p>
  <w:p w14:paraId="7CF7315A" w14:textId="77777777" w:rsidR="009E057E" w:rsidRPr="000D5780" w:rsidRDefault="009E057E" w:rsidP="009B17F1">
    <w:pPr>
      <w:pStyle w:val="Footer"/>
      <w:ind w:right="360" w:firstLine="360"/>
      <w:rPr>
        <w:noProof/>
        <w:color w:val="333333"/>
      </w:rPr>
    </w:pPr>
    <w:r w:rsidRPr="00B802DB">
      <w:rPr>
        <w:i/>
        <w:iCs/>
        <w:noProof/>
        <w:color w:val="333333"/>
        <w:sz w:val="22"/>
        <w:lang w:val="sr-Cyrl-RS"/>
      </w:rPr>
      <w:t xml:space="preserve">    </w:t>
    </w:r>
    <w:r w:rsidRPr="00B802DB">
      <w:rPr>
        <w:noProof/>
        <w:color w:val="333333"/>
        <w:lang w:val="sr-Cyrl-RS"/>
      </w:rPr>
      <w:t xml:space="preserve">                          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E7D7E" w14:textId="37255458" w:rsidR="009E057E" w:rsidRPr="00B802DB" w:rsidRDefault="009E057E" w:rsidP="009B17F1">
    <w:pPr>
      <w:pStyle w:val="Footer"/>
      <w:framePr w:wrap="around" w:vAnchor="text" w:hAnchor="page" w:x="10831" w:y="232"/>
      <w:rPr>
        <w:rStyle w:val="PageNumber"/>
        <w:noProof/>
        <w:color w:val="333333"/>
      </w:rPr>
    </w:pPr>
    <w:r w:rsidRPr="00B802DB">
      <w:rPr>
        <w:rStyle w:val="PageNumber"/>
        <w:noProof/>
        <w:color w:val="333333"/>
      </w:rPr>
      <w:fldChar w:fldCharType="begin"/>
    </w:r>
    <w:r w:rsidRPr="00B802DB">
      <w:rPr>
        <w:rStyle w:val="PageNumber"/>
        <w:noProof/>
        <w:color w:val="333333"/>
      </w:rPr>
      <w:instrText xml:space="preserve">PAGE  </w:instrText>
    </w:r>
    <w:r w:rsidRPr="00B802DB">
      <w:rPr>
        <w:rStyle w:val="PageNumber"/>
        <w:noProof/>
        <w:color w:val="333333"/>
      </w:rPr>
      <w:fldChar w:fldCharType="separate"/>
    </w:r>
    <w:r w:rsidR="00B322B0">
      <w:rPr>
        <w:rStyle w:val="PageNumber"/>
        <w:noProof/>
        <w:color w:val="333333"/>
      </w:rPr>
      <w:t>21</w:t>
    </w:r>
    <w:r w:rsidRPr="00B802DB">
      <w:rPr>
        <w:rStyle w:val="PageNumber"/>
        <w:noProof/>
        <w:color w:val="333333"/>
      </w:rPr>
      <w:fldChar w:fldCharType="end"/>
    </w:r>
  </w:p>
  <w:p w14:paraId="4B51061E" w14:textId="163874EF" w:rsidR="009E057E" w:rsidRPr="00B802DB" w:rsidRDefault="009E057E" w:rsidP="009B17F1">
    <w:pPr>
      <w:pStyle w:val="Footer"/>
      <w:tabs>
        <w:tab w:val="clear" w:pos="8640"/>
        <w:tab w:val="right" w:pos="9356"/>
      </w:tabs>
      <w:ind w:right="360" w:firstLine="360"/>
      <w:rPr>
        <w:noProof/>
        <w:sz w:val="22"/>
        <w:lang w:val="sr-Cyrl-RS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6537F4BE" wp14:editId="660984CC">
              <wp:simplePos x="0" y="0"/>
              <wp:positionH relativeFrom="column">
                <wp:posOffset>-6985</wp:posOffset>
              </wp:positionH>
              <wp:positionV relativeFrom="paragraph">
                <wp:posOffset>93345</wp:posOffset>
              </wp:positionV>
              <wp:extent cx="6137910" cy="2540"/>
              <wp:effectExtent l="12065" t="9525" r="12700" b="6985"/>
              <wp:wrapNone/>
              <wp:docPr id="294457471" name="Line 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37910" cy="2540"/>
                      </a:xfrm>
                      <a:prstGeom prst="line">
                        <a:avLst/>
                      </a:prstGeom>
                      <a:noFill/>
                      <a:ln w="939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D3EEC6" id="Line 304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7.35pt" to="482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" strokeweight=".74pt">
              <v:stroke joinstyle="miter"/>
            </v:line>
          </w:pict>
        </mc:Fallback>
      </mc:AlternateContent>
    </w:r>
    <w:r w:rsidRPr="00B802DB">
      <w:rPr>
        <w:noProof/>
        <w:lang w:val="sr-Cyrl-RS"/>
      </w:rPr>
      <w:t xml:space="preserve">  </w:t>
    </w:r>
    <w:r w:rsidRPr="00B802DB">
      <w:rPr>
        <w:noProof/>
        <w:sz w:val="22"/>
        <w:lang w:val="sr-Cyrl-RS"/>
      </w:rPr>
      <w:t xml:space="preserve">     </w:t>
    </w:r>
  </w:p>
  <w:p w14:paraId="7E648157" w14:textId="1F5A1D7C" w:rsidR="009E057E" w:rsidRPr="00926664" w:rsidRDefault="009E057E" w:rsidP="009B17F1">
    <w:pPr>
      <w:pStyle w:val="Footer"/>
      <w:tabs>
        <w:tab w:val="clear" w:pos="8640"/>
        <w:tab w:val="right" w:pos="9356"/>
      </w:tabs>
      <w:rPr>
        <w:b/>
        <w:i/>
        <w:iCs/>
        <w:noProof/>
        <w:color w:val="333333"/>
        <w:lang w:val="sr-Cyrl-RS"/>
      </w:rPr>
    </w:pPr>
    <w:r w:rsidRPr="00B802DB">
      <w:rPr>
        <w:b/>
        <w:i/>
        <w:iCs/>
        <w:noProof/>
        <w:color w:val="333333"/>
        <w:lang w:val="sr-Cyrl-RS"/>
      </w:rPr>
      <w:t>Г</w:t>
    </w:r>
    <w:r>
      <w:rPr>
        <w:b/>
        <w:i/>
        <w:iCs/>
        <w:noProof/>
        <w:color w:val="333333"/>
        <w:lang w:val="sr-Cyrl-RS"/>
      </w:rPr>
      <w:t>.</w:t>
    </w:r>
    <w:r w:rsidRPr="00B802DB">
      <w:rPr>
        <w:b/>
        <w:i/>
        <w:iCs/>
        <w:noProof/>
        <w:color w:val="333333"/>
        <w:lang w:val="sr-Cyrl-RS"/>
      </w:rPr>
      <w:t>Ј</w:t>
    </w:r>
    <w:r>
      <w:rPr>
        <w:b/>
        <w:i/>
        <w:iCs/>
        <w:noProof/>
        <w:color w:val="333333"/>
        <w:lang w:val="sr-Cyrl-RS"/>
      </w:rPr>
      <w:t xml:space="preserve">. </w:t>
    </w:r>
    <w:r w:rsidR="004E53B7">
      <w:rPr>
        <w:b/>
        <w:i/>
        <w:iCs/>
        <w:noProof/>
        <w:color w:val="333333"/>
        <w:lang w:val="sr-Cyrl-RS"/>
      </w:rPr>
      <w:t>“</w:t>
    </w:r>
    <w:r w:rsidR="003B139A">
      <w:rPr>
        <w:b/>
        <w:i/>
        <w:iCs/>
        <w:noProof/>
        <w:color w:val="333333"/>
        <w:lang w:val="sr-Cyrl-RS"/>
      </w:rPr>
      <w:t>Клочаница</w:t>
    </w:r>
    <w:r w:rsidR="00926664">
      <w:rPr>
        <w:b/>
        <w:i/>
        <w:iCs/>
        <w:noProof/>
        <w:color w:val="333333"/>
        <w:lang w:val="sr-Cyrl-RS"/>
      </w:rPr>
      <w:t xml:space="preserve"> </w:t>
    </w:r>
    <w:r w:rsidR="004E53B7">
      <w:rPr>
        <w:b/>
        <w:i/>
        <w:iCs/>
        <w:noProof/>
        <w:color w:val="333333"/>
        <w:lang w:val="sr-Cyrl-RS"/>
      </w:rPr>
      <w:t>”</w:t>
    </w:r>
    <w:r w:rsidRPr="00B802DB">
      <w:rPr>
        <w:b/>
        <w:i/>
        <w:iCs/>
        <w:noProof/>
        <w:color w:val="333333"/>
        <w:lang w:val="sr-Cyrl-RS"/>
      </w:rPr>
      <w:t xml:space="preserve"> </w:t>
    </w:r>
    <w:r w:rsidRPr="00B802DB">
      <w:rPr>
        <w:b/>
        <w:i/>
        <w:iCs/>
        <w:noProof/>
        <w:color w:val="333333"/>
        <w:sz w:val="22"/>
        <w:lang w:val="sr-Cyrl-RS"/>
      </w:rPr>
      <w:t xml:space="preserve">                                                                                                    </w:t>
    </w:r>
    <w:r w:rsidRPr="00B802DB">
      <w:rPr>
        <w:i/>
        <w:iCs/>
        <w:noProof/>
        <w:sz w:val="22"/>
        <w:lang w:val="sr-Cyrl-RS"/>
      </w:rPr>
      <w:tab/>
    </w:r>
    <w:r w:rsidRPr="00B802DB">
      <w:rPr>
        <w:i/>
        <w:iCs/>
        <w:noProof/>
        <w:color w:val="333333"/>
        <w:sz w:val="22"/>
        <w:lang w:val="sr-Cyrl-RS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9BBBB8" w14:textId="77777777" w:rsidR="00285315" w:rsidRPr="00B802DB" w:rsidRDefault="00285315" w:rsidP="009B17F1">
    <w:pPr>
      <w:pStyle w:val="Footer"/>
      <w:framePr w:wrap="around" w:vAnchor="text" w:hAnchor="page" w:x="1036" w:y="271"/>
      <w:rPr>
        <w:rStyle w:val="PageNumber"/>
        <w:noProof/>
        <w:color w:val="333333"/>
      </w:rPr>
    </w:pPr>
    <w:r w:rsidRPr="00B802DB">
      <w:rPr>
        <w:rStyle w:val="PageNumber"/>
        <w:noProof/>
        <w:color w:val="333333"/>
      </w:rPr>
      <w:fldChar w:fldCharType="begin"/>
    </w:r>
    <w:r w:rsidRPr="00B802DB">
      <w:rPr>
        <w:rStyle w:val="PageNumber"/>
        <w:noProof/>
        <w:color w:val="333333"/>
      </w:rPr>
      <w:instrText xml:space="preserve">PAGE  </w:instrText>
    </w:r>
    <w:r w:rsidRPr="00B802DB">
      <w:rPr>
        <w:rStyle w:val="PageNumber"/>
        <w:noProof/>
        <w:color w:val="333333"/>
      </w:rPr>
      <w:fldChar w:fldCharType="separate"/>
    </w:r>
    <w:r>
      <w:rPr>
        <w:rStyle w:val="PageNumber"/>
        <w:noProof/>
        <w:color w:val="333333"/>
      </w:rPr>
      <w:t>26</w:t>
    </w:r>
    <w:r w:rsidRPr="00B802DB">
      <w:rPr>
        <w:rStyle w:val="PageNumber"/>
        <w:noProof/>
        <w:color w:val="333333"/>
      </w:rPr>
      <w:fldChar w:fldCharType="end"/>
    </w:r>
  </w:p>
  <w:p w14:paraId="757D6DF6" w14:textId="77777777" w:rsidR="00285315" w:rsidRPr="00B802DB" w:rsidRDefault="00285315" w:rsidP="009B17F1">
    <w:pPr>
      <w:pStyle w:val="Footer"/>
      <w:ind w:right="360" w:firstLine="360"/>
      <w:rPr>
        <w:noProof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009BA0F4" wp14:editId="6D7A59B3">
              <wp:simplePos x="0" y="0"/>
              <wp:positionH relativeFrom="column">
                <wp:posOffset>18415</wp:posOffset>
              </wp:positionH>
              <wp:positionV relativeFrom="paragraph">
                <wp:posOffset>59690</wp:posOffset>
              </wp:positionV>
              <wp:extent cx="6113145" cy="1905"/>
              <wp:effectExtent l="13970" t="8890" r="6985" b="8255"/>
              <wp:wrapNone/>
              <wp:docPr id="687305694" name="Line 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13145" cy="1905"/>
                      </a:xfrm>
                      <a:prstGeom prst="line">
                        <a:avLst/>
                      </a:prstGeom>
                      <a:noFill/>
                      <a:ln w="939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97D6D99" id="Line 335" o:spid="_x0000_s1026" style="position:absolute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4.7pt" to="482.8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" strokeweight=".74pt">
              <v:stroke joinstyle="miter"/>
            </v:line>
          </w:pict>
        </mc:Fallback>
      </mc:AlternateContent>
    </w:r>
  </w:p>
  <w:p w14:paraId="67F07AB0" w14:textId="77777777" w:rsidR="00285315" w:rsidRPr="00376020" w:rsidRDefault="00285315" w:rsidP="009B17F1">
    <w:pPr>
      <w:pStyle w:val="Footer"/>
      <w:ind w:right="360" w:firstLine="360"/>
      <w:rPr>
        <w:noProof/>
        <w:color w:val="333333"/>
      </w:rPr>
    </w:pPr>
    <w:r w:rsidRPr="00B802DB">
      <w:rPr>
        <w:i/>
        <w:iCs/>
        <w:noProof/>
        <w:color w:val="808080"/>
        <w:sz w:val="22"/>
        <w:lang w:val="sr-Cyrl-RS"/>
      </w:rPr>
      <w:t xml:space="preserve">   </w:t>
    </w:r>
    <w:r w:rsidRPr="00B802DB">
      <w:rPr>
        <w:i/>
        <w:iCs/>
        <w:noProof/>
        <w:color w:val="333333"/>
        <w:sz w:val="22"/>
        <w:lang w:val="sr-Cyrl-RS"/>
      </w:rPr>
      <w:t xml:space="preserve">    </w:t>
    </w:r>
    <w:r w:rsidRPr="00B802DB">
      <w:rPr>
        <w:noProof/>
        <w:color w:val="333333"/>
        <w:lang w:val="sr-Cyrl-RS"/>
      </w:rPr>
      <w:t xml:space="preserve">                                                                                                          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FEF3B" w14:textId="77777777" w:rsidR="00285315" w:rsidRPr="00B802DB" w:rsidRDefault="00285315" w:rsidP="009B17F1">
    <w:pPr>
      <w:pStyle w:val="Footer"/>
      <w:framePr w:wrap="around" w:vAnchor="text" w:hAnchor="page" w:x="10831" w:y="232"/>
      <w:rPr>
        <w:rStyle w:val="PageNumber"/>
        <w:noProof/>
        <w:color w:val="333333"/>
      </w:rPr>
    </w:pPr>
    <w:r w:rsidRPr="00B802DB">
      <w:rPr>
        <w:rStyle w:val="PageNumber"/>
        <w:noProof/>
        <w:color w:val="333333"/>
      </w:rPr>
      <w:fldChar w:fldCharType="begin"/>
    </w:r>
    <w:r w:rsidRPr="00B802DB">
      <w:rPr>
        <w:rStyle w:val="PageNumber"/>
        <w:noProof/>
        <w:color w:val="333333"/>
      </w:rPr>
      <w:instrText xml:space="preserve">PAGE  </w:instrText>
    </w:r>
    <w:r w:rsidRPr="00B802DB">
      <w:rPr>
        <w:rStyle w:val="PageNumber"/>
        <w:noProof/>
        <w:color w:val="333333"/>
      </w:rPr>
      <w:fldChar w:fldCharType="separate"/>
    </w:r>
    <w:r>
      <w:rPr>
        <w:rStyle w:val="PageNumber"/>
        <w:noProof/>
        <w:color w:val="333333"/>
      </w:rPr>
      <w:t>25</w:t>
    </w:r>
    <w:r w:rsidRPr="00B802DB">
      <w:rPr>
        <w:rStyle w:val="PageNumber"/>
        <w:noProof/>
        <w:color w:val="333333"/>
      </w:rPr>
      <w:fldChar w:fldCharType="end"/>
    </w:r>
  </w:p>
  <w:p w14:paraId="5EC9AB62" w14:textId="77777777" w:rsidR="00285315" w:rsidRPr="00B802DB" w:rsidRDefault="00285315" w:rsidP="009B17F1">
    <w:pPr>
      <w:pStyle w:val="Footer"/>
      <w:tabs>
        <w:tab w:val="clear" w:pos="8640"/>
        <w:tab w:val="right" w:pos="9356"/>
      </w:tabs>
      <w:ind w:right="360" w:firstLine="360"/>
      <w:rPr>
        <w:noProof/>
        <w:sz w:val="22"/>
        <w:lang w:val="sr-Cyrl-RS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09D0168D" wp14:editId="0EFDDB3E">
              <wp:simplePos x="0" y="0"/>
              <wp:positionH relativeFrom="column">
                <wp:posOffset>-6985</wp:posOffset>
              </wp:positionH>
              <wp:positionV relativeFrom="paragraph">
                <wp:posOffset>93345</wp:posOffset>
              </wp:positionV>
              <wp:extent cx="6137910" cy="2540"/>
              <wp:effectExtent l="7620" t="9525" r="7620" b="6985"/>
              <wp:wrapNone/>
              <wp:docPr id="1497496209" name="Line 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37910" cy="2540"/>
                      </a:xfrm>
                      <a:prstGeom prst="line">
                        <a:avLst/>
                      </a:prstGeom>
                      <a:noFill/>
                      <a:ln w="939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7AEED5E" id="Line 334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7.35pt" to="482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" strokeweight=".74pt">
              <v:stroke joinstyle="miter"/>
            </v:line>
          </w:pict>
        </mc:Fallback>
      </mc:AlternateContent>
    </w:r>
    <w:r w:rsidRPr="00B802DB">
      <w:rPr>
        <w:noProof/>
        <w:lang w:val="sr-Cyrl-RS"/>
      </w:rPr>
      <w:t xml:space="preserve">  </w:t>
    </w:r>
    <w:r w:rsidRPr="00B802DB">
      <w:rPr>
        <w:noProof/>
        <w:sz w:val="22"/>
        <w:lang w:val="sr-Cyrl-RS"/>
      </w:rPr>
      <w:t xml:space="preserve">     </w:t>
    </w:r>
  </w:p>
  <w:p w14:paraId="79C0BFAA" w14:textId="1050420F" w:rsidR="00285315" w:rsidRPr="009B65ED" w:rsidRDefault="00285315" w:rsidP="009B17F1">
    <w:pPr>
      <w:pStyle w:val="Footer"/>
      <w:tabs>
        <w:tab w:val="clear" w:pos="8640"/>
        <w:tab w:val="right" w:pos="9356"/>
      </w:tabs>
      <w:rPr>
        <w:b/>
        <w:i/>
        <w:iCs/>
        <w:noProof/>
        <w:color w:val="333333"/>
        <w:lang w:val="sr-Cyrl-RS"/>
      </w:rPr>
    </w:pPr>
    <w:r w:rsidRPr="00B802DB">
      <w:rPr>
        <w:b/>
        <w:i/>
        <w:iCs/>
        <w:noProof/>
        <w:color w:val="333333"/>
        <w:lang w:val="sr-Cyrl-RS"/>
      </w:rPr>
      <w:t>Г</w:t>
    </w:r>
    <w:r>
      <w:rPr>
        <w:b/>
        <w:i/>
        <w:iCs/>
        <w:noProof/>
        <w:color w:val="333333"/>
        <w:lang w:val="sr-Cyrl-RS"/>
      </w:rPr>
      <w:t>.</w:t>
    </w:r>
    <w:r w:rsidRPr="00B802DB">
      <w:rPr>
        <w:b/>
        <w:i/>
        <w:iCs/>
        <w:noProof/>
        <w:color w:val="333333"/>
        <w:lang w:val="sr-Cyrl-RS"/>
      </w:rPr>
      <w:t>Ј</w:t>
    </w:r>
    <w:r>
      <w:rPr>
        <w:b/>
        <w:i/>
        <w:iCs/>
        <w:noProof/>
        <w:color w:val="333333"/>
        <w:lang w:val="sr-Cyrl-RS"/>
      </w:rPr>
      <w:t xml:space="preserve">. </w:t>
    </w:r>
    <w:r>
      <w:rPr>
        <w:b/>
        <w:i/>
        <w:iCs/>
        <w:noProof/>
        <w:color w:val="333333"/>
      </w:rPr>
      <w:t>,,</w:t>
    </w:r>
    <w:r w:rsidR="009D7ABE">
      <w:rPr>
        <w:b/>
        <w:i/>
        <w:iCs/>
        <w:noProof/>
        <w:color w:val="333333"/>
        <w:lang w:val="sr-Cyrl-RS"/>
      </w:rPr>
      <w:t>Клочаница</w:t>
    </w:r>
    <w:r w:rsidR="008B6C02">
      <w:rPr>
        <w:b/>
        <w:i/>
        <w:iCs/>
        <w:noProof/>
        <w:color w:val="333333"/>
        <w:lang w:val="sr-Cyrl-RS"/>
      </w:rPr>
      <w:t xml:space="preserve"> </w:t>
    </w:r>
    <w:r>
      <w:rPr>
        <w:b/>
        <w:i/>
        <w:iCs/>
        <w:noProof/>
        <w:color w:val="333333"/>
        <w:lang w:val="sr-Cyrl-RS"/>
      </w:rPr>
      <w:t>”</w:t>
    </w:r>
    <w:r w:rsidRPr="00B802DB">
      <w:rPr>
        <w:b/>
        <w:i/>
        <w:iCs/>
        <w:noProof/>
        <w:color w:val="333333"/>
        <w:lang w:val="sr-Cyrl-RS"/>
      </w:rPr>
      <w:t xml:space="preserve"> </w:t>
    </w:r>
    <w:r w:rsidRPr="00B802DB">
      <w:rPr>
        <w:b/>
        <w:i/>
        <w:iCs/>
        <w:noProof/>
        <w:color w:val="333333"/>
        <w:sz w:val="22"/>
        <w:lang w:val="sr-Cyrl-RS"/>
      </w:rPr>
      <w:t xml:space="preserve">                                                                                                   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00215" w14:textId="77777777" w:rsidR="00285315" w:rsidRPr="00B802DB" w:rsidRDefault="00285315" w:rsidP="009B17F1">
    <w:pPr>
      <w:pStyle w:val="Footer"/>
      <w:framePr w:wrap="around" w:vAnchor="text" w:hAnchor="page" w:x="1036" w:y="271"/>
      <w:rPr>
        <w:rStyle w:val="PageNumber"/>
        <w:noProof/>
        <w:color w:val="333333"/>
      </w:rPr>
    </w:pPr>
    <w:r w:rsidRPr="00B802DB">
      <w:rPr>
        <w:rStyle w:val="PageNumber"/>
        <w:noProof/>
        <w:color w:val="333333"/>
      </w:rPr>
      <w:fldChar w:fldCharType="begin"/>
    </w:r>
    <w:r w:rsidRPr="00B802DB">
      <w:rPr>
        <w:rStyle w:val="PageNumber"/>
        <w:noProof/>
        <w:color w:val="333333"/>
      </w:rPr>
      <w:instrText xml:space="preserve">PAGE  </w:instrText>
    </w:r>
    <w:r w:rsidRPr="00B802DB">
      <w:rPr>
        <w:rStyle w:val="PageNumber"/>
        <w:noProof/>
        <w:color w:val="333333"/>
      </w:rPr>
      <w:fldChar w:fldCharType="separate"/>
    </w:r>
    <w:r>
      <w:rPr>
        <w:rStyle w:val="PageNumber"/>
        <w:noProof/>
        <w:color w:val="333333"/>
      </w:rPr>
      <w:t>36</w:t>
    </w:r>
    <w:r w:rsidRPr="00B802DB">
      <w:rPr>
        <w:rStyle w:val="PageNumber"/>
        <w:noProof/>
        <w:color w:val="333333"/>
      </w:rPr>
      <w:fldChar w:fldCharType="end"/>
    </w:r>
  </w:p>
  <w:p w14:paraId="08ECB31A" w14:textId="77777777" w:rsidR="00285315" w:rsidRPr="00B802DB" w:rsidRDefault="00285315" w:rsidP="009B17F1">
    <w:pPr>
      <w:pStyle w:val="Footer"/>
      <w:ind w:right="360" w:firstLine="360"/>
      <w:rPr>
        <w:noProof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0859717E" wp14:editId="6A639DD3">
              <wp:simplePos x="0" y="0"/>
              <wp:positionH relativeFrom="column">
                <wp:posOffset>18415</wp:posOffset>
              </wp:positionH>
              <wp:positionV relativeFrom="paragraph">
                <wp:posOffset>59690</wp:posOffset>
              </wp:positionV>
              <wp:extent cx="6113145" cy="1905"/>
              <wp:effectExtent l="6985" t="10795" r="13970" b="6350"/>
              <wp:wrapNone/>
              <wp:docPr id="1197171773" name="Line 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13145" cy="1905"/>
                      </a:xfrm>
                      <a:prstGeom prst="line">
                        <a:avLst/>
                      </a:prstGeom>
                      <a:noFill/>
                      <a:ln w="939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8160CB" id="Line 312" o:spid="_x0000_s1026" style="position:absolute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4.7pt" to="482.8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" strokeweight=".74pt">
              <v:stroke joinstyle="miter"/>
            </v:line>
          </w:pict>
        </mc:Fallback>
      </mc:AlternateContent>
    </w:r>
  </w:p>
  <w:p w14:paraId="7B9FAD41" w14:textId="77777777" w:rsidR="00285315" w:rsidRPr="00376020" w:rsidRDefault="00285315" w:rsidP="009B17F1">
    <w:pPr>
      <w:pStyle w:val="Footer"/>
      <w:ind w:right="360" w:firstLine="360"/>
      <w:rPr>
        <w:noProof/>
        <w:color w:val="333333"/>
      </w:rPr>
    </w:pPr>
    <w:r w:rsidRPr="00B802DB">
      <w:rPr>
        <w:i/>
        <w:iCs/>
        <w:noProof/>
        <w:color w:val="808080"/>
        <w:sz w:val="22"/>
        <w:lang w:val="sr-Cyrl-RS"/>
      </w:rPr>
      <w:t xml:space="preserve">   </w:t>
    </w:r>
    <w:r w:rsidRPr="00B802DB">
      <w:rPr>
        <w:i/>
        <w:iCs/>
        <w:noProof/>
        <w:color w:val="333333"/>
        <w:sz w:val="22"/>
        <w:lang w:val="sr-Cyrl-RS"/>
      </w:rPr>
      <w:t xml:space="preserve">    </w:t>
    </w:r>
    <w:r w:rsidRPr="00B802DB">
      <w:rPr>
        <w:noProof/>
        <w:color w:val="333333"/>
        <w:lang w:val="sr-Cyrl-RS"/>
      </w:rPr>
      <w:t xml:space="preserve">                                                                                                               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3F9B5" w14:textId="77777777" w:rsidR="00285315" w:rsidRPr="00B802DB" w:rsidRDefault="00285315" w:rsidP="009B17F1">
    <w:pPr>
      <w:pStyle w:val="Footer"/>
      <w:framePr w:wrap="around" w:vAnchor="text" w:hAnchor="page" w:x="10831" w:y="232"/>
      <w:rPr>
        <w:rStyle w:val="PageNumber"/>
        <w:noProof/>
        <w:color w:val="333333"/>
      </w:rPr>
    </w:pPr>
    <w:r w:rsidRPr="00B802DB">
      <w:rPr>
        <w:rStyle w:val="PageNumber"/>
        <w:noProof/>
        <w:color w:val="333333"/>
      </w:rPr>
      <w:fldChar w:fldCharType="begin"/>
    </w:r>
    <w:r w:rsidRPr="00B802DB">
      <w:rPr>
        <w:rStyle w:val="PageNumber"/>
        <w:noProof/>
        <w:color w:val="333333"/>
      </w:rPr>
      <w:instrText xml:space="preserve">PAGE  </w:instrText>
    </w:r>
    <w:r w:rsidRPr="00B802DB">
      <w:rPr>
        <w:rStyle w:val="PageNumber"/>
        <w:noProof/>
        <w:color w:val="333333"/>
      </w:rPr>
      <w:fldChar w:fldCharType="separate"/>
    </w:r>
    <w:r>
      <w:rPr>
        <w:rStyle w:val="PageNumber"/>
        <w:noProof/>
        <w:color w:val="333333"/>
      </w:rPr>
      <w:t>35</w:t>
    </w:r>
    <w:r w:rsidRPr="00B802DB">
      <w:rPr>
        <w:rStyle w:val="PageNumber"/>
        <w:noProof/>
        <w:color w:val="333333"/>
      </w:rPr>
      <w:fldChar w:fldCharType="end"/>
    </w:r>
  </w:p>
  <w:p w14:paraId="1FCF7F4E" w14:textId="77777777" w:rsidR="00285315" w:rsidRPr="00B802DB" w:rsidRDefault="00285315" w:rsidP="009B17F1">
    <w:pPr>
      <w:pStyle w:val="Footer"/>
      <w:tabs>
        <w:tab w:val="clear" w:pos="8640"/>
        <w:tab w:val="right" w:pos="9356"/>
      </w:tabs>
      <w:ind w:right="360" w:firstLine="360"/>
      <w:rPr>
        <w:noProof/>
        <w:sz w:val="22"/>
        <w:lang w:val="sr-Cyrl-RS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0AAAAA8E" wp14:editId="505DC993">
              <wp:simplePos x="0" y="0"/>
              <wp:positionH relativeFrom="column">
                <wp:posOffset>-6985</wp:posOffset>
              </wp:positionH>
              <wp:positionV relativeFrom="paragraph">
                <wp:posOffset>93345</wp:posOffset>
              </wp:positionV>
              <wp:extent cx="6137910" cy="2540"/>
              <wp:effectExtent l="10160" t="11430" r="5080" b="5080"/>
              <wp:wrapNone/>
              <wp:docPr id="1827991818" name="Line 3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37910" cy="2540"/>
                      </a:xfrm>
                      <a:prstGeom prst="line">
                        <a:avLst/>
                      </a:prstGeom>
                      <a:noFill/>
                      <a:ln w="939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AFBD28B" id="Line 311" o:spid="_x0000_s1026" style="position:absolute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7.35pt" to="482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" strokeweight=".74pt">
              <v:stroke joinstyle="miter"/>
            </v:line>
          </w:pict>
        </mc:Fallback>
      </mc:AlternateContent>
    </w:r>
    <w:r w:rsidRPr="00B802DB">
      <w:rPr>
        <w:noProof/>
        <w:lang w:val="sr-Cyrl-RS"/>
      </w:rPr>
      <w:t xml:space="preserve">  </w:t>
    </w:r>
    <w:r w:rsidRPr="00B802DB">
      <w:rPr>
        <w:noProof/>
        <w:sz w:val="22"/>
        <w:lang w:val="sr-Cyrl-RS"/>
      </w:rPr>
      <w:t xml:space="preserve">     </w:t>
    </w:r>
  </w:p>
  <w:p w14:paraId="7653920C" w14:textId="3E638AF2" w:rsidR="00285315" w:rsidRPr="009B65ED" w:rsidRDefault="00285315" w:rsidP="009B17F1">
    <w:pPr>
      <w:pStyle w:val="Footer"/>
      <w:tabs>
        <w:tab w:val="clear" w:pos="8640"/>
        <w:tab w:val="right" w:pos="9356"/>
      </w:tabs>
      <w:rPr>
        <w:b/>
        <w:i/>
        <w:iCs/>
        <w:noProof/>
        <w:color w:val="333333"/>
        <w:lang w:val="sr-Cyrl-RS"/>
      </w:rPr>
    </w:pPr>
    <w:r w:rsidRPr="00B802DB">
      <w:rPr>
        <w:b/>
        <w:i/>
        <w:iCs/>
        <w:noProof/>
        <w:color w:val="333333"/>
        <w:lang w:val="sr-Cyrl-RS"/>
      </w:rPr>
      <w:t>Г</w:t>
    </w:r>
    <w:r>
      <w:rPr>
        <w:b/>
        <w:i/>
        <w:iCs/>
        <w:noProof/>
        <w:color w:val="333333"/>
        <w:lang w:val="sr-Cyrl-RS"/>
      </w:rPr>
      <w:t>.</w:t>
    </w:r>
    <w:r w:rsidRPr="00B802DB">
      <w:rPr>
        <w:b/>
        <w:i/>
        <w:iCs/>
        <w:noProof/>
        <w:color w:val="333333"/>
        <w:lang w:val="sr-Cyrl-RS"/>
      </w:rPr>
      <w:t>Ј</w:t>
    </w:r>
    <w:r>
      <w:rPr>
        <w:b/>
        <w:i/>
        <w:iCs/>
        <w:noProof/>
        <w:color w:val="333333"/>
        <w:lang w:val="sr-Cyrl-RS"/>
      </w:rPr>
      <w:t xml:space="preserve">. </w:t>
    </w:r>
    <w:r>
      <w:rPr>
        <w:b/>
        <w:i/>
        <w:iCs/>
        <w:noProof/>
        <w:color w:val="333333"/>
      </w:rPr>
      <w:t>,,</w:t>
    </w:r>
    <w:r w:rsidR="004828CB">
      <w:rPr>
        <w:b/>
        <w:i/>
        <w:iCs/>
        <w:noProof/>
        <w:color w:val="333333"/>
        <w:lang w:val="sr-Cyrl-RS"/>
      </w:rPr>
      <w:t>Сладајска бучина-Речке</w:t>
    </w:r>
    <w:r>
      <w:rPr>
        <w:b/>
        <w:i/>
        <w:iCs/>
        <w:noProof/>
        <w:color w:val="333333"/>
        <w:lang w:val="sr-Cyrl-RS"/>
      </w:rPr>
      <w:t>”</w:t>
    </w:r>
    <w:r w:rsidRPr="00B802DB">
      <w:rPr>
        <w:b/>
        <w:i/>
        <w:iCs/>
        <w:noProof/>
        <w:color w:val="333333"/>
        <w:lang w:val="sr-Cyrl-RS"/>
      </w:rPr>
      <w:t xml:space="preserve"> </w:t>
    </w:r>
    <w:r w:rsidRPr="00B802DB">
      <w:rPr>
        <w:b/>
        <w:i/>
        <w:iCs/>
        <w:noProof/>
        <w:color w:val="333333"/>
        <w:sz w:val="22"/>
        <w:lang w:val="sr-Cyrl-RS"/>
      </w:rPr>
      <w:t xml:space="preserve">                                                                                                   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0D6FF" w14:textId="031D6405" w:rsidR="009E057E" w:rsidRPr="00B802DB" w:rsidRDefault="009E057E" w:rsidP="009B17F1">
    <w:pPr>
      <w:pStyle w:val="Footer"/>
      <w:framePr w:wrap="around" w:vAnchor="text" w:hAnchor="page" w:x="1036" w:y="271"/>
      <w:rPr>
        <w:rStyle w:val="PageNumber"/>
        <w:noProof/>
        <w:color w:val="333333"/>
      </w:rPr>
    </w:pPr>
    <w:r w:rsidRPr="00B802DB">
      <w:rPr>
        <w:rStyle w:val="PageNumber"/>
        <w:noProof/>
        <w:color w:val="333333"/>
      </w:rPr>
      <w:fldChar w:fldCharType="begin"/>
    </w:r>
    <w:r w:rsidRPr="00B802DB">
      <w:rPr>
        <w:rStyle w:val="PageNumber"/>
        <w:noProof/>
        <w:color w:val="333333"/>
      </w:rPr>
      <w:instrText xml:space="preserve">PAGE  </w:instrText>
    </w:r>
    <w:r w:rsidRPr="00B802DB">
      <w:rPr>
        <w:rStyle w:val="PageNumber"/>
        <w:noProof/>
        <w:color w:val="333333"/>
      </w:rPr>
      <w:fldChar w:fldCharType="separate"/>
    </w:r>
    <w:r w:rsidR="00B322B0">
      <w:rPr>
        <w:rStyle w:val="PageNumber"/>
        <w:noProof/>
        <w:color w:val="333333"/>
      </w:rPr>
      <w:t>88</w:t>
    </w:r>
    <w:r w:rsidRPr="00B802DB">
      <w:rPr>
        <w:rStyle w:val="PageNumber"/>
        <w:noProof/>
        <w:color w:val="333333"/>
      </w:rPr>
      <w:fldChar w:fldCharType="end"/>
    </w:r>
  </w:p>
  <w:p w14:paraId="5694D3A5" w14:textId="2020D82B" w:rsidR="009E057E" w:rsidRPr="00B802DB" w:rsidRDefault="009E057E" w:rsidP="009B17F1">
    <w:pPr>
      <w:pStyle w:val="Footer"/>
      <w:ind w:right="360" w:firstLine="360"/>
      <w:rPr>
        <w:noProof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09BF904A" wp14:editId="47C30843">
              <wp:simplePos x="0" y="0"/>
              <wp:positionH relativeFrom="column">
                <wp:posOffset>18415</wp:posOffset>
              </wp:positionH>
              <wp:positionV relativeFrom="paragraph">
                <wp:posOffset>59690</wp:posOffset>
              </wp:positionV>
              <wp:extent cx="6113145" cy="1905"/>
              <wp:effectExtent l="13970" t="8890" r="6985" b="8255"/>
              <wp:wrapNone/>
              <wp:docPr id="62664451" name="Line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13145" cy="1905"/>
                      </a:xfrm>
                      <a:prstGeom prst="line">
                        <a:avLst/>
                      </a:prstGeom>
                      <a:noFill/>
                      <a:ln w="939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A0A11A" id="Line 277" o:spid="_x0000_s1026" style="position:absolute;flip: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45pt,4.7pt" to="482.8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" strokeweight=".74pt">
              <v:stroke joinstyle="miter"/>
            </v:line>
          </w:pict>
        </mc:Fallback>
      </mc:AlternateContent>
    </w:r>
  </w:p>
  <w:p w14:paraId="26884712" w14:textId="77777777" w:rsidR="009E057E" w:rsidRPr="00376020" w:rsidRDefault="009E057E" w:rsidP="009B17F1">
    <w:pPr>
      <w:pStyle w:val="Footer"/>
      <w:ind w:right="360" w:firstLine="360"/>
      <w:rPr>
        <w:noProof/>
        <w:color w:val="333333"/>
      </w:rPr>
    </w:pPr>
    <w:r w:rsidRPr="00B802DB">
      <w:rPr>
        <w:i/>
        <w:iCs/>
        <w:noProof/>
        <w:color w:val="808080"/>
        <w:sz w:val="22"/>
        <w:lang w:val="sr-Cyrl-RS"/>
      </w:rPr>
      <w:t xml:space="preserve">   </w:t>
    </w:r>
    <w:r w:rsidRPr="00B802DB">
      <w:rPr>
        <w:i/>
        <w:iCs/>
        <w:noProof/>
        <w:color w:val="333333"/>
        <w:sz w:val="22"/>
        <w:lang w:val="sr-Cyrl-RS"/>
      </w:rPr>
      <w:t xml:space="preserve">    </w:t>
    </w:r>
    <w:r w:rsidRPr="00B802DB">
      <w:rPr>
        <w:noProof/>
        <w:color w:val="333333"/>
        <w:lang w:val="sr-Cyrl-RS"/>
      </w:rPr>
      <w:t xml:space="preserve">                                                                                                               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431FA" w14:textId="6DBAF6B2" w:rsidR="009E057E" w:rsidRPr="00B802DB" w:rsidRDefault="009E057E" w:rsidP="009B17F1">
    <w:pPr>
      <w:pStyle w:val="Footer"/>
      <w:framePr w:wrap="around" w:vAnchor="text" w:hAnchor="page" w:x="10831" w:y="232"/>
      <w:rPr>
        <w:rStyle w:val="PageNumber"/>
        <w:noProof/>
        <w:color w:val="333333"/>
      </w:rPr>
    </w:pPr>
    <w:r w:rsidRPr="00B802DB">
      <w:rPr>
        <w:rStyle w:val="PageNumber"/>
        <w:noProof/>
        <w:color w:val="333333"/>
      </w:rPr>
      <w:fldChar w:fldCharType="begin"/>
    </w:r>
    <w:r w:rsidRPr="00B802DB">
      <w:rPr>
        <w:rStyle w:val="PageNumber"/>
        <w:noProof/>
        <w:color w:val="333333"/>
      </w:rPr>
      <w:instrText xml:space="preserve">PAGE  </w:instrText>
    </w:r>
    <w:r w:rsidRPr="00B802DB">
      <w:rPr>
        <w:rStyle w:val="PageNumber"/>
        <w:noProof/>
        <w:color w:val="333333"/>
      </w:rPr>
      <w:fldChar w:fldCharType="separate"/>
    </w:r>
    <w:r w:rsidR="00B322B0">
      <w:rPr>
        <w:rStyle w:val="PageNumber"/>
        <w:noProof/>
        <w:color w:val="333333"/>
      </w:rPr>
      <w:t>87</w:t>
    </w:r>
    <w:r w:rsidRPr="00B802DB">
      <w:rPr>
        <w:rStyle w:val="PageNumber"/>
        <w:noProof/>
        <w:color w:val="333333"/>
      </w:rPr>
      <w:fldChar w:fldCharType="end"/>
    </w:r>
  </w:p>
  <w:p w14:paraId="747E02C2" w14:textId="0AC6D0C6" w:rsidR="009E057E" w:rsidRPr="00B802DB" w:rsidRDefault="009E057E" w:rsidP="009B17F1">
    <w:pPr>
      <w:pStyle w:val="Footer"/>
      <w:tabs>
        <w:tab w:val="clear" w:pos="8640"/>
        <w:tab w:val="right" w:pos="9356"/>
      </w:tabs>
      <w:ind w:right="360" w:firstLine="360"/>
      <w:rPr>
        <w:noProof/>
        <w:sz w:val="22"/>
        <w:lang w:val="sr-Cyrl-RS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4416" behindDoc="0" locked="0" layoutInCell="1" allowOverlap="1" wp14:anchorId="150F1424" wp14:editId="0EBD2F28">
              <wp:simplePos x="0" y="0"/>
              <wp:positionH relativeFrom="column">
                <wp:posOffset>-6985</wp:posOffset>
              </wp:positionH>
              <wp:positionV relativeFrom="paragraph">
                <wp:posOffset>93345</wp:posOffset>
              </wp:positionV>
              <wp:extent cx="6137910" cy="2540"/>
              <wp:effectExtent l="7620" t="9525" r="7620" b="6985"/>
              <wp:wrapNone/>
              <wp:docPr id="1776452739" name="Line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37910" cy="2540"/>
                      </a:xfrm>
                      <a:prstGeom prst="line">
                        <a:avLst/>
                      </a:prstGeom>
                      <a:noFill/>
                      <a:ln w="939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FED601" id="Line 276" o:spid="_x0000_s1026" style="position:absolute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7.35pt" to="482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" strokeweight=".74pt">
              <v:stroke joinstyle="miter"/>
            </v:line>
          </w:pict>
        </mc:Fallback>
      </mc:AlternateContent>
    </w:r>
    <w:r w:rsidRPr="00B802DB">
      <w:rPr>
        <w:noProof/>
        <w:lang w:val="sr-Cyrl-RS"/>
      </w:rPr>
      <w:t xml:space="preserve">  </w:t>
    </w:r>
    <w:r w:rsidRPr="00B802DB">
      <w:rPr>
        <w:noProof/>
        <w:sz w:val="22"/>
        <w:lang w:val="sr-Cyrl-RS"/>
      </w:rPr>
      <w:t xml:space="preserve">     </w:t>
    </w:r>
  </w:p>
  <w:p w14:paraId="213CBC7F" w14:textId="2A8B53B6" w:rsidR="009E057E" w:rsidRPr="00CD79A7" w:rsidRDefault="009E057E" w:rsidP="009B17F1">
    <w:pPr>
      <w:pStyle w:val="Footer"/>
      <w:tabs>
        <w:tab w:val="clear" w:pos="8640"/>
        <w:tab w:val="right" w:pos="9356"/>
      </w:tabs>
      <w:rPr>
        <w:b/>
        <w:i/>
        <w:iCs/>
        <w:noProof/>
        <w:color w:val="333333"/>
        <w:lang w:val="sr-Cyrl-RS"/>
      </w:rPr>
    </w:pPr>
    <w:r w:rsidRPr="00B802DB">
      <w:rPr>
        <w:b/>
        <w:i/>
        <w:iCs/>
        <w:noProof/>
        <w:color w:val="333333"/>
        <w:lang w:val="sr-Cyrl-RS"/>
      </w:rPr>
      <w:t>Г</w:t>
    </w:r>
    <w:r>
      <w:rPr>
        <w:b/>
        <w:i/>
        <w:iCs/>
        <w:noProof/>
        <w:color w:val="333333"/>
        <w:lang w:val="sr-Cyrl-RS"/>
      </w:rPr>
      <w:t>.</w:t>
    </w:r>
    <w:r w:rsidRPr="00B802DB">
      <w:rPr>
        <w:b/>
        <w:i/>
        <w:iCs/>
        <w:noProof/>
        <w:color w:val="333333"/>
        <w:lang w:val="sr-Cyrl-RS"/>
      </w:rPr>
      <w:t>Ј</w:t>
    </w:r>
    <w:r>
      <w:rPr>
        <w:b/>
        <w:i/>
        <w:iCs/>
        <w:noProof/>
        <w:color w:val="333333"/>
        <w:lang w:val="sr-Cyrl-RS"/>
      </w:rPr>
      <w:t xml:space="preserve">. </w:t>
    </w:r>
    <w:r>
      <w:rPr>
        <w:b/>
        <w:i/>
        <w:iCs/>
        <w:noProof/>
        <w:color w:val="333333"/>
      </w:rPr>
      <w:t>,,</w:t>
    </w:r>
    <w:r w:rsidR="003B139A">
      <w:rPr>
        <w:b/>
        <w:i/>
        <w:iCs/>
        <w:noProof/>
        <w:color w:val="333333"/>
        <w:lang w:val="sr-Cyrl-RS"/>
      </w:rPr>
      <w:t xml:space="preserve">Клочаница </w:t>
    </w:r>
    <w:r>
      <w:rPr>
        <w:b/>
        <w:i/>
        <w:iCs/>
        <w:noProof/>
        <w:color w:val="333333"/>
        <w:lang w:val="sr-Cyrl-RS"/>
      </w:rPr>
      <w:t>”</w:t>
    </w:r>
    <w:r w:rsidRPr="00B802DB">
      <w:rPr>
        <w:b/>
        <w:i/>
        <w:iCs/>
        <w:noProof/>
        <w:color w:val="333333"/>
        <w:lang w:val="sr-Cyrl-RS"/>
      </w:rPr>
      <w:t xml:space="preserve"> </w:t>
    </w:r>
    <w:r w:rsidRPr="00B802DB">
      <w:rPr>
        <w:b/>
        <w:i/>
        <w:iCs/>
        <w:noProof/>
        <w:color w:val="333333"/>
        <w:sz w:val="22"/>
        <w:lang w:val="sr-Cyrl-RS"/>
      </w:rPr>
      <w:t xml:space="preserve">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191BF2" w14:textId="77777777" w:rsidR="0011029B" w:rsidRDefault="0011029B">
      <w:r>
        <w:separator/>
      </w:r>
    </w:p>
  </w:footnote>
  <w:footnote w:type="continuationSeparator" w:id="0">
    <w:p w14:paraId="13145AE1" w14:textId="77777777" w:rsidR="0011029B" w:rsidRDefault="001102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B7DE1" w14:textId="425629A5" w:rsidR="009E057E" w:rsidRDefault="009E057E" w:rsidP="009B17F1">
    <w:pPr>
      <w:pStyle w:val="Header"/>
      <w:rPr>
        <w:noProof/>
        <w:sz w:val="20"/>
      </w:rPr>
    </w:pPr>
    <w:r>
      <w:rPr>
        <w:noProof/>
        <w:lang w:eastAsia="en-US"/>
      </w:rPr>
      <w:drawing>
        <wp:anchor distT="0" distB="0" distL="114300" distR="114300" simplePos="0" relativeHeight="251661824" behindDoc="1" locked="0" layoutInCell="1" allowOverlap="1" wp14:anchorId="7D91E917" wp14:editId="45A0BBEC">
          <wp:simplePos x="0" y="0"/>
          <wp:positionH relativeFrom="column">
            <wp:posOffset>0</wp:posOffset>
          </wp:positionH>
          <wp:positionV relativeFrom="paragraph">
            <wp:posOffset>-16510</wp:posOffset>
          </wp:positionV>
          <wp:extent cx="798195" cy="659765"/>
          <wp:effectExtent l="0" t="0" r="0" b="0"/>
          <wp:wrapNone/>
          <wp:docPr id="37182096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935" distR="114935" simplePos="0" relativeHeight="251662848" behindDoc="1" locked="0" layoutInCell="1" allowOverlap="1" wp14:anchorId="61A80340" wp14:editId="18F223A0">
              <wp:simplePos x="0" y="0"/>
              <wp:positionH relativeFrom="column">
                <wp:posOffset>750570</wp:posOffset>
              </wp:positionH>
              <wp:positionV relativeFrom="paragraph">
                <wp:posOffset>87630</wp:posOffset>
              </wp:positionV>
              <wp:extent cx="2418715" cy="422910"/>
              <wp:effectExtent l="7620" t="1905" r="2540" b="3810"/>
              <wp:wrapNone/>
              <wp:docPr id="67017057" name="Text Box 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8715" cy="4229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8477D3" w14:textId="77777777" w:rsidR="009E057E" w:rsidRPr="00A91BB0" w:rsidRDefault="009E057E" w:rsidP="009B17F1">
                          <w:pPr>
                            <w:rPr>
                              <w:b/>
                              <w:noProof/>
                              <w:color w:val="333333"/>
                              <w:lang w:val="sr-Cyrl-RS"/>
                            </w:rPr>
                          </w:pPr>
                          <w:r w:rsidRPr="006E3453">
                            <w:rPr>
                              <w:b/>
                              <w:noProof/>
                              <w:color w:val="333333"/>
                              <w:lang w:val="sr-Cyrl-RS"/>
                            </w:rPr>
                            <w:t>Ј</w:t>
                          </w:r>
                          <w:r>
                            <w:rPr>
                              <w:b/>
                              <w:noProof/>
                              <w:color w:val="333333"/>
                              <w:lang w:val="sr-Cyrl-RS"/>
                            </w:rPr>
                            <w:t>.</w:t>
                          </w:r>
                          <w:r w:rsidRPr="006E3453">
                            <w:rPr>
                              <w:b/>
                              <w:noProof/>
                              <w:color w:val="333333"/>
                              <w:lang w:val="sr-Cyrl-RS"/>
                            </w:rPr>
                            <w:t>П</w:t>
                          </w:r>
                          <w:r>
                            <w:rPr>
                              <w:b/>
                              <w:noProof/>
                              <w:color w:val="333333"/>
                              <w:lang w:val="sr-Cyrl-RS"/>
                            </w:rPr>
                            <w:t>.</w:t>
                          </w:r>
                          <w:r w:rsidRPr="006E3453">
                            <w:rPr>
                              <w:b/>
                              <w:noProof/>
                              <w:color w:val="333333"/>
                              <w:lang w:val="sr-Cyrl-RS"/>
                            </w:rPr>
                            <w:t xml:space="preserve"> „СРБИЈАШУМЕ“-БЕОГРАД</w:t>
                          </w:r>
                        </w:p>
                        <w:p w14:paraId="3AF5D62F" w14:textId="77777777" w:rsidR="009E057E" w:rsidRPr="0038473A" w:rsidRDefault="009E057E" w:rsidP="009B17F1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color w:val="333333"/>
                              <w:lang w:val="sr-Cyrl-RS"/>
                            </w:rPr>
                          </w:pPr>
                          <w:r w:rsidRPr="0038473A">
                            <w:rPr>
                              <w:b/>
                              <w:color w:val="333333"/>
                              <w:lang w:val="sr-Cyrl-RS"/>
                            </w:rPr>
                            <w:t>Ш</w:t>
                          </w:r>
                          <w:r>
                            <w:rPr>
                              <w:b/>
                              <w:color w:val="333333"/>
                              <w:lang w:val="sr-Cyrl-RS"/>
                            </w:rPr>
                            <w:t>.</w:t>
                          </w:r>
                          <w:r w:rsidRPr="0038473A">
                            <w:rPr>
                              <w:b/>
                              <w:color w:val="333333"/>
                              <w:lang w:val="sr-Cyrl-RS"/>
                            </w:rPr>
                            <w:t>Г</w:t>
                          </w:r>
                          <w:r>
                            <w:rPr>
                              <w:b/>
                              <w:color w:val="333333"/>
                              <w:lang w:val="sr-Cyrl-RS"/>
                            </w:rPr>
                            <w:t>.</w:t>
                          </w:r>
                          <w:r w:rsidRPr="0038473A">
                            <w:rPr>
                              <w:b/>
                              <w:color w:val="333333"/>
                              <w:lang w:val="sr-Cyrl-RS"/>
                            </w:rPr>
                            <w:t xml:space="preserve"> “Јужни Кучај”-Деспотовац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A80340" id="_x0000_t202" coordsize="21600,21600" o:spt="202" path="m,l,21600r21600,l21600,xe">
              <v:stroke joinstyle="miter"/>
              <v:path gradientshapeok="t" o:connecttype="rect"/>
            </v:shapetype>
            <v:shape id="Text Box 302" o:spid="_x0000_s1026" type="#_x0000_t202" style="position:absolute;margin-left:59.1pt;margin-top:6.9pt;width:190.45pt;height:33.3pt;z-index:-2516536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" stroked="f">
              <v:fill opacity="0"/>
              <v:textbox inset="0,0,0,0">
                <w:txbxContent>
                  <w:p w14:paraId="7E8477D3" w14:textId="77777777" w:rsidR="009E057E" w:rsidRPr="00A91BB0" w:rsidRDefault="009E057E" w:rsidP="009B17F1">
                    <w:pPr>
                      <w:rPr>
                        <w:b/>
                        <w:noProof/>
                        <w:color w:val="333333"/>
                        <w:lang w:val="sr-Cyrl-RS"/>
                      </w:rPr>
                    </w:pPr>
                    <w:r w:rsidRPr="006E3453">
                      <w:rPr>
                        <w:b/>
                        <w:noProof/>
                        <w:color w:val="333333"/>
                        <w:lang w:val="sr-Cyrl-RS"/>
                      </w:rPr>
                      <w:t>Ј</w:t>
                    </w:r>
                    <w:r>
                      <w:rPr>
                        <w:b/>
                        <w:noProof/>
                        <w:color w:val="333333"/>
                        <w:lang w:val="sr-Cyrl-RS"/>
                      </w:rPr>
                      <w:t>.</w:t>
                    </w:r>
                    <w:r w:rsidRPr="006E3453">
                      <w:rPr>
                        <w:b/>
                        <w:noProof/>
                        <w:color w:val="333333"/>
                        <w:lang w:val="sr-Cyrl-RS"/>
                      </w:rPr>
                      <w:t>П</w:t>
                    </w:r>
                    <w:r>
                      <w:rPr>
                        <w:b/>
                        <w:noProof/>
                        <w:color w:val="333333"/>
                        <w:lang w:val="sr-Cyrl-RS"/>
                      </w:rPr>
                      <w:t>.</w:t>
                    </w:r>
                    <w:r w:rsidRPr="006E3453">
                      <w:rPr>
                        <w:b/>
                        <w:noProof/>
                        <w:color w:val="333333"/>
                        <w:lang w:val="sr-Cyrl-RS"/>
                      </w:rPr>
                      <w:t xml:space="preserve"> „СРБИЈАШУМЕ“-БЕОГРАД</w:t>
                    </w:r>
                  </w:p>
                  <w:p w14:paraId="3AF5D62F" w14:textId="77777777" w:rsidR="009E057E" w:rsidRPr="0038473A" w:rsidRDefault="009E057E" w:rsidP="009B17F1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color w:val="333333"/>
                        <w:lang w:val="sr-Cyrl-RS"/>
                      </w:rPr>
                    </w:pPr>
                    <w:r w:rsidRPr="0038473A">
                      <w:rPr>
                        <w:b/>
                        <w:color w:val="333333"/>
                        <w:lang w:val="sr-Cyrl-RS"/>
                      </w:rPr>
                      <w:t>Ш</w:t>
                    </w:r>
                    <w:r>
                      <w:rPr>
                        <w:b/>
                        <w:color w:val="333333"/>
                        <w:lang w:val="sr-Cyrl-RS"/>
                      </w:rPr>
                      <w:t>.</w:t>
                    </w:r>
                    <w:r w:rsidRPr="0038473A">
                      <w:rPr>
                        <w:b/>
                        <w:color w:val="333333"/>
                        <w:lang w:val="sr-Cyrl-RS"/>
                      </w:rPr>
                      <w:t>Г</w:t>
                    </w:r>
                    <w:r>
                      <w:rPr>
                        <w:b/>
                        <w:color w:val="333333"/>
                        <w:lang w:val="sr-Cyrl-RS"/>
                      </w:rPr>
                      <w:t>.</w:t>
                    </w:r>
                    <w:r w:rsidRPr="0038473A">
                      <w:rPr>
                        <w:b/>
                        <w:color w:val="333333"/>
                        <w:lang w:val="sr-Cyrl-RS"/>
                      </w:rPr>
                      <w:t xml:space="preserve"> “Јужни Кучај”-Деспотовац</w:t>
                    </w:r>
                  </w:p>
                </w:txbxContent>
              </v:textbox>
            </v:shape>
          </w:pict>
        </mc:Fallback>
      </mc:AlternateContent>
    </w:r>
  </w:p>
  <w:p w14:paraId="37191A6C" w14:textId="77777777" w:rsidR="009E057E" w:rsidRDefault="009E057E" w:rsidP="009B17F1">
    <w:pPr>
      <w:pStyle w:val="Header"/>
      <w:rPr>
        <w:noProof/>
        <w:sz w:val="20"/>
      </w:rPr>
    </w:pPr>
  </w:p>
  <w:p w14:paraId="59177A79" w14:textId="77777777" w:rsidR="009E057E" w:rsidRDefault="009E057E" w:rsidP="009B17F1">
    <w:pPr>
      <w:pStyle w:val="Header"/>
      <w:rPr>
        <w:noProof/>
      </w:rPr>
    </w:pPr>
  </w:p>
  <w:p w14:paraId="74C25A9B" w14:textId="77777777" w:rsidR="009E057E" w:rsidRDefault="009E057E" w:rsidP="009B17F1">
    <w:pPr>
      <w:pStyle w:val="Header"/>
      <w:rPr>
        <w:noProof/>
      </w:rPr>
    </w:pPr>
  </w:p>
  <w:p w14:paraId="5F1AE6AA" w14:textId="274B65AB" w:rsidR="009E057E" w:rsidRPr="009646D6" w:rsidRDefault="009E057E" w:rsidP="009B17F1">
    <w:pPr>
      <w:pStyle w:val="Header"/>
      <w:rPr>
        <w:noProof/>
        <w:sz w:val="8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7488" behindDoc="0" locked="0" layoutInCell="1" allowOverlap="1" wp14:anchorId="05919DAC" wp14:editId="23BD113F">
              <wp:simplePos x="0" y="0"/>
              <wp:positionH relativeFrom="column">
                <wp:posOffset>-28575</wp:posOffset>
              </wp:positionH>
              <wp:positionV relativeFrom="paragraph">
                <wp:posOffset>51435</wp:posOffset>
              </wp:positionV>
              <wp:extent cx="6169660" cy="0"/>
              <wp:effectExtent l="9525" t="8255" r="12065" b="10795"/>
              <wp:wrapNone/>
              <wp:docPr id="156863484" name="Line 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660" cy="0"/>
                      </a:xfrm>
                      <a:prstGeom prst="line">
                        <a:avLst/>
                      </a:prstGeom>
                      <a:noFill/>
                      <a:ln w="939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50B365" id="Line 303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4.05pt" to="483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" strokeweight=".74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09321" w14:textId="6846EA25" w:rsidR="009E057E" w:rsidRPr="00607747" w:rsidRDefault="009E057E" w:rsidP="004824D7">
    <w:pPr>
      <w:pStyle w:val="Heading3"/>
      <w:rPr>
        <w:noProof/>
        <w:sz w:val="36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935" distR="114935" simplePos="0" relativeHeight="251660800" behindDoc="1" locked="0" layoutInCell="1" allowOverlap="1" wp14:anchorId="3E5A86C8" wp14:editId="37A5A20F">
              <wp:simplePos x="0" y="0"/>
              <wp:positionH relativeFrom="column">
                <wp:posOffset>5226050</wp:posOffset>
              </wp:positionH>
              <wp:positionV relativeFrom="paragraph">
                <wp:posOffset>38735</wp:posOffset>
              </wp:positionV>
              <wp:extent cx="734060" cy="654685"/>
              <wp:effectExtent l="6350" t="635" r="2540" b="1905"/>
              <wp:wrapNone/>
              <wp:docPr id="376630449" name="Text Box 2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060" cy="654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A3C3EC" w14:textId="29FD7E29" w:rsidR="009E057E" w:rsidRDefault="009E057E" w:rsidP="009B17F1">
                          <w:r>
                            <w:rPr>
                              <w:noProof/>
                              <w:color w:val="333333"/>
                              <w:lang w:eastAsia="en-US"/>
                            </w:rPr>
                            <w:drawing>
                              <wp:inline distT="0" distB="0" distL="0" distR="0" wp14:anchorId="5594C31A" wp14:editId="5161A4D6">
                                <wp:extent cx="733425" cy="552450"/>
                                <wp:effectExtent l="0" t="0" r="0" b="0"/>
                                <wp:docPr id="614604815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425" cy="5524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5A86C8" id="_x0000_t202" coordsize="21600,21600" o:spt="202" path="m,l,21600r21600,l21600,xe">
              <v:stroke joinstyle="miter"/>
              <v:path gradientshapeok="t" o:connecttype="rect"/>
            </v:shapetype>
            <v:shape id="Text Box 299" o:spid="_x0000_s1027" type="#_x0000_t202" style="position:absolute;margin-left:411.5pt;margin-top:3.05pt;width:57.8pt;height:51.55pt;z-index:-251655680;visibility:visible;mso-wrap-style:non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" stroked="f">
              <v:fill opacity="0"/>
              <v:textbox inset="0,0,0,0">
                <w:txbxContent>
                  <w:p w14:paraId="58A3C3EC" w14:textId="29FD7E29" w:rsidR="009E057E" w:rsidRDefault="009E057E" w:rsidP="009B17F1">
                    <w:r>
                      <w:rPr>
                        <w:noProof/>
                        <w:color w:val="333333"/>
                        <w:lang w:eastAsia="en-US"/>
                      </w:rPr>
                      <w:drawing>
                        <wp:inline distT="0" distB="0" distL="0" distR="0" wp14:anchorId="5594C31A" wp14:editId="5161A4D6">
                          <wp:extent cx="733425" cy="552450"/>
                          <wp:effectExtent l="0" t="0" r="0" b="0"/>
                          <wp:docPr id="614604815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425" cy="5524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07747">
      <w:rPr>
        <w:noProof/>
        <w:sz w:val="36"/>
        <w:lang w:val="sr-Cyrl-RS"/>
      </w:rPr>
      <w:t>Ј</w:t>
    </w:r>
    <w:r>
      <w:rPr>
        <w:noProof/>
        <w:sz w:val="36"/>
        <w:lang w:val="sr-Cyrl-RS"/>
      </w:rPr>
      <w:t>.</w:t>
    </w:r>
    <w:r w:rsidRPr="00607747">
      <w:rPr>
        <w:noProof/>
        <w:sz w:val="36"/>
        <w:lang w:val="sr-Cyrl-RS"/>
      </w:rPr>
      <w:t>П</w:t>
    </w:r>
    <w:r>
      <w:rPr>
        <w:noProof/>
        <w:sz w:val="36"/>
        <w:lang w:val="sr-Cyrl-RS"/>
      </w:rPr>
      <w:t xml:space="preserve">. </w:t>
    </w:r>
    <w:r>
      <w:rPr>
        <w:noProof/>
        <w:sz w:val="36"/>
        <w:lang w:val="en-US"/>
      </w:rPr>
      <w:t>,,</w:t>
    </w:r>
    <w:r w:rsidRPr="00607747">
      <w:rPr>
        <w:noProof/>
        <w:sz w:val="36"/>
        <w:lang w:val="sr-Cyrl-RS"/>
      </w:rPr>
      <w:t>СРБИЈА</w:t>
    </w:r>
    <w:r>
      <w:rPr>
        <w:noProof/>
        <w:sz w:val="36"/>
        <w:lang w:val="sr-Cyrl-RS"/>
      </w:rPr>
      <w:t>Ш</w:t>
    </w:r>
    <w:r w:rsidRPr="00607747">
      <w:rPr>
        <w:noProof/>
        <w:sz w:val="36"/>
        <w:lang w:val="sr-Cyrl-RS"/>
      </w:rPr>
      <w:t>УМЕ</w:t>
    </w:r>
    <w:r>
      <w:rPr>
        <w:noProof/>
        <w:sz w:val="36"/>
        <w:lang w:val="en-US"/>
      </w:rPr>
      <w:t>”</w:t>
    </w:r>
    <w:r w:rsidRPr="00607747">
      <w:rPr>
        <w:noProof/>
        <w:sz w:val="36"/>
        <w:lang w:val="sr-Cyrl-RS"/>
      </w:rPr>
      <w:t>-БЕОГРАД</w:t>
    </w:r>
  </w:p>
  <w:p w14:paraId="3B792C3C" w14:textId="0304D83D" w:rsidR="009E057E" w:rsidRPr="00607747" w:rsidRDefault="009E057E" w:rsidP="009B17F1">
    <w:pPr>
      <w:rPr>
        <w:b/>
        <w:noProof/>
        <w:sz w:val="32"/>
      </w:rPr>
    </w:pPr>
    <w:r>
      <w:rPr>
        <w:b/>
        <w:noProof/>
        <w:sz w:val="32"/>
        <w:lang w:val="sr-Cyrl-RS"/>
      </w:rPr>
      <w:t xml:space="preserve">Ш.Г. </w:t>
    </w:r>
    <w:r>
      <w:rPr>
        <w:b/>
        <w:noProof/>
        <w:sz w:val="32"/>
      </w:rPr>
      <w:t>,,</w:t>
    </w:r>
    <w:r w:rsidRPr="00607747">
      <w:rPr>
        <w:b/>
        <w:noProof/>
        <w:sz w:val="32"/>
        <w:lang w:val="sr-Cyrl-RS"/>
      </w:rPr>
      <w:t>ЈУ</w:t>
    </w:r>
    <w:r>
      <w:rPr>
        <w:b/>
        <w:noProof/>
        <w:sz w:val="32"/>
        <w:lang w:val="sr-Cyrl-RS"/>
      </w:rPr>
      <w:t>Ж</w:t>
    </w:r>
    <w:r w:rsidRPr="00607747">
      <w:rPr>
        <w:b/>
        <w:noProof/>
        <w:sz w:val="32"/>
        <w:lang w:val="sr-Cyrl-RS"/>
      </w:rPr>
      <w:t>НИ КУ</w:t>
    </w:r>
    <w:r>
      <w:rPr>
        <w:b/>
        <w:noProof/>
        <w:sz w:val="32"/>
        <w:lang w:val="sr-Cyrl-RS"/>
      </w:rPr>
      <w:t>Ч</w:t>
    </w:r>
    <w:r w:rsidRPr="00607747">
      <w:rPr>
        <w:b/>
        <w:noProof/>
        <w:sz w:val="32"/>
        <w:lang w:val="sr-Cyrl-RS"/>
      </w:rPr>
      <w:t>АЈ</w:t>
    </w:r>
    <w:r>
      <w:rPr>
        <w:b/>
        <w:noProof/>
        <w:sz w:val="32"/>
      </w:rPr>
      <w:t>”</w:t>
    </w:r>
    <w:r w:rsidRPr="00607747">
      <w:rPr>
        <w:b/>
        <w:noProof/>
        <w:sz w:val="32"/>
        <w:lang w:val="sr-Cyrl-RS"/>
      </w:rPr>
      <w:t>-Деспотовац</w:t>
    </w:r>
  </w:p>
  <w:p w14:paraId="32A2CC12" w14:textId="77777777" w:rsidR="009E057E" w:rsidRPr="001B4040" w:rsidRDefault="009E057E" w:rsidP="009B17F1">
    <w:pPr>
      <w:pStyle w:val="Header"/>
      <w:rPr>
        <w:noProof/>
        <w:sz w:val="20"/>
      </w:rPr>
    </w:pPr>
  </w:p>
  <w:p w14:paraId="2A7B92F3" w14:textId="0ADDDE2E" w:rsidR="009E057E" w:rsidRPr="00DD1153" w:rsidRDefault="009E057E" w:rsidP="009B17F1">
    <w:pPr>
      <w:pStyle w:val="Header"/>
      <w:rPr>
        <w:noProof/>
        <w:sz w:val="8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6464" behindDoc="0" locked="0" layoutInCell="1" allowOverlap="1" wp14:anchorId="31F18272" wp14:editId="211DAF61">
              <wp:simplePos x="0" y="0"/>
              <wp:positionH relativeFrom="column">
                <wp:posOffset>78740</wp:posOffset>
              </wp:positionH>
              <wp:positionV relativeFrom="paragraph">
                <wp:posOffset>65405</wp:posOffset>
              </wp:positionV>
              <wp:extent cx="6113145" cy="1905"/>
              <wp:effectExtent l="12065" t="12700" r="8890" b="13970"/>
              <wp:wrapNone/>
              <wp:docPr id="625535315" name="Line 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13145" cy="1905"/>
                      </a:xfrm>
                      <a:prstGeom prst="line">
                        <a:avLst/>
                      </a:prstGeom>
                      <a:noFill/>
                      <a:ln w="939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6412935" id="Line 300" o:spid="_x0000_s1026" style="position:absolute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.2pt,5.15pt" to="487.5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" strokeweight=".74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F7B29" w14:textId="77777777" w:rsidR="009E057E" w:rsidRDefault="009E057E">
    <w:pPr>
      <w:pStyle w:val="Header"/>
    </w:pPr>
  </w:p>
  <w:p w14:paraId="5CF496E1" w14:textId="77777777" w:rsidR="009E057E" w:rsidRDefault="009E057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5E963" w14:textId="77777777" w:rsidR="00285315" w:rsidRDefault="00285315" w:rsidP="009B17F1">
    <w:pPr>
      <w:pStyle w:val="Header"/>
      <w:rPr>
        <w:noProof/>
        <w:sz w:val="20"/>
      </w:rPr>
    </w:pPr>
    <w:r>
      <w:rPr>
        <w:noProof/>
        <w:lang w:eastAsia="en-US"/>
      </w:rPr>
      <w:drawing>
        <wp:anchor distT="0" distB="0" distL="114300" distR="114300" simplePos="0" relativeHeight="251684352" behindDoc="1" locked="0" layoutInCell="1" allowOverlap="1" wp14:anchorId="2A6301CA" wp14:editId="33485C27">
          <wp:simplePos x="0" y="0"/>
          <wp:positionH relativeFrom="column">
            <wp:posOffset>0</wp:posOffset>
          </wp:positionH>
          <wp:positionV relativeFrom="paragraph">
            <wp:posOffset>-16510</wp:posOffset>
          </wp:positionV>
          <wp:extent cx="798195" cy="659765"/>
          <wp:effectExtent l="0" t="0" r="0" b="0"/>
          <wp:wrapNone/>
          <wp:docPr id="102104278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935" distR="114935" simplePos="0" relativeHeight="251685376" behindDoc="1" locked="0" layoutInCell="1" allowOverlap="1" wp14:anchorId="7A041FBA" wp14:editId="0B42216D">
              <wp:simplePos x="0" y="0"/>
              <wp:positionH relativeFrom="column">
                <wp:posOffset>750570</wp:posOffset>
              </wp:positionH>
              <wp:positionV relativeFrom="paragraph">
                <wp:posOffset>87630</wp:posOffset>
              </wp:positionV>
              <wp:extent cx="2418715" cy="422910"/>
              <wp:effectExtent l="3175" t="1905" r="6985" b="3810"/>
              <wp:wrapNone/>
              <wp:docPr id="1135989124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8715" cy="4229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908EEE" w14:textId="77777777" w:rsidR="00285315" w:rsidRPr="00296F9B" w:rsidRDefault="00285315" w:rsidP="009B17F1">
                          <w:pPr>
                            <w:rPr>
                              <w:b/>
                              <w:color w:val="333333"/>
                              <w:lang w:val="sr-Cyrl-RS"/>
                            </w:rPr>
                          </w:pPr>
                          <w:r>
                            <w:rPr>
                              <w:b/>
                              <w:color w:val="333333"/>
                              <w:lang w:val="sr-Cyrl-RS"/>
                            </w:rPr>
                            <w:t>ЈП</w:t>
                          </w:r>
                          <w:r w:rsidRPr="0038473A">
                            <w:rPr>
                              <w:b/>
                              <w:color w:val="333333"/>
                              <w:lang w:val="de-DE"/>
                            </w:rPr>
                            <w:t xml:space="preserve"> „</w:t>
                          </w:r>
                          <w:r>
                            <w:rPr>
                              <w:b/>
                              <w:color w:val="333333"/>
                              <w:lang w:val="sr-Cyrl-RS"/>
                            </w:rPr>
                            <w:t>СРБИЈАШУМЕ“</w:t>
                          </w:r>
                          <w:r w:rsidRPr="0038473A">
                            <w:rPr>
                              <w:b/>
                              <w:color w:val="333333"/>
                              <w:lang w:val="de-DE"/>
                            </w:rPr>
                            <w:t>-</w:t>
                          </w:r>
                          <w:r>
                            <w:rPr>
                              <w:b/>
                              <w:color w:val="333333"/>
                              <w:lang w:val="sr-Cyrl-RS"/>
                            </w:rPr>
                            <w:t>БЕОГРАД</w:t>
                          </w:r>
                        </w:p>
                        <w:p w14:paraId="02C8265E" w14:textId="77777777" w:rsidR="00285315" w:rsidRPr="0038473A" w:rsidRDefault="00285315" w:rsidP="009B17F1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color w:val="333333"/>
                              <w:lang w:val="sr-Cyrl-RS"/>
                            </w:rPr>
                          </w:pPr>
                          <w:r w:rsidRPr="0038473A">
                            <w:rPr>
                              <w:b/>
                              <w:color w:val="333333"/>
                              <w:lang w:val="sr-Cyrl-RS"/>
                            </w:rPr>
                            <w:t xml:space="preserve">ШГ </w:t>
                          </w:r>
                          <w:r>
                            <w:rPr>
                              <w:b/>
                              <w:color w:val="333333"/>
                            </w:rPr>
                            <w:t>,,</w:t>
                          </w:r>
                          <w:r w:rsidRPr="0038473A">
                            <w:rPr>
                              <w:b/>
                              <w:color w:val="333333"/>
                              <w:lang w:val="sr-Cyrl-RS"/>
                            </w:rPr>
                            <w:t>Јужни Кучај”</w:t>
                          </w:r>
                          <w:r>
                            <w:rPr>
                              <w:b/>
                              <w:color w:val="333333"/>
                            </w:rPr>
                            <w:t>-</w:t>
                          </w:r>
                          <w:r w:rsidRPr="0038473A">
                            <w:rPr>
                              <w:b/>
                              <w:color w:val="333333"/>
                              <w:lang w:val="sr-Cyrl-RS"/>
                            </w:rPr>
                            <w:t>Деспотовац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041FBA" id="_x0000_t202" coordsize="21600,21600" o:spt="202" path="m,l,21600r21600,l21600,xe">
              <v:stroke joinstyle="miter"/>
              <v:path gradientshapeok="t" o:connecttype="rect"/>
            </v:shapetype>
            <v:shape id="Text Box 338" o:spid="_x0000_s1028" type="#_x0000_t202" style="position:absolute;margin-left:59.1pt;margin-top:6.9pt;width:190.45pt;height:33.3pt;z-index:-2516311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" stroked="f">
              <v:fill opacity="0"/>
              <v:textbox inset="0,0,0,0">
                <w:txbxContent>
                  <w:p w14:paraId="56908EEE" w14:textId="77777777" w:rsidR="00285315" w:rsidRPr="00296F9B" w:rsidRDefault="00285315" w:rsidP="009B17F1">
                    <w:pPr>
                      <w:rPr>
                        <w:b/>
                        <w:color w:val="333333"/>
                        <w:lang w:val="sr-Cyrl-RS"/>
                      </w:rPr>
                    </w:pPr>
                    <w:r>
                      <w:rPr>
                        <w:b/>
                        <w:color w:val="333333"/>
                        <w:lang w:val="sr-Cyrl-RS"/>
                      </w:rPr>
                      <w:t>ЈП</w:t>
                    </w:r>
                    <w:r w:rsidRPr="0038473A">
                      <w:rPr>
                        <w:b/>
                        <w:color w:val="333333"/>
                        <w:lang w:val="de-DE"/>
                      </w:rPr>
                      <w:t xml:space="preserve"> „</w:t>
                    </w:r>
                    <w:r>
                      <w:rPr>
                        <w:b/>
                        <w:color w:val="333333"/>
                        <w:lang w:val="sr-Cyrl-RS"/>
                      </w:rPr>
                      <w:t>СРБИЈАШУМЕ“</w:t>
                    </w:r>
                    <w:r w:rsidRPr="0038473A">
                      <w:rPr>
                        <w:b/>
                        <w:color w:val="333333"/>
                        <w:lang w:val="de-DE"/>
                      </w:rPr>
                      <w:t>-</w:t>
                    </w:r>
                    <w:r>
                      <w:rPr>
                        <w:b/>
                        <w:color w:val="333333"/>
                        <w:lang w:val="sr-Cyrl-RS"/>
                      </w:rPr>
                      <w:t>БЕОГРАД</w:t>
                    </w:r>
                  </w:p>
                  <w:p w14:paraId="02C8265E" w14:textId="77777777" w:rsidR="00285315" w:rsidRPr="0038473A" w:rsidRDefault="00285315" w:rsidP="009B17F1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color w:val="333333"/>
                        <w:lang w:val="sr-Cyrl-RS"/>
                      </w:rPr>
                    </w:pPr>
                    <w:r w:rsidRPr="0038473A">
                      <w:rPr>
                        <w:b/>
                        <w:color w:val="333333"/>
                        <w:lang w:val="sr-Cyrl-RS"/>
                      </w:rPr>
                      <w:t xml:space="preserve">ШГ </w:t>
                    </w:r>
                    <w:r>
                      <w:rPr>
                        <w:b/>
                        <w:color w:val="333333"/>
                      </w:rPr>
                      <w:t>,,</w:t>
                    </w:r>
                    <w:r w:rsidRPr="0038473A">
                      <w:rPr>
                        <w:b/>
                        <w:color w:val="333333"/>
                        <w:lang w:val="sr-Cyrl-RS"/>
                      </w:rPr>
                      <w:t>Јужни Кучај”</w:t>
                    </w:r>
                    <w:r>
                      <w:rPr>
                        <w:b/>
                        <w:color w:val="333333"/>
                      </w:rPr>
                      <w:t>-</w:t>
                    </w:r>
                    <w:r w:rsidRPr="0038473A">
                      <w:rPr>
                        <w:b/>
                        <w:color w:val="333333"/>
                        <w:lang w:val="sr-Cyrl-RS"/>
                      </w:rPr>
                      <w:t>Деспотовац</w:t>
                    </w:r>
                  </w:p>
                </w:txbxContent>
              </v:textbox>
            </v:shape>
          </w:pict>
        </mc:Fallback>
      </mc:AlternateContent>
    </w:r>
  </w:p>
  <w:p w14:paraId="6C17442B" w14:textId="77777777" w:rsidR="00285315" w:rsidRDefault="00285315" w:rsidP="009B17F1">
    <w:pPr>
      <w:pStyle w:val="Header"/>
      <w:rPr>
        <w:noProof/>
        <w:sz w:val="20"/>
      </w:rPr>
    </w:pPr>
  </w:p>
  <w:p w14:paraId="539F1138" w14:textId="77777777" w:rsidR="00285315" w:rsidRDefault="00285315" w:rsidP="009B17F1">
    <w:pPr>
      <w:pStyle w:val="Header"/>
      <w:rPr>
        <w:noProof/>
      </w:rPr>
    </w:pPr>
  </w:p>
  <w:p w14:paraId="186464E4" w14:textId="77777777" w:rsidR="00285315" w:rsidRPr="00740817" w:rsidRDefault="00285315" w:rsidP="009B17F1">
    <w:pPr>
      <w:pStyle w:val="Header"/>
      <w:rPr>
        <w:noProof/>
        <w:sz w:val="8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03091A02" wp14:editId="0F37762D">
              <wp:simplePos x="0" y="0"/>
              <wp:positionH relativeFrom="column">
                <wp:posOffset>-28575</wp:posOffset>
              </wp:positionH>
              <wp:positionV relativeFrom="paragraph">
                <wp:posOffset>51435</wp:posOffset>
              </wp:positionV>
              <wp:extent cx="6169660" cy="0"/>
              <wp:effectExtent l="5080" t="13970" r="6985" b="5080"/>
              <wp:wrapNone/>
              <wp:docPr id="333202018" name="Line 3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660" cy="0"/>
                      </a:xfrm>
                      <a:prstGeom prst="line">
                        <a:avLst/>
                      </a:prstGeom>
                      <a:noFill/>
                      <a:ln w="939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0A144D" id="Line 333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4.05pt" to="483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" strokeweight=".74pt">
              <v:stroke joinstyle="miter"/>
            </v:lin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4A8F6" w14:textId="77777777" w:rsidR="00285315" w:rsidRPr="00607747" w:rsidRDefault="00285315" w:rsidP="00066BFD">
    <w:pPr>
      <w:pStyle w:val="Heading3"/>
      <w:rPr>
        <w:noProof/>
        <w:sz w:val="36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935" distR="114935" simplePos="0" relativeHeight="251686400" behindDoc="1" locked="0" layoutInCell="1" allowOverlap="1" wp14:anchorId="5DBD5FB6" wp14:editId="450D9EE9">
              <wp:simplePos x="0" y="0"/>
              <wp:positionH relativeFrom="column">
                <wp:posOffset>4571365</wp:posOffset>
              </wp:positionH>
              <wp:positionV relativeFrom="paragraph">
                <wp:posOffset>-227965</wp:posOffset>
              </wp:positionV>
              <wp:extent cx="664210" cy="264160"/>
              <wp:effectExtent l="4445" t="635" r="7620" b="1905"/>
              <wp:wrapNone/>
              <wp:docPr id="1589065219" name="Text Box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210" cy="2641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498D2" w14:textId="77777777" w:rsidR="00285315" w:rsidRDefault="00285315" w:rsidP="00066BF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BD5FB6" id="_x0000_t202" coordsize="21600,21600" o:spt="202" path="m,l,21600r21600,l21600,xe">
              <v:stroke joinstyle="miter"/>
              <v:path gradientshapeok="t" o:connecttype="rect"/>
            </v:shapetype>
            <v:shape id="Text Box 339" o:spid="_x0000_s1029" type="#_x0000_t202" style="position:absolute;margin-left:359.95pt;margin-top:-17.95pt;width:52.3pt;height:20.8pt;z-index:-2516300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" stroked="f">
              <v:fill opacity="0"/>
              <v:textbox inset="0,0,0,0">
                <w:txbxContent>
                  <w:p w14:paraId="537498D2" w14:textId="77777777" w:rsidR="00285315" w:rsidRDefault="00285315" w:rsidP="00066BFD"/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935" distR="114935" simplePos="0" relativeHeight="251683328" behindDoc="1" locked="0" layoutInCell="1" allowOverlap="1" wp14:anchorId="369629A9" wp14:editId="39C90A24">
              <wp:simplePos x="0" y="0"/>
              <wp:positionH relativeFrom="column">
                <wp:posOffset>5226050</wp:posOffset>
              </wp:positionH>
              <wp:positionV relativeFrom="paragraph">
                <wp:posOffset>89535</wp:posOffset>
              </wp:positionV>
              <wp:extent cx="734060" cy="415290"/>
              <wp:effectExtent l="1905" t="3810" r="6985" b="0"/>
              <wp:wrapNone/>
              <wp:docPr id="1241560729" name="Text Box 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060" cy="4152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17A4BB" w14:textId="77777777" w:rsidR="00285315" w:rsidRDefault="00285315" w:rsidP="00B800E6">
                          <w:r>
                            <w:rPr>
                              <w:noProof/>
                              <w:color w:val="333333"/>
                              <w:lang w:eastAsia="en-US"/>
                            </w:rPr>
                            <w:drawing>
                              <wp:inline distT="0" distB="0" distL="0" distR="0" wp14:anchorId="15176EC1" wp14:editId="3F00AD44">
                                <wp:extent cx="733425" cy="457200"/>
                                <wp:effectExtent l="0" t="0" r="0" b="0"/>
                                <wp:docPr id="396915621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9629A9" id="Text Box 336" o:spid="_x0000_s1030" type="#_x0000_t202" style="position:absolute;margin-left:411.5pt;margin-top:7.05pt;width:57.8pt;height:32.7pt;z-index:-251633152;visibility:visible;mso-wrap-style:non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" stroked="f">
              <v:fill opacity="0"/>
              <v:textbox inset="0,0,0,0">
                <w:txbxContent>
                  <w:p w14:paraId="3B17A4BB" w14:textId="77777777" w:rsidR="00285315" w:rsidRDefault="00285315" w:rsidP="00B800E6">
                    <w:r>
                      <w:rPr>
                        <w:noProof/>
                        <w:color w:val="333333"/>
                        <w:lang w:eastAsia="en-US"/>
                      </w:rPr>
                      <w:drawing>
                        <wp:inline distT="0" distB="0" distL="0" distR="0" wp14:anchorId="15176EC1" wp14:editId="3F00AD44">
                          <wp:extent cx="733425" cy="457200"/>
                          <wp:effectExtent l="0" t="0" r="0" b="0"/>
                          <wp:docPr id="396915621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425" cy="457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07747">
      <w:rPr>
        <w:noProof/>
        <w:sz w:val="36"/>
        <w:lang w:val="sr-Cyrl-RS"/>
      </w:rPr>
      <w:t>Ј</w:t>
    </w:r>
    <w:r>
      <w:rPr>
        <w:noProof/>
        <w:sz w:val="36"/>
        <w:lang w:val="sr-Cyrl-RS"/>
      </w:rPr>
      <w:t>.</w:t>
    </w:r>
    <w:r w:rsidRPr="00607747">
      <w:rPr>
        <w:noProof/>
        <w:sz w:val="36"/>
        <w:lang w:val="sr-Cyrl-RS"/>
      </w:rPr>
      <w:t>П</w:t>
    </w:r>
    <w:r>
      <w:rPr>
        <w:noProof/>
        <w:sz w:val="36"/>
        <w:lang w:val="sr-Cyrl-RS"/>
      </w:rPr>
      <w:t xml:space="preserve">. </w:t>
    </w:r>
    <w:r>
      <w:rPr>
        <w:noProof/>
        <w:sz w:val="36"/>
        <w:lang w:val="en-US"/>
      </w:rPr>
      <w:t>,,</w:t>
    </w:r>
    <w:r w:rsidRPr="00607747">
      <w:rPr>
        <w:noProof/>
        <w:sz w:val="36"/>
        <w:lang w:val="sr-Cyrl-RS"/>
      </w:rPr>
      <w:t>СРБИЈА</w:t>
    </w:r>
    <w:r>
      <w:rPr>
        <w:noProof/>
        <w:sz w:val="36"/>
        <w:lang w:val="sr-Cyrl-RS"/>
      </w:rPr>
      <w:t>Ш</w:t>
    </w:r>
    <w:r w:rsidRPr="00607747">
      <w:rPr>
        <w:noProof/>
        <w:sz w:val="36"/>
        <w:lang w:val="sr-Cyrl-RS"/>
      </w:rPr>
      <w:t>УМЕ</w:t>
    </w:r>
    <w:r>
      <w:rPr>
        <w:noProof/>
        <w:sz w:val="36"/>
        <w:lang w:val="en-US"/>
      </w:rPr>
      <w:t>”</w:t>
    </w:r>
    <w:r w:rsidRPr="00607747">
      <w:rPr>
        <w:noProof/>
        <w:sz w:val="36"/>
        <w:lang w:val="sr-Cyrl-RS"/>
      </w:rPr>
      <w:t>-БЕОГРАД</w:t>
    </w:r>
  </w:p>
  <w:p w14:paraId="3A92BA7D" w14:textId="77777777" w:rsidR="00285315" w:rsidRPr="00066BFD" w:rsidRDefault="00285315" w:rsidP="00066BFD">
    <w:pPr>
      <w:outlineLvl w:val="2"/>
      <w:rPr>
        <w:b/>
        <w:noProof/>
        <w:sz w:val="32"/>
        <w:lang w:val="sr-Cyrl-RS"/>
      </w:rPr>
    </w:pPr>
    <w:r>
      <w:rPr>
        <w:b/>
        <w:noProof/>
        <w:sz w:val="32"/>
        <w:lang w:val="sr-Cyrl-RS"/>
      </w:rPr>
      <w:t xml:space="preserve">Ш.Г. </w:t>
    </w:r>
    <w:r>
      <w:rPr>
        <w:b/>
        <w:noProof/>
        <w:sz w:val="32"/>
      </w:rPr>
      <w:t>,,</w:t>
    </w:r>
    <w:r w:rsidRPr="00607747">
      <w:rPr>
        <w:b/>
        <w:noProof/>
        <w:sz w:val="32"/>
        <w:lang w:val="sr-Cyrl-RS"/>
      </w:rPr>
      <w:t>ЈУ</w:t>
    </w:r>
    <w:r>
      <w:rPr>
        <w:b/>
        <w:noProof/>
        <w:sz w:val="32"/>
        <w:lang w:val="sr-Cyrl-RS"/>
      </w:rPr>
      <w:t>Ж</w:t>
    </w:r>
    <w:r w:rsidRPr="00607747">
      <w:rPr>
        <w:b/>
        <w:noProof/>
        <w:sz w:val="32"/>
        <w:lang w:val="sr-Cyrl-RS"/>
      </w:rPr>
      <w:t>НИ КУ</w:t>
    </w:r>
    <w:r>
      <w:rPr>
        <w:b/>
        <w:noProof/>
        <w:sz w:val="32"/>
        <w:lang w:val="sr-Cyrl-RS"/>
      </w:rPr>
      <w:t>Ч</w:t>
    </w:r>
    <w:r w:rsidRPr="00607747">
      <w:rPr>
        <w:b/>
        <w:noProof/>
        <w:sz w:val="32"/>
        <w:lang w:val="sr-Cyrl-RS"/>
      </w:rPr>
      <w:t>АЈ</w:t>
    </w:r>
    <w:r>
      <w:rPr>
        <w:b/>
        <w:noProof/>
        <w:sz w:val="32"/>
      </w:rPr>
      <w:t>”</w:t>
    </w:r>
    <w:r w:rsidRPr="00607747">
      <w:rPr>
        <w:b/>
        <w:noProof/>
        <w:sz w:val="32"/>
        <w:lang w:val="sr-Cyrl-RS"/>
      </w:rPr>
      <w:t>-Деспотовац</w:t>
    </w:r>
  </w:p>
  <w:p w14:paraId="2A090E13" w14:textId="77777777" w:rsidR="00285315" w:rsidRPr="00B802DB" w:rsidRDefault="00285315" w:rsidP="009B17F1">
    <w:pPr>
      <w:pStyle w:val="Header"/>
      <w:rPr>
        <w:noProof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7096E76F" wp14:editId="68397DCA">
              <wp:simplePos x="0" y="0"/>
              <wp:positionH relativeFrom="column">
                <wp:posOffset>220345</wp:posOffset>
              </wp:positionH>
              <wp:positionV relativeFrom="paragraph">
                <wp:posOffset>36830</wp:posOffset>
              </wp:positionV>
              <wp:extent cx="6113145" cy="1905"/>
              <wp:effectExtent l="6350" t="9525" r="5080" b="7620"/>
              <wp:wrapNone/>
              <wp:docPr id="2013093577" name="Line 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13145" cy="1905"/>
                      </a:xfrm>
                      <a:prstGeom prst="line">
                        <a:avLst/>
                      </a:prstGeom>
                      <a:noFill/>
                      <a:ln w="939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73648A" id="Line 332" o:spid="_x0000_s1026" style="position:absolute;flip:y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35pt,2.9pt" to="498.7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" strokeweight=".74pt">
              <v:stroke joinstyle="miter"/>
            </v:line>
          </w:pict>
        </mc:Fallback>
      </mc:AlternateContent>
    </w:r>
  </w:p>
  <w:p w14:paraId="386DBF60" w14:textId="77777777" w:rsidR="00285315" w:rsidRPr="005F2C45" w:rsidRDefault="00285315" w:rsidP="009B17F1">
    <w:pPr>
      <w:pStyle w:val="Header"/>
      <w:rPr>
        <w:noProof/>
        <w:sz w:val="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0774B4" w14:textId="77777777" w:rsidR="00285315" w:rsidRDefault="00285315" w:rsidP="009B17F1">
    <w:pPr>
      <w:pStyle w:val="Header"/>
      <w:rPr>
        <w:noProof/>
        <w:sz w:val="20"/>
      </w:rPr>
    </w:pPr>
    <w:r>
      <w:rPr>
        <w:noProof/>
        <w:lang w:eastAsia="en-US"/>
      </w:rPr>
      <w:drawing>
        <wp:anchor distT="0" distB="0" distL="114300" distR="114300" simplePos="0" relativeHeight="251680256" behindDoc="1" locked="0" layoutInCell="1" allowOverlap="1" wp14:anchorId="3BD09FF5" wp14:editId="4D9549F4">
          <wp:simplePos x="0" y="0"/>
          <wp:positionH relativeFrom="column">
            <wp:posOffset>0</wp:posOffset>
          </wp:positionH>
          <wp:positionV relativeFrom="paragraph">
            <wp:posOffset>-16510</wp:posOffset>
          </wp:positionV>
          <wp:extent cx="798195" cy="659765"/>
          <wp:effectExtent l="0" t="0" r="0" b="0"/>
          <wp:wrapNone/>
          <wp:docPr id="184629190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935" distR="114935" simplePos="0" relativeHeight="251681280" behindDoc="1" locked="0" layoutInCell="1" allowOverlap="1" wp14:anchorId="7342E835" wp14:editId="68D33FE6">
              <wp:simplePos x="0" y="0"/>
              <wp:positionH relativeFrom="column">
                <wp:posOffset>750570</wp:posOffset>
              </wp:positionH>
              <wp:positionV relativeFrom="paragraph">
                <wp:posOffset>87630</wp:posOffset>
              </wp:positionV>
              <wp:extent cx="2418715" cy="422910"/>
              <wp:effectExtent l="5715" t="1905" r="4445" b="3810"/>
              <wp:wrapNone/>
              <wp:docPr id="127425838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8715" cy="4229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3EAAA" w14:textId="77777777" w:rsidR="00285315" w:rsidRPr="00296F9B" w:rsidRDefault="00285315" w:rsidP="009B17F1">
                          <w:pPr>
                            <w:rPr>
                              <w:b/>
                              <w:color w:val="333333"/>
                              <w:lang w:val="sr-Cyrl-RS"/>
                            </w:rPr>
                          </w:pPr>
                          <w:r>
                            <w:rPr>
                              <w:b/>
                              <w:color w:val="333333"/>
                              <w:lang w:val="sr-Cyrl-RS"/>
                            </w:rPr>
                            <w:t>ЈП</w:t>
                          </w:r>
                          <w:r w:rsidRPr="0038473A">
                            <w:rPr>
                              <w:b/>
                              <w:color w:val="333333"/>
                              <w:lang w:val="de-DE"/>
                            </w:rPr>
                            <w:t xml:space="preserve"> „</w:t>
                          </w:r>
                          <w:r>
                            <w:rPr>
                              <w:b/>
                              <w:color w:val="333333"/>
                              <w:lang w:val="sr-Cyrl-RS"/>
                            </w:rPr>
                            <w:t>СРБИЈАШУМЕ“</w:t>
                          </w:r>
                          <w:r w:rsidRPr="0038473A">
                            <w:rPr>
                              <w:b/>
                              <w:color w:val="333333"/>
                              <w:lang w:val="de-DE"/>
                            </w:rPr>
                            <w:t>-</w:t>
                          </w:r>
                          <w:r>
                            <w:rPr>
                              <w:b/>
                              <w:color w:val="333333"/>
                              <w:lang w:val="sr-Cyrl-RS"/>
                            </w:rPr>
                            <w:t>БЕОГРАД</w:t>
                          </w:r>
                        </w:p>
                        <w:p w14:paraId="694E30E1" w14:textId="77777777" w:rsidR="00285315" w:rsidRPr="0038473A" w:rsidRDefault="00285315" w:rsidP="009B17F1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color w:val="333333"/>
                              <w:lang w:val="sr-Cyrl-RS"/>
                            </w:rPr>
                          </w:pPr>
                          <w:r w:rsidRPr="0038473A">
                            <w:rPr>
                              <w:b/>
                              <w:color w:val="333333"/>
                              <w:lang w:val="sr-Cyrl-RS"/>
                            </w:rPr>
                            <w:t xml:space="preserve">ШГ </w:t>
                          </w:r>
                          <w:r>
                            <w:rPr>
                              <w:b/>
                              <w:color w:val="333333"/>
                            </w:rPr>
                            <w:t>,,</w:t>
                          </w:r>
                          <w:r w:rsidRPr="0038473A">
                            <w:rPr>
                              <w:b/>
                              <w:color w:val="333333"/>
                              <w:lang w:val="sr-Cyrl-RS"/>
                            </w:rPr>
                            <w:t>Јужни Кучај”</w:t>
                          </w:r>
                          <w:r>
                            <w:rPr>
                              <w:b/>
                              <w:color w:val="333333"/>
                            </w:rPr>
                            <w:t>-</w:t>
                          </w:r>
                          <w:r w:rsidRPr="0038473A">
                            <w:rPr>
                              <w:b/>
                              <w:color w:val="333333"/>
                              <w:lang w:val="sr-Cyrl-RS"/>
                            </w:rPr>
                            <w:t>Деспотовац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42E835" id="_x0000_t202" coordsize="21600,21600" o:spt="202" path="m,l,21600r21600,l21600,xe">
              <v:stroke joinstyle="miter"/>
              <v:path gradientshapeok="t" o:connecttype="rect"/>
            </v:shapetype>
            <v:shape id="Text Box 309" o:spid="_x0000_s1031" type="#_x0000_t202" style="position:absolute;margin-left:59.1pt;margin-top:6.9pt;width:190.45pt;height:33.3pt;z-index:-2516352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" stroked="f">
              <v:fill opacity="0"/>
              <v:textbox inset="0,0,0,0">
                <w:txbxContent>
                  <w:p w14:paraId="1803EAAA" w14:textId="77777777" w:rsidR="00285315" w:rsidRPr="00296F9B" w:rsidRDefault="00285315" w:rsidP="009B17F1">
                    <w:pPr>
                      <w:rPr>
                        <w:b/>
                        <w:color w:val="333333"/>
                        <w:lang w:val="sr-Cyrl-RS"/>
                      </w:rPr>
                    </w:pPr>
                    <w:r>
                      <w:rPr>
                        <w:b/>
                        <w:color w:val="333333"/>
                        <w:lang w:val="sr-Cyrl-RS"/>
                      </w:rPr>
                      <w:t>ЈП</w:t>
                    </w:r>
                    <w:r w:rsidRPr="0038473A">
                      <w:rPr>
                        <w:b/>
                        <w:color w:val="333333"/>
                        <w:lang w:val="de-DE"/>
                      </w:rPr>
                      <w:t xml:space="preserve"> „</w:t>
                    </w:r>
                    <w:r>
                      <w:rPr>
                        <w:b/>
                        <w:color w:val="333333"/>
                        <w:lang w:val="sr-Cyrl-RS"/>
                      </w:rPr>
                      <w:t>СРБИЈАШУМЕ“</w:t>
                    </w:r>
                    <w:r w:rsidRPr="0038473A">
                      <w:rPr>
                        <w:b/>
                        <w:color w:val="333333"/>
                        <w:lang w:val="de-DE"/>
                      </w:rPr>
                      <w:t>-</w:t>
                    </w:r>
                    <w:r>
                      <w:rPr>
                        <w:b/>
                        <w:color w:val="333333"/>
                        <w:lang w:val="sr-Cyrl-RS"/>
                      </w:rPr>
                      <w:t>БЕОГРАД</w:t>
                    </w:r>
                  </w:p>
                  <w:p w14:paraId="694E30E1" w14:textId="77777777" w:rsidR="00285315" w:rsidRPr="0038473A" w:rsidRDefault="00285315" w:rsidP="009B17F1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color w:val="333333"/>
                        <w:lang w:val="sr-Cyrl-RS"/>
                      </w:rPr>
                    </w:pPr>
                    <w:r w:rsidRPr="0038473A">
                      <w:rPr>
                        <w:b/>
                        <w:color w:val="333333"/>
                        <w:lang w:val="sr-Cyrl-RS"/>
                      </w:rPr>
                      <w:t xml:space="preserve">ШГ </w:t>
                    </w:r>
                    <w:r>
                      <w:rPr>
                        <w:b/>
                        <w:color w:val="333333"/>
                      </w:rPr>
                      <w:t>,,</w:t>
                    </w:r>
                    <w:r w:rsidRPr="0038473A">
                      <w:rPr>
                        <w:b/>
                        <w:color w:val="333333"/>
                        <w:lang w:val="sr-Cyrl-RS"/>
                      </w:rPr>
                      <w:t>Јужни Кучај”</w:t>
                    </w:r>
                    <w:r>
                      <w:rPr>
                        <w:b/>
                        <w:color w:val="333333"/>
                      </w:rPr>
                      <w:t>-</w:t>
                    </w:r>
                    <w:r w:rsidRPr="0038473A">
                      <w:rPr>
                        <w:b/>
                        <w:color w:val="333333"/>
                        <w:lang w:val="sr-Cyrl-RS"/>
                      </w:rPr>
                      <w:t>Деспотовац</w:t>
                    </w:r>
                  </w:p>
                </w:txbxContent>
              </v:textbox>
            </v:shape>
          </w:pict>
        </mc:Fallback>
      </mc:AlternateContent>
    </w:r>
  </w:p>
  <w:p w14:paraId="5A14ECBD" w14:textId="77777777" w:rsidR="00285315" w:rsidRDefault="00285315" w:rsidP="009B17F1">
    <w:pPr>
      <w:pStyle w:val="Header"/>
      <w:rPr>
        <w:noProof/>
        <w:sz w:val="20"/>
      </w:rPr>
    </w:pPr>
  </w:p>
  <w:p w14:paraId="6FCAF635" w14:textId="77777777" w:rsidR="00285315" w:rsidRDefault="00285315" w:rsidP="009B17F1">
    <w:pPr>
      <w:pStyle w:val="Header"/>
      <w:rPr>
        <w:noProof/>
      </w:rPr>
    </w:pPr>
  </w:p>
  <w:p w14:paraId="58545081" w14:textId="77777777" w:rsidR="00285315" w:rsidRPr="00740817" w:rsidRDefault="00285315" w:rsidP="009B17F1">
    <w:pPr>
      <w:pStyle w:val="Header"/>
      <w:rPr>
        <w:noProof/>
        <w:sz w:val="8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0B474422" wp14:editId="480D7D34">
              <wp:simplePos x="0" y="0"/>
              <wp:positionH relativeFrom="column">
                <wp:posOffset>-28575</wp:posOffset>
              </wp:positionH>
              <wp:positionV relativeFrom="paragraph">
                <wp:posOffset>51435</wp:posOffset>
              </wp:positionV>
              <wp:extent cx="6169660" cy="0"/>
              <wp:effectExtent l="7620" t="13970" r="13970" b="5080"/>
              <wp:wrapNone/>
              <wp:docPr id="431450867" name="Line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660" cy="0"/>
                      </a:xfrm>
                      <a:prstGeom prst="line">
                        <a:avLst/>
                      </a:prstGeom>
                      <a:noFill/>
                      <a:ln w="939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FFE1F2" id="Line 310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4.05pt" to="483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" strokeweight=".74pt">
              <v:stroke joinstyle="miter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7FB15" w14:textId="77777777" w:rsidR="00285315" w:rsidRPr="00607747" w:rsidRDefault="00285315" w:rsidP="00066BFD">
    <w:pPr>
      <w:pStyle w:val="Heading3"/>
      <w:rPr>
        <w:noProof/>
        <w:sz w:val="36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935" distR="114935" simplePos="0" relativeHeight="251682304" behindDoc="1" locked="0" layoutInCell="1" allowOverlap="1" wp14:anchorId="48891E37" wp14:editId="4F58F427">
              <wp:simplePos x="0" y="0"/>
              <wp:positionH relativeFrom="column">
                <wp:posOffset>4571365</wp:posOffset>
              </wp:positionH>
              <wp:positionV relativeFrom="paragraph">
                <wp:posOffset>-227965</wp:posOffset>
              </wp:positionV>
              <wp:extent cx="664210" cy="264160"/>
              <wp:effectExtent l="6985" t="635" r="5080" b="1905"/>
              <wp:wrapNone/>
              <wp:docPr id="705108497" name="Text Box 3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210" cy="2641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61F9F" w14:textId="77777777" w:rsidR="00285315" w:rsidRDefault="00285315" w:rsidP="00066BF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891E37" id="_x0000_t202" coordsize="21600,21600" o:spt="202" path="m,l,21600r21600,l21600,xe">
              <v:stroke joinstyle="miter"/>
              <v:path gradientshapeok="t" o:connecttype="rect"/>
            </v:shapetype>
            <v:shape id="Text Box 315" o:spid="_x0000_s1032" type="#_x0000_t202" style="position:absolute;margin-left:359.95pt;margin-top:-17.95pt;width:52.3pt;height:20.8pt;z-index:-2516341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" stroked="f">
              <v:fill opacity="0"/>
              <v:textbox inset="0,0,0,0">
                <w:txbxContent>
                  <w:p w14:paraId="77B61F9F" w14:textId="77777777" w:rsidR="00285315" w:rsidRDefault="00285315" w:rsidP="00066BFD"/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935" distR="114935" simplePos="0" relativeHeight="251679232" behindDoc="1" locked="0" layoutInCell="1" allowOverlap="1" wp14:anchorId="229B63A5" wp14:editId="3E4A84DD">
              <wp:simplePos x="0" y="0"/>
              <wp:positionH relativeFrom="column">
                <wp:posOffset>5226050</wp:posOffset>
              </wp:positionH>
              <wp:positionV relativeFrom="paragraph">
                <wp:posOffset>89535</wp:posOffset>
              </wp:positionV>
              <wp:extent cx="734060" cy="415290"/>
              <wp:effectExtent l="4445" t="3810" r="4445" b="0"/>
              <wp:wrapNone/>
              <wp:docPr id="1251365187" name="Text Box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060" cy="4152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E80894" w14:textId="77777777" w:rsidR="00285315" w:rsidRDefault="00285315" w:rsidP="00B800E6">
                          <w:r>
                            <w:rPr>
                              <w:noProof/>
                              <w:color w:val="333333"/>
                              <w:lang w:eastAsia="en-US"/>
                            </w:rPr>
                            <w:drawing>
                              <wp:inline distT="0" distB="0" distL="0" distR="0" wp14:anchorId="009DEC50" wp14:editId="457F64AC">
                                <wp:extent cx="733425" cy="457200"/>
                                <wp:effectExtent l="0" t="0" r="0" b="0"/>
                                <wp:docPr id="951191509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9B63A5" id="Text Box 306" o:spid="_x0000_s1033" type="#_x0000_t202" style="position:absolute;margin-left:411.5pt;margin-top:7.05pt;width:57.8pt;height:32.7pt;z-index:-251637248;visibility:visible;mso-wrap-style:non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" stroked="f">
              <v:fill opacity="0"/>
              <v:textbox inset="0,0,0,0">
                <w:txbxContent>
                  <w:p w14:paraId="20E80894" w14:textId="77777777" w:rsidR="00285315" w:rsidRDefault="00285315" w:rsidP="00B800E6">
                    <w:r>
                      <w:rPr>
                        <w:noProof/>
                        <w:color w:val="333333"/>
                        <w:lang w:eastAsia="en-US"/>
                      </w:rPr>
                      <w:drawing>
                        <wp:inline distT="0" distB="0" distL="0" distR="0" wp14:anchorId="009DEC50" wp14:editId="457F64AC">
                          <wp:extent cx="733425" cy="457200"/>
                          <wp:effectExtent l="0" t="0" r="0" b="0"/>
                          <wp:docPr id="951191509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425" cy="457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07747">
      <w:rPr>
        <w:noProof/>
        <w:sz w:val="36"/>
        <w:lang w:val="sr-Cyrl-RS"/>
      </w:rPr>
      <w:t>Ј</w:t>
    </w:r>
    <w:r>
      <w:rPr>
        <w:noProof/>
        <w:sz w:val="36"/>
        <w:lang w:val="sr-Cyrl-RS"/>
      </w:rPr>
      <w:t>.</w:t>
    </w:r>
    <w:r w:rsidRPr="00607747">
      <w:rPr>
        <w:noProof/>
        <w:sz w:val="36"/>
        <w:lang w:val="sr-Cyrl-RS"/>
      </w:rPr>
      <w:t>П</w:t>
    </w:r>
    <w:r>
      <w:rPr>
        <w:noProof/>
        <w:sz w:val="36"/>
        <w:lang w:val="sr-Cyrl-RS"/>
      </w:rPr>
      <w:t xml:space="preserve">. </w:t>
    </w:r>
    <w:r>
      <w:rPr>
        <w:noProof/>
        <w:sz w:val="36"/>
        <w:lang w:val="en-US"/>
      </w:rPr>
      <w:t>,,</w:t>
    </w:r>
    <w:r w:rsidRPr="00607747">
      <w:rPr>
        <w:noProof/>
        <w:sz w:val="36"/>
        <w:lang w:val="sr-Cyrl-RS"/>
      </w:rPr>
      <w:t>СРБИЈА</w:t>
    </w:r>
    <w:r>
      <w:rPr>
        <w:noProof/>
        <w:sz w:val="36"/>
        <w:lang w:val="sr-Cyrl-RS"/>
      </w:rPr>
      <w:t>Ш</w:t>
    </w:r>
    <w:r w:rsidRPr="00607747">
      <w:rPr>
        <w:noProof/>
        <w:sz w:val="36"/>
        <w:lang w:val="sr-Cyrl-RS"/>
      </w:rPr>
      <w:t>УМЕ</w:t>
    </w:r>
    <w:r>
      <w:rPr>
        <w:noProof/>
        <w:sz w:val="36"/>
        <w:lang w:val="en-US"/>
      </w:rPr>
      <w:t>”</w:t>
    </w:r>
    <w:r w:rsidRPr="00607747">
      <w:rPr>
        <w:noProof/>
        <w:sz w:val="36"/>
        <w:lang w:val="sr-Cyrl-RS"/>
      </w:rPr>
      <w:t>-БЕОГРАД</w:t>
    </w:r>
  </w:p>
  <w:p w14:paraId="03C7FD9E" w14:textId="77777777" w:rsidR="00285315" w:rsidRPr="00066BFD" w:rsidRDefault="00285315" w:rsidP="00066BFD">
    <w:pPr>
      <w:outlineLvl w:val="2"/>
      <w:rPr>
        <w:b/>
        <w:noProof/>
        <w:sz w:val="32"/>
        <w:lang w:val="sr-Cyrl-RS"/>
      </w:rPr>
    </w:pPr>
    <w:r>
      <w:rPr>
        <w:b/>
        <w:noProof/>
        <w:sz w:val="32"/>
        <w:lang w:val="sr-Cyrl-RS"/>
      </w:rPr>
      <w:t xml:space="preserve">Ш.Г. </w:t>
    </w:r>
    <w:r>
      <w:rPr>
        <w:b/>
        <w:noProof/>
        <w:sz w:val="32"/>
      </w:rPr>
      <w:t>,,</w:t>
    </w:r>
    <w:r w:rsidRPr="00607747">
      <w:rPr>
        <w:b/>
        <w:noProof/>
        <w:sz w:val="32"/>
        <w:lang w:val="sr-Cyrl-RS"/>
      </w:rPr>
      <w:t>ЈУ</w:t>
    </w:r>
    <w:r>
      <w:rPr>
        <w:b/>
        <w:noProof/>
        <w:sz w:val="32"/>
        <w:lang w:val="sr-Cyrl-RS"/>
      </w:rPr>
      <w:t>Ж</w:t>
    </w:r>
    <w:r w:rsidRPr="00607747">
      <w:rPr>
        <w:b/>
        <w:noProof/>
        <w:sz w:val="32"/>
        <w:lang w:val="sr-Cyrl-RS"/>
      </w:rPr>
      <w:t>НИ КУ</w:t>
    </w:r>
    <w:r>
      <w:rPr>
        <w:b/>
        <w:noProof/>
        <w:sz w:val="32"/>
        <w:lang w:val="sr-Cyrl-RS"/>
      </w:rPr>
      <w:t>Ч</w:t>
    </w:r>
    <w:r w:rsidRPr="00607747">
      <w:rPr>
        <w:b/>
        <w:noProof/>
        <w:sz w:val="32"/>
        <w:lang w:val="sr-Cyrl-RS"/>
      </w:rPr>
      <w:t>АЈ</w:t>
    </w:r>
    <w:r>
      <w:rPr>
        <w:b/>
        <w:noProof/>
        <w:sz w:val="32"/>
      </w:rPr>
      <w:t>”</w:t>
    </w:r>
    <w:r w:rsidRPr="00607747">
      <w:rPr>
        <w:b/>
        <w:noProof/>
        <w:sz w:val="32"/>
        <w:lang w:val="sr-Cyrl-RS"/>
      </w:rPr>
      <w:t>-Деспотовац</w:t>
    </w:r>
  </w:p>
  <w:p w14:paraId="2A595796" w14:textId="77777777" w:rsidR="00285315" w:rsidRPr="00B802DB" w:rsidRDefault="00285315" w:rsidP="009B17F1">
    <w:pPr>
      <w:pStyle w:val="Header"/>
      <w:rPr>
        <w:noProof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BD7D68B" wp14:editId="324E7E8B">
              <wp:simplePos x="0" y="0"/>
              <wp:positionH relativeFrom="column">
                <wp:posOffset>220345</wp:posOffset>
              </wp:positionH>
              <wp:positionV relativeFrom="paragraph">
                <wp:posOffset>36830</wp:posOffset>
              </wp:positionV>
              <wp:extent cx="6113145" cy="1905"/>
              <wp:effectExtent l="8890" t="9525" r="12065" b="7620"/>
              <wp:wrapNone/>
              <wp:docPr id="1662028292" name="Line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13145" cy="1905"/>
                      </a:xfrm>
                      <a:prstGeom prst="line">
                        <a:avLst/>
                      </a:prstGeom>
                      <a:noFill/>
                      <a:ln w="939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E454778" id="Line 307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35pt,2.9pt" to="498.7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" strokeweight=".74pt">
              <v:stroke joinstyle="miter"/>
            </v:line>
          </w:pict>
        </mc:Fallback>
      </mc:AlternateContent>
    </w:r>
  </w:p>
  <w:p w14:paraId="4081F061" w14:textId="77777777" w:rsidR="00285315" w:rsidRPr="005F2C45" w:rsidRDefault="00285315" w:rsidP="009B17F1">
    <w:pPr>
      <w:pStyle w:val="Header"/>
      <w:rPr>
        <w:noProof/>
        <w:sz w:val="8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31D45" w14:textId="448D49D5" w:rsidR="009E057E" w:rsidRDefault="009E057E" w:rsidP="009B17F1">
    <w:pPr>
      <w:pStyle w:val="Header"/>
      <w:rPr>
        <w:noProof/>
        <w:sz w:val="20"/>
      </w:rPr>
    </w:pPr>
    <w:r>
      <w:rPr>
        <w:noProof/>
        <w:lang w:eastAsia="en-US"/>
      </w:rPr>
      <w:drawing>
        <wp:anchor distT="0" distB="0" distL="114300" distR="114300" simplePos="0" relativeHeight="251658752" behindDoc="1" locked="0" layoutInCell="1" allowOverlap="1" wp14:anchorId="6C16A48B" wp14:editId="59E1BFF0">
          <wp:simplePos x="0" y="0"/>
          <wp:positionH relativeFrom="column">
            <wp:posOffset>0</wp:posOffset>
          </wp:positionH>
          <wp:positionV relativeFrom="paragraph">
            <wp:posOffset>-16510</wp:posOffset>
          </wp:positionV>
          <wp:extent cx="798195" cy="659765"/>
          <wp:effectExtent l="0" t="0" r="0" b="0"/>
          <wp:wrapNone/>
          <wp:docPr id="13102535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659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935" distR="114935" simplePos="0" relativeHeight="251659776" behindDoc="1" locked="0" layoutInCell="1" allowOverlap="1" wp14:anchorId="3BB369AC" wp14:editId="61F7ABDB">
              <wp:simplePos x="0" y="0"/>
              <wp:positionH relativeFrom="column">
                <wp:posOffset>750570</wp:posOffset>
              </wp:positionH>
              <wp:positionV relativeFrom="paragraph">
                <wp:posOffset>87630</wp:posOffset>
              </wp:positionV>
              <wp:extent cx="2418715" cy="422910"/>
              <wp:effectExtent l="3175" t="1905" r="6985" b="3810"/>
              <wp:wrapNone/>
              <wp:docPr id="736787494" name="Text Box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8715" cy="4229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B9CA3C" w14:textId="633F9262" w:rsidR="009E057E" w:rsidRPr="00296F9B" w:rsidRDefault="009E057E" w:rsidP="009B17F1">
                          <w:pPr>
                            <w:rPr>
                              <w:b/>
                              <w:color w:val="333333"/>
                              <w:lang w:val="sr-Cyrl-RS"/>
                            </w:rPr>
                          </w:pPr>
                          <w:r>
                            <w:rPr>
                              <w:b/>
                              <w:color w:val="333333"/>
                              <w:lang w:val="sr-Cyrl-RS"/>
                            </w:rPr>
                            <w:t>Ј</w:t>
                          </w:r>
                          <w:r>
                            <w:rPr>
                              <w:b/>
                              <w:color w:val="333333"/>
                              <w:lang w:val="sr-Latn-RS"/>
                            </w:rPr>
                            <w:t>.</w:t>
                          </w:r>
                          <w:r>
                            <w:rPr>
                              <w:b/>
                              <w:color w:val="333333"/>
                              <w:lang w:val="sr-Cyrl-RS"/>
                            </w:rPr>
                            <w:t>П</w:t>
                          </w:r>
                          <w:r>
                            <w:rPr>
                              <w:b/>
                              <w:color w:val="333333"/>
                              <w:lang w:val="sr-Latn-RS"/>
                            </w:rPr>
                            <w:t>.</w:t>
                          </w:r>
                          <w:r w:rsidRPr="0038473A">
                            <w:rPr>
                              <w:b/>
                              <w:color w:val="333333"/>
                              <w:lang w:val="de-DE"/>
                            </w:rPr>
                            <w:t xml:space="preserve"> „</w:t>
                          </w:r>
                          <w:r>
                            <w:rPr>
                              <w:b/>
                              <w:color w:val="333333"/>
                              <w:lang w:val="sr-Cyrl-RS"/>
                            </w:rPr>
                            <w:t>СРБИЈАШУМЕ“</w:t>
                          </w:r>
                          <w:r w:rsidRPr="0038473A">
                            <w:rPr>
                              <w:b/>
                              <w:color w:val="333333"/>
                              <w:lang w:val="de-DE"/>
                            </w:rPr>
                            <w:t>-</w:t>
                          </w:r>
                          <w:r>
                            <w:rPr>
                              <w:b/>
                              <w:color w:val="333333"/>
                              <w:lang w:val="sr-Cyrl-RS"/>
                            </w:rPr>
                            <w:t>БЕОГРАД</w:t>
                          </w:r>
                        </w:p>
                        <w:p w14:paraId="13901BAB" w14:textId="5832F92A" w:rsidR="009E057E" w:rsidRPr="0038473A" w:rsidRDefault="009E057E" w:rsidP="009B17F1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color w:val="333333"/>
                              <w:lang w:val="sr-Cyrl-RS"/>
                            </w:rPr>
                          </w:pPr>
                          <w:r w:rsidRPr="0038473A">
                            <w:rPr>
                              <w:b/>
                              <w:color w:val="333333"/>
                              <w:lang w:val="sr-Cyrl-RS"/>
                            </w:rPr>
                            <w:t>Ш</w:t>
                          </w:r>
                          <w:r>
                            <w:rPr>
                              <w:b/>
                              <w:color w:val="333333"/>
                              <w:lang w:val="sr-Latn-RS"/>
                            </w:rPr>
                            <w:t>.</w:t>
                          </w:r>
                          <w:r w:rsidRPr="0038473A">
                            <w:rPr>
                              <w:b/>
                              <w:color w:val="333333"/>
                              <w:lang w:val="sr-Cyrl-RS"/>
                            </w:rPr>
                            <w:t>Г</w:t>
                          </w:r>
                          <w:r>
                            <w:rPr>
                              <w:b/>
                              <w:color w:val="333333"/>
                              <w:lang w:val="sr-Latn-RS"/>
                            </w:rPr>
                            <w:t>.</w:t>
                          </w:r>
                          <w:r w:rsidRPr="0038473A">
                            <w:rPr>
                              <w:b/>
                              <w:color w:val="333333"/>
                              <w:lang w:val="sr-Cyrl-RS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3333"/>
                            </w:rPr>
                            <w:t>,,</w:t>
                          </w:r>
                          <w:r w:rsidRPr="0038473A">
                            <w:rPr>
                              <w:b/>
                              <w:color w:val="333333"/>
                              <w:lang w:val="sr-Cyrl-RS"/>
                            </w:rPr>
                            <w:t>Јужни Кучај”-Деспотовац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B369AC" id="_x0000_t202" coordsize="21600,21600" o:spt="202" path="m,l,21600r21600,l21600,xe">
              <v:stroke joinstyle="miter"/>
              <v:path gradientshapeok="t" o:connecttype="rect"/>
            </v:shapetype>
            <v:shape id="Text Box 258" o:spid="_x0000_s1034" type="#_x0000_t202" style="position:absolute;margin-left:59.1pt;margin-top:6.9pt;width:190.45pt;height:33.3pt;z-index:-2516567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" stroked="f">
              <v:fill opacity="0"/>
              <v:textbox inset="0,0,0,0">
                <w:txbxContent>
                  <w:p w14:paraId="15B9CA3C" w14:textId="633F9262" w:rsidR="009E057E" w:rsidRPr="00296F9B" w:rsidRDefault="009E057E" w:rsidP="009B17F1">
                    <w:pPr>
                      <w:rPr>
                        <w:b/>
                        <w:color w:val="333333"/>
                        <w:lang w:val="sr-Cyrl-RS"/>
                      </w:rPr>
                    </w:pPr>
                    <w:r>
                      <w:rPr>
                        <w:b/>
                        <w:color w:val="333333"/>
                        <w:lang w:val="sr-Cyrl-RS"/>
                      </w:rPr>
                      <w:t>Ј</w:t>
                    </w:r>
                    <w:r>
                      <w:rPr>
                        <w:b/>
                        <w:color w:val="333333"/>
                        <w:lang w:val="sr-Latn-RS"/>
                      </w:rPr>
                      <w:t>.</w:t>
                    </w:r>
                    <w:r>
                      <w:rPr>
                        <w:b/>
                        <w:color w:val="333333"/>
                        <w:lang w:val="sr-Cyrl-RS"/>
                      </w:rPr>
                      <w:t>П</w:t>
                    </w:r>
                    <w:r>
                      <w:rPr>
                        <w:b/>
                        <w:color w:val="333333"/>
                        <w:lang w:val="sr-Latn-RS"/>
                      </w:rPr>
                      <w:t>.</w:t>
                    </w:r>
                    <w:r w:rsidRPr="0038473A">
                      <w:rPr>
                        <w:b/>
                        <w:color w:val="333333"/>
                        <w:lang w:val="de-DE"/>
                      </w:rPr>
                      <w:t xml:space="preserve"> „</w:t>
                    </w:r>
                    <w:r>
                      <w:rPr>
                        <w:b/>
                        <w:color w:val="333333"/>
                        <w:lang w:val="sr-Cyrl-RS"/>
                      </w:rPr>
                      <w:t>СРБИЈАШУМЕ“</w:t>
                    </w:r>
                    <w:r w:rsidRPr="0038473A">
                      <w:rPr>
                        <w:b/>
                        <w:color w:val="333333"/>
                        <w:lang w:val="de-DE"/>
                      </w:rPr>
                      <w:t>-</w:t>
                    </w:r>
                    <w:r>
                      <w:rPr>
                        <w:b/>
                        <w:color w:val="333333"/>
                        <w:lang w:val="sr-Cyrl-RS"/>
                      </w:rPr>
                      <w:t>БЕОГРАД</w:t>
                    </w:r>
                  </w:p>
                  <w:p w14:paraId="13901BAB" w14:textId="5832F92A" w:rsidR="009E057E" w:rsidRPr="0038473A" w:rsidRDefault="009E057E" w:rsidP="009B17F1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color w:val="333333"/>
                        <w:lang w:val="sr-Cyrl-RS"/>
                      </w:rPr>
                    </w:pPr>
                    <w:r w:rsidRPr="0038473A">
                      <w:rPr>
                        <w:b/>
                        <w:color w:val="333333"/>
                        <w:lang w:val="sr-Cyrl-RS"/>
                      </w:rPr>
                      <w:t>Ш</w:t>
                    </w:r>
                    <w:r>
                      <w:rPr>
                        <w:b/>
                        <w:color w:val="333333"/>
                        <w:lang w:val="sr-Latn-RS"/>
                      </w:rPr>
                      <w:t>.</w:t>
                    </w:r>
                    <w:r w:rsidRPr="0038473A">
                      <w:rPr>
                        <w:b/>
                        <w:color w:val="333333"/>
                        <w:lang w:val="sr-Cyrl-RS"/>
                      </w:rPr>
                      <w:t>Г</w:t>
                    </w:r>
                    <w:r>
                      <w:rPr>
                        <w:b/>
                        <w:color w:val="333333"/>
                        <w:lang w:val="sr-Latn-RS"/>
                      </w:rPr>
                      <w:t>.</w:t>
                    </w:r>
                    <w:r w:rsidRPr="0038473A">
                      <w:rPr>
                        <w:b/>
                        <w:color w:val="333333"/>
                        <w:lang w:val="sr-Cyrl-RS"/>
                      </w:rPr>
                      <w:t xml:space="preserve"> </w:t>
                    </w:r>
                    <w:r>
                      <w:rPr>
                        <w:b/>
                        <w:color w:val="333333"/>
                      </w:rPr>
                      <w:t>,,</w:t>
                    </w:r>
                    <w:r w:rsidRPr="0038473A">
                      <w:rPr>
                        <w:b/>
                        <w:color w:val="333333"/>
                        <w:lang w:val="sr-Cyrl-RS"/>
                      </w:rPr>
                      <w:t>Јужни Кучај”-Деспотовац</w:t>
                    </w:r>
                  </w:p>
                </w:txbxContent>
              </v:textbox>
            </v:shape>
          </w:pict>
        </mc:Fallback>
      </mc:AlternateContent>
    </w:r>
  </w:p>
  <w:p w14:paraId="1C26D33C" w14:textId="77777777" w:rsidR="009E057E" w:rsidRDefault="009E057E" w:rsidP="009B17F1">
    <w:pPr>
      <w:pStyle w:val="Header"/>
      <w:rPr>
        <w:noProof/>
        <w:sz w:val="20"/>
      </w:rPr>
    </w:pPr>
  </w:p>
  <w:p w14:paraId="18825F3E" w14:textId="77777777" w:rsidR="009E057E" w:rsidRDefault="009E057E" w:rsidP="009B17F1">
    <w:pPr>
      <w:pStyle w:val="Header"/>
      <w:rPr>
        <w:noProof/>
      </w:rPr>
    </w:pPr>
  </w:p>
  <w:p w14:paraId="5C8C9B13" w14:textId="6AE44E46" w:rsidR="009E057E" w:rsidRPr="00740817" w:rsidRDefault="009E057E" w:rsidP="009B17F1">
    <w:pPr>
      <w:pStyle w:val="Header"/>
      <w:rPr>
        <w:noProof/>
        <w:sz w:val="8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3392" behindDoc="0" locked="0" layoutInCell="1" allowOverlap="1" wp14:anchorId="6CE9CB04" wp14:editId="5C9F6B4D">
              <wp:simplePos x="0" y="0"/>
              <wp:positionH relativeFrom="column">
                <wp:posOffset>-28575</wp:posOffset>
              </wp:positionH>
              <wp:positionV relativeFrom="paragraph">
                <wp:posOffset>51435</wp:posOffset>
              </wp:positionV>
              <wp:extent cx="6169660" cy="0"/>
              <wp:effectExtent l="5080" t="13970" r="6985" b="5080"/>
              <wp:wrapNone/>
              <wp:docPr id="261351922" name="Line 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660" cy="0"/>
                      </a:xfrm>
                      <a:prstGeom prst="line">
                        <a:avLst/>
                      </a:prstGeom>
                      <a:noFill/>
                      <a:ln w="939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6F3665" id="Line 259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25pt,4.05pt" to="483.5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" strokeweight=".74pt">
              <v:stroke joinstyle="miter"/>
            </v:lin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AC7D3" w14:textId="7FE66412" w:rsidR="009E057E" w:rsidRPr="00607747" w:rsidRDefault="009E057E" w:rsidP="00B800E6">
    <w:pPr>
      <w:pStyle w:val="Heading3"/>
      <w:rPr>
        <w:noProof/>
        <w:sz w:val="36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935" distR="114935" simplePos="0" relativeHeight="251668992" behindDoc="1" locked="0" layoutInCell="1" allowOverlap="1" wp14:anchorId="601E48FE" wp14:editId="366C9D96">
              <wp:simplePos x="0" y="0"/>
              <wp:positionH relativeFrom="column">
                <wp:posOffset>4571365</wp:posOffset>
              </wp:positionH>
              <wp:positionV relativeFrom="paragraph">
                <wp:posOffset>-227965</wp:posOffset>
              </wp:positionV>
              <wp:extent cx="664210" cy="264160"/>
              <wp:effectExtent l="4445" t="635" r="7620" b="1905"/>
              <wp:wrapNone/>
              <wp:docPr id="1038509664" name="Text Box 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4210" cy="2641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36B098" w14:textId="77777777" w:rsidR="009E057E" w:rsidRDefault="009E057E" w:rsidP="00B800E6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1E48FE" id="_x0000_t202" coordsize="21600,21600" o:spt="202" path="m,l,21600r21600,l21600,xe">
              <v:stroke joinstyle="miter"/>
              <v:path gradientshapeok="t" o:connecttype="rect"/>
            </v:shapetype>
            <v:shape id="Text Box 321" o:spid="_x0000_s1035" type="#_x0000_t202" style="position:absolute;margin-left:359.95pt;margin-top:-17.95pt;width:52.3pt;height:20.8pt;z-index:-2516474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" stroked="f">
              <v:fill opacity="0"/>
              <v:textbox inset="0,0,0,0">
                <w:txbxContent>
                  <w:p w14:paraId="0E36B098" w14:textId="77777777" w:rsidR="009E057E" w:rsidRDefault="009E057E" w:rsidP="00B800E6"/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935" distR="114935" simplePos="0" relativeHeight="251667968" behindDoc="1" locked="0" layoutInCell="1" allowOverlap="1" wp14:anchorId="04E331E3" wp14:editId="67372346">
              <wp:simplePos x="0" y="0"/>
              <wp:positionH relativeFrom="column">
                <wp:posOffset>5226050</wp:posOffset>
              </wp:positionH>
              <wp:positionV relativeFrom="paragraph">
                <wp:posOffset>89535</wp:posOffset>
              </wp:positionV>
              <wp:extent cx="734060" cy="415290"/>
              <wp:effectExtent l="1905" t="3810" r="6985" b="0"/>
              <wp:wrapNone/>
              <wp:docPr id="1168241355" name="Text Box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060" cy="4152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D36E2D" w14:textId="0B492A0B" w:rsidR="009E057E" w:rsidRDefault="009E057E" w:rsidP="00B800E6">
                          <w:r>
                            <w:rPr>
                              <w:noProof/>
                              <w:color w:val="333333"/>
                              <w:lang w:eastAsia="en-US"/>
                            </w:rPr>
                            <w:drawing>
                              <wp:inline distT="0" distB="0" distL="0" distR="0" wp14:anchorId="1211A300" wp14:editId="65D72F94">
                                <wp:extent cx="733425" cy="457200"/>
                                <wp:effectExtent l="0" t="0" r="0" b="0"/>
                                <wp:docPr id="1883648483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42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E331E3" id="Text Box 320" o:spid="_x0000_s1036" type="#_x0000_t202" style="position:absolute;margin-left:411.5pt;margin-top:7.05pt;width:57.8pt;height:32.7pt;z-index:-251648512;visibility:visible;mso-wrap-style:non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" stroked="f">
              <v:fill opacity="0"/>
              <v:textbox inset="0,0,0,0">
                <w:txbxContent>
                  <w:p w14:paraId="12D36E2D" w14:textId="0B492A0B" w:rsidR="009E057E" w:rsidRDefault="009E057E" w:rsidP="00B800E6">
                    <w:r>
                      <w:rPr>
                        <w:noProof/>
                        <w:color w:val="333333"/>
                        <w:lang w:eastAsia="en-US"/>
                      </w:rPr>
                      <w:drawing>
                        <wp:inline distT="0" distB="0" distL="0" distR="0" wp14:anchorId="1211A300" wp14:editId="65D72F94">
                          <wp:extent cx="733425" cy="457200"/>
                          <wp:effectExtent l="0" t="0" r="0" b="0"/>
                          <wp:docPr id="1883648483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425" cy="457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07747">
      <w:rPr>
        <w:noProof/>
        <w:sz w:val="36"/>
        <w:lang w:val="sr-Cyrl-RS"/>
      </w:rPr>
      <w:t>Ј</w:t>
    </w:r>
    <w:r>
      <w:rPr>
        <w:noProof/>
        <w:sz w:val="36"/>
        <w:lang w:val="sr-Cyrl-RS"/>
      </w:rPr>
      <w:t>.</w:t>
    </w:r>
    <w:r w:rsidRPr="00607747">
      <w:rPr>
        <w:noProof/>
        <w:sz w:val="36"/>
        <w:lang w:val="sr-Cyrl-RS"/>
      </w:rPr>
      <w:t>П</w:t>
    </w:r>
    <w:r>
      <w:rPr>
        <w:noProof/>
        <w:sz w:val="36"/>
        <w:lang w:val="sr-Cyrl-RS"/>
      </w:rPr>
      <w:t xml:space="preserve">. </w:t>
    </w:r>
    <w:r>
      <w:rPr>
        <w:noProof/>
        <w:sz w:val="36"/>
        <w:lang w:val="en-US"/>
      </w:rPr>
      <w:t>,,</w:t>
    </w:r>
    <w:r w:rsidRPr="00607747">
      <w:rPr>
        <w:noProof/>
        <w:sz w:val="36"/>
        <w:lang w:val="sr-Cyrl-RS"/>
      </w:rPr>
      <w:t>СРБИЈА</w:t>
    </w:r>
    <w:r>
      <w:rPr>
        <w:noProof/>
        <w:sz w:val="36"/>
        <w:lang w:val="sr-Cyrl-RS"/>
      </w:rPr>
      <w:t>Ш</w:t>
    </w:r>
    <w:r w:rsidRPr="00607747">
      <w:rPr>
        <w:noProof/>
        <w:sz w:val="36"/>
        <w:lang w:val="sr-Cyrl-RS"/>
      </w:rPr>
      <w:t>УМЕ</w:t>
    </w:r>
    <w:r>
      <w:rPr>
        <w:noProof/>
        <w:sz w:val="36"/>
        <w:lang w:val="en-US"/>
      </w:rPr>
      <w:t>”</w:t>
    </w:r>
    <w:r w:rsidRPr="00607747">
      <w:rPr>
        <w:noProof/>
        <w:sz w:val="36"/>
        <w:lang w:val="sr-Cyrl-RS"/>
      </w:rPr>
      <w:t>-БЕОГРАД</w:t>
    </w:r>
  </w:p>
  <w:p w14:paraId="3870C72A" w14:textId="66D8949E" w:rsidR="009E057E" w:rsidRPr="00B800E6" w:rsidRDefault="009E057E" w:rsidP="00B800E6">
    <w:pPr>
      <w:outlineLvl w:val="2"/>
      <w:rPr>
        <w:b/>
        <w:noProof/>
        <w:sz w:val="32"/>
        <w:lang w:val="sr-Cyrl-RS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368" behindDoc="0" locked="0" layoutInCell="1" allowOverlap="1" wp14:anchorId="1AFD7D60" wp14:editId="1E881D4B">
              <wp:simplePos x="0" y="0"/>
              <wp:positionH relativeFrom="column">
                <wp:posOffset>-53975</wp:posOffset>
              </wp:positionH>
              <wp:positionV relativeFrom="paragraph">
                <wp:posOffset>226060</wp:posOffset>
              </wp:positionV>
              <wp:extent cx="6113145" cy="1905"/>
              <wp:effectExtent l="8255" t="12700" r="12700" b="13970"/>
              <wp:wrapNone/>
              <wp:docPr id="402606820" name="Line 2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113145" cy="1905"/>
                      </a:xfrm>
                      <a:prstGeom prst="line">
                        <a:avLst/>
                      </a:prstGeom>
                      <a:noFill/>
                      <a:ln w="9398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7CE27B" id="Line 256" o:spid="_x0000_s1026" style="position:absolute;flip:y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17.8pt" to="477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" strokeweight=".74pt">
              <v:stroke joinstyle="miter"/>
            </v:line>
          </w:pict>
        </mc:Fallback>
      </mc:AlternateContent>
    </w:r>
    <w:r>
      <w:rPr>
        <w:b/>
        <w:noProof/>
        <w:sz w:val="32"/>
        <w:lang w:val="sr-Cyrl-RS"/>
      </w:rPr>
      <w:t xml:space="preserve">Ш.Г. </w:t>
    </w:r>
    <w:r>
      <w:rPr>
        <w:b/>
        <w:noProof/>
        <w:sz w:val="32"/>
      </w:rPr>
      <w:t>,,</w:t>
    </w:r>
    <w:r w:rsidRPr="00607747">
      <w:rPr>
        <w:b/>
        <w:noProof/>
        <w:sz w:val="32"/>
        <w:lang w:val="sr-Cyrl-RS"/>
      </w:rPr>
      <w:t>ЈУ</w:t>
    </w:r>
    <w:r>
      <w:rPr>
        <w:b/>
        <w:noProof/>
        <w:sz w:val="32"/>
        <w:lang w:val="sr-Cyrl-RS"/>
      </w:rPr>
      <w:t>Ж</w:t>
    </w:r>
    <w:r w:rsidRPr="00607747">
      <w:rPr>
        <w:b/>
        <w:noProof/>
        <w:sz w:val="32"/>
        <w:lang w:val="sr-Cyrl-RS"/>
      </w:rPr>
      <w:t>НИ КУ</w:t>
    </w:r>
    <w:r>
      <w:rPr>
        <w:b/>
        <w:noProof/>
        <w:sz w:val="32"/>
        <w:lang w:val="sr-Cyrl-RS"/>
      </w:rPr>
      <w:t>Ч</w:t>
    </w:r>
    <w:r w:rsidRPr="00607747">
      <w:rPr>
        <w:b/>
        <w:noProof/>
        <w:sz w:val="32"/>
        <w:lang w:val="sr-Cyrl-RS"/>
      </w:rPr>
      <w:t>АЈ</w:t>
    </w:r>
    <w:r>
      <w:rPr>
        <w:b/>
        <w:noProof/>
        <w:sz w:val="32"/>
      </w:rPr>
      <w:t>”</w:t>
    </w:r>
    <w:r w:rsidRPr="00607747">
      <w:rPr>
        <w:b/>
        <w:noProof/>
        <w:sz w:val="32"/>
        <w:lang w:val="sr-Cyrl-RS"/>
      </w:rPr>
      <w:t>-Деспотовац</w:t>
    </w:r>
  </w:p>
  <w:p w14:paraId="5995641B" w14:textId="77777777" w:rsidR="009E057E" w:rsidRPr="005F2C45" w:rsidRDefault="009E057E" w:rsidP="009B17F1">
    <w:pPr>
      <w:pStyle w:val="Header"/>
      <w:rPr>
        <w:noProof/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3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5"/>
    <w:multiLevelType w:val="multilevel"/>
    <w:tmpl w:val="00000005"/>
    <w:name w:val="WW8Num57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6"/>
    <w:multiLevelType w:val="singleLevel"/>
    <w:tmpl w:val="00000006"/>
    <w:name w:val="WW8Num68"/>
    <w:lvl w:ilvl="0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</w:abstractNum>
  <w:abstractNum w:abstractNumId="3" w15:restartNumberingAfterBreak="0">
    <w:nsid w:val="00000007"/>
    <w:multiLevelType w:val="singleLevel"/>
    <w:tmpl w:val="00000007"/>
    <w:name w:val="WW8Num70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4" w15:restartNumberingAfterBreak="0">
    <w:nsid w:val="00000008"/>
    <w:multiLevelType w:val="multilevel"/>
    <w:tmpl w:val="00000008"/>
    <w:name w:val="WW8Num73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9"/>
    <w:multiLevelType w:val="singleLevel"/>
    <w:tmpl w:val="00000009"/>
    <w:name w:val="WW8Num75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6" w15:restartNumberingAfterBreak="0">
    <w:nsid w:val="0000000A"/>
    <w:multiLevelType w:val="singleLevel"/>
    <w:tmpl w:val="0000000A"/>
    <w:name w:val="WW8Num8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7" w15:restartNumberingAfterBreak="0">
    <w:nsid w:val="0000000B"/>
    <w:multiLevelType w:val="singleLevel"/>
    <w:tmpl w:val="0000000B"/>
    <w:name w:val="WW8Num81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8" w15:restartNumberingAfterBreak="0">
    <w:nsid w:val="0000000C"/>
    <w:multiLevelType w:val="singleLevel"/>
    <w:tmpl w:val="0000000C"/>
    <w:name w:val="WW8Num8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 w15:restartNumberingAfterBreak="0">
    <w:nsid w:val="0000000D"/>
    <w:multiLevelType w:val="singleLevel"/>
    <w:tmpl w:val="0000000D"/>
    <w:name w:val="WW8Num93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0" w15:restartNumberingAfterBreak="0">
    <w:nsid w:val="0000000E"/>
    <w:multiLevelType w:val="singleLevel"/>
    <w:tmpl w:val="0000000E"/>
    <w:name w:val="WW8Num99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1" w15:restartNumberingAfterBreak="0">
    <w:nsid w:val="0000000F"/>
    <w:multiLevelType w:val="singleLevel"/>
    <w:tmpl w:val="0000000F"/>
    <w:name w:val="WW8Num112"/>
    <w:lvl w:ilvl="0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/>
      </w:rPr>
    </w:lvl>
  </w:abstractNum>
  <w:abstractNum w:abstractNumId="12" w15:restartNumberingAfterBreak="0">
    <w:nsid w:val="00000010"/>
    <w:multiLevelType w:val="singleLevel"/>
    <w:tmpl w:val="00000010"/>
    <w:name w:val="WW8Num120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3" w15:restartNumberingAfterBreak="0">
    <w:nsid w:val="00000011"/>
    <w:multiLevelType w:val="singleLevel"/>
    <w:tmpl w:val="00000011"/>
    <w:name w:val="WW8Num126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4" w15:restartNumberingAfterBreak="0">
    <w:nsid w:val="00000012"/>
    <w:multiLevelType w:val="singleLevel"/>
    <w:tmpl w:val="00000012"/>
    <w:name w:val="WW8Num134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5" w15:restartNumberingAfterBreak="0">
    <w:nsid w:val="00000013"/>
    <w:multiLevelType w:val="singleLevel"/>
    <w:tmpl w:val="00000013"/>
    <w:name w:val="WW8Num146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6" w15:restartNumberingAfterBreak="0">
    <w:nsid w:val="00000015"/>
    <w:multiLevelType w:val="singleLevel"/>
    <w:tmpl w:val="00000015"/>
    <w:name w:val="WW8Num156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7" w15:restartNumberingAfterBreak="0">
    <w:nsid w:val="00000016"/>
    <w:multiLevelType w:val="singleLevel"/>
    <w:tmpl w:val="00000016"/>
    <w:name w:val="WW8Num169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8" w15:restartNumberingAfterBreak="0">
    <w:nsid w:val="00000017"/>
    <w:multiLevelType w:val="singleLevel"/>
    <w:tmpl w:val="00000017"/>
    <w:name w:val="WW8Num182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19" w15:restartNumberingAfterBreak="0">
    <w:nsid w:val="00000018"/>
    <w:multiLevelType w:val="multilevel"/>
    <w:tmpl w:val="00000018"/>
    <w:name w:val="WW8Num184"/>
    <w:lvl w:ilvl="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/>
      </w:rPr>
    </w:lvl>
  </w:abstractNum>
  <w:abstractNum w:abstractNumId="20" w15:restartNumberingAfterBreak="0">
    <w:nsid w:val="00000019"/>
    <w:multiLevelType w:val="singleLevel"/>
    <w:tmpl w:val="00000019"/>
    <w:name w:val="WW8Num188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21" w15:restartNumberingAfterBreak="0">
    <w:nsid w:val="0000001A"/>
    <w:multiLevelType w:val="singleLevel"/>
    <w:tmpl w:val="0000001A"/>
    <w:name w:val="WW8Num193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/>
      </w:rPr>
    </w:lvl>
  </w:abstractNum>
  <w:abstractNum w:abstractNumId="22" w15:restartNumberingAfterBreak="0">
    <w:nsid w:val="03B740E1"/>
    <w:multiLevelType w:val="hybridMultilevel"/>
    <w:tmpl w:val="79E4AF40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0BEB5DE9"/>
    <w:multiLevelType w:val="hybridMultilevel"/>
    <w:tmpl w:val="F086E328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0C8C1840"/>
    <w:multiLevelType w:val="hybridMultilevel"/>
    <w:tmpl w:val="2BA6C966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185D5922"/>
    <w:multiLevelType w:val="hybridMultilevel"/>
    <w:tmpl w:val="4AD8D996"/>
    <w:lvl w:ilvl="0" w:tplc="05A62A96">
      <w:start w:val="3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  <w:b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6" w15:restartNumberingAfterBreak="0">
    <w:nsid w:val="19E34BB7"/>
    <w:multiLevelType w:val="hybridMultilevel"/>
    <w:tmpl w:val="F0185134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1FED7BB6"/>
    <w:multiLevelType w:val="hybridMultilevel"/>
    <w:tmpl w:val="7BBA1C66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76A52AE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9" w15:restartNumberingAfterBreak="0">
    <w:nsid w:val="28353989"/>
    <w:multiLevelType w:val="hybridMultilevel"/>
    <w:tmpl w:val="17B84EEC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3EF6835"/>
    <w:multiLevelType w:val="hybridMultilevel"/>
    <w:tmpl w:val="2ED6117E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7943A72"/>
    <w:multiLevelType w:val="hybridMultilevel"/>
    <w:tmpl w:val="A9FE0E10"/>
    <w:lvl w:ilvl="0" w:tplc="05A62A96">
      <w:start w:val="3"/>
      <w:numFmt w:val="bullet"/>
      <w:lvlText w:val="-"/>
      <w:lvlJc w:val="left"/>
      <w:pPr>
        <w:ind w:left="1503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2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3" w:hanging="360"/>
      </w:pPr>
      <w:rPr>
        <w:rFonts w:ascii="Wingdings" w:hAnsi="Wingdings" w:hint="default"/>
      </w:rPr>
    </w:lvl>
  </w:abstractNum>
  <w:abstractNum w:abstractNumId="32" w15:restartNumberingAfterBreak="0">
    <w:nsid w:val="4B7225DD"/>
    <w:multiLevelType w:val="hybridMultilevel"/>
    <w:tmpl w:val="8572ED6E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4C744383"/>
    <w:multiLevelType w:val="hybridMultilevel"/>
    <w:tmpl w:val="7D2EED14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6F6593B"/>
    <w:multiLevelType w:val="hybridMultilevel"/>
    <w:tmpl w:val="0B8A259E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9123D90"/>
    <w:multiLevelType w:val="hybridMultilevel"/>
    <w:tmpl w:val="7C58C102"/>
    <w:lvl w:ilvl="0" w:tplc="CD5866F6">
      <w:start w:val="1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/>
        <w:bCs/>
        <w:sz w:val="2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31C7656"/>
    <w:multiLevelType w:val="hybridMultilevel"/>
    <w:tmpl w:val="234A540A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4BA4E6F"/>
    <w:multiLevelType w:val="hybridMultilevel"/>
    <w:tmpl w:val="5F2A4A46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8C72AA0"/>
    <w:multiLevelType w:val="hybridMultilevel"/>
    <w:tmpl w:val="F11072CC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B8D29E5"/>
    <w:multiLevelType w:val="hybridMultilevel"/>
    <w:tmpl w:val="F13893B0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F681546"/>
    <w:multiLevelType w:val="hybridMultilevel"/>
    <w:tmpl w:val="C4E63B70"/>
    <w:lvl w:ilvl="0" w:tplc="05A62A96">
      <w:start w:val="3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390497223">
    <w:abstractNumId w:val="28"/>
  </w:num>
  <w:num w:numId="2" w16cid:durableId="282351640">
    <w:abstractNumId w:val="24"/>
  </w:num>
  <w:num w:numId="3" w16cid:durableId="427845952">
    <w:abstractNumId w:val="33"/>
  </w:num>
  <w:num w:numId="4" w16cid:durableId="2034383431">
    <w:abstractNumId w:val="37"/>
  </w:num>
  <w:num w:numId="5" w16cid:durableId="642198470">
    <w:abstractNumId w:val="22"/>
  </w:num>
  <w:num w:numId="6" w16cid:durableId="1681546411">
    <w:abstractNumId w:val="27"/>
  </w:num>
  <w:num w:numId="7" w16cid:durableId="1884096301">
    <w:abstractNumId w:val="23"/>
  </w:num>
  <w:num w:numId="8" w16cid:durableId="1753892508">
    <w:abstractNumId w:val="30"/>
  </w:num>
  <w:num w:numId="9" w16cid:durableId="428694513">
    <w:abstractNumId w:val="31"/>
  </w:num>
  <w:num w:numId="10" w16cid:durableId="182477227">
    <w:abstractNumId w:val="36"/>
  </w:num>
  <w:num w:numId="11" w16cid:durableId="379480535">
    <w:abstractNumId w:val="29"/>
  </w:num>
  <w:num w:numId="12" w16cid:durableId="699167946">
    <w:abstractNumId w:val="38"/>
  </w:num>
  <w:num w:numId="13" w16cid:durableId="1970503678">
    <w:abstractNumId w:val="39"/>
  </w:num>
  <w:num w:numId="14" w16cid:durableId="681011993">
    <w:abstractNumId w:val="32"/>
  </w:num>
  <w:num w:numId="15" w16cid:durableId="174853313">
    <w:abstractNumId w:val="25"/>
  </w:num>
  <w:num w:numId="16" w16cid:durableId="303778731">
    <w:abstractNumId w:val="40"/>
  </w:num>
  <w:num w:numId="17" w16cid:durableId="265040980">
    <w:abstractNumId w:val="34"/>
  </w:num>
  <w:num w:numId="18" w16cid:durableId="1456485206">
    <w:abstractNumId w:val="26"/>
  </w:num>
  <w:num w:numId="19" w16cid:durableId="859856225">
    <w:abstractNumId w:val="5"/>
  </w:num>
  <w:num w:numId="20" w16cid:durableId="391315518">
    <w:abstractNumId w:val="7"/>
  </w:num>
  <w:num w:numId="21" w16cid:durableId="123428976">
    <w:abstractNumId w:val="9"/>
  </w:num>
  <w:num w:numId="22" w16cid:durableId="1638877283">
    <w:abstractNumId w:val="10"/>
  </w:num>
  <w:num w:numId="23" w16cid:durableId="860165144">
    <w:abstractNumId w:val="14"/>
  </w:num>
  <w:num w:numId="24" w16cid:durableId="1376276317">
    <w:abstractNumId w:val="3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hideSpellingErrors/>
  <w:hideGrammaticalErrors/>
  <w:activeWritingStyle w:appName="MSWord" w:lang="en-US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1"/>
  <w:activeWritingStyle w:appName="MSWord" w:lang="de-DE" w:vendorID="64" w:dllVersion="6" w:nlCheck="1" w:checkStyle="0"/>
  <w:activeWritingStyle w:appName="MSWord" w:lang="es-HN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 strokecolor="gray">
      <v:stroke color="gray" weight=".74pt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88B"/>
    <w:rsid w:val="0000035D"/>
    <w:rsid w:val="0000039A"/>
    <w:rsid w:val="000006B8"/>
    <w:rsid w:val="000007B5"/>
    <w:rsid w:val="00000D6D"/>
    <w:rsid w:val="00001224"/>
    <w:rsid w:val="00001E7E"/>
    <w:rsid w:val="00002185"/>
    <w:rsid w:val="00002497"/>
    <w:rsid w:val="00002A02"/>
    <w:rsid w:val="00002D5B"/>
    <w:rsid w:val="00002E24"/>
    <w:rsid w:val="000030BA"/>
    <w:rsid w:val="000030C3"/>
    <w:rsid w:val="00003187"/>
    <w:rsid w:val="00003215"/>
    <w:rsid w:val="000033CE"/>
    <w:rsid w:val="00003861"/>
    <w:rsid w:val="000039B8"/>
    <w:rsid w:val="00003A1B"/>
    <w:rsid w:val="00003C83"/>
    <w:rsid w:val="00003D7E"/>
    <w:rsid w:val="00003ED4"/>
    <w:rsid w:val="000041E4"/>
    <w:rsid w:val="000043E2"/>
    <w:rsid w:val="00004577"/>
    <w:rsid w:val="0000461B"/>
    <w:rsid w:val="00004A75"/>
    <w:rsid w:val="00004BA5"/>
    <w:rsid w:val="00004F2B"/>
    <w:rsid w:val="000055FB"/>
    <w:rsid w:val="00005A17"/>
    <w:rsid w:val="0000615E"/>
    <w:rsid w:val="00006904"/>
    <w:rsid w:val="00006DDB"/>
    <w:rsid w:val="00006EEB"/>
    <w:rsid w:val="00007238"/>
    <w:rsid w:val="000073FD"/>
    <w:rsid w:val="00007529"/>
    <w:rsid w:val="0000796D"/>
    <w:rsid w:val="00007D15"/>
    <w:rsid w:val="00007E8D"/>
    <w:rsid w:val="00007F2C"/>
    <w:rsid w:val="00010D6F"/>
    <w:rsid w:val="00010E8E"/>
    <w:rsid w:val="00011719"/>
    <w:rsid w:val="0001230D"/>
    <w:rsid w:val="00012608"/>
    <w:rsid w:val="0001306E"/>
    <w:rsid w:val="000130BE"/>
    <w:rsid w:val="0001315F"/>
    <w:rsid w:val="00013706"/>
    <w:rsid w:val="00013763"/>
    <w:rsid w:val="000139E6"/>
    <w:rsid w:val="00013B1F"/>
    <w:rsid w:val="0001401F"/>
    <w:rsid w:val="0001453F"/>
    <w:rsid w:val="000148AC"/>
    <w:rsid w:val="00014E44"/>
    <w:rsid w:val="00014F19"/>
    <w:rsid w:val="00014F9D"/>
    <w:rsid w:val="00015644"/>
    <w:rsid w:val="000158C0"/>
    <w:rsid w:val="00015B2C"/>
    <w:rsid w:val="00015B8B"/>
    <w:rsid w:val="00015BC4"/>
    <w:rsid w:val="000160F3"/>
    <w:rsid w:val="0001611C"/>
    <w:rsid w:val="00016747"/>
    <w:rsid w:val="00016D37"/>
    <w:rsid w:val="000172DE"/>
    <w:rsid w:val="00017304"/>
    <w:rsid w:val="000174CE"/>
    <w:rsid w:val="00017582"/>
    <w:rsid w:val="0001793D"/>
    <w:rsid w:val="0001796A"/>
    <w:rsid w:val="00017BBD"/>
    <w:rsid w:val="00017F8A"/>
    <w:rsid w:val="00020165"/>
    <w:rsid w:val="000202EF"/>
    <w:rsid w:val="00020509"/>
    <w:rsid w:val="00020705"/>
    <w:rsid w:val="00020979"/>
    <w:rsid w:val="00020BA9"/>
    <w:rsid w:val="00020E2A"/>
    <w:rsid w:val="0002138F"/>
    <w:rsid w:val="000218A0"/>
    <w:rsid w:val="00021C7C"/>
    <w:rsid w:val="00021D86"/>
    <w:rsid w:val="000225E6"/>
    <w:rsid w:val="00022630"/>
    <w:rsid w:val="00022BCE"/>
    <w:rsid w:val="00023194"/>
    <w:rsid w:val="000233FA"/>
    <w:rsid w:val="0002372C"/>
    <w:rsid w:val="0002373F"/>
    <w:rsid w:val="000239E9"/>
    <w:rsid w:val="00023C1A"/>
    <w:rsid w:val="00024798"/>
    <w:rsid w:val="00024C3B"/>
    <w:rsid w:val="00024E7B"/>
    <w:rsid w:val="0002588A"/>
    <w:rsid w:val="00025D54"/>
    <w:rsid w:val="000260A5"/>
    <w:rsid w:val="00026389"/>
    <w:rsid w:val="00026811"/>
    <w:rsid w:val="00027026"/>
    <w:rsid w:val="00027A6B"/>
    <w:rsid w:val="00027D5A"/>
    <w:rsid w:val="00030886"/>
    <w:rsid w:val="00030CBF"/>
    <w:rsid w:val="00030D78"/>
    <w:rsid w:val="00030DAE"/>
    <w:rsid w:val="000316D0"/>
    <w:rsid w:val="0003170E"/>
    <w:rsid w:val="000317C5"/>
    <w:rsid w:val="00031FF5"/>
    <w:rsid w:val="00032410"/>
    <w:rsid w:val="00032503"/>
    <w:rsid w:val="000331AB"/>
    <w:rsid w:val="0003323C"/>
    <w:rsid w:val="000332B1"/>
    <w:rsid w:val="000337A7"/>
    <w:rsid w:val="000337FF"/>
    <w:rsid w:val="00033815"/>
    <w:rsid w:val="00033C42"/>
    <w:rsid w:val="00033D87"/>
    <w:rsid w:val="00034E69"/>
    <w:rsid w:val="000354CD"/>
    <w:rsid w:val="000355F8"/>
    <w:rsid w:val="00035A08"/>
    <w:rsid w:val="00036341"/>
    <w:rsid w:val="000366AD"/>
    <w:rsid w:val="00036A25"/>
    <w:rsid w:val="00036B3F"/>
    <w:rsid w:val="00037029"/>
    <w:rsid w:val="00037413"/>
    <w:rsid w:val="00037468"/>
    <w:rsid w:val="0003779E"/>
    <w:rsid w:val="00040EAD"/>
    <w:rsid w:val="000410B9"/>
    <w:rsid w:val="0004112F"/>
    <w:rsid w:val="000413F9"/>
    <w:rsid w:val="0004141D"/>
    <w:rsid w:val="00041725"/>
    <w:rsid w:val="00041AD7"/>
    <w:rsid w:val="00041B9E"/>
    <w:rsid w:val="00041E75"/>
    <w:rsid w:val="00041EDE"/>
    <w:rsid w:val="00042124"/>
    <w:rsid w:val="00042819"/>
    <w:rsid w:val="00042994"/>
    <w:rsid w:val="00042AC0"/>
    <w:rsid w:val="00042D82"/>
    <w:rsid w:val="00043201"/>
    <w:rsid w:val="00043B16"/>
    <w:rsid w:val="00043E01"/>
    <w:rsid w:val="00043E11"/>
    <w:rsid w:val="0004454F"/>
    <w:rsid w:val="00044870"/>
    <w:rsid w:val="00044EA8"/>
    <w:rsid w:val="00044FD9"/>
    <w:rsid w:val="00045597"/>
    <w:rsid w:val="00045854"/>
    <w:rsid w:val="00045C04"/>
    <w:rsid w:val="00045DDB"/>
    <w:rsid w:val="00045EF1"/>
    <w:rsid w:val="00046096"/>
    <w:rsid w:val="00046384"/>
    <w:rsid w:val="000465A5"/>
    <w:rsid w:val="00046775"/>
    <w:rsid w:val="00046BA6"/>
    <w:rsid w:val="000472FF"/>
    <w:rsid w:val="0004776E"/>
    <w:rsid w:val="000479D9"/>
    <w:rsid w:val="00047D31"/>
    <w:rsid w:val="00047E97"/>
    <w:rsid w:val="0005012A"/>
    <w:rsid w:val="000506A5"/>
    <w:rsid w:val="000506AB"/>
    <w:rsid w:val="000509D0"/>
    <w:rsid w:val="00050E99"/>
    <w:rsid w:val="00050F8B"/>
    <w:rsid w:val="00050FB1"/>
    <w:rsid w:val="00050FFE"/>
    <w:rsid w:val="000510F0"/>
    <w:rsid w:val="0005164B"/>
    <w:rsid w:val="00051674"/>
    <w:rsid w:val="00051A4D"/>
    <w:rsid w:val="00052099"/>
    <w:rsid w:val="00052112"/>
    <w:rsid w:val="00052205"/>
    <w:rsid w:val="00052861"/>
    <w:rsid w:val="000528E3"/>
    <w:rsid w:val="00052E03"/>
    <w:rsid w:val="0005327C"/>
    <w:rsid w:val="0005328E"/>
    <w:rsid w:val="0005345A"/>
    <w:rsid w:val="00053D1B"/>
    <w:rsid w:val="00053ECA"/>
    <w:rsid w:val="00054163"/>
    <w:rsid w:val="0005422A"/>
    <w:rsid w:val="000546DE"/>
    <w:rsid w:val="00054886"/>
    <w:rsid w:val="000548F8"/>
    <w:rsid w:val="00054A16"/>
    <w:rsid w:val="00054BA3"/>
    <w:rsid w:val="000551CC"/>
    <w:rsid w:val="000553ED"/>
    <w:rsid w:val="0005544A"/>
    <w:rsid w:val="00055E2D"/>
    <w:rsid w:val="00055E58"/>
    <w:rsid w:val="00055FDE"/>
    <w:rsid w:val="000564D0"/>
    <w:rsid w:val="00056876"/>
    <w:rsid w:val="00056AF9"/>
    <w:rsid w:val="00056B97"/>
    <w:rsid w:val="00056E55"/>
    <w:rsid w:val="00056EBE"/>
    <w:rsid w:val="00057541"/>
    <w:rsid w:val="00057608"/>
    <w:rsid w:val="00057631"/>
    <w:rsid w:val="00057C45"/>
    <w:rsid w:val="00057D71"/>
    <w:rsid w:val="00057D85"/>
    <w:rsid w:val="00057D9C"/>
    <w:rsid w:val="00057D9F"/>
    <w:rsid w:val="00060326"/>
    <w:rsid w:val="000607B9"/>
    <w:rsid w:val="000608EE"/>
    <w:rsid w:val="00060B51"/>
    <w:rsid w:val="00061113"/>
    <w:rsid w:val="0006147B"/>
    <w:rsid w:val="000614C5"/>
    <w:rsid w:val="0006194D"/>
    <w:rsid w:val="00061C06"/>
    <w:rsid w:val="000621B2"/>
    <w:rsid w:val="00062404"/>
    <w:rsid w:val="00062565"/>
    <w:rsid w:val="00062724"/>
    <w:rsid w:val="00062DBF"/>
    <w:rsid w:val="00062E2F"/>
    <w:rsid w:val="00062EDD"/>
    <w:rsid w:val="00062F37"/>
    <w:rsid w:val="00062FB9"/>
    <w:rsid w:val="00063052"/>
    <w:rsid w:val="00063867"/>
    <w:rsid w:val="00063C6E"/>
    <w:rsid w:val="00063E0F"/>
    <w:rsid w:val="000640B2"/>
    <w:rsid w:val="00065014"/>
    <w:rsid w:val="000653EC"/>
    <w:rsid w:val="000655C0"/>
    <w:rsid w:val="00065782"/>
    <w:rsid w:val="00065DDA"/>
    <w:rsid w:val="00066381"/>
    <w:rsid w:val="000663ED"/>
    <w:rsid w:val="00066688"/>
    <w:rsid w:val="00066734"/>
    <w:rsid w:val="00066954"/>
    <w:rsid w:val="00066BFD"/>
    <w:rsid w:val="00067039"/>
    <w:rsid w:val="00067671"/>
    <w:rsid w:val="0006775E"/>
    <w:rsid w:val="000678FD"/>
    <w:rsid w:val="000679AC"/>
    <w:rsid w:val="000679BB"/>
    <w:rsid w:val="00067C31"/>
    <w:rsid w:val="000705AF"/>
    <w:rsid w:val="000709B2"/>
    <w:rsid w:val="00071B88"/>
    <w:rsid w:val="00071FE7"/>
    <w:rsid w:val="0007294A"/>
    <w:rsid w:val="00072F95"/>
    <w:rsid w:val="000735DA"/>
    <w:rsid w:val="00073719"/>
    <w:rsid w:val="00073721"/>
    <w:rsid w:val="00073EA4"/>
    <w:rsid w:val="0007465A"/>
    <w:rsid w:val="000748C8"/>
    <w:rsid w:val="00074BF2"/>
    <w:rsid w:val="00074F05"/>
    <w:rsid w:val="00075206"/>
    <w:rsid w:val="000752F4"/>
    <w:rsid w:val="00075431"/>
    <w:rsid w:val="000757DA"/>
    <w:rsid w:val="000757F0"/>
    <w:rsid w:val="00075B84"/>
    <w:rsid w:val="00075D6A"/>
    <w:rsid w:val="00075DA4"/>
    <w:rsid w:val="000762DB"/>
    <w:rsid w:val="0007636B"/>
    <w:rsid w:val="00076381"/>
    <w:rsid w:val="00076441"/>
    <w:rsid w:val="0007652C"/>
    <w:rsid w:val="0007653B"/>
    <w:rsid w:val="00076722"/>
    <w:rsid w:val="00076998"/>
    <w:rsid w:val="00076BEC"/>
    <w:rsid w:val="00076CCC"/>
    <w:rsid w:val="0007712B"/>
    <w:rsid w:val="00077526"/>
    <w:rsid w:val="00077903"/>
    <w:rsid w:val="00077A8F"/>
    <w:rsid w:val="00077C89"/>
    <w:rsid w:val="00077D75"/>
    <w:rsid w:val="00077D91"/>
    <w:rsid w:val="0008014E"/>
    <w:rsid w:val="00080571"/>
    <w:rsid w:val="00080954"/>
    <w:rsid w:val="00080D57"/>
    <w:rsid w:val="00080DA4"/>
    <w:rsid w:val="00081084"/>
    <w:rsid w:val="00081343"/>
    <w:rsid w:val="00081549"/>
    <w:rsid w:val="00081615"/>
    <w:rsid w:val="000817B5"/>
    <w:rsid w:val="000818EA"/>
    <w:rsid w:val="000819C5"/>
    <w:rsid w:val="00081A6A"/>
    <w:rsid w:val="00081AA4"/>
    <w:rsid w:val="00081AE7"/>
    <w:rsid w:val="000823AE"/>
    <w:rsid w:val="00082468"/>
    <w:rsid w:val="00082C49"/>
    <w:rsid w:val="00083004"/>
    <w:rsid w:val="000831C4"/>
    <w:rsid w:val="000839F8"/>
    <w:rsid w:val="00083A3D"/>
    <w:rsid w:val="00083D03"/>
    <w:rsid w:val="0008402F"/>
    <w:rsid w:val="000841EC"/>
    <w:rsid w:val="00084957"/>
    <w:rsid w:val="00084A2E"/>
    <w:rsid w:val="00084B05"/>
    <w:rsid w:val="00084BCA"/>
    <w:rsid w:val="00084D22"/>
    <w:rsid w:val="00084EBB"/>
    <w:rsid w:val="00084EDF"/>
    <w:rsid w:val="0008513B"/>
    <w:rsid w:val="0008571C"/>
    <w:rsid w:val="00085AD7"/>
    <w:rsid w:val="00086137"/>
    <w:rsid w:val="0008623B"/>
    <w:rsid w:val="000865A9"/>
    <w:rsid w:val="00087362"/>
    <w:rsid w:val="000878CC"/>
    <w:rsid w:val="00087CA3"/>
    <w:rsid w:val="000904F6"/>
    <w:rsid w:val="00090543"/>
    <w:rsid w:val="00090CF0"/>
    <w:rsid w:val="00090CFC"/>
    <w:rsid w:val="00091137"/>
    <w:rsid w:val="000918A0"/>
    <w:rsid w:val="00091C89"/>
    <w:rsid w:val="000924A2"/>
    <w:rsid w:val="000926BA"/>
    <w:rsid w:val="00092AD8"/>
    <w:rsid w:val="000937F9"/>
    <w:rsid w:val="00093DE0"/>
    <w:rsid w:val="0009400E"/>
    <w:rsid w:val="00094272"/>
    <w:rsid w:val="00094817"/>
    <w:rsid w:val="00094872"/>
    <w:rsid w:val="00094E64"/>
    <w:rsid w:val="00094EB2"/>
    <w:rsid w:val="000952BD"/>
    <w:rsid w:val="0009539B"/>
    <w:rsid w:val="000954DD"/>
    <w:rsid w:val="000955CB"/>
    <w:rsid w:val="00095895"/>
    <w:rsid w:val="00095938"/>
    <w:rsid w:val="00095D38"/>
    <w:rsid w:val="00095EBA"/>
    <w:rsid w:val="000962BC"/>
    <w:rsid w:val="000964C3"/>
    <w:rsid w:val="00096502"/>
    <w:rsid w:val="000969AE"/>
    <w:rsid w:val="0009715C"/>
    <w:rsid w:val="00097593"/>
    <w:rsid w:val="00097769"/>
    <w:rsid w:val="0009782D"/>
    <w:rsid w:val="00097925"/>
    <w:rsid w:val="00097FC2"/>
    <w:rsid w:val="000A02BB"/>
    <w:rsid w:val="000A032D"/>
    <w:rsid w:val="000A0391"/>
    <w:rsid w:val="000A07CB"/>
    <w:rsid w:val="000A0B48"/>
    <w:rsid w:val="000A0CE9"/>
    <w:rsid w:val="000A0E44"/>
    <w:rsid w:val="000A1437"/>
    <w:rsid w:val="000A166F"/>
    <w:rsid w:val="000A1670"/>
    <w:rsid w:val="000A179B"/>
    <w:rsid w:val="000A1A29"/>
    <w:rsid w:val="000A1C93"/>
    <w:rsid w:val="000A250D"/>
    <w:rsid w:val="000A25A1"/>
    <w:rsid w:val="000A25C9"/>
    <w:rsid w:val="000A27B0"/>
    <w:rsid w:val="000A2965"/>
    <w:rsid w:val="000A3592"/>
    <w:rsid w:val="000A385E"/>
    <w:rsid w:val="000A397C"/>
    <w:rsid w:val="000A3B19"/>
    <w:rsid w:val="000A3E9C"/>
    <w:rsid w:val="000A403E"/>
    <w:rsid w:val="000A4235"/>
    <w:rsid w:val="000A4DE5"/>
    <w:rsid w:val="000A51EE"/>
    <w:rsid w:val="000A5A65"/>
    <w:rsid w:val="000A5B99"/>
    <w:rsid w:val="000A5E25"/>
    <w:rsid w:val="000A5F07"/>
    <w:rsid w:val="000A681D"/>
    <w:rsid w:val="000A68B1"/>
    <w:rsid w:val="000A6FAF"/>
    <w:rsid w:val="000A70B7"/>
    <w:rsid w:val="000A742F"/>
    <w:rsid w:val="000A7BD6"/>
    <w:rsid w:val="000B0112"/>
    <w:rsid w:val="000B0422"/>
    <w:rsid w:val="000B04A1"/>
    <w:rsid w:val="000B13A2"/>
    <w:rsid w:val="000B19E8"/>
    <w:rsid w:val="000B1A13"/>
    <w:rsid w:val="000B1E0E"/>
    <w:rsid w:val="000B1EAE"/>
    <w:rsid w:val="000B2389"/>
    <w:rsid w:val="000B2538"/>
    <w:rsid w:val="000B25C8"/>
    <w:rsid w:val="000B289C"/>
    <w:rsid w:val="000B28D0"/>
    <w:rsid w:val="000B2AD4"/>
    <w:rsid w:val="000B2AE1"/>
    <w:rsid w:val="000B2FA9"/>
    <w:rsid w:val="000B3099"/>
    <w:rsid w:val="000B3843"/>
    <w:rsid w:val="000B38FE"/>
    <w:rsid w:val="000B406B"/>
    <w:rsid w:val="000B48AF"/>
    <w:rsid w:val="000B49C5"/>
    <w:rsid w:val="000B4CC1"/>
    <w:rsid w:val="000B4F0F"/>
    <w:rsid w:val="000B4F2E"/>
    <w:rsid w:val="000B53AC"/>
    <w:rsid w:val="000B5B89"/>
    <w:rsid w:val="000B5DEB"/>
    <w:rsid w:val="000B5F49"/>
    <w:rsid w:val="000B5FEB"/>
    <w:rsid w:val="000B60DA"/>
    <w:rsid w:val="000B64E6"/>
    <w:rsid w:val="000B69DF"/>
    <w:rsid w:val="000B6ACA"/>
    <w:rsid w:val="000B6ED5"/>
    <w:rsid w:val="000B722A"/>
    <w:rsid w:val="000B73D7"/>
    <w:rsid w:val="000B787F"/>
    <w:rsid w:val="000B7C0A"/>
    <w:rsid w:val="000C02CA"/>
    <w:rsid w:val="000C06D2"/>
    <w:rsid w:val="000C0997"/>
    <w:rsid w:val="000C108A"/>
    <w:rsid w:val="000C1152"/>
    <w:rsid w:val="000C147F"/>
    <w:rsid w:val="000C14D9"/>
    <w:rsid w:val="000C1BF7"/>
    <w:rsid w:val="000C1C72"/>
    <w:rsid w:val="000C1FB0"/>
    <w:rsid w:val="000C2495"/>
    <w:rsid w:val="000C2607"/>
    <w:rsid w:val="000C28C7"/>
    <w:rsid w:val="000C37CD"/>
    <w:rsid w:val="000C3FBA"/>
    <w:rsid w:val="000C4496"/>
    <w:rsid w:val="000C4CD3"/>
    <w:rsid w:val="000C516D"/>
    <w:rsid w:val="000C51E8"/>
    <w:rsid w:val="000C52F7"/>
    <w:rsid w:val="000C63D0"/>
    <w:rsid w:val="000C664B"/>
    <w:rsid w:val="000C6776"/>
    <w:rsid w:val="000C693A"/>
    <w:rsid w:val="000C6D08"/>
    <w:rsid w:val="000C6DE8"/>
    <w:rsid w:val="000C6FCF"/>
    <w:rsid w:val="000C7062"/>
    <w:rsid w:val="000C7065"/>
    <w:rsid w:val="000C7818"/>
    <w:rsid w:val="000C7823"/>
    <w:rsid w:val="000C78A7"/>
    <w:rsid w:val="000C7A29"/>
    <w:rsid w:val="000D082B"/>
    <w:rsid w:val="000D094D"/>
    <w:rsid w:val="000D0B26"/>
    <w:rsid w:val="000D0BAA"/>
    <w:rsid w:val="000D1352"/>
    <w:rsid w:val="000D16DF"/>
    <w:rsid w:val="000D184A"/>
    <w:rsid w:val="000D1FF4"/>
    <w:rsid w:val="000D2D0D"/>
    <w:rsid w:val="000D3464"/>
    <w:rsid w:val="000D37C0"/>
    <w:rsid w:val="000D3A9B"/>
    <w:rsid w:val="000D420B"/>
    <w:rsid w:val="000D4293"/>
    <w:rsid w:val="000D4A59"/>
    <w:rsid w:val="000D5178"/>
    <w:rsid w:val="000D5CBC"/>
    <w:rsid w:val="000D5DB1"/>
    <w:rsid w:val="000D6075"/>
    <w:rsid w:val="000D62E4"/>
    <w:rsid w:val="000D6389"/>
    <w:rsid w:val="000D6F7E"/>
    <w:rsid w:val="000D7049"/>
    <w:rsid w:val="000D7054"/>
    <w:rsid w:val="000D7872"/>
    <w:rsid w:val="000D7A78"/>
    <w:rsid w:val="000E0437"/>
    <w:rsid w:val="000E054F"/>
    <w:rsid w:val="000E09F3"/>
    <w:rsid w:val="000E0A2A"/>
    <w:rsid w:val="000E0E19"/>
    <w:rsid w:val="000E1097"/>
    <w:rsid w:val="000E111E"/>
    <w:rsid w:val="000E1424"/>
    <w:rsid w:val="000E142D"/>
    <w:rsid w:val="000E1465"/>
    <w:rsid w:val="000E1717"/>
    <w:rsid w:val="000E184F"/>
    <w:rsid w:val="000E1A08"/>
    <w:rsid w:val="000E1A70"/>
    <w:rsid w:val="000E1C78"/>
    <w:rsid w:val="000E1CE5"/>
    <w:rsid w:val="000E21D8"/>
    <w:rsid w:val="000E22DE"/>
    <w:rsid w:val="000E24D3"/>
    <w:rsid w:val="000E27C8"/>
    <w:rsid w:val="000E32D9"/>
    <w:rsid w:val="000E35D8"/>
    <w:rsid w:val="000E425C"/>
    <w:rsid w:val="000E45B0"/>
    <w:rsid w:val="000E4792"/>
    <w:rsid w:val="000E4E06"/>
    <w:rsid w:val="000E5415"/>
    <w:rsid w:val="000E5431"/>
    <w:rsid w:val="000E56F2"/>
    <w:rsid w:val="000E579A"/>
    <w:rsid w:val="000E673C"/>
    <w:rsid w:val="000E7303"/>
    <w:rsid w:val="000E7489"/>
    <w:rsid w:val="000E7503"/>
    <w:rsid w:val="000E75F9"/>
    <w:rsid w:val="000E792B"/>
    <w:rsid w:val="000E7A02"/>
    <w:rsid w:val="000E7EC4"/>
    <w:rsid w:val="000E7F0D"/>
    <w:rsid w:val="000F022A"/>
    <w:rsid w:val="000F0535"/>
    <w:rsid w:val="000F0542"/>
    <w:rsid w:val="000F07C3"/>
    <w:rsid w:val="000F0ACC"/>
    <w:rsid w:val="000F0B41"/>
    <w:rsid w:val="000F0CF4"/>
    <w:rsid w:val="000F1204"/>
    <w:rsid w:val="000F1BB9"/>
    <w:rsid w:val="000F2093"/>
    <w:rsid w:val="000F2B1F"/>
    <w:rsid w:val="000F35E7"/>
    <w:rsid w:val="000F379D"/>
    <w:rsid w:val="000F3873"/>
    <w:rsid w:val="000F3D4A"/>
    <w:rsid w:val="000F4071"/>
    <w:rsid w:val="000F4552"/>
    <w:rsid w:val="000F4713"/>
    <w:rsid w:val="000F48FF"/>
    <w:rsid w:val="000F4ADF"/>
    <w:rsid w:val="000F4C54"/>
    <w:rsid w:val="000F4CAC"/>
    <w:rsid w:val="000F4F89"/>
    <w:rsid w:val="000F52E7"/>
    <w:rsid w:val="000F53A4"/>
    <w:rsid w:val="000F54AC"/>
    <w:rsid w:val="000F55C0"/>
    <w:rsid w:val="000F5B21"/>
    <w:rsid w:val="000F5DBC"/>
    <w:rsid w:val="000F6124"/>
    <w:rsid w:val="000F64B0"/>
    <w:rsid w:val="000F68B6"/>
    <w:rsid w:val="000F6CA2"/>
    <w:rsid w:val="000F706C"/>
    <w:rsid w:val="000F711A"/>
    <w:rsid w:val="000F7195"/>
    <w:rsid w:val="000F72CD"/>
    <w:rsid w:val="000F7312"/>
    <w:rsid w:val="000F7529"/>
    <w:rsid w:val="000F7572"/>
    <w:rsid w:val="000F76FC"/>
    <w:rsid w:val="000F77A8"/>
    <w:rsid w:val="000F798A"/>
    <w:rsid w:val="000F7E04"/>
    <w:rsid w:val="0010015D"/>
    <w:rsid w:val="00100295"/>
    <w:rsid w:val="00100326"/>
    <w:rsid w:val="0010043E"/>
    <w:rsid w:val="00100AF0"/>
    <w:rsid w:val="00100C25"/>
    <w:rsid w:val="00100E74"/>
    <w:rsid w:val="00100F08"/>
    <w:rsid w:val="00100FCA"/>
    <w:rsid w:val="00101289"/>
    <w:rsid w:val="001013D2"/>
    <w:rsid w:val="00102941"/>
    <w:rsid w:val="001030F4"/>
    <w:rsid w:val="00103431"/>
    <w:rsid w:val="00103479"/>
    <w:rsid w:val="00103529"/>
    <w:rsid w:val="00103B3C"/>
    <w:rsid w:val="001048AB"/>
    <w:rsid w:val="00104D39"/>
    <w:rsid w:val="00104E06"/>
    <w:rsid w:val="0010503F"/>
    <w:rsid w:val="0010511F"/>
    <w:rsid w:val="00105AA1"/>
    <w:rsid w:val="00105B6B"/>
    <w:rsid w:val="00105CC8"/>
    <w:rsid w:val="00106311"/>
    <w:rsid w:val="0010693E"/>
    <w:rsid w:val="00106940"/>
    <w:rsid w:val="00106A4F"/>
    <w:rsid w:val="00106B52"/>
    <w:rsid w:val="00107033"/>
    <w:rsid w:val="0010716B"/>
    <w:rsid w:val="001072FB"/>
    <w:rsid w:val="00107983"/>
    <w:rsid w:val="00107AE9"/>
    <w:rsid w:val="00107E44"/>
    <w:rsid w:val="00110196"/>
    <w:rsid w:val="0011029B"/>
    <w:rsid w:val="001109F7"/>
    <w:rsid w:val="00110B5D"/>
    <w:rsid w:val="00110C94"/>
    <w:rsid w:val="001115E8"/>
    <w:rsid w:val="00111732"/>
    <w:rsid w:val="001118A5"/>
    <w:rsid w:val="00111DDF"/>
    <w:rsid w:val="00112463"/>
    <w:rsid w:val="0011260C"/>
    <w:rsid w:val="00112D9C"/>
    <w:rsid w:val="00112E70"/>
    <w:rsid w:val="00112F4B"/>
    <w:rsid w:val="001135B8"/>
    <w:rsid w:val="00113756"/>
    <w:rsid w:val="001137EA"/>
    <w:rsid w:val="001138AF"/>
    <w:rsid w:val="00113928"/>
    <w:rsid w:val="00113AD9"/>
    <w:rsid w:val="00113B16"/>
    <w:rsid w:val="00113C20"/>
    <w:rsid w:val="00113C36"/>
    <w:rsid w:val="001140E5"/>
    <w:rsid w:val="0011428D"/>
    <w:rsid w:val="001142A4"/>
    <w:rsid w:val="0011468D"/>
    <w:rsid w:val="00115045"/>
    <w:rsid w:val="0011509F"/>
    <w:rsid w:val="00115610"/>
    <w:rsid w:val="0011566E"/>
    <w:rsid w:val="00115877"/>
    <w:rsid w:val="00115A74"/>
    <w:rsid w:val="00115C72"/>
    <w:rsid w:val="00115D78"/>
    <w:rsid w:val="00115FAB"/>
    <w:rsid w:val="001169AD"/>
    <w:rsid w:val="00116A3F"/>
    <w:rsid w:val="00116BA7"/>
    <w:rsid w:val="00116D97"/>
    <w:rsid w:val="001176B5"/>
    <w:rsid w:val="00117A04"/>
    <w:rsid w:val="00117F0A"/>
    <w:rsid w:val="0012041A"/>
    <w:rsid w:val="0012049A"/>
    <w:rsid w:val="001209E1"/>
    <w:rsid w:val="00120DE7"/>
    <w:rsid w:val="00120E7E"/>
    <w:rsid w:val="00121236"/>
    <w:rsid w:val="00121298"/>
    <w:rsid w:val="00121A10"/>
    <w:rsid w:val="00121C01"/>
    <w:rsid w:val="00121C4F"/>
    <w:rsid w:val="00121EE9"/>
    <w:rsid w:val="00122329"/>
    <w:rsid w:val="00122837"/>
    <w:rsid w:val="001228C3"/>
    <w:rsid w:val="00122BFF"/>
    <w:rsid w:val="00122E1D"/>
    <w:rsid w:val="001231EF"/>
    <w:rsid w:val="001239E7"/>
    <w:rsid w:val="0012420A"/>
    <w:rsid w:val="00124424"/>
    <w:rsid w:val="00124856"/>
    <w:rsid w:val="001249BC"/>
    <w:rsid w:val="00124C37"/>
    <w:rsid w:val="00124CEC"/>
    <w:rsid w:val="00124EC4"/>
    <w:rsid w:val="001251B3"/>
    <w:rsid w:val="00125442"/>
    <w:rsid w:val="00125DA4"/>
    <w:rsid w:val="00126176"/>
    <w:rsid w:val="00126363"/>
    <w:rsid w:val="0012650D"/>
    <w:rsid w:val="00126707"/>
    <w:rsid w:val="001268D6"/>
    <w:rsid w:val="00126C92"/>
    <w:rsid w:val="00127350"/>
    <w:rsid w:val="00130037"/>
    <w:rsid w:val="00130086"/>
    <w:rsid w:val="001308BB"/>
    <w:rsid w:val="00130D84"/>
    <w:rsid w:val="00130E64"/>
    <w:rsid w:val="001312F7"/>
    <w:rsid w:val="00131542"/>
    <w:rsid w:val="0013170B"/>
    <w:rsid w:val="0013199E"/>
    <w:rsid w:val="001319E4"/>
    <w:rsid w:val="00131B74"/>
    <w:rsid w:val="00131B95"/>
    <w:rsid w:val="00131DC6"/>
    <w:rsid w:val="001321F8"/>
    <w:rsid w:val="001322D9"/>
    <w:rsid w:val="001324EE"/>
    <w:rsid w:val="00132649"/>
    <w:rsid w:val="001327D0"/>
    <w:rsid w:val="001328C6"/>
    <w:rsid w:val="00132DAF"/>
    <w:rsid w:val="00132E0D"/>
    <w:rsid w:val="00132F08"/>
    <w:rsid w:val="001330E9"/>
    <w:rsid w:val="00133AD7"/>
    <w:rsid w:val="00134459"/>
    <w:rsid w:val="00134651"/>
    <w:rsid w:val="00134BA9"/>
    <w:rsid w:val="0013544F"/>
    <w:rsid w:val="001357F9"/>
    <w:rsid w:val="001359BE"/>
    <w:rsid w:val="00135D08"/>
    <w:rsid w:val="00135F1C"/>
    <w:rsid w:val="00136093"/>
    <w:rsid w:val="00136103"/>
    <w:rsid w:val="001363AB"/>
    <w:rsid w:val="0013657A"/>
    <w:rsid w:val="001366EB"/>
    <w:rsid w:val="001367E6"/>
    <w:rsid w:val="00136A1F"/>
    <w:rsid w:val="00136B53"/>
    <w:rsid w:val="001370FB"/>
    <w:rsid w:val="001372F9"/>
    <w:rsid w:val="00137311"/>
    <w:rsid w:val="00137BA7"/>
    <w:rsid w:val="00137C32"/>
    <w:rsid w:val="00137CC1"/>
    <w:rsid w:val="00140190"/>
    <w:rsid w:val="001402D4"/>
    <w:rsid w:val="00140AEC"/>
    <w:rsid w:val="00140B7A"/>
    <w:rsid w:val="00140D4A"/>
    <w:rsid w:val="0014120C"/>
    <w:rsid w:val="00141411"/>
    <w:rsid w:val="001418C0"/>
    <w:rsid w:val="00141BCC"/>
    <w:rsid w:val="00141EAA"/>
    <w:rsid w:val="00142036"/>
    <w:rsid w:val="001420FC"/>
    <w:rsid w:val="001421FF"/>
    <w:rsid w:val="00142293"/>
    <w:rsid w:val="00142B13"/>
    <w:rsid w:val="00142E28"/>
    <w:rsid w:val="00143096"/>
    <w:rsid w:val="00143589"/>
    <w:rsid w:val="00143FC0"/>
    <w:rsid w:val="00144044"/>
    <w:rsid w:val="001441DF"/>
    <w:rsid w:val="001442AF"/>
    <w:rsid w:val="001445F5"/>
    <w:rsid w:val="0014473F"/>
    <w:rsid w:val="00144ACE"/>
    <w:rsid w:val="00144AF1"/>
    <w:rsid w:val="00144E70"/>
    <w:rsid w:val="00144F9B"/>
    <w:rsid w:val="001456E8"/>
    <w:rsid w:val="00145918"/>
    <w:rsid w:val="00145A8A"/>
    <w:rsid w:val="00145EB7"/>
    <w:rsid w:val="00146172"/>
    <w:rsid w:val="0014627A"/>
    <w:rsid w:val="0014632F"/>
    <w:rsid w:val="0014671D"/>
    <w:rsid w:val="0014687F"/>
    <w:rsid w:val="001473D1"/>
    <w:rsid w:val="00147C60"/>
    <w:rsid w:val="001502C7"/>
    <w:rsid w:val="0015065A"/>
    <w:rsid w:val="001509B9"/>
    <w:rsid w:val="00150FAA"/>
    <w:rsid w:val="00150FF9"/>
    <w:rsid w:val="00151DD2"/>
    <w:rsid w:val="00151EE0"/>
    <w:rsid w:val="00151F96"/>
    <w:rsid w:val="0015206F"/>
    <w:rsid w:val="00152854"/>
    <w:rsid w:val="00152A48"/>
    <w:rsid w:val="00152C53"/>
    <w:rsid w:val="00152E76"/>
    <w:rsid w:val="00153010"/>
    <w:rsid w:val="00153698"/>
    <w:rsid w:val="00153BD8"/>
    <w:rsid w:val="0015411A"/>
    <w:rsid w:val="00154159"/>
    <w:rsid w:val="00154274"/>
    <w:rsid w:val="001546F7"/>
    <w:rsid w:val="00154902"/>
    <w:rsid w:val="00154B12"/>
    <w:rsid w:val="00154C91"/>
    <w:rsid w:val="00154C99"/>
    <w:rsid w:val="00155027"/>
    <w:rsid w:val="0015509B"/>
    <w:rsid w:val="0015518D"/>
    <w:rsid w:val="0015581E"/>
    <w:rsid w:val="00155949"/>
    <w:rsid w:val="00155B9F"/>
    <w:rsid w:val="00155E04"/>
    <w:rsid w:val="0015611E"/>
    <w:rsid w:val="00156139"/>
    <w:rsid w:val="0015699F"/>
    <w:rsid w:val="00156A0F"/>
    <w:rsid w:val="00156C3F"/>
    <w:rsid w:val="00156E71"/>
    <w:rsid w:val="00156F3A"/>
    <w:rsid w:val="001578F7"/>
    <w:rsid w:val="00157F39"/>
    <w:rsid w:val="001600EE"/>
    <w:rsid w:val="001602FC"/>
    <w:rsid w:val="00160873"/>
    <w:rsid w:val="001608A0"/>
    <w:rsid w:val="0016090A"/>
    <w:rsid w:val="00160AF5"/>
    <w:rsid w:val="00161107"/>
    <w:rsid w:val="00161C2B"/>
    <w:rsid w:val="00161D90"/>
    <w:rsid w:val="00161FF5"/>
    <w:rsid w:val="001620B1"/>
    <w:rsid w:val="00162700"/>
    <w:rsid w:val="00162822"/>
    <w:rsid w:val="0016290E"/>
    <w:rsid w:val="00162C01"/>
    <w:rsid w:val="00162D13"/>
    <w:rsid w:val="001630D5"/>
    <w:rsid w:val="00163643"/>
    <w:rsid w:val="00163D2A"/>
    <w:rsid w:val="00163EE3"/>
    <w:rsid w:val="0016470E"/>
    <w:rsid w:val="0016477E"/>
    <w:rsid w:val="001647F0"/>
    <w:rsid w:val="00165560"/>
    <w:rsid w:val="00165582"/>
    <w:rsid w:val="0016572C"/>
    <w:rsid w:val="00165C11"/>
    <w:rsid w:val="00165DFA"/>
    <w:rsid w:val="00166667"/>
    <w:rsid w:val="00166680"/>
    <w:rsid w:val="001668A1"/>
    <w:rsid w:val="00166A33"/>
    <w:rsid w:val="0016744E"/>
    <w:rsid w:val="0016746F"/>
    <w:rsid w:val="00167573"/>
    <w:rsid w:val="00167E5C"/>
    <w:rsid w:val="00170137"/>
    <w:rsid w:val="0017037B"/>
    <w:rsid w:val="0017061D"/>
    <w:rsid w:val="00170E7B"/>
    <w:rsid w:val="00170F5D"/>
    <w:rsid w:val="001710EE"/>
    <w:rsid w:val="001712C0"/>
    <w:rsid w:val="001715BE"/>
    <w:rsid w:val="00171D03"/>
    <w:rsid w:val="00172300"/>
    <w:rsid w:val="0017243C"/>
    <w:rsid w:val="0017276A"/>
    <w:rsid w:val="00172BDD"/>
    <w:rsid w:val="00172E59"/>
    <w:rsid w:val="00173044"/>
    <w:rsid w:val="001732B3"/>
    <w:rsid w:val="00173ABA"/>
    <w:rsid w:val="001743A9"/>
    <w:rsid w:val="001747CF"/>
    <w:rsid w:val="00174DA3"/>
    <w:rsid w:val="001752D1"/>
    <w:rsid w:val="0017561D"/>
    <w:rsid w:val="001758D4"/>
    <w:rsid w:val="00175DF4"/>
    <w:rsid w:val="00175E9B"/>
    <w:rsid w:val="00175F02"/>
    <w:rsid w:val="001762BD"/>
    <w:rsid w:val="00176421"/>
    <w:rsid w:val="0017651A"/>
    <w:rsid w:val="001769E5"/>
    <w:rsid w:val="00176C33"/>
    <w:rsid w:val="00176C4A"/>
    <w:rsid w:val="00176ED7"/>
    <w:rsid w:val="00176F44"/>
    <w:rsid w:val="0017726A"/>
    <w:rsid w:val="0017798C"/>
    <w:rsid w:val="00180164"/>
    <w:rsid w:val="00180779"/>
    <w:rsid w:val="00180B6A"/>
    <w:rsid w:val="00180C44"/>
    <w:rsid w:val="00180ED2"/>
    <w:rsid w:val="00180F51"/>
    <w:rsid w:val="001811AE"/>
    <w:rsid w:val="00181399"/>
    <w:rsid w:val="001815A1"/>
    <w:rsid w:val="00181639"/>
    <w:rsid w:val="00181DA0"/>
    <w:rsid w:val="0018261B"/>
    <w:rsid w:val="001827B6"/>
    <w:rsid w:val="00182806"/>
    <w:rsid w:val="0018344A"/>
    <w:rsid w:val="0018374C"/>
    <w:rsid w:val="0018382E"/>
    <w:rsid w:val="0018455F"/>
    <w:rsid w:val="00184D28"/>
    <w:rsid w:val="0018532B"/>
    <w:rsid w:val="001855DF"/>
    <w:rsid w:val="001856A9"/>
    <w:rsid w:val="00185768"/>
    <w:rsid w:val="00185BE4"/>
    <w:rsid w:val="00185CF7"/>
    <w:rsid w:val="00185E8D"/>
    <w:rsid w:val="00186461"/>
    <w:rsid w:val="001876B1"/>
    <w:rsid w:val="00187C4B"/>
    <w:rsid w:val="00187C8D"/>
    <w:rsid w:val="00187E11"/>
    <w:rsid w:val="001903BA"/>
    <w:rsid w:val="0019102F"/>
    <w:rsid w:val="001912BC"/>
    <w:rsid w:val="00191525"/>
    <w:rsid w:val="00191926"/>
    <w:rsid w:val="00191DE2"/>
    <w:rsid w:val="00192498"/>
    <w:rsid w:val="00192675"/>
    <w:rsid w:val="0019293C"/>
    <w:rsid w:val="00192B3C"/>
    <w:rsid w:val="00192D1E"/>
    <w:rsid w:val="00192E59"/>
    <w:rsid w:val="0019338B"/>
    <w:rsid w:val="001935DA"/>
    <w:rsid w:val="0019388B"/>
    <w:rsid w:val="0019394E"/>
    <w:rsid w:val="001940C0"/>
    <w:rsid w:val="00194A27"/>
    <w:rsid w:val="001950F9"/>
    <w:rsid w:val="00195384"/>
    <w:rsid w:val="0019550D"/>
    <w:rsid w:val="0019629B"/>
    <w:rsid w:val="00196E88"/>
    <w:rsid w:val="00197014"/>
    <w:rsid w:val="00197134"/>
    <w:rsid w:val="00197784"/>
    <w:rsid w:val="00197BE3"/>
    <w:rsid w:val="00197D2A"/>
    <w:rsid w:val="00197F97"/>
    <w:rsid w:val="001A01A1"/>
    <w:rsid w:val="001A0410"/>
    <w:rsid w:val="001A0467"/>
    <w:rsid w:val="001A060F"/>
    <w:rsid w:val="001A0B5F"/>
    <w:rsid w:val="001A0B93"/>
    <w:rsid w:val="001A1101"/>
    <w:rsid w:val="001A112F"/>
    <w:rsid w:val="001A1D7F"/>
    <w:rsid w:val="001A1E4B"/>
    <w:rsid w:val="001A1F73"/>
    <w:rsid w:val="001A21B9"/>
    <w:rsid w:val="001A2C17"/>
    <w:rsid w:val="001A316B"/>
    <w:rsid w:val="001A35AD"/>
    <w:rsid w:val="001A35D5"/>
    <w:rsid w:val="001A36B7"/>
    <w:rsid w:val="001A3759"/>
    <w:rsid w:val="001A3DB4"/>
    <w:rsid w:val="001A3F30"/>
    <w:rsid w:val="001A44A4"/>
    <w:rsid w:val="001A4B79"/>
    <w:rsid w:val="001A4F1E"/>
    <w:rsid w:val="001A4FFA"/>
    <w:rsid w:val="001A503A"/>
    <w:rsid w:val="001A53F0"/>
    <w:rsid w:val="001A5915"/>
    <w:rsid w:val="001A5EA4"/>
    <w:rsid w:val="001A632F"/>
    <w:rsid w:val="001A66DD"/>
    <w:rsid w:val="001A673C"/>
    <w:rsid w:val="001A6787"/>
    <w:rsid w:val="001A6A71"/>
    <w:rsid w:val="001A6BF9"/>
    <w:rsid w:val="001A6CA5"/>
    <w:rsid w:val="001A6DCA"/>
    <w:rsid w:val="001A706C"/>
    <w:rsid w:val="001A70C2"/>
    <w:rsid w:val="001A7344"/>
    <w:rsid w:val="001A737D"/>
    <w:rsid w:val="001A7E5B"/>
    <w:rsid w:val="001A7FAE"/>
    <w:rsid w:val="001B023D"/>
    <w:rsid w:val="001B024D"/>
    <w:rsid w:val="001B0BCA"/>
    <w:rsid w:val="001B0D22"/>
    <w:rsid w:val="001B142C"/>
    <w:rsid w:val="001B198F"/>
    <w:rsid w:val="001B1D47"/>
    <w:rsid w:val="001B2148"/>
    <w:rsid w:val="001B2178"/>
    <w:rsid w:val="001B24C8"/>
    <w:rsid w:val="001B27A1"/>
    <w:rsid w:val="001B27E2"/>
    <w:rsid w:val="001B2FC4"/>
    <w:rsid w:val="001B2FD9"/>
    <w:rsid w:val="001B3181"/>
    <w:rsid w:val="001B3368"/>
    <w:rsid w:val="001B3400"/>
    <w:rsid w:val="001B351B"/>
    <w:rsid w:val="001B37AE"/>
    <w:rsid w:val="001B3890"/>
    <w:rsid w:val="001B4040"/>
    <w:rsid w:val="001B40FB"/>
    <w:rsid w:val="001B4865"/>
    <w:rsid w:val="001B5390"/>
    <w:rsid w:val="001B5399"/>
    <w:rsid w:val="001B59AD"/>
    <w:rsid w:val="001B5C4A"/>
    <w:rsid w:val="001B62A3"/>
    <w:rsid w:val="001B62BE"/>
    <w:rsid w:val="001B63D5"/>
    <w:rsid w:val="001B6513"/>
    <w:rsid w:val="001B69F5"/>
    <w:rsid w:val="001B6C30"/>
    <w:rsid w:val="001B6C46"/>
    <w:rsid w:val="001B6C71"/>
    <w:rsid w:val="001B6D1E"/>
    <w:rsid w:val="001B7053"/>
    <w:rsid w:val="001B74B7"/>
    <w:rsid w:val="001B7543"/>
    <w:rsid w:val="001B79BB"/>
    <w:rsid w:val="001B7FA8"/>
    <w:rsid w:val="001C000E"/>
    <w:rsid w:val="001C0179"/>
    <w:rsid w:val="001C080A"/>
    <w:rsid w:val="001C0AA7"/>
    <w:rsid w:val="001C0DBB"/>
    <w:rsid w:val="001C1114"/>
    <w:rsid w:val="001C12B1"/>
    <w:rsid w:val="001C1C0A"/>
    <w:rsid w:val="001C1ED3"/>
    <w:rsid w:val="001C2220"/>
    <w:rsid w:val="001C22BA"/>
    <w:rsid w:val="001C259E"/>
    <w:rsid w:val="001C2998"/>
    <w:rsid w:val="001C2F36"/>
    <w:rsid w:val="001C3015"/>
    <w:rsid w:val="001C30EF"/>
    <w:rsid w:val="001C314B"/>
    <w:rsid w:val="001C3A6B"/>
    <w:rsid w:val="001C3A8E"/>
    <w:rsid w:val="001C3FB4"/>
    <w:rsid w:val="001C421F"/>
    <w:rsid w:val="001C4736"/>
    <w:rsid w:val="001C4A4A"/>
    <w:rsid w:val="001C507B"/>
    <w:rsid w:val="001C5988"/>
    <w:rsid w:val="001C5E59"/>
    <w:rsid w:val="001C5F56"/>
    <w:rsid w:val="001C5FB8"/>
    <w:rsid w:val="001C625A"/>
    <w:rsid w:val="001C62BB"/>
    <w:rsid w:val="001C67E4"/>
    <w:rsid w:val="001C698A"/>
    <w:rsid w:val="001C6A0F"/>
    <w:rsid w:val="001C6F1B"/>
    <w:rsid w:val="001C7C02"/>
    <w:rsid w:val="001D0385"/>
    <w:rsid w:val="001D03EB"/>
    <w:rsid w:val="001D07B2"/>
    <w:rsid w:val="001D0BFF"/>
    <w:rsid w:val="001D0CCE"/>
    <w:rsid w:val="001D11B9"/>
    <w:rsid w:val="001D1277"/>
    <w:rsid w:val="001D1BAA"/>
    <w:rsid w:val="001D2179"/>
    <w:rsid w:val="001D219D"/>
    <w:rsid w:val="001D21DA"/>
    <w:rsid w:val="001D22F3"/>
    <w:rsid w:val="001D2420"/>
    <w:rsid w:val="001D2450"/>
    <w:rsid w:val="001D24A5"/>
    <w:rsid w:val="001D29F5"/>
    <w:rsid w:val="001D2CB4"/>
    <w:rsid w:val="001D3565"/>
    <w:rsid w:val="001D3D74"/>
    <w:rsid w:val="001D3E7F"/>
    <w:rsid w:val="001D4301"/>
    <w:rsid w:val="001D4480"/>
    <w:rsid w:val="001D4B1D"/>
    <w:rsid w:val="001D56C2"/>
    <w:rsid w:val="001D56CC"/>
    <w:rsid w:val="001D56E9"/>
    <w:rsid w:val="001D5988"/>
    <w:rsid w:val="001D5BBD"/>
    <w:rsid w:val="001D62C6"/>
    <w:rsid w:val="001D658F"/>
    <w:rsid w:val="001D68B6"/>
    <w:rsid w:val="001D695D"/>
    <w:rsid w:val="001D69E7"/>
    <w:rsid w:val="001D71AA"/>
    <w:rsid w:val="001D7491"/>
    <w:rsid w:val="001D77B6"/>
    <w:rsid w:val="001D7E3A"/>
    <w:rsid w:val="001D7FDB"/>
    <w:rsid w:val="001D7FE6"/>
    <w:rsid w:val="001E053E"/>
    <w:rsid w:val="001E0673"/>
    <w:rsid w:val="001E0DFA"/>
    <w:rsid w:val="001E133F"/>
    <w:rsid w:val="001E1347"/>
    <w:rsid w:val="001E1590"/>
    <w:rsid w:val="001E172D"/>
    <w:rsid w:val="001E1942"/>
    <w:rsid w:val="001E194B"/>
    <w:rsid w:val="001E19A8"/>
    <w:rsid w:val="001E1A57"/>
    <w:rsid w:val="001E1B8C"/>
    <w:rsid w:val="001E1D1D"/>
    <w:rsid w:val="001E1DCE"/>
    <w:rsid w:val="001E1E19"/>
    <w:rsid w:val="001E1F2F"/>
    <w:rsid w:val="001E23AA"/>
    <w:rsid w:val="001E24E4"/>
    <w:rsid w:val="001E2624"/>
    <w:rsid w:val="001E280F"/>
    <w:rsid w:val="001E2A27"/>
    <w:rsid w:val="001E2A37"/>
    <w:rsid w:val="001E2AB8"/>
    <w:rsid w:val="001E3216"/>
    <w:rsid w:val="001E344A"/>
    <w:rsid w:val="001E354F"/>
    <w:rsid w:val="001E3B49"/>
    <w:rsid w:val="001E3C50"/>
    <w:rsid w:val="001E3F39"/>
    <w:rsid w:val="001E3FB4"/>
    <w:rsid w:val="001E40BC"/>
    <w:rsid w:val="001E43F8"/>
    <w:rsid w:val="001E473B"/>
    <w:rsid w:val="001E47BB"/>
    <w:rsid w:val="001E48F1"/>
    <w:rsid w:val="001E4B28"/>
    <w:rsid w:val="001E53FD"/>
    <w:rsid w:val="001E56CB"/>
    <w:rsid w:val="001E5B5F"/>
    <w:rsid w:val="001E5E7B"/>
    <w:rsid w:val="001E60E5"/>
    <w:rsid w:val="001E69F2"/>
    <w:rsid w:val="001E739E"/>
    <w:rsid w:val="001E7C1B"/>
    <w:rsid w:val="001E7F92"/>
    <w:rsid w:val="001F0311"/>
    <w:rsid w:val="001F2178"/>
    <w:rsid w:val="001F228D"/>
    <w:rsid w:val="001F267B"/>
    <w:rsid w:val="001F2CE9"/>
    <w:rsid w:val="001F2EDC"/>
    <w:rsid w:val="001F3108"/>
    <w:rsid w:val="001F32D8"/>
    <w:rsid w:val="001F348C"/>
    <w:rsid w:val="001F35E5"/>
    <w:rsid w:val="001F3B40"/>
    <w:rsid w:val="001F3BF4"/>
    <w:rsid w:val="001F3D13"/>
    <w:rsid w:val="001F3FAB"/>
    <w:rsid w:val="001F4064"/>
    <w:rsid w:val="001F437F"/>
    <w:rsid w:val="001F4AAA"/>
    <w:rsid w:val="001F4F8B"/>
    <w:rsid w:val="001F51BD"/>
    <w:rsid w:val="001F51FC"/>
    <w:rsid w:val="001F54A1"/>
    <w:rsid w:val="001F5903"/>
    <w:rsid w:val="001F5B02"/>
    <w:rsid w:val="001F610F"/>
    <w:rsid w:val="001F61A3"/>
    <w:rsid w:val="001F6A1F"/>
    <w:rsid w:val="001F6F72"/>
    <w:rsid w:val="001F73B1"/>
    <w:rsid w:val="001F79DD"/>
    <w:rsid w:val="001F7B16"/>
    <w:rsid w:val="002003D5"/>
    <w:rsid w:val="00200DB2"/>
    <w:rsid w:val="0020116C"/>
    <w:rsid w:val="002014FD"/>
    <w:rsid w:val="002015F7"/>
    <w:rsid w:val="0020186A"/>
    <w:rsid w:val="00201B2E"/>
    <w:rsid w:val="0020210D"/>
    <w:rsid w:val="0020211C"/>
    <w:rsid w:val="002024E4"/>
    <w:rsid w:val="00202651"/>
    <w:rsid w:val="00202A21"/>
    <w:rsid w:val="00202A89"/>
    <w:rsid w:val="002031E1"/>
    <w:rsid w:val="0020335F"/>
    <w:rsid w:val="00203576"/>
    <w:rsid w:val="00203658"/>
    <w:rsid w:val="002037A5"/>
    <w:rsid w:val="002037B9"/>
    <w:rsid w:val="002038F1"/>
    <w:rsid w:val="00203D71"/>
    <w:rsid w:val="00203DEF"/>
    <w:rsid w:val="00203E13"/>
    <w:rsid w:val="00204049"/>
    <w:rsid w:val="00204139"/>
    <w:rsid w:val="00204BF5"/>
    <w:rsid w:val="00204EC8"/>
    <w:rsid w:val="002052DB"/>
    <w:rsid w:val="00205605"/>
    <w:rsid w:val="002056B8"/>
    <w:rsid w:val="00205B8F"/>
    <w:rsid w:val="00205BD7"/>
    <w:rsid w:val="00205DDF"/>
    <w:rsid w:val="00205EAE"/>
    <w:rsid w:val="00205ECE"/>
    <w:rsid w:val="00205F50"/>
    <w:rsid w:val="002063BC"/>
    <w:rsid w:val="00206740"/>
    <w:rsid w:val="002071A8"/>
    <w:rsid w:val="002078B4"/>
    <w:rsid w:val="00207A47"/>
    <w:rsid w:val="00207B15"/>
    <w:rsid w:val="00207B58"/>
    <w:rsid w:val="00207CE4"/>
    <w:rsid w:val="00207DE9"/>
    <w:rsid w:val="00207F97"/>
    <w:rsid w:val="00210062"/>
    <w:rsid w:val="00210650"/>
    <w:rsid w:val="00210998"/>
    <w:rsid w:val="00210EE1"/>
    <w:rsid w:val="00211BC9"/>
    <w:rsid w:val="0021209A"/>
    <w:rsid w:val="002122FC"/>
    <w:rsid w:val="00212919"/>
    <w:rsid w:val="00212D13"/>
    <w:rsid w:val="00212E2B"/>
    <w:rsid w:val="002132D2"/>
    <w:rsid w:val="002135DA"/>
    <w:rsid w:val="00213767"/>
    <w:rsid w:val="00213B58"/>
    <w:rsid w:val="00213BC6"/>
    <w:rsid w:val="002143AF"/>
    <w:rsid w:val="002146A5"/>
    <w:rsid w:val="00214799"/>
    <w:rsid w:val="0021487A"/>
    <w:rsid w:val="00214BCA"/>
    <w:rsid w:val="00215032"/>
    <w:rsid w:val="002150A4"/>
    <w:rsid w:val="0021518B"/>
    <w:rsid w:val="002159D5"/>
    <w:rsid w:val="00215A9B"/>
    <w:rsid w:val="00215D76"/>
    <w:rsid w:val="00215E43"/>
    <w:rsid w:val="00215FFC"/>
    <w:rsid w:val="00216311"/>
    <w:rsid w:val="00216B76"/>
    <w:rsid w:val="00216BCA"/>
    <w:rsid w:val="00217116"/>
    <w:rsid w:val="002176A7"/>
    <w:rsid w:val="002176D1"/>
    <w:rsid w:val="00217C0F"/>
    <w:rsid w:val="0022022E"/>
    <w:rsid w:val="00220CBF"/>
    <w:rsid w:val="002214C6"/>
    <w:rsid w:val="002215C8"/>
    <w:rsid w:val="00221824"/>
    <w:rsid w:val="002219AC"/>
    <w:rsid w:val="00221A70"/>
    <w:rsid w:val="00222398"/>
    <w:rsid w:val="002224B5"/>
    <w:rsid w:val="002225DA"/>
    <w:rsid w:val="002226E4"/>
    <w:rsid w:val="00222736"/>
    <w:rsid w:val="00222A11"/>
    <w:rsid w:val="00222AAC"/>
    <w:rsid w:val="002230E4"/>
    <w:rsid w:val="00223112"/>
    <w:rsid w:val="002231E1"/>
    <w:rsid w:val="0022363C"/>
    <w:rsid w:val="0022399D"/>
    <w:rsid w:val="002241AA"/>
    <w:rsid w:val="002246AD"/>
    <w:rsid w:val="002246D9"/>
    <w:rsid w:val="002248F1"/>
    <w:rsid w:val="00224DC7"/>
    <w:rsid w:val="0022565D"/>
    <w:rsid w:val="002258B4"/>
    <w:rsid w:val="002258FF"/>
    <w:rsid w:val="002264E1"/>
    <w:rsid w:val="00226707"/>
    <w:rsid w:val="002267ED"/>
    <w:rsid w:val="00226B66"/>
    <w:rsid w:val="00226DE5"/>
    <w:rsid w:val="00226EB1"/>
    <w:rsid w:val="00227059"/>
    <w:rsid w:val="00227191"/>
    <w:rsid w:val="0022731D"/>
    <w:rsid w:val="0022755A"/>
    <w:rsid w:val="00227646"/>
    <w:rsid w:val="00227A7A"/>
    <w:rsid w:val="00227CF8"/>
    <w:rsid w:val="002300F3"/>
    <w:rsid w:val="002308FD"/>
    <w:rsid w:val="00230E24"/>
    <w:rsid w:val="002310A1"/>
    <w:rsid w:val="0023119B"/>
    <w:rsid w:val="002313C6"/>
    <w:rsid w:val="00231593"/>
    <w:rsid w:val="002315F2"/>
    <w:rsid w:val="002319AA"/>
    <w:rsid w:val="00231BB3"/>
    <w:rsid w:val="00231D1B"/>
    <w:rsid w:val="00232B44"/>
    <w:rsid w:val="00232C00"/>
    <w:rsid w:val="00232D05"/>
    <w:rsid w:val="00232F50"/>
    <w:rsid w:val="00233011"/>
    <w:rsid w:val="002330A3"/>
    <w:rsid w:val="00233131"/>
    <w:rsid w:val="00233221"/>
    <w:rsid w:val="002335C0"/>
    <w:rsid w:val="002337CF"/>
    <w:rsid w:val="002338D2"/>
    <w:rsid w:val="00233B52"/>
    <w:rsid w:val="0023420F"/>
    <w:rsid w:val="00234DF2"/>
    <w:rsid w:val="0023532C"/>
    <w:rsid w:val="00235624"/>
    <w:rsid w:val="00235C94"/>
    <w:rsid w:val="00235CC5"/>
    <w:rsid w:val="00236341"/>
    <w:rsid w:val="00236528"/>
    <w:rsid w:val="00236B25"/>
    <w:rsid w:val="00236B37"/>
    <w:rsid w:val="00236BED"/>
    <w:rsid w:val="002370B5"/>
    <w:rsid w:val="00237226"/>
    <w:rsid w:val="0023776F"/>
    <w:rsid w:val="00237A3E"/>
    <w:rsid w:val="00237AAA"/>
    <w:rsid w:val="00237AE1"/>
    <w:rsid w:val="00237E46"/>
    <w:rsid w:val="002403C6"/>
    <w:rsid w:val="0024040B"/>
    <w:rsid w:val="00240661"/>
    <w:rsid w:val="002407EB"/>
    <w:rsid w:val="0024080D"/>
    <w:rsid w:val="00240AC4"/>
    <w:rsid w:val="00240AE3"/>
    <w:rsid w:val="002410FC"/>
    <w:rsid w:val="002423C9"/>
    <w:rsid w:val="00242560"/>
    <w:rsid w:val="002430F6"/>
    <w:rsid w:val="00243C4A"/>
    <w:rsid w:val="00243DB7"/>
    <w:rsid w:val="00243F65"/>
    <w:rsid w:val="00244242"/>
    <w:rsid w:val="00244296"/>
    <w:rsid w:val="002442F6"/>
    <w:rsid w:val="002445A1"/>
    <w:rsid w:val="0024468F"/>
    <w:rsid w:val="00244722"/>
    <w:rsid w:val="00244820"/>
    <w:rsid w:val="002449CA"/>
    <w:rsid w:val="00244D34"/>
    <w:rsid w:val="0024519D"/>
    <w:rsid w:val="0024550A"/>
    <w:rsid w:val="00245B9B"/>
    <w:rsid w:val="00245FD2"/>
    <w:rsid w:val="00245FF9"/>
    <w:rsid w:val="00246169"/>
    <w:rsid w:val="0024677C"/>
    <w:rsid w:val="00246EEA"/>
    <w:rsid w:val="002471B0"/>
    <w:rsid w:val="00247463"/>
    <w:rsid w:val="00247694"/>
    <w:rsid w:val="002476E4"/>
    <w:rsid w:val="002478D3"/>
    <w:rsid w:val="002505C2"/>
    <w:rsid w:val="002510F9"/>
    <w:rsid w:val="00251329"/>
    <w:rsid w:val="00251452"/>
    <w:rsid w:val="00251650"/>
    <w:rsid w:val="002517EC"/>
    <w:rsid w:val="002517EF"/>
    <w:rsid w:val="00251AC3"/>
    <w:rsid w:val="00251D78"/>
    <w:rsid w:val="00252047"/>
    <w:rsid w:val="00252461"/>
    <w:rsid w:val="002524D5"/>
    <w:rsid w:val="002524EC"/>
    <w:rsid w:val="00252A3A"/>
    <w:rsid w:val="00252BC2"/>
    <w:rsid w:val="00252F65"/>
    <w:rsid w:val="002530BA"/>
    <w:rsid w:val="002530FA"/>
    <w:rsid w:val="00253F59"/>
    <w:rsid w:val="00253F94"/>
    <w:rsid w:val="00253F95"/>
    <w:rsid w:val="0025405C"/>
    <w:rsid w:val="002544E4"/>
    <w:rsid w:val="00254E32"/>
    <w:rsid w:val="00255282"/>
    <w:rsid w:val="00255353"/>
    <w:rsid w:val="002556D0"/>
    <w:rsid w:val="00255ED8"/>
    <w:rsid w:val="00256004"/>
    <w:rsid w:val="00256270"/>
    <w:rsid w:val="0025628E"/>
    <w:rsid w:val="002562BA"/>
    <w:rsid w:val="002566D3"/>
    <w:rsid w:val="002567DA"/>
    <w:rsid w:val="002568E5"/>
    <w:rsid w:val="00256B6E"/>
    <w:rsid w:val="002571A4"/>
    <w:rsid w:val="00257689"/>
    <w:rsid w:val="00257CE6"/>
    <w:rsid w:val="00257E44"/>
    <w:rsid w:val="00257F03"/>
    <w:rsid w:val="00257F2D"/>
    <w:rsid w:val="00260007"/>
    <w:rsid w:val="00260663"/>
    <w:rsid w:val="002606BD"/>
    <w:rsid w:val="002609F6"/>
    <w:rsid w:val="002609FB"/>
    <w:rsid w:val="00260A18"/>
    <w:rsid w:val="00260AB9"/>
    <w:rsid w:val="00260CF0"/>
    <w:rsid w:val="00260ECB"/>
    <w:rsid w:val="00260EDC"/>
    <w:rsid w:val="00261698"/>
    <w:rsid w:val="002616E5"/>
    <w:rsid w:val="00261783"/>
    <w:rsid w:val="0026196F"/>
    <w:rsid w:val="00261B72"/>
    <w:rsid w:val="00262534"/>
    <w:rsid w:val="00262C36"/>
    <w:rsid w:val="0026320F"/>
    <w:rsid w:val="0026341D"/>
    <w:rsid w:val="00263C47"/>
    <w:rsid w:val="0026474A"/>
    <w:rsid w:val="00264A7A"/>
    <w:rsid w:val="0026531A"/>
    <w:rsid w:val="00265657"/>
    <w:rsid w:val="00265FCE"/>
    <w:rsid w:val="002664A7"/>
    <w:rsid w:val="002667B0"/>
    <w:rsid w:val="00266805"/>
    <w:rsid w:val="00266CD3"/>
    <w:rsid w:val="002673B7"/>
    <w:rsid w:val="00267A3D"/>
    <w:rsid w:val="00267BD6"/>
    <w:rsid w:val="00267D15"/>
    <w:rsid w:val="002700B5"/>
    <w:rsid w:val="0027013D"/>
    <w:rsid w:val="0027140B"/>
    <w:rsid w:val="002719F7"/>
    <w:rsid w:val="00271A15"/>
    <w:rsid w:val="00271A21"/>
    <w:rsid w:val="00271A8A"/>
    <w:rsid w:val="00271C2F"/>
    <w:rsid w:val="002724BC"/>
    <w:rsid w:val="00272D36"/>
    <w:rsid w:val="00272DD1"/>
    <w:rsid w:val="00272FEF"/>
    <w:rsid w:val="002736A8"/>
    <w:rsid w:val="00273A76"/>
    <w:rsid w:val="00273DD6"/>
    <w:rsid w:val="002743EC"/>
    <w:rsid w:val="00274594"/>
    <w:rsid w:val="00274951"/>
    <w:rsid w:val="00274E96"/>
    <w:rsid w:val="002752DA"/>
    <w:rsid w:val="0027589E"/>
    <w:rsid w:val="00275DFB"/>
    <w:rsid w:val="00275EEF"/>
    <w:rsid w:val="00276306"/>
    <w:rsid w:val="0027685C"/>
    <w:rsid w:val="00276C08"/>
    <w:rsid w:val="00276C31"/>
    <w:rsid w:val="00276D82"/>
    <w:rsid w:val="00276FB5"/>
    <w:rsid w:val="00277505"/>
    <w:rsid w:val="00277D58"/>
    <w:rsid w:val="00280092"/>
    <w:rsid w:val="002802C4"/>
    <w:rsid w:val="002808E4"/>
    <w:rsid w:val="00280DBC"/>
    <w:rsid w:val="00280FCF"/>
    <w:rsid w:val="00281025"/>
    <w:rsid w:val="002810B4"/>
    <w:rsid w:val="00281363"/>
    <w:rsid w:val="0028169C"/>
    <w:rsid w:val="00281966"/>
    <w:rsid w:val="00281F25"/>
    <w:rsid w:val="0028284F"/>
    <w:rsid w:val="002829B3"/>
    <w:rsid w:val="002830E1"/>
    <w:rsid w:val="00283250"/>
    <w:rsid w:val="002835CA"/>
    <w:rsid w:val="00283DD9"/>
    <w:rsid w:val="00284421"/>
    <w:rsid w:val="002847ED"/>
    <w:rsid w:val="00284A09"/>
    <w:rsid w:val="00284D4D"/>
    <w:rsid w:val="00284D96"/>
    <w:rsid w:val="00284E64"/>
    <w:rsid w:val="00284F6A"/>
    <w:rsid w:val="00285311"/>
    <w:rsid w:val="00285315"/>
    <w:rsid w:val="002856B2"/>
    <w:rsid w:val="00285B6E"/>
    <w:rsid w:val="00285C17"/>
    <w:rsid w:val="00285FD3"/>
    <w:rsid w:val="002866D1"/>
    <w:rsid w:val="002866FC"/>
    <w:rsid w:val="00286718"/>
    <w:rsid w:val="00286801"/>
    <w:rsid w:val="00286B2B"/>
    <w:rsid w:val="00286F98"/>
    <w:rsid w:val="00287591"/>
    <w:rsid w:val="00287F07"/>
    <w:rsid w:val="002900AE"/>
    <w:rsid w:val="0029055E"/>
    <w:rsid w:val="002907D6"/>
    <w:rsid w:val="0029081E"/>
    <w:rsid w:val="00290B88"/>
    <w:rsid w:val="002913AC"/>
    <w:rsid w:val="00291AC1"/>
    <w:rsid w:val="0029216F"/>
    <w:rsid w:val="002921D6"/>
    <w:rsid w:val="00292DFE"/>
    <w:rsid w:val="00293658"/>
    <w:rsid w:val="00293698"/>
    <w:rsid w:val="002937A1"/>
    <w:rsid w:val="002938D1"/>
    <w:rsid w:val="002938FF"/>
    <w:rsid w:val="00293925"/>
    <w:rsid w:val="00293BAC"/>
    <w:rsid w:val="00293E79"/>
    <w:rsid w:val="00293EEA"/>
    <w:rsid w:val="0029421F"/>
    <w:rsid w:val="00294740"/>
    <w:rsid w:val="00294B9D"/>
    <w:rsid w:val="00294BC0"/>
    <w:rsid w:val="00294D79"/>
    <w:rsid w:val="002955B9"/>
    <w:rsid w:val="00295B73"/>
    <w:rsid w:val="00296283"/>
    <w:rsid w:val="00296BC2"/>
    <w:rsid w:val="00296DE2"/>
    <w:rsid w:val="00296F9B"/>
    <w:rsid w:val="002975F6"/>
    <w:rsid w:val="002976CA"/>
    <w:rsid w:val="00297B3D"/>
    <w:rsid w:val="00297E1B"/>
    <w:rsid w:val="002A04E0"/>
    <w:rsid w:val="002A0973"/>
    <w:rsid w:val="002A0B6B"/>
    <w:rsid w:val="002A0D3B"/>
    <w:rsid w:val="002A121A"/>
    <w:rsid w:val="002A1317"/>
    <w:rsid w:val="002A149E"/>
    <w:rsid w:val="002A181C"/>
    <w:rsid w:val="002A1A67"/>
    <w:rsid w:val="002A22E8"/>
    <w:rsid w:val="002A230F"/>
    <w:rsid w:val="002A2A34"/>
    <w:rsid w:val="002A2A5F"/>
    <w:rsid w:val="002A2E1F"/>
    <w:rsid w:val="002A3474"/>
    <w:rsid w:val="002A3585"/>
    <w:rsid w:val="002A3BD7"/>
    <w:rsid w:val="002A4036"/>
    <w:rsid w:val="002A41B4"/>
    <w:rsid w:val="002A446E"/>
    <w:rsid w:val="002A4DA9"/>
    <w:rsid w:val="002A56F6"/>
    <w:rsid w:val="002A59FA"/>
    <w:rsid w:val="002A5C8E"/>
    <w:rsid w:val="002A5DBB"/>
    <w:rsid w:val="002A5EB3"/>
    <w:rsid w:val="002A631B"/>
    <w:rsid w:val="002A6649"/>
    <w:rsid w:val="002A6776"/>
    <w:rsid w:val="002A6857"/>
    <w:rsid w:val="002A6EE2"/>
    <w:rsid w:val="002A6F0B"/>
    <w:rsid w:val="002A70F9"/>
    <w:rsid w:val="002A7261"/>
    <w:rsid w:val="002A7399"/>
    <w:rsid w:val="002A7DA6"/>
    <w:rsid w:val="002B0546"/>
    <w:rsid w:val="002B0A40"/>
    <w:rsid w:val="002B0DE5"/>
    <w:rsid w:val="002B104B"/>
    <w:rsid w:val="002B1672"/>
    <w:rsid w:val="002B18B2"/>
    <w:rsid w:val="002B1AE8"/>
    <w:rsid w:val="002B1BBA"/>
    <w:rsid w:val="002B1BCF"/>
    <w:rsid w:val="002B1E0D"/>
    <w:rsid w:val="002B2480"/>
    <w:rsid w:val="002B24C4"/>
    <w:rsid w:val="002B261A"/>
    <w:rsid w:val="002B2866"/>
    <w:rsid w:val="002B315E"/>
    <w:rsid w:val="002B32D3"/>
    <w:rsid w:val="002B3458"/>
    <w:rsid w:val="002B36B4"/>
    <w:rsid w:val="002B3CDC"/>
    <w:rsid w:val="002B3F5E"/>
    <w:rsid w:val="002B401C"/>
    <w:rsid w:val="002B4629"/>
    <w:rsid w:val="002B4CA7"/>
    <w:rsid w:val="002B50E0"/>
    <w:rsid w:val="002B5914"/>
    <w:rsid w:val="002B597E"/>
    <w:rsid w:val="002B5A9F"/>
    <w:rsid w:val="002B5E20"/>
    <w:rsid w:val="002B5E4E"/>
    <w:rsid w:val="002B6406"/>
    <w:rsid w:val="002B6667"/>
    <w:rsid w:val="002B66B4"/>
    <w:rsid w:val="002B69D5"/>
    <w:rsid w:val="002B6BF0"/>
    <w:rsid w:val="002B6C0B"/>
    <w:rsid w:val="002B6D89"/>
    <w:rsid w:val="002B7535"/>
    <w:rsid w:val="002B796C"/>
    <w:rsid w:val="002B7BFA"/>
    <w:rsid w:val="002C0122"/>
    <w:rsid w:val="002C06C3"/>
    <w:rsid w:val="002C0787"/>
    <w:rsid w:val="002C0B12"/>
    <w:rsid w:val="002C10AE"/>
    <w:rsid w:val="002C10D4"/>
    <w:rsid w:val="002C10FF"/>
    <w:rsid w:val="002C12C8"/>
    <w:rsid w:val="002C1434"/>
    <w:rsid w:val="002C1464"/>
    <w:rsid w:val="002C174C"/>
    <w:rsid w:val="002C18FB"/>
    <w:rsid w:val="002C1907"/>
    <w:rsid w:val="002C1B43"/>
    <w:rsid w:val="002C1C46"/>
    <w:rsid w:val="002C2046"/>
    <w:rsid w:val="002C21CC"/>
    <w:rsid w:val="002C22D2"/>
    <w:rsid w:val="002C23E9"/>
    <w:rsid w:val="002C2512"/>
    <w:rsid w:val="002C263C"/>
    <w:rsid w:val="002C2BA6"/>
    <w:rsid w:val="002C2BFF"/>
    <w:rsid w:val="002C30AC"/>
    <w:rsid w:val="002C31B7"/>
    <w:rsid w:val="002C354D"/>
    <w:rsid w:val="002C3AE8"/>
    <w:rsid w:val="002C3D35"/>
    <w:rsid w:val="002C432D"/>
    <w:rsid w:val="002C44DD"/>
    <w:rsid w:val="002C458D"/>
    <w:rsid w:val="002C4824"/>
    <w:rsid w:val="002C4887"/>
    <w:rsid w:val="002C4E23"/>
    <w:rsid w:val="002C533B"/>
    <w:rsid w:val="002C53D5"/>
    <w:rsid w:val="002C5784"/>
    <w:rsid w:val="002C5903"/>
    <w:rsid w:val="002C5A9A"/>
    <w:rsid w:val="002C5FB3"/>
    <w:rsid w:val="002C6589"/>
    <w:rsid w:val="002C6B1E"/>
    <w:rsid w:val="002C6FCA"/>
    <w:rsid w:val="002C7090"/>
    <w:rsid w:val="002C742D"/>
    <w:rsid w:val="002C77C7"/>
    <w:rsid w:val="002C7C9E"/>
    <w:rsid w:val="002C7FB1"/>
    <w:rsid w:val="002D0530"/>
    <w:rsid w:val="002D08F1"/>
    <w:rsid w:val="002D1540"/>
    <w:rsid w:val="002D17EB"/>
    <w:rsid w:val="002D1962"/>
    <w:rsid w:val="002D1B13"/>
    <w:rsid w:val="002D1C3C"/>
    <w:rsid w:val="002D25E3"/>
    <w:rsid w:val="002D267D"/>
    <w:rsid w:val="002D27A7"/>
    <w:rsid w:val="002D2804"/>
    <w:rsid w:val="002D2806"/>
    <w:rsid w:val="002D357E"/>
    <w:rsid w:val="002D369A"/>
    <w:rsid w:val="002D3C1C"/>
    <w:rsid w:val="002D3D53"/>
    <w:rsid w:val="002D467C"/>
    <w:rsid w:val="002D511F"/>
    <w:rsid w:val="002D570B"/>
    <w:rsid w:val="002D5831"/>
    <w:rsid w:val="002D5B5C"/>
    <w:rsid w:val="002D5C04"/>
    <w:rsid w:val="002D5D30"/>
    <w:rsid w:val="002D5FED"/>
    <w:rsid w:val="002D6133"/>
    <w:rsid w:val="002D628D"/>
    <w:rsid w:val="002D6290"/>
    <w:rsid w:val="002D6608"/>
    <w:rsid w:val="002D6AF5"/>
    <w:rsid w:val="002D6C0A"/>
    <w:rsid w:val="002D6D72"/>
    <w:rsid w:val="002D7735"/>
    <w:rsid w:val="002D796D"/>
    <w:rsid w:val="002D7CA8"/>
    <w:rsid w:val="002D7CEA"/>
    <w:rsid w:val="002E03BC"/>
    <w:rsid w:val="002E0498"/>
    <w:rsid w:val="002E0EC1"/>
    <w:rsid w:val="002E110B"/>
    <w:rsid w:val="002E1117"/>
    <w:rsid w:val="002E169D"/>
    <w:rsid w:val="002E1D76"/>
    <w:rsid w:val="002E2EBD"/>
    <w:rsid w:val="002E317E"/>
    <w:rsid w:val="002E3200"/>
    <w:rsid w:val="002E3266"/>
    <w:rsid w:val="002E3979"/>
    <w:rsid w:val="002E406D"/>
    <w:rsid w:val="002E4182"/>
    <w:rsid w:val="002E4256"/>
    <w:rsid w:val="002E4EFF"/>
    <w:rsid w:val="002E52D5"/>
    <w:rsid w:val="002E56CB"/>
    <w:rsid w:val="002E56D5"/>
    <w:rsid w:val="002E5BC4"/>
    <w:rsid w:val="002E61F1"/>
    <w:rsid w:val="002E6293"/>
    <w:rsid w:val="002E693A"/>
    <w:rsid w:val="002E7658"/>
    <w:rsid w:val="002E76E7"/>
    <w:rsid w:val="002E76EB"/>
    <w:rsid w:val="002E7B83"/>
    <w:rsid w:val="002F04F9"/>
    <w:rsid w:val="002F0BC0"/>
    <w:rsid w:val="002F0C14"/>
    <w:rsid w:val="002F0C34"/>
    <w:rsid w:val="002F0E49"/>
    <w:rsid w:val="002F19A3"/>
    <w:rsid w:val="002F1A30"/>
    <w:rsid w:val="002F1F15"/>
    <w:rsid w:val="002F2144"/>
    <w:rsid w:val="002F2C64"/>
    <w:rsid w:val="002F2DBC"/>
    <w:rsid w:val="002F2FB1"/>
    <w:rsid w:val="002F3593"/>
    <w:rsid w:val="002F3A72"/>
    <w:rsid w:val="002F3C55"/>
    <w:rsid w:val="002F460E"/>
    <w:rsid w:val="002F4900"/>
    <w:rsid w:val="002F4902"/>
    <w:rsid w:val="002F4DA8"/>
    <w:rsid w:val="002F5670"/>
    <w:rsid w:val="002F5842"/>
    <w:rsid w:val="002F5B0C"/>
    <w:rsid w:val="002F5CD4"/>
    <w:rsid w:val="002F6088"/>
    <w:rsid w:val="002F6126"/>
    <w:rsid w:val="002F6312"/>
    <w:rsid w:val="002F635B"/>
    <w:rsid w:val="002F655E"/>
    <w:rsid w:val="002F663E"/>
    <w:rsid w:val="002F6775"/>
    <w:rsid w:val="002F6BC0"/>
    <w:rsid w:val="002F72CB"/>
    <w:rsid w:val="002F73EF"/>
    <w:rsid w:val="002F7BD5"/>
    <w:rsid w:val="00300465"/>
    <w:rsid w:val="003009CC"/>
    <w:rsid w:val="00300EB3"/>
    <w:rsid w:val="0030107E"/>
    <w:rsid w:val="0030146E"/>
    <w:rsid w:val="00301574"/>
    <w:rsid w:val="00301AAA"/>
    <w:rsid w:val="00301D53"/>
    <w:rsid w:val="00302189"/>
    <w:rsid w:val="00302721"/>
    <w:rsid w:val="00302789"/>
    <w:rsid w:val="00302795"/>
    <w:rsid w:val="00302DFF"/>
    <w:rsid w:val="00303686"/>
    <w:rsid w:val="003037A9"/>
    <w:rsid w:val="0030394A"/>
    <w:rsid w:val="00303ACF"/>
    <w:rsid w:val="00303EB2"/>
    <w:rsid w:val="00303FFF"/>
    <w:rsid w:val="0030401C"/>
    <w:rsid w:val="0030407D"/>
    <w:rsid w:val="003046AB"/>
    <w:rsid w:val="00304B2B"/>
    <w:rsid w:val="00304CD2"/>
    <w:rsid w:val="00304D0F"/>
    <w:rsid w:val="0030522D"/>
    <w:rsid w:val="003055A5"/>
    <w:rsid w:val="0030568F"/>
    <w:rsid w:val="003057CB"/>
    <w:rsid w:val="00305801"/>
    <w:rsid w:val="003058A3"/>
    <w:rsid w:val="00305E80"/>
    <w:rsid w:val="0030618F"/>
    <w:rsid w:val="003063E3"/>
    <w:rsid w:val="00306437"/>
    <w:rsid w:val="00306636"/>
    <w:rsid w:val="00306B5C"/>
    <w:rsid w:val="00306BA7"/>
    <w:rsid w:val="00306C89"/>
    <w:rsid w:val="003079C5"/>
    <w:rsid w:val="003100FB"/>
    <w:rsid w:val="003101B8"/>
    <w:rsid w:val="00310291"/>
    <w:rsid w:val="003106C7"/>
    <w:rsid w:val="0031099C"/>
    <w:rsid w:val="00310BB0"/>
    <w:rsid w:val="00310CDF"/>
    <w:rsid w:val="00310E12"/>
    <w:rsid w:val="00311144"/>
    <w:rsid w:val="003111CD"/>
    <w:rsid w:val="00311807"/>
    <w:rsid w:val="00311B20"/>
    <w:rsid w:val="00311C14"/>
    <w:rsid w:val="00311E66"/>
    <w:rsid w:val="00312254"/>
    <w:rsid w:val="00312CA4"/>
    <w:rsid w:val="0031382D"/>
    <w:rsid w:val="00313B7A"/>
    <w:rsid w:val="00313FA7"/>
    <w:rsid w:val="0031405A"/>
    <w:rsid w:val="003140A1"/>
    <w:rsid w:val="00314790"/>
    <w:rsid w:val="00314A11"/>
    <w:rsid w:val="00314C86"/>
    <w:rsid w:val="0031555F"/>
    <w:rsid w:val="0031593E"/>
    <w:rsid w:val="00315ABE"/>
    <w:rsid w:val="00315C10"/>
    <w:rsid w:val="003167F7"/>
    <w:rsid w:val="0031681C"/>
    <w:rsid w:val="00316AD7"/>
    <w:rsid w:val="00316D07"/>
    <w:rsid w:val="00316FA2"/>
    <w:rsid w:val="00317814"/>
    <w:rsid w:val="0031789A"/>
    <w:rsid w:val="00317941"/>
    <w:rsid w:val="00320335"/>
    <w:rsid w:val="00320672"/>
    <w:rsid w:val="0032136A"/>
    <w:rsid w:val="0032168A"/>
    <w:rsid w:val="00321704"/>
    <w:rsid w:val="0032171D"/>
    <w:rsid w:val="00321836"/>
    <w:rsid w:val="00321BD7"/>
    <w:rsid w:val="003220CD"/>
    <w:rsid w:val="00322469"/>
    <w:rsid w:val="0032299D"/>
    <w:rsid w:val="00322AE9"/>
    <w:rsid w:val="00322B34"/>
    <w:rsid w:val="00322CF5"/>
    <w:rsid w:val="00322FB9"/>
    <w:rsid w:val="00323AFA"/>
    <w:rsid w:val="00323F99"/>
    <w:rsid w:val="003242B0"/>
    <w:rsid w:val="00324576"/>
    <w:rsid w:val="00324A25"/>
    <w:rsid w:val="00324AE1"/>
    <w:rsid w:val="00324CC5"/>
    <w:rsid w:val="00324D71"/>
    <w:rsid w:val="00324F83"/>
    <w:rsid w:val="00325360"/>
    <w:rsid w:val="00325825"/>
    <w:rsid w:val="00325834"/>
    <w:rsid w:val="00325850"/>
    <w:rsid w:val="00326071"/>
    <w:rsid w:val="00326183"/>
    <w:rsid w:val="003262A8"/>
    <w:rsid w:val="003265EC"/>
    <w:rsid w:val="00326876"/>
    <w:rsid w:val="00327A21"/>
    <w:rsid w:val="00330484"/>
    <w:rsid w:val="0033070F"/>
    <w:rsid w:val="00330786"/>
    <w:rsid w:val="00330823"/>
    <w:rsid w:val="0033090D"/>
    <w:rsid w:val="0033198C"/>
    <w:rsid w:val="00331B4E"/>
    <w:rsid w:val="00331FAE"/>
    <w:rsid w:val="00332038"/>
    <w:rsid w:val="003324B1"/>
    <w:rsid w:val="00332B09"/>
    <w:rsid w:val="00332C2B"/>
    <w:rsid w:val="00332C73"/>
    <w:rsid w:val="00332FF9"/>
    <w:rsid w:val="0033318F"/>
    <w:rsid w:val="00333B56"/>
    <w:rsid w:val="00333E7C"/>
    <w:rsid w:val="003350BE"/>
    <w:rsid w:val="003353CC"/>
    <w:rsid w:val="0033598E"/>
    <w:rsid w:val="00335D79"/>
    <w:rsid w:val="00335F2F"/>
    <w:rsid w:val="00335F3C"/>
    <w:rsid w:val="003360B7"/>
    <w:rsid w:val="003361C3"/>
    <w:rsid w:val="00336EDD"/>
    <w:rsid w:val="00336FDB"/>
    <w:rsid w:val="00337304"/>
    <w:rsid w:val="00337624"/>
    <w:rsid w:val="0033797D"/>
    <w:rsid w:val="003408AA"/>
    <w:rsid w:val="00340A25"/>
    <w:rsid w:val="00340B3B"/>
    <w:rsid w:val="00340F39"/>
    <w:rsid w:val="003415D3"/>
    <w:rsid w:val="00342479"/>
    <w:rsid w:val="00342D4D"/>
    <w:rsid w:val="00343174"/>
    <w:rsid w:val="003432DA"/>
    <w:rsid w:val="003432F4"/>
    <w:rsid w:val="003434ED"/>
    <w:rsid w:val="0034385F"/>
    <w:rsid w:val="00343899"/>
    <w:rsid w:val="00343AF5"/>
    <w:rsid w:val="00343EB5"/>
    <w:rsid w:val="00344068"/>
    <w:rsid w:val="00344470"/>
    <w:rsid w:val="00344717"/>
    <w:rsid w:val="00344872"/>
    <w:rsid w:val="00344C6F"/>
    <w:rsid w:val="00344CE4"/>
    <w:rsid w:val="00344FB4"/>
    <w:rsid w:val="0034515B"/>
    <w:rsid w:val="003451FE"/>
    <w:rsid w:val="003453D8"/>
    <w:rsid w:val="00345CC6"/>
    <w:rsid w:val="00345E36"/>
    <w:rsid w:val="00345FCC"/>
    <w:rsid w:val="003462C6"/>
    <w:rsid w:val="00346347"/>
    <w:rsid w:val="00346BAB"/>
    <w:rsid w:val="00346D25"/>
    <w:rsid w:val="00346EB1"/>
    <w:rsid w:val="0034717C"/>
    <w:rsid w:val="00347192"/>
    <w:rsid w:val="00347719"/>
    <w:rsid w:val="00347734"/>
    <w:rsid w:val="00347990"/>
    <w:rsid w:val="00347A52"/>
    <w:rsid w:val="00347CD7"/>
    <w:rsid w:val="00347ED4"/>
    <w:rsid w:val="00350333"/>
    <w:rsid w:val="00350888"/>
    <w:rsid w:val="0035092F"/>
    <w:rsid w:val="00350975"/>
    <w:rsid w:val="00350B25"/>
    <w:rsid w:val="00350CFF"/>
    <w:rsid w:val="00350DB9"/>
    <w:rsid w:val="003514E1"/>
    <w:rsid w:val="00351724"/>
    <w:rsid w:val="00351916"/>
    <w:rsid w:val="003519D0"/>
    <w:rsid w:val="00351C7A"/>
    <w:rsid w:val="00351D0B"/>
    <w:rsid w:val="00351EE2"/>
    <w:rsid w:val="003522AC"/>
    <w:rsid w:val="0035269A"/>
    <w:rsid w:val="00352A26"/>
    <w:rsid w:val="00352DD0"/>
    <w:rsid w:val="003532ED"/>
    <w:rsid w:val="003540D6"/>
    <w:rsid w:val="003545DD"/>
    <w:rsid w:val="003547ED"/>
    <w:rsid w:val="00354BD8"/>
    <w:rsid w:val="00354D5A"/>
    <w:rsid w:val="00355302"/>
    <w:rsid w:val="0035557E"/>
    <w:rsid w:val="00355602"/>
    <w:rsid w:val="00355877"/>
    <w:rsid w:val="00355BC7"/>
    <w:rsid w:val="00355E25"/>
    <w:rsid w:val="00355FED"/>
    <w:rsid w:val="00356A9A"/>
    <w:rsid w:val="00356ECB"/>
    <w:rsid w:val="00356F33"/>
    <w:rsid w:val="00356F8B"/>
    <w:rsid w:val="003572B2"/>
    <w:rsid w:val="003574E3"/>
    <w:rsid w:val="00357AD0"/>
    <w:rsid w:val="00357AD2"/>
    <w:rsid w:val="00357F28"/>
    <w:rsid w:val="003602F1"/>
    <w:rsid w:val="00360331"/>
    <w:rsid w:val="0036085C"/>
    <w:rsid w:val="00360ABB"/>
    <w:rsid w:val="00360B80"/>
    <w:rsid w:val="00360D65"/>
    <w:rsid w:val="003610FD"/>
    <w:rsid w:val="00361384"/>
    <w:rsid w:val="003613AC"/>
    <w:rsid w:val="00361772"/>
    <w:rsid w:val="003618FF"/>
    <w:rsid w:val="00361D83"/>
    <w:rsid w:val="003624DA"/>
    <w:rsid w:val="00362A3C"/>
    <w:rsid w:val="00362AE8"/>
    <w:rsid w:val="00362B19"/>
    <w:rsid w:val="00362BB9"/>
    <w:rsid w:val="00363E78"/>
    <w:rsid w:val="0036498D"/>
    <w:rsid w:val="003658EC"/>
    <w:rsid w:val="00365F61"/>
    <w:rsid w:val="0036636D"/>
    <w:rsid w:val="003665FD"/>
    <w:rsid w:val="00366658"/>
    <w:rsid w:val="00366A0A"/>
    <w:rsid w:val="00366DFB"/>
    <w:rsid w:val="00367886"/>
    <w:rsid w:val="00367A1C"/>
    <w:rsid w:val="00367A22"/>
    <w:rsid w:val="00367B9A"/>
    <w:rsid w:val="00367CEC"/>
    <w:rsid w:val="00370059"/>
    <w:rsid w:val="00370112"/>
    <w:rsid w:val="0037035B"/>
    <w:rsid w:val="003705B6"/>
    <w:rsid w:val="003715F6"/>
    <w:rsid w:val="003721C7"/>
    <w:rsid w:val="003723A7"/>
    <w:rsid w:val="003723D8"/>
    <w:rsid w:val="00372B0F"/>
    <w:rsid w:val="00372D8B"/>
    <w:rsid w:val="0037353D"/>
    <w:rsid w:val="00373AA7"/>
    <w:rsid w:val="00374074"/>
    <w:rsid w:val="0037426F"/>
    <w:rsid w:val="00374B13"/>
    <w:rsid w:val="00374D86"/>
    <w:rsid w:val="00375921"/>
    <w:rsid w:val="00375BFD"/>
    <w:rsid w:val="00375FE8"/>
    <w:rsid w:val="0037666C"/>
    <w:rsid w:val="003766A9"/>
    <w:rsid w:val="00376F61"/>
    <w:rsid w:val="00377404"/>
    <w:rsid w:val="00377DF2"/>
    <w:rsid w:val="003801B1"/>
    <w:rsid w:val="00381095"/>
    <w:rsid w:val="003810DD"/>
    <w:rsid w:val="003813C5"/>
    <w:rsid w:val="003817E0"/>
    <w:rsid w:val="003818D1"/>
    <w:rsid w:val="00381D11"/>
    <w:rsid w:val="00382779"/>
    <w:rsid w:val="00382BEC"/>
    <w:rsid w:val="00382C04"/>
    <w:rsid w:val="00382D20"/>
    <w:rsid w:val="00382FBC"/>
    <w:rsid w:val="00383027"/>
    <w:rsid w:val="00383A7D"/>
    <w:rsid w:val="00383AAA"/>
    <w:rsid w:val="00383C78"/>
    <w:rsid w:val="0038431F"/>
    <w:rsid w:val="0038473A"/>
    <w:rsid w:val="00384977"/>
    <w:rsid w:val="00384B4C"/>
    <w:rsid w:val="00384BAD"/>
    <w:rsid w:val="00384CA3"/>
    <w:rsid w:val="0038571F"/>
    <w:rsid w:val="003858D1"/>
    <w:rsid w:val="00385901"/>
    <w:rsid w:val="00385BA2"/>
    <w:rsid w:val="00385BBD"/>
    <w:rsid w:val="00385C03"/>
    <w:rsid w:val="00386034"/>
    <w:rsid w:val="0038643B"/>
    <w:rsid w:val="00387073"/>
    <w:rsid w:val="00387188"/>
    <w:rsid w:val="00387306"/>
    <w:rsid w:val="003875F7"/>
    <w:rsid w:val="00387A2B"/>
    <w:rsid w:val="00387D9C"/>
    <w:rsid w:val="00387E0E"/>
    <w:rsid w:val="0039065A"/>
    <w:rsid w:val="00390A4B"/>
    <w:rsid w:val="00391550"/>
    <w:rsid w:val="00392102"/>
    <w:rsid w:val="00392354"/>
    <w:rsid w:val="00392553"/>
    <w:rsid w:val="00392AD0"/>
    <w:rsid w:val="00392F5D"/>
    <w:rsid w:val="0039311F"/>
    <w:rsid w:val="00393265"/>
    <w:rsid w:val="00393304"/>
    <w:rsid w:val="0039334F"/>
    <w:rsid w:val="0039377A"/>
    <w:rsid w:val="0039443E"/>
    <w:rsid w:val="003944C0"/>
    <w:rsid w:val="003947A1"/>
    <w:rsid w:val="003949AA"/>
    <w:rsid w:val="0039582F"/>
    <w:rsid w:val="00395A87"/>
    <w:rsid w:val="00395B47"/>
    <w:rsid w:val="00395BA3"/>
    <w:rsid w:val="00395E4B"/>
    <w:rsid w:val="00395F55"/>
    <w:rsid w:val="00396057"/>
    <w:rsid w:val="00396FA5"/>
    <w:rsid w:val="0039715D"/>
    <w:rsid w:val="00397923"/>
    <w:rsid w:val="00397AF0"/>
    <w:rsid w:val="003A01D3"/>
    <w:rsid w:val="003A0241"/>
    <w:rsid w:val="003A029B"/>
    <w:rsid w:val="003A03FE"/>
    <w:rsid w:val="003A0610"/>
    <w:rsid w:val="003A0758"/>
    <w:rsid w:val="003A0CAD"/>
    <w:rsid w:val="003A15EC"/>
    <w:rsid w:val="003A1F7B"/>
    <w:rsid w:val="003A2429"/>
    <w:rsid w:val="003A2463"/>
    <w:rsid w:val="003A285B"/>
    <w:rsid w:val="003A2D73"/>
    <w:rsid w:val="003A3002"/>
    <w:rsid w:val="003A44BB"/>
    <w:rsid w:val="003A453E"/>
    <w:rsid w:val="003A4EDC"/>
    <w:rsid w:val="003A4F0A"/>
    <w:rsid w:val="003A51C8"/>
    <w:rsid w:val="003A541D"/>
    <w:rsid w:val="003A5C53"/>
    <w:rsid w:val="003A674B"/>
    <w:rsid w:val="003A6A29"/>
    <w:rsid w:val="003A6A31"/>
    <w:rsid w:val="003A6C88"/>
    <w:rsid w:val="003A7413"/>
    <w:rsid w:val="003A74DD"/>
    <w:rsid w:val="003A773A"/>
    <w:rsid w:val="003A77F6"/>
    <w:rsid w:val="003A79DD"/>
    <w:rsid w:val="003A7AB7"/>
    <w:rsid w:val="003A7E66"/>
    <w:rsid w:val="003A7E87"/>
    <w:rsid w:val="003A7F19"/>
    <w:rsid w:val="003A7F37"/>
    <w:rsid w:val="003A7F41"/>
    <w:rsid w:val="003B01FE"/>
    <w:rsid w:val="003B0295"/>
    <w:rsid w:val="003B0325"/>
    <w:rsid w:val="003B03EF"/>
    <w:rsid w:val="003B1277"/>
    <w:rsid w:val="003B12BA"/>
    <w:rsid w:val="003B139A"/>
    <w:rsid w:val="003B1452"/>
    <w:rsid w:val="003B156F"/>
    <w:rsid w:val="003B1A8F"/>
    <w:rsid w:val="003B1D11"/>
    <w:rsid w:val="003B222A"/>
    <w:rsid w:val="003B2513"/>
    <w:rsid w:val="003B280A"/>
    <w:rsid w:val="003B283C"/>
    <w:rsid w:val="003B3205"/>
    <w:rsid w:val="003B320A"/>
    <w:rsid w:val="003B3816"/>
    <w:rsid w:val="003B390D"/>
    <w:rsid w:val="003B39B1"/>
    <w:rsid w:val="003B3A80"/>
    <w:rsid w:val="003B3A85"/>
    <w:rsid w:val="003B3ABD"/>
    <w:rsid w:val="003B4258"/>
    <w:rsid w:val="003B42E5"/>
    <w:rsid w:val="003B4532"/>
    <w:rsid w:val="003B45F6"/>
    <w:rsid w:val="003B46F0"/>
    <w:rsid w:val="003B478B"/>
    <w:rsid w:val="003B50A2"/>
    <w:rsid w:val="003B520C"/>
    <w:rsid w:val="003B5770"/>
    <w:rsid w:val="003B57D5"/>
    <w:rsid w:val="003B6789"/>
    <w:rsid w:val="003B6A19"/>
    <w:rsid w:val="003B6F25"/>
    <w:rsid w:val="003B71CE"/>
    <w:rsid w:val="003C0248"/>
    <w:rsid w:val="003C0E2E"/>
    <w:rsid w:val="003C1340"/>
    <w:rsid w:val="003C15CF"/>
    <w:rsid w:val="003C1771"/>
    <w:rsid w:val="003C19D4"/>
    <w:rsid w:val="003C1E06"/>
    <w:rsid w:val="003C1F14"/>
    <w:rsid w:val="003C1F9B"/>
    <w:rsid w:val="003C2569"/>
    <w:rsid w:val="003C267E"/>
    <w:rsid w:val="003C325C"/>
    <w:rsid w:val="003C344B"/>
    <w:rsid w:val="003C34E2"/>
    <w:rsid w:val="003C37E9"/>
    <w:rsid w:val="003C3A97"/>
    <w:rsid w:val="003C3E7D"/>
    <w:rsid w:val="003C40D2"/>
    <w:rsid w:val="003C41A1"/>
    <w:rsid w:val="003C41D1"/>
    <w:rsid w:val="003C431B"/>
    <w:rsid w:val="003C4BC5"/>
    <w:rsid w:val="003C5069"/>
    <w:rsid w:val="003C5FED"/>
    <w:rsid w:val="003C616E"/>
    <w:rsid w:val="003C6387"/>
    <w:rsid w:val="003C643E"/>
    <w:rsid w:val="003C649F"/>
    <w:rsid w:val="003C6827"/>
    <w:rsid w:val="003C6910"/>
    <w:rsid w:val="003C6DA8"/>
    <w:rsid w:val="003C6EC8"/>
    <w:rsid w:val="003C7233"/>
    <w:rsid w:val="003C754E"/>
    <w:rsid w:val="003C774E"/>
    <w:rsid w:val="003C77AE"/>
    <w:rsid w:val="003C7A50"/>
    <w:rsid w:val="003C7B70"/>
    <w:rsid w:val="003C7B89"/>
    <w:rsid w:val="003C7B8E"/>
    <w:rsid w:val="003D0013"/>
    <w:rsid w:val="003D0408"/>
    <w:rsid w:val="003D0828"/>
    <w:rsid w:val="003D09E1"/>
    <w:rsid w:val="003D0AE7"/>
    <w:rsid w:val="003D0B43"/>
    <w:rsid w:val="003D0EF8"/>
    <w:rsid w:val="003D11D9"/>
    <w:rsid w:val="003D11F0"/>
    <w:rsid w:val="003D158A"/>
    <w:rsid w:val="003D1609"/>
    <w:rsid w:val="003D1A25"/>
    <w:rsid w:val="003D1A5A"/>
    <w:rsid w:val="003D1E0A"/>
    <w:rsid w:val="003D233E"/>
    <w:rsid w:val="003D24CE"/>
    <w:rsid w:val="003D2851"/>
    <w:rsid w:val="003D2D3D"/>
    <w:rsid w:val="003D32EF"/>
    <w:rsid w:val="003D3502"/>
    <w:rsid w:val="003D4133"/>
    <w:rsid w:val="003D4183"/>
    <w:rsid w:val="003D41F7"/>
    <w:rsid w:val="003D46B3"/>
    <w:rsid w:val="003D488E"/>
    <w:rsid w:val="003D4BD7"/>
    <w:rsid w:val="003D4EB9"/>
    <w:rsid w:val="003D5684"/>
    <w:rsid w:val="003D5D48"/>
    <w:rsid w:val="003D5F42"/>
    <w:rsid w:val="003D5F61"/>
    <w:rsid w:val="003D614C"/>
    <w:rsid w:val="003D6CE7"/>
    <w:rsid w:val="003D759E"/>
    <w:rsid w:val="003E09CC"/>
    <w:rsid w:val="003E0C6F"/>
    <w:rsid w:val="003E1016"/>
    <w:rsid w:val="003E11F0"/>
    <w:rsid w:val="003E20DB"/>
    <w:rsid w:val="003E2418"/>
    <w:rsid w:val="003E27C3"/>
    <w:rsid w:val="003E2E1D"/>
    <w:rsid w:val="003E2F38"/>
    <w:rsid w:val="003E3153"/>
    <w:rsid w:val="003E3345"/>
    <w:rsid w:val="003E3AF1"/>
    <w:rsid w:val="003E4093"/>
    <w:rsid w:val="003E430D"/>
    <w:rsid w:val="003E4865"/>
    <w:rsid w:val="003E4CCF"/>
    <w:rsid w:val="003E5F32"/>
    <w:rsid w:val="003E616E"/>
    <w:rsid w:val="003E6182"/>
    <w:rsid w:val="003E6327"/>
    <w:rsid w:val="003E672B"/>
    <w:rsid w:val="003E6852"/>
    <w:rsid w:val="003E68FA"/>
    <w:rsid w:val="003E6A35"/>
    <w:rsid w:val="003E6C2B"/>
    <w:rsid w:val="003E7205"/>
    <w:rsid w:val="003E73F9"/>
    <w:rsid w:val="003E7553"/>
    <w:rsid w:val="003E7888"/>
    <w:rsid w:val="003E7900"/>
    <w:rsid w:val="003E7FAA"/>
    <w:rsid w:val="003F0012"/>
    <w:rsid w:val="003F0A94"/>
    <w:rsid w:val="003F0FAC"/>
    <w:rsid w:val="003F1493"/>
    <w:rsid w:val="003F164D"/>
    <w:rsid w:val="003F1E85"/>
    <w:rsid w:val="003F213C"/>
    <w:rsid w:val="003F22F3"/>
    <w:rsid w:val="003F286F"/>
    <w:rsid w:val="003F2A77"/>
    <w:rsid w:val="003F3122"/>
    <w:rsid w:val="003F3A45"/>
    <w:rsid w:val="003F44D6"/>
    <w:rsid w:val="003F4749"/>
    <w:rsid w:val="003F493A"/>
    <w:rsid w:val="003F4C14"/>
    <w:rsid w:val="003F4F74"/>
    <w:rsid w:val="003F5B7D"/>
    <w:rsid w:val="003F5E96"/>
    <w:rsid w:val="003F60C0"/>
    <w:rsid w:val="003F6529"/>
    <w:rsid w:val="003F6716"/>
    <w:rsid w:val="003F6DB4"/>
    <w:rsid w:val="003F713A"/>
    <w:rsid w:val="003F74CC"/>
    <w:rsid w:val="003F7719"/>
    <w:rsid w:val="003F7840"/>
    <w:rsid w:val="003F7B0F"/>
    <w:rsid w:val="004001BA"/>
    <w:rsid w:val="00400303"/>
    <w:rsid w:val="004006D0"/>
    <w:rsid w:val="00401187"/>
    <w:rsid w:val="0040125E"/>
    <w:rsid w:val="00401E7F"/>
    <w:rsid w:val="00401E98"/>
    <w:rsid w:val="004024C2"/>
    <w:rsid w:val="00402A51"/>
    <w:rsid w:val="00402CF9"/>
    <w:rsid w:val="00402D39"/>
    <w:rsid w:val="004033D0"/>
    <w:rsid w:val="0040351B"/>
    <w:rsid w:val="00403654"/>
    <w:rsid w:val="004037E3"/>
    <w:rsid w:val="00403A3F"/>
    <w:rsid w:val="00404001"/>
    <w:rsid w:val="00404095"/>
    <w:rsid w:val="0040427C"/>
    <w:rsid w:val="00404A16"/>
    <w:rsid w:val="00404B09"/>
    <w:rsid w:val="00404D2D"/>
    <w:rsid w:val="00404DAF"/>
    <w:rsid w:val="00405072"/>
    <w:rsid w:val="00405E4B"/>
    <w:rsid w:val="00405E6C"/>
    <w:rsid w:val="0040601A"/>
    <w:rsid w:val="004063B7"/>
    <w:rsid w:val="004066EA"/>
    <w:rsid w:val="00406C05"/>
    <w:rsid w:val="004073D3"/>
    <w:rsid w:val="0040794E"/>
    <w:rsid w:val="00407E65"/>
    <w:rsid w:val="004113C6"/>
    <w:rsid w:val="00411DD7"/>
    <w:rsid w:val="0041202F"/>
    <w:rsid w:val="0041264E"/>
    <w:rsid w:val="00412ADC"/>
    <w:rsid w:val="004133D7"/>
    <w:rsid w:val="004144EB"/>
    <w:rsid w:val="00414581"/>
    <w:rsid w:val="004147D9"/>
    <w:rsid w:val="00414AB6"/>
    <w:rsid w:val="0041513D"/>
    <w:rsid w:val="004152ED"/>
    <w:rsid w:val="00415468"/>
    <w:rsid w:val="0041558C"/>
    <w:rsid w:val="004155C5"/>
    <w:rsid w:val="00415669"/>
    <w:rsid w:val="0041588A"/>
    <w:rsid w:val="004158AA"/>
    <w:rsid w:val="00415920"/>
    <w:rsid w:val="00415A26"/>
    <w:rsid w:val="00415AD6"/>
    <w:rsid w:val="00415E55"/>
    <w:rsid w:val="00415F99"/>
    <w:rsid w:val="004160D8"/>
    <w:rsid w:val="004161BC"/>
    <w:rsid w:val="0041692A"/>
    <w:rsid w:val="00416BB9"/>
    <w:rsid w:val="00416BC3"/>
    <w:rsid w:val="004171A6"/>
    <w:rsid w:val="00417265"/>
    <w:rsid w:val="0041780F"/>
    <w:rsid w:val="004200BF"/>
    <w:rsid w:val="0042059A"/>
    <w:rsid w:val="00420B38"/>
    <w:rsid w:val="00421291"/>
    <w:rsid w:val="00421573"/>
    <w:rsid w:val="00421917"/>
    <w:rsid w:val="00421A6E"/>
    <w:rsid w:val="00421FC0"/>
    <w:rsid w:val="00421FE8"/>
    <w:rsid w:val="004223AE"/>
    <w:rsid w:val="004224C2"/>
    <w:rsid w:val="0042296A"/>
    <w:rsid w:val="00422B6C"/>
    <w:rsid w:val="00422D8C"/>
    <w:rsid w:val="00423009"/>
    <w:rsid w:val="00423033"/>
    <w:rsid w:val="00423494"/>
    <w:rsid w:val="00423554"/>
    <w:rsid w:val="0042355D"/>
    <w:rsid w:val="004237D3"/>
    <w:rsid w:val="00423E1C"/>
    <w:rsid w:val="0042409E"/>
    <w:rsid w:val="004241AD"/>
    <w:rsid w:val="00424429"/>
    <w:rsid w:val="00424C19"/>
    <w:rsid w:val="00425123"/>
    <w:rsid w:val="00425206"/>
    <w:rsid w:val="0042540A"/>
    <w:rsid w:val="0042558C"/>
    <w:rsid w:val="00425956"/>
    <w:rsid w:val="00425D02"/>
    <w:rsid w:val="00425E02"/>
    <w:rsid w:val="0042614D"/>
    <w:rsid w:val="004261A1"/>
    <w:rsid w:val="0042651F"/>
    <w:rsid w:val="004266E1"/>
    <w:rsid w:val="0042685A"/>
    <w:rsid w:val="00426AFE"/>
    <w:rsid w:val="00426BDC"/>
    <w:rsid w:val="004271BF"/>
    <w:rsid w:val="004272EA"/>
    <w:rsid w:val="00427398"/>
    <w:rsid w:val="004277EA"/>
    <w:rsid w:val="0043001C"/>
    <w:rsid w:val="00430456"/>
    <w:rsid w:val="0043099B"/>
    <w:rsid w:val="00430CAF"/>
    <w:rsid w:val="00430E3E"/>
    <w:rsid w:val="00430E66"/>
    <w:rsid w:val="0043129F"/>
    <w:rsid w:val="004312A6"/>
    <w:rsid w:val="00431331"/>
    <w:rsid w:val="004315C0"/>
    <w:rsid w:val="00431723"/>
    <w:rsid w:val="00431809"/>
    <w:rsid w:val="00431B4D"/>
    <w:rsid w:val="00431C6C"/>
    <w:rsid w:val="00432015"/>
    <w:rsid w:val="004323FE"/>
    <w:rsid w:val="00432555"/>
    <w:rsid w:val="004329F4"/>
    <w:rsid w:val="00432C9A"/>
    <w:rsid w:val="004331B3"/>
    <w:rsid w:val="004334F3"/>
    <w:rsid w:val="00433514"/>
    <w:rsid w:val="00433EDC"/>
    <w:rsid w:val="0043452B"/>
    <w:rsid w:val="004347E4"/>
    <w:rsid w:val="004349B4"/>
    <w:rsid w:val="00434A7F"/>
    <w:rsid w:val="00434F43"/>
    <w:rsid w:val="0043568F"/>
    <w:rsid w:val="00435854"/>
    <w:rsid w:val="004360BD"/>
    <w:rsid w:val="00436C2A"/>
    <w:rsid w:val="00436CB8"/>
    <w:rsid w:val="00436D2E"/>
    <w:rsid w:val="00437091"/>
    <w:rsid w:val="00437AAE"/>
    <w:rsid w:val="00437B0F"/>
    <w:rsid w:val="00437EA5"/>
    <w:rsid w:val="00437ECA"/>
    <w:rsid w:val="00437F66"/>
    <w:rsid w:val="0044017D"/>
    <w:rsid w:val="00440548"/>
    <w:rsid w:val="0044074B"/>
    <w:rsid w:val="00440906"/>
    <w:rsid w:val="00440B81"/>
    <w:rsid w:val="00441510"/>
    <w:rsid w:val="0044164D"/>
    <w:rsid w:val="00441803"/>
    <w:rsid w:val="00441A3E"/>
    <w:rsid w:val="00441A85"/>
    <w:rsid w:val="00441B32"/>
    <w:rsid w:val="00442107"/>
    <w:rsid w:val="004421E6"/>
    <w:rsid w:val="004427BB"/>
    <w:rsid w:val="00442DF1"/>
    <w:rsid w:val="00442EA0"/>
    <w:rsid w:val="004438FB"/>
    <w:rsid w:val="00443B2D"/>
    <w:rsid w:val="00443C66"/>
    <w:rsid w:val="00443D43"/>
    <w:rsid w:val="00443D51"/>
    <w:rsid w:val="00443E43"/>
    <w:rsid w:val="00444205"/>
    <w:rsid w:val="00444325"/>
    <w:rsid w:val="004443E7"/>
    <w:rsid w:val="0044458C"/>
    <w:rsid w:val="004459F7"/>
    <w:rsid w:val="00445BB8"/>
    <w:rsid w:val="00445CA6"/>
    <w:rsid w:val="0044624D"/>
    <w:rsid w:val="00446696"/>
    <w:rsid w:val="00446794"/>
    <w:rsid w:val="004467D2"/>
    <w:rsid w:val="00446941"/>
    <w:rsid w:val="00446FFE"/>
    <w:rsid w:val="0044702D"/>
    <w:rsid w:val="00447242"/>
    <w:rsid w:val="004472FF"/>
    <w:rsid w:val="00447654"/>
    <w:rsid w:val="0044765C"/>
    <w:rsid w:val="004479A3"/>
    <w:rsid w:val="00447ED2"/>
    <w:rsid w:val="00450689"/>
    <w:rsid w:val="00450950"/>
    <w:rsid w:val="00450B14"/>
    <w:rsid w:val="00450DD2"/>
    <w:rsid w:val="00450F33"/>
    <w:rsid w:val="00451751"/>
    <w:rsid w:val="00451F05"/>
    <w:rsid w:val="00451FBC"/>
    <w:rsid w:val="004520ED"/>
    <w:rsid w:val="0045239A"/>
    <w:rsid w:val="004523CD"/>
    <w:rsid w:val="00452448"/>
    <w:rsid w:val="004524D5"/>
    <w:rsid w:val="00452587"/>
    <w:rsid w:val="00452A04"/>
    <w:rsid w:val="00452D1B"/>
    <w:rsid w:val="00452EAD"/>
    <w:rsid w:val="00452F1B"/>
    <w:rsid w:val="004531FB"/>
    <w:rsid w:val="004535D7"/>
    <w:rsid w:val="00453B0C"/>
    <w:rsid w:val="00453E7E"/>
    <w:rsid w:val="00453F53"/>
    <w:rsid w:val="00453FBB"/>
    <w:rsid w:val="00454783"/>
    <w:rsid w:val="00454E3F"/>
    <w:rsid w:val="004559C0"/>
    <w:rsid w:val="00455CB8"/>
    <w:rsid w:val="0045632A"/>
    <w:rsid w:val="004565D3"/>
    <w:rsid w:val="004568A9"/>
    <w:rsid w:val="00456CC0"/>
    <w:rsid w:val="00456ED6"/>
    <w:rsid w:val="00457724"/>
    <w:rsid w:val="00457A58"/>
    <w:rsid w:val="00457DD3"/>
    <w:rsid w:val="00460026"/>
    <w:rsid w:val="00460126"/>
    <w:rsid w:val="004601B8"/>
    <w:rsid w:val="00460935"/>
    <w:rsid w:val="00460DC6"/>
    <w:rsid w:val="0046105F"/>
    <w:rsid w:val="00461CF1"/>
    <w:rsid w:val="00462699"/>
    <w:rsid w:val="0046294B"/>
    <w:rsid w:val="00462A6B"/>
    <w:rsid w:val="00462C24"/>
    <w:rsid w:val="00462CF5"/>
    <w:rsid w:val="00463166"/>
    <w:rsid w:val="0046327A"/>
    <w:rsid w:val="004635CC"/>
    <w:rsid w:val="004638BC"/>
    <w:rsid w:val="00463A59"/>
    <w:rsid w:val="004641BA"/>
    <w:rsid w:val="00464426"/>
    <w:rsid w:val="00464443"/>
    <w:rsid w:val="004644E2"/>
    <w:rsid w:val="0046496C"/>
    <w:rsid w:val="004651AD"/>
    <w:rsid w:val="00465C1D"/>
    <w:rsid w:val="00465C5E"/>
    <w:rsid w:val="00465EA2"/>
    <w:rsid w:val="00465FDA"/>
    <w:rsid w:val="004670F6"/>
    <w:rsid w:val="004671B7"/>
    <w:rsid w:val="00467215"/>
    <w:rsid w:val="0046723F"/>
    <w:rsid w:val="004672C7"/>
    <w:rsid w:val="004674E0"/>
    <w:rsid w:val="004676B0"/>
    <w:rsid w:val="004678B4"/>
    <w:rsid w:val="00467C65"/>
    <w:rsid w:val="0047004C"/>
    <w:rsid w:val="00470BF5"/>
    <w:rsid w:val="00470C60"/>
    <w:rsid w:val="00470F7B"/>
    <w:rsid w:val="00471103"/>
    <w:rsid w:val="00471186"/>
    <w:rsid w:val="00471397"/>
    <w:rsid w:val="0047160D"/>
    <w:rsid w:val="0047197F"/>
    <w:rsid w:val="004726C0"/>
    <w:rsid w:val="00472C90"/>
    <w:rsid w:val="00473365"/>
    <w:rsid w:val="00473929"/>
    <w:rsid w:val="00473D7E"/>
    <w:rsid w:val="00473F10"/>
    <w:rsid w:val="0047405A"/>
    <w:rsid w:val="004740F8"/>
    <w:rsid w:val="00474AEF"/>
    <w:rsid w:val="00474D93"/>
    <w:rsid w:val="00474E23"/>
    <w:rsid w:val="00475757"/>
    <w:rsid w:val="00475A58"/>
    <w:rsid w:val="00475B24"/>
    <w:rsid w:val="00475BB1"/>
    <w:rsid w:val="00476E1B"/>
    <w:rsid w:val="004770CC"/>
    <w:rsid w:val="0047714B"/>
    <w:rsid w:val="004772BD"/>
    <w:rsid w:val="00477364"/>
    <w:rsid w:val="00477A81"/>
    <w:rsid w:val="00477DB8"/>
    <w:rsid w:val="0048039F"/>
    <w:rsid w:val="004808AF"/>
    <w:rsid w:val="00480C9D"/>
    <w:rsid w:val="00480E6B"/>
    <w:rsid w:val="00480EF4"/>
    <w:rsid w:val="00481136"/>
    <w:rsid w:val="004815A7"/>
    <w:rsid w:val="00481674"/>
    <w:rsid w:val="00481AA0"/>
    <w:rsid w:val="00481B55"/>
    <w:rsid w:val="00482070"/>
    <w:rsid w:val="00482261"/>
    <w:rsid w:val="004823E1"/>
    <w:rsid w:val="004824D7"/>
    <w:rsid w:val="004825D6"/>
    <w:rsid w:val="004825FC"/>
    <w:rsid w:val="0048273D"/>
    <w:rsid w:val="004828CB"/>
    <w:rsid w:val="004834D6"/>
    <w:rsid w:val="004839D3"/>
    <w:rsid w:val="00484029"/>
    <w:rsid w:val="004847B9"/>
    <w:rsid w:val="00484AD2"/>
    <w:rsid w:val="004850D1"/>
    <w:rsid w:val="00485333"/>
    <w:rsid w:val="0048535F"/>
    <w:rsid w:val="00485EDB"/>
    <w:rsid w:val="00485F11"/>
    <w:rsid w:val="00486094"/>
    <w:rsid w:val="00486B1E"/>
    <w:rsid w:val="00486E94"/>
    <w:rsid w:val="004870E2"/>
    <w:rsid w:val="00487545"/>
    <w:rsid w:val="004878CF"/>
    <w:rsid w:val="00487C3F"/>
    <w:rsid w:val="004906C6"/>
    <w:rsid w:val="00490894"/>
    <w:rsid w:val="004908DD"/>
    <w:rsid w:val="0049119E"/>
    <w:rsid w:val="00491428"/>
    <w:rsid w:val="004914B9"/>
    <w:rsid w:val="00491746"/>
    <w:rsid w:val="004917F7"/>
    <w:rsid w:val="0049180A"/>
    <w:rsid w:val="00491BB4"/>
    <w:rsid w:val="00491C1B"/>
    <w:rsid w:val="00491E6C"/>
    <w:rsid w:val="004926CE"/>
    <w:rsid w:val="0049270C"/>
    <w:rsid w:val="004929E2"/>
    <w:rsid w:val="00492A3E"/>
    <w:rsid w:val="00492E35"/>
    <w:rsid w:val="0049373C"/>
    <w:rsid w:val="00493824"/>
    <w:rsid w:val="00493A4C"/>
    <w:rsid w:val="00493D86"/>
    <w:rsid w:val="00494155"/>
    <w:rsid w:val="00494980"/>
    <w:rsid w:val="00494AEE"/>
    <w:rsid w:val="00494DCF"/>
    <w:rsid w:val="00495318"/>
    <w:rsid w:val="004954E7"/>
    <w:rsid w:val="00495564"/>
    <w:rsid w:val="004957A6"/>
    <w:rsid w:val="00495A09"/>
    <w:rsid w:val="00496696"/>
    <w:rsid w:val="00496832"/>
    <w:rsid w:val="00496A44"/>
    <w:rsid w:val="00496AA5"/>
    <w:rsid w:val="00496B50"/>
    <w:rsid w:val="00496C10"/>
    <w:rsid w:val="00497850"/>
    <w:rsid w:val="004979B8"/>
    <w:rsid w:val="00497A72"/>
    <w:rsid w:val="004A0231"/>
    <w:rsid w:val="004A0442"/>
    <w:rsid w:val="004A0968"/>
    <w:rsid w:val="004A09DE"/>
    <w:rsid w:val="004A0AE2"/>
    <w:rsid w:val="004A1429"/>
    <w:rsid w:val="004A1AAE"/>
    <w:rsid w:val="004A1B6A"/>
    <w:rsid w:val="004A25EB"/>
    <w:rsid w:val="004A2849"/>
    <w:rsid w:val="004A309E"/>
    <w:rsid w:val="004A3248"/>
    <w:rsid w:val="004A3D5F"/>
    <w:rsid w:val="004A3DA9"/>
    <w:rsid w:val="004A40BC"/>
    <w:rsid w:val="004A426B"/>
    <w:rsid w:val="004A4C51"/>
    <w:rsid w:val="004A4CF5"/>
    <w:rsid w:val="004A4E32"/>
    <w:rsid w:val="004A5639"/>
    <w:rsid w:val="004A5B4C"/>
    <w:rsid w:val="004A5D4E"/>
    <w:rsid w:val="004A5F3C"/>
    <w:rsid w:val="004A7165"/>
    <w:rsid w:val="004A716B"/>
    <w:rsid w:val="004A7296"/>
    <w:rsid w:val="004A7369"/>
    <w:rsid w:val="004A7F2B"/>
    <w:rsid w:val="004A7F94"/>
    <w:rsid w:val="004B002B"/>
    <w:rsid w:val="004B0911"/>
    <w:rsid w:val="004B0A48"/>
    <w:rsid w:val="004B0B8D"/>
    <w:rsid w:val="004B0BB9"/>
    <w:rsid w:val="004B0C4B"/>
    <w:rsid w:val="004B0D9D"/>
    <w:rsid w:val="004B1588"/>
    <w:rsid w:val="004B15C1"/>
    <w:rsid w:val="004B1843"/>
    <w:rsid w:val="004B1DAF"/>
    <w:rsid w:val="004B2AE4"/>
    <w:rsid w:val="004B2D84"/>
    <w:rsid w:val="004B30A0"/>
    <w:rsid w:val="004B34D7"/>
    <w:rsid w:val="004B3822"/>
    <w:rsid w:val="004B38D2"/>
    <w:rsid w:val="004B3A77"/>
    <w:rsid w:val="004B3D03"/>
    <w:rsid w:val="004B4065"/>
    <w:rsid w:val="004B41DC"/>
    <w:rsid w:val="004B43FF"/>
    <w:rsid w:val="004B4557"/>
    <w:rsid w:val="004B49CB"/>
    <w:rsid w:val="004B4E8C"/>
    <w:rsid w:val="004B5694"/>
    <w:rsid w:val="004B5871"/>
    <w:rsid w:val="004B5B01"/>
    <w:rsid w:val="004B5E1B"/>
    <w:rsid w:val="004B69CD"/>
    <w:rsid w:val="004B6D76"/>
    <w:rsid w:val="004B761B"/>
    <w:rsid w:val="004B7A7D"/>
    <w:rsid w:val="004C04C4"/>
    <w:rsid w:val="004C0AA8"/>
    <w:rsid w:val="004C0EA9"/>
    <w:rsid w:val="004C0F61"/>
    <w:rsid w:val="004C1135"/>
    <w:rsid w:val="004C16A9"/>
    <w:rsid w:val="004C191F"/>
    <w:rsid w:val="004C1B1A"/>
    <w:rsid w:val="004C1EFB"/>
    <w:rsid w:val="004C2064"/>
    <w:rsid w:val="004C2071"/>
    <w:rsid w:val="004C277A"/>
    <w:rsid w:val="004C28B2"/>
    <w:rsid w:val="004C2B97"/>
    <w:rsid w:val="004C2C52"/>
    <w:rsid w:val="004C2CAA"/>
    <w:rsid w:val="004C2EC7"/>
    <w:rsid w:val="004C36C4"/>
    <w:rsid w:val="004C3982"/>
    <w:rsid w:val="004C3A70"/>
    <w:rsid w:val="004C3BDF"/>
    <w:rsid w:val="004C3F3D"/>
    <w:rsid w:val="004C4CB6"/>
    <w:rsid w:val="004C4F2F"/>
    <w:rsid w:val="004C5477"/>
    <w:rsid w:val="004C59F0"/>
    <w:rsid w:val="004C5B89"/>
    <w:rsid w:val="004C5EF7"/>
    <w:rsid w:val="004C60C4"/>
    <w:rsid w:val="004C6366"/>
    <w:rsid w:val="004C6435"/>
    <w:rsid w:val="004C685F"/>
    <w:rsid w:val="004C69FB"/>
    <w:rsid w:val="004C6CE1"/>
    <w:rsid w:val="004C6E84"/>
    <w:rsid w:val="004C6EF0"/>
    <w:rsid w:val="004C707B"/>
    <w:rsid w:val="004C7306"/>
    <w:rsid w:val="004C7338"/>
    <w:rsid w:val="004C7414"/>
    <w:rsid w:val="004C77DF"/>
    <w:rsid w:val="004C79CB"/>
    <w:rsid w:val="004C7B4C"/>
    <w:rsid w:val="004D0660"/>
    <w:rsid w:val="004D0734"/>
    <w:rsid w:val="004D073E"/>
    <w:rsid w:val="004D0744"/>
    <w:rsid w:val="004D1004"/>
    <w:rsid w:val="004D1128"/>
    <w:rsid w:val="004D1757"/>
    <w:rsid w:val="004D18A1"/>
    <w:rsid w:val="004D20C7"/>
    <w:rsid w:val="004D20F4"/>
    <w:rsid w:val="004D21FA"/>
    <w:rsid w:val="004D2565"/>
    <w:rsid w:val="004D26EF"/>
    <w:rsid w:val="004D27AB"/>
    <w:rsid w:val="004D2FD2"/>
    <w:rsid w:val="004D398C"/>
    <w:rsid w:val="004D3B93"/>
    <w:rsid w:val="004D3F44"/>
    <w:rsid w:val="004D42FA"/>
    <w:rsid w:val="004D4568"/>
    <w:rsid w:val="004D4909"/>
    <w:rsid w:val="004D4FDF"/>
    <w:rsid w:val="004D5BEB"/>
    <w:rsid w:val="004D5CF3"/>
    <w:rsid w:val="004D5D04"/>
    <w:rsid w:val="004D5D4E"/>
    <w:rsid w:val="004D6107"/>
    <w:rsid w:val="004D66EA"/>
    <w:rsid w:val="004D7252"/>
    <w:rsid w:val="004D7CCC"/>
    <w:rsid w:val="004D7D17"/>
    <w:rsid w:val="004D7D41"/>
    <w:rsid w:val="004D7E67"/>
    <w:rsid w:val="004E0024"/>
    <w:rsid w:val="004E0068"/>
    <w:rsid w:val="004E073A"/>
    <w:rsid w:val="004E0A8A"/>
    <w:rsid w:val="004E0BF9"/>
    <w:rsid w:val="004E0D16"/>
    <w:rsid w:val="004E10D9"/>
    <w:rsid w:val="004E11CF"/>
    <w:rsid w:val="004E16AF"/>
    <w:rsid w:val="004E1E32"/>
    <w:rsid w:val="004E1EAD"/>
    <w:rsid w:val="004E2023"/>
    <w:rsid w:val="004E2075"/>
    <w:rsid w:val="004E243B"/>
    <w:rsid w:val="004E2F95"/>
    <w:rsid w:val="004E2F9D"/>
    <w:rsid w:val="004E37AC"/>
    <w:rsid w:val="004E387D"/>
    <w:rsid w:val="004E3A68"/>
    <w:rsid w:val="004E3DB1"/>
    <w:rsid w:val="004E3E0A"/>
    <w:rsid w:val="004E4153"/>
    <w:rsid w:val="004E44CD"/>
    <w:rsid w:val="004E4812"/>
    <w:rsid w:val="004E4A16"/>
    <w:rsid w:val="004E4B2A"/>
    <w:rsid w:val="004E4D39"/>
    <w:rsid w:val="004E4E30"/>
    <w:rsid w:val="004E5110"/>
    <w:rsid w:val="004E5136"/>
    <w:rsid w:val="004E53B7"/>
    <w:rsid w:val="004E5B01"/>
    <w:rsid w:val="004E5C12"/>
    <w:rsid w:val="004E5CD3"/>
    <w:rsid w:val="004E5F21"/>
    <w:rsid w:val="004E5F88"/>
    <w:rsid w:val="004E6141"/>
    <w:rsid w:val="004E6C84"/>
    <w:rsid w:val="004E6FDE"/>
    <w:rsid w:val="004E73F3"/>
    <w:rsid w:val="004E7643"/>
    <w:rsid w:val="004E76BC"/>
    <w:rsid w:val="004E7DE1"/>
    <w:rsid w:val="004E7EE4"/>
    <w:rsid w:val="004F0027"/>
    <w:rsid w:val="004F0034"/>
    <w:rsid w:val="004F01C8"/>
    <w:rsid w:val="004F0DF9"/>
    <w:rsid w:val="004F131E"/>
    <w:rsid w:val="004F17B4"/>
    <w:rsid w:val="004F17C6"/>
    <w:rsid w:val="004F18A5"/>
    <w:rsid w:val="004F1A78"/>
    <w:rsid w:val="004F1A7D"/>
    <w:rsid w:val="004F1D14"/>
    <w:rsid w:val="004F21CD"/>
    <w:rsid w:val="004F23E3"/>
    <w:rsid w:val="004F2431"/>
    <w:rsid w:val="004F25AC"/>
    <w:rsid w:val="004F2706"/>
    <w:rsid w:val="004F27D8"/>
    <w:rsid w:val="004F290C"/>
    <w:rsid w:val="004F2C93"/>
    <w:rsid w:val="004F3159"/>
    <w:rsid w:val="004F36BF"/>
    <w:rsid w:val="004F3A35"/>
    <w:rsid w:val="004F4238"/>
    <w:rsid w:val="004F464A"/>
    <w:rsid w:val="004F46B6"/>
    <w:rsid w:val="004F489C"/>
    <w:rsid w:val="004F4A17"/>
    <w:rsid w:val="004F4E67"/>
    <w:rsid w:val="004F4F58"/>
    <w:rsid w:val="004F519E"/>
    <w:rsid w:val="004F5259"/>
    <w:rsid w:val="004F5B0A"/>
    <w:rsid w:val="004F5BE1"/>
    <w:rsid w:val="004F5C4A"/>
    <w:rsid w:val="004F604D"/>
    <w:rsid w:val="004F6388"/>
    <w:rsid w:val="004F6BE2"/>
    <w:rsid w:val="004F7540"/>
    <w:rsid w:val="004F7657"/>
    <w:rsid w:val="004F7A80"/>
    <w:rsid w:val="004F7AD8"/>
    <w:rsid w:val="004F7C79"/>
    <w:rsid w:val="004F7FEB"/>
    <w:rsid w:val="005000E0"/>
    <w:rsid w:val="0050018D"/>
    <w:rsid w:val="00500654"/>
    <w:rsid w:val="0050069E"/>
    <w:rsid w:val="00500899"/>
    <w:rsid w:val="005008EA"/>
    <w:rsid w:val="00500CCC"/>
    <w:rsid w:val="005013E4"/>
    <w:rsid w:val="00502458"/>
    <w:rsid w:val="0050287B"/>
    <w:rsid w:val="00503C01"/>
    <w:rsid w:val="00503F05"/>
    <w:rsid w:val="00503F0F"/>
    <w:rsid w:val="00504000"/>
    <w:rsid w:val="00504AE2"/>
    <w:rsid w:val="00504B03"/>
    <w:rsid w:val="00505165"/>
    <w:rsid w:val="005051DE"/>
    <w:rsid w:val="00505536"/>
    <w:rsid w:val="00505BA3"/>
    <w:rsid w:val="00506273"/>
    <w:rsid w:val="00506290"/>
    <w:rsid w:val="005064A4"/>
    <w:rsid w:val="005064EB"/>
    <w:rsid w:val="005067F0"/>
    <w:rsid w:val="00506D76"/>
    <w:rsid w:val="00507059"/>
    <w:rsid w:val="00507203"/>
    <w:rsid w:val="0050746A"/>
    <w:rsid w:val="00507E3F"/>
    <w:rsid w:val="0051006A"/>
    <w:rsid w:val="00510169"/>
    <w:rsid w:val="00510244"/>
    <w:rsid w:val="0051033E"/>
    <w:rsid w:val="00510877"/>
    <w:rsid w:val="00510A13"/>
    <w:rsid w:val="00510CA2"/>
    <w:rsid w:val="00510D49"/>
    <w:rsid w:val="00511558"/>
    <w:rsid w:val="005115DB"/>
    <w:rsid w:val="005118D2"/>
    <w:rsid w:val="00511BF3"/>
    <w:rsid w:val="00511C17"/>
    <w:rsid w:val="00512EEB"/>
    <w:rsid w:val="005136E7"/>
    <w:rsid w:val="00514138"/>
    <w:rsid w:val="00514618"/>
    <w:rsid w:val="005148FB"/>
    <w:rsid w:val="00514E01"/>
    <w:rsid w:val="005156D5"/>
    <w:rsid w:val="005159CE"/>
    <w:rsid w:val="00515C7D"/>
    <w:rsid w:val="00515C80"/>
    <w:rsid w:val="00516202"/>
    <w:rsid w:val="005164F3"/>
    <w:rsid w:val="005167D0"/>
    <w:rsid w:val="00516804"/>
    <w:rsid w:val="005179D7"/>
    <w:rsid w:val="00517C41"/>
    <w:rsid w:val="00517E3B"/>
    <w:rsid w:val="00517E86"/>
    <w:rsid w:val="00520145"/>
    <w:rsid w:val="005204BF"/>
    <w:rsid w:val="005205C3"/>
    <w:rsid w:val="0052087A"/>
    <w:rsid w:val="00520B0D"/>
    <w:rsid w:val="00520B29"/>
    <w:rsid w:val="00520E2F"/>
    <w:rsid w:val="0052119C"/>
    <w:rsid w:val="00521319"/>
    <w:rsid w:val="00521994"/>
    <w:rsid w:val="00521A36"/>
    <w:rsid w:val="00522178"/>
    <w:rsid w:val="00522414"/>
    <w:rsid w:val="00522AAB"/>
    <w:rsid w:val="00523027"/>
    <w:rsid w:val="00523795"/>
    <w:rsid w:val="00523FF2"/>
    <w:rsid w:val="0052442A"/>
    <w:rsid w:val="00524646"/>
    <w:rsid w:val="0052465E"/>
    <w:rsid w:val="00525388"/>
    <w:rsid w:val="005259F9"/>
    <w:rsid w:val="00525AF2"/>
    <w:rsid w:val="00525DBF"/>
    <w:rsid w:val="00525EAB"/>
    <w:rsid w:val="005263BE"/>
    <w:rsid w:val="005265C3"/>
    <w:rsid w:val="00526685"/>
    <w:rsid w:val="00526B91"/>
    <w:rsid w:val="00526C5F"/>
    <w:rsid w:val="00526D4E"/>
    <w:rsid w:val="00526D9D"/>
    <w:rsid w:val="00527019"/>
    <w:rsid w:val="00527499"/>
    <w:rsid w:val="0052786D"/>
    <w:rsid w:val="005279D4"/>
    <w:rsid w:val="00527AAD"/>
    <w:rsid w:val="00527BC9"/>
    <w:rsid w:val="00530481"/>
    <w:rsid w:val="00530533"/>
    <w:rsid w:val="00530553"/>
    <w:rsid w:val="00530726"/>
    <w:rsid w:val="00530878"/>
    <w:rsid w:val="00530C10"/>
    <w:rsid w:val="00530C6E"/>
    <w:rsid w:val="005310BC"/>
    <w:rsid w:val="005310F4"/>
    <w:rsid w:val="0053156A"/>
    <w:rsid w:val="0053192F"/>
    <w:rsid w:val="00531D2E"/>
    <w:rsid w:val="00531F97"/>
    <w:rsid w:val="0053244E"/>
    <w:rsid w:val="005327B2"/>
    <w:rsid w:val="00533EE7"/>
    <w:rsid w:val="005340E6"/>
    <w:rsid w:val="005342A1"/>
    <w:rsid w:val="00534350"/>
    <w:rsid w:val="005343EF"/>
    <w:rsid w:val="00534A30"/>
    <w:rsid w:val="00534DC3"/>
    <w:rsid w:val="00535337"/>
    <w:rsid w:val="005358E3"/>
    <w:rsid w:val="00535929"/>
    <w:rsid w:val="00535C01"/>
    <w:rsid w:val="00535ECA"/>
    <w:rsid w:val="0053621F"/>
    <w:rsid w:val="005364FB"/>
    <w:rsid w:val="0053659D"/>
    <w:rsid w:val="00536C44"/>
    <w:rsid w:val="005375E0"/>
    <w:rsid w:val="00537E02"/>
    <w:rsid w:val="005401FE"/>
    <w:rsid w:val="0054061B"/>
    <w:rsid w:val="00540D9E"/>
    <w:rsid w:val="0054183B"/>
    <w:rsid w:val="005418EF"/>
    <w:rsid w:val="00541980"/>
    <w:rsid w:val="00541BC6"/>
    <w:rsid w:val="00542312"/>
    <w:rsid w:val="005423EF"/>
    <w:rsid w:val="00542407"/>
    <w:rsid w:val="00542663"/>
    <w:rsid w:val="0054298E"/>
    <w:rsid w:val="00542F9A"/>
    <w:rsid w:val="00542FDA"/>
    <w:rsid w:val="0054317E"/>
    <w:rsid w:val="00543557"/>
    <w:rsid w:val="00543592"/>
    <w:rsid w:val="005438E9"/>
    <w:rsid w:val="00543D7F"/>
    <w:rsid w:val="00543F8C"/>
    <w:rsid w:val="005440D0"/>
    <w:rsid w:val="005445E7"/>
    <w:rsid w:val="00544B44"/>
    <w:rsid w:val="00544BFE"/>
    <w:rsid w:val="00544C4F"/>
    <w:rsid w:val="00544E1D"/>
    <w:rsid w:val="0054527C"/>
    <w:rsid w:val="00545F86"/>
    <w:rsid w:val="005463F5"/>
    <w:rsid w:val="005466DC"/>
    <w:rsid w:val="00546959"/>
    <w:rsid w:val="00546B22"/>
    <w:rsid w:val="00547265"/>
    <w:rsid w:val="00547455"/>
    <w:rsid w:val="0054761F"/>
    <w:rsid w:val="00547B79"/>
    <w:rsid w:val="00547EDD"/>
    <w:rsid w:val="005501ED"/>
    <w:rsid w:val="00550280"/>
    <w:rsid w:val="00550668"/>
    <w:rsid w:val="00550BD4"/>
    <w:rsid w:val="00550CA6"/>
    <w:rsid w:val="00551A9A"/>
    <w:rsid w:val="00551CAF"/>
    <w:rsid w:val="00552806"/>
    <w:rsid w:val="00552A38"/>
    <w:rsid w:val="00552B61"/>
    <w:rsid w:val="00552BEC"/>
    <w:rsid w:val="00552EE9"/>
    <w:rsid w:val="0055341C"/>
    <w:rsid w:val="00553F6A"/>
    <w:rsid w:val="005540CA"/>
    <w:rsid w:val="0055460C"/>
    <w:rsid w:val="00554699"/>
    <w:rsid w:val="00554AE0"/>
    <w:rsid w:val="00554B97"/>
    <w:rsid w:val="00554F48"/>
    <w:rsid w:val="0055550C"/>
    <w:rsid w:val="00555718"/>
    <w:rsid w:val="00555833"/>
    <w:rsid w:val="00555AF5"/>
    <w:rsid w:val="00555E26"/>
    <w:rsid w:val="00556454"/>
    <w:rsid w:val="005565D1"/>
    <w:rsid w:val="005569AA"/>
    <w:rsid w:val="00556DB2"/>
    <w:rsid w:val="0055728D"/>
    <w:rsid w:val="0055730B"/>
    <w:rsid w:val="00557522"/>
    <w:rsid w:val="00557701"/>
    <w:rsid w:val="005577FA"/>
    <w:rsid w:val="00557A4B"/>
    <w:rsid w:val="00557A77"/>
    <w:rsid w:val="00557B2E"/>
    <w:rsid w:val="00557FE8"/>
    <w:rsid w:val="005604D7"/>
    <w:rsid w:val="005605F2"/>
    <w:rsid w:val="005609BF"/>
    <w:rsid w:val="00560FCC"/>
    <w:rsid w:val="00561A37"/>
    <w:rsid w:val="00561F73"/>
    <w:rsid w:val="005628DA"/>
    <w:rsid w:val="00562A4A"/>
    <w:rsid w:val="00562A85"/>
    <w:rsid w:val="00562DEE"/>
    <w:rsid w:val="00563C2C"/>
    <w:rsid w:val="005641F2"/>
    <w:rsid w:val="005643CD"/>
    <w:rsid w:val="00564B26"/>
    <w:rsid w:val="00564F74"/>
    <w:rsid w:val="00564FBF"/>
    <w:rsid w:val="00565055"/>
    <w:rsid w:val="005651FF"/>
    <w:rsid w:val="005653C8"/>
    <w:rsid w:val="00565530"/>
    <w:rsid w:val="0056572E"/>
    <w:rsid w:val="00565BF4"/>
    <w:rsid w:val="00565D38"/>
    <w:rsid w:val="00565EA8"/>
    <w:rsid w:val="00565EBF"/>
    <w:rsid w:val="0056601B"/>
    <w:rsid w:val="00566024"/>
    <w:rsid w:val="005661BF"/>
    <w:rsid w:val="005663B0"/>
    <w:rsid w:val="005665C5"/>
    <w:rsid w:val="005668DC"/>
    <w:rsid w:val="00566E77"/>
    <w:rsid w:val="005672F5"/>
    <w:rsid w:val="005673E4"/>
    <w:rsid w:val="00567568"/>
    <w:rsid w:val="00567586"/>
    <w:rsid w:val="00567CE1"/>
    <w:rsid w:val="005703C1"/>
    <w:rsid w:val="00570888"/>
    <w:rsid w:val="00571605"/>
    <w:rsid w:val="00571B63"/>
    <w:rsid w:val="00571BE9"/>
    <w:rsid w:val="00572D6E"/>
    <w:rsid w:val="00572DCF"/>
    <w:rsid w:val="00572F76"/>
    <w:rsid w:val="0057300F"/>
    <w:rsid w:val="00573EFB"/>
    <w:rsid w:val="0057404F"/>
    <w:rsid w:val="00574830"/>
    <w:rsid w:val="00574C6D"/>
    <w:rsid w:val="00575EAF"/>
    <w:rsid w:val="00575F90"/>
    <w:rsid w:val="00575F97"/>
    <w:rsid w:val="005760F2"/>
    <w:rsid w:val="005764A0"/>
    <w:rsid w:val="005765B8"/>
    <w:rsid w:val="00576EB3"/>
    <w:rsid w:val="0057740D"/>
    <w:rsid w:val="005776D0"/>
    <w:rsid w:val="00577A79"/>
    <w:rsid w:val="00577C87"/>
    <w:rsid w:val="00577DD0"/>
    <w:rsid w:val="0058081F"/>
    <w:rsid w:val="0058090A"/>
    <w:rsid w:val="005811B9"/>
    <w:rsid w:val="00581593"/>
    <w:rsid w:val="00581731"/>
    <w:rsid w:val="0058188C"/>
    <w:rsid w:val="00581F65"/>
    <w:rsid w:val="005820C5"/>
    <w:rsid w:val="0058254E"/>
    <w:rsid w:val="005826DE"/>
    <w:rsid w:val="0058294D"/>
    <w:rsid w:val="00582BA4"/>
    <w:rsid w:val="00582EE5"/>
    <w:rsid w:val="005832C9"/>
    <w:rsid w:val="00583535"/>
    <w:rsid w:val="0058361E"/>
    <w:rsid w:val="005838C4"/>
    <w:rsid w:val="00583C76"/>
    <w:rsid w:val="005845A3"/>
    <w:rsid w:val="00584929"/>
    <w:rsid w:val="00584D0A"/>
    <w:rsid w:val="00584D87"/>
    <w:rsid w:val="005850B6"/>
    <w:rsid w:val="005851D8"/>
    <w:rsid w:val="005854EF"/>
    <w:rsid w:val="0058592B"/>
    <w:rsid w:val="00585C58"/>
    <w:rsid w:val="00585DC9"/>
    <w:rsid w:val="0058635C"/>
    <w:rsid w:val="00586411"/>
    <w:rsid w:val="005864FF"/>
    <w:rsid w:val="0058671D"/>
    <w:rsid w:val="00586D18"/>
    <w:rsid w:val="00586D47"/>
    <w:rsid w:val="00587447"/>
    <w:rsid w:val="005877E9"/>
    <w:rsid w:val="00587E36"/>
    <w:rsid w:val="0059025D"/>
    <w:rsid w:val="0059038F"/>
    <w:rsid w:val="0059071C"/>
    <w:rsid w:val="005907D8"/>
    <w:rsid w:val="00590965"/>
    <w:rsid w:val="00591607"/>
    <w:rsid w:val="005917DF"/>
    <w:rsid w:val="00591AC3"/>
    <w:rsid w:val="00591EE8"/>
    <w:rsid w:val="0059227D"/>
    <w:rsid w:val="005922B3"/>
    <w:rsid w:val="00592CE4"/>
    <w:rsid w:val="00592F3B"/>
    <w:rsid w:val="005935A4"/>
    <w:rsid w:val="005935C8"/>
    <w:rsid w:val="00593869"/>
    <w:rsid w:val="00593C5D"/>
    <w:rsid w:val="00594548"/>
    <w:rsid w:val="00594C33"/>
    <w:rsid w:val="00594CE1"/>
    <w:rsid w:val="00595E47"/>
    <w:rsid w:val="005960F9"/>
    <w:rsid w:val="00596257"/>
    <w:rsid w:val="0059639F"/>
    <w:rsid w:val="0059642E"/>
    <w:rsid w:val="00596551"/>
    <w:rsid w:val="00596663"/>
    <w:rsid w:val="005967A3"/>
    <w:rsid w:val="00596D04"/>
    <w:rsid w:val="00596E28"/>
    <w:rsid w:val="00597B15"/>
    <w:rsid w:val="00597C16"/>
    <w:rsid w:val="00597E5B"/>
    <w:rsid w:val="00597E7C"/>
    <w:rsid w:val="00597ED0"/>
    <w:rsid w:val="005A00B4"/>
    <w:rsid w:val="005A00C1"/>
    <w:rsid w:val="005A02CF"/>
    <w:rsid w:val="005A048E"/>
    <w:rsid w:val="005A094B"/>
    <w:rsid w:val="005A10CB"/>
    <w:rsid w:val="005A131C"/>
    <w:rsid w:val="005A1894"/>
    <w:rsid w:val="005A1BD7"/>
    <w:rsid w:val="005A1ED6"/>
    <w:rsid w:val="005A243D"/>
    <w:rsid w:val="005A255D"/>
    <w:rsid w:val="005A2B64"/>
    <w:rsid w:val="005A2B7E"/>
    <w:rsid w:val="005A2F26"/>
    <w:rsid w:val="005A33D1"/>
    <w:rsid w:val="005A412F"/>
    <w:rsid w:val="005A416A"/>
    <w:rsid w:val="005A41B1"/>
    <w:rsid w:val="005A4478"/>
    <w:rsid w:val="005A4A2F"/>
    <w:rsid w:val="005A50B4"/>
    <w:rsid w:val="005A50F1"/>
    <w:rsid w:val="005A5518"/>
    <w:rsid w:val="005A55E8"/>
    <w:rsid w:val="005A5698"/>
    <w:rsid w:val="005A57AF"/>
    <w:rsid w:val="005A57CA"/>
    <w:rsid w:val="005A5B19"/>
    <w:rsid w:val="005A5B8D"/>
    <w:rsid w:val="005A5D9E"/>
    <w:rsid w:val="005A6091"/>
    <w:rsid w:val="005A6109"/>
    <w:rsid w:val="005A6496"/>
    <w:rsid w:val="005A656C"/>
    <w:rsid w:val="005A6877"/>
    <w:rsid w:val="005A6EF6"/>
    <w:rsid w:val="005A7261"/>
    <w:rsid w:val="005A75D2"/>
    <w:rsid w:val="005A79F3"/>
    <w:rsid w:val="005A7A80"/>
    <w:rsid w:val="005A7CB2"/>
    <w:rsid w:val="005A7E24"/>
    <w:rsid w:val="005B02BF"/>
    <w:rsid w:val="005B088C"/>
    <w:rsid w:val="005B0B2E"/>
    <w:rsid w:val="005B0C4F"/>
    <w:rsid w:val="005B1242"/>
    <w:rsid w:val="005B1352"/>
    <w:rsid w:val="005B1722"/>
    <w:rsid w:val="005B2C29"/>
    <w:rsid w:val="005B3794"/>
    <w:rsid w:val="005B38E3"/>
    <w:rsid w:val="005B3C92"/>
    <w:rsid w:val="005B42CE"/>
    <w:rsid w:val="005B436F"/>
    <w:rsid w:val="005B4653"/>
    <w:rsid w:val="005B4AEA"/>
    <w:rsid w:val="005B4C92"/>
    <w:rsid w:val="005B5006"/>
    <w:rsid w:val="005B535E"/>
    <w:rsid w:val="005B5639"/>
    <w:rsid w:val="005B5826"/>
    <w:rsid w:val="005B5CB8"/>
    <w:rsid w:val="005B6446"/>
    <w:rsid w:val="005B6478"/>
    <w:rsid w:val="005B6578"/>
    <w:rsid w:val="005B657F"/>
    <w:rsid w:val="005B6809"/>
    <w:rsid w:val="005B68E9"/>
    <w:rsid w:val="005B6EC6"/>
    <w:rsid w:val="005B6F95"/>
    <w:rsid w:val="005B7485"/>
    <w:rsid w:val="005B748F"/>
    <w:rsid w:val="005B74F8"/>
    <w:rsid w:val="005B764E"/>
    <w:rsid w:val="005B7B41"/>
    <w:rsid w:val="005C05DE"/>
    <w:rsid w:val="005C08B4"/>
    <w:rsid w:val="005C101F"/>
    <w:rsid w:val="005C124B"/>
    <w:rsid w:val="005C12BA"/>
    <w:rsid w:val="005C12E4"/>
    <w:rsid w:val="005C18FA"/>
    <w:rsid w:val="005C1914"/>
    <w:rsid w:val="005C1C28"/>
    <w:rsid w:val="005C1E11"/>
    <w:rsid w:val="005C1E96"/>
    <w:rsid w:val="005C24F9"/>
    <w:rsid w:val="005C310D"/>
    <w:rsid w:val="005C31B3"/>
    <w:rsid w:val="005C326E"/>
    <w:rsid w:val="005C3405"/>
    <w:rsid w:val="005C3F5C"/>
    <w:rsid w:val="005C4022"/>
    <w:rsid w:val="005C421B"/>
    <w:rsid w:val="005C49EF"/>
    <w:rsid w:val="005C4D69"/>
    <w:rsid w:val="005C54FD"/>
    <w:rsid w:val="005C568F"/>
    <w:rsid w:val="005C5A68"/>
    <w:rsid w:val="005C5AA9"/>
    <w:rsid w:val="005C5AD6"/>
    <w:rsid w:val="005C5F16"/>
    <w:rsid w:val="005C6410"/>
    <w:rsid w:val="005C67F8"/>
    <w:rsid w:val="005C6C47"/>
    <w:rsid w:val="005C71A8"/>
    <w:rsid w:val="005C72B3"/>
    <w:rsid w:val="005C736C"/>
    <w:rsid w:val="005C73DA"/>
    <w:rsid w:val="005C7476"/>
    <w:rsid w:val="005C7F2B"/>
    <w:rsid w:val="005D0412"/>
    <w:rsid w:val="005D07D9"/>
    <w:rsid w:val="005D0BC7"/>
    <w:rsid w:val="005D0D58"/>
    <w:rsid w:val="005D0FE5"/>
    <w:rsid w:val="005D1331"/>
    <w:rsid w:val="005D1386"/>
    <w:rsid w:val="005D15F7"/>
    <w:rsid w:val="005D1BBD"/>
    <w:rsid w:val="005D2F2C"/>
    <w:rsid w:val="005D3A46"/>
    <w:rsid w:val="005D3B91"/>
    <w:rsid w:val="005D4104"/>
    <w:rsid w:val="005D41B7"/>
    <w:rsid w:val="005D4F30"/>
    <w:rsid w:val="005D5672"/>
    <w:rsid w:val="005D56D8"/>
    <w:rsid w:val="005D57EC"/>
    <w:rsid w:val="005D5BAE"/>
    <w:rsid w:val="005D5C61"/>
    <w:rsid w:val="005D68BC"/>
    <w:rsid w:val="005D6BBF"/>
    <w:rsid w:val="005D6D01"/>
    <w:rsid w:val="005D6D06"/>
    <w:rsid w:val="005D6DDE"/>
    <w:rsid w:val="005D714F"/>
    <w:rsid w:val="005D7329"/>
    <w:rsid w:val="005D756B"/>
    <w:rsid w:val="005D756F"/>
    <w:rsid w:val="005D78D9"/>
    <w:rsid w:val="005D7BDD"/>
    <w:rsid w:val="005D7CE7"/>
    <w:rsid w:val="005E054E"/>
    <w:rsid w:val="005E102D"/>
    <w:rsid w:val="005E10D9"/>
    <w:rsid w:val="005E1518"/>
    <w:rsid w:val="005E1752"/>
    <w:rsid w:val="005E1A6A"/>
    <w:rsid w:val="005E215E"/>
    <w:rsid w:val="005E22CE"/>
    <w:rsid w:val="005E2598"/>
    <w:rsid w:val="005E25F8"/>
    <w:rsid w:val="005E2D00"/>
    <w:rsid w:val="005E2D37"/>
    <w:rsid w:val="005E2E85"/>
    <w:rsid w:val="005E32CC"/>
    <w:rsid w:val="005E33CF"/>
    <w:rsid w:val="005E3659"/>
    <w:rsid w:val="005E36A2"/>
    <w:rsid w:val="005E4155"/>
    <w:rsid w:val="005E425E"/>
    <w:rsid w:val="005E42DD"/>
    <w:rsid w:val="005E44BD"/>
    <w:rsid w:val="005E46CC"/>
    <w:rsid w:val="005E4BB4"/>
    <w:rsid w:val="005E4E39"/>
    <w:rsid w:val="005E5AC1"/>
    <w:rsid w:val="005E5AC9"/>
    <w:rsid w:val="005E5B36"/>
    <w:rsid w:val="005E5F55"/>
    <w:rsid w:val="005E6085"/>
    <w:rsid w:val="005E6537"/>
    <w:rsid w:val="005E69D5"/>
    <w:rsid w:val="005E6B1E"/>
    <w:rsid w:val="005E79BE"/>
    <w:rsid w:val="005F03A8"/>
    <w:rsid w:val="005F07F6"/>
    <w:rsid w:val="005F0AA5"/>
    <w:rsid w:val="005F0B87"/>
    <w:rsid w:val="005F1E47"/>
    <w:rsid w:val="005F245D"/>
    <w:rsid w:val="005F2947"/>
    <w:rsid w:val="005F29E5"/>
    <w:rsid w:val="005F3306"/>
    <w:rsid w:val="005F365A"/>
    <w:rsid w:val="005F3C3A"/>
    <w:rsid w:val="005F4149"/>
    <w:rsid w:val="005F444D"/>
    <w:rsid w:val="005F44B5"/>
    <w:rsid w:val="005F4686"/>
    <w:rsid w:val="005F4E77"/>
    <w:rsid w:val="005F4FF9"/>
    <w:rsid w:val="005F5C7B"/>
    <w:rsid w:val="005F5D26"/>
    <w:rsid w:val="005F5DAA"/>
    <w:rsid w:val="005F6693"/>
    <w:rsid w:val="005F6771"/>
    <w:rsid w:val="005F6782"/>
    <w:rsid w:val="005F692D"/>
    <w:rsid w:val="005F6A0C"/>
    <w:rsid w:val="005F6AFC"/>
    <w:rsid w:val="005F6C8F"/>
    <w:rsid w:val="005F70FB"/>
    <w:rsid w:val="005F7269"/>
    <w:rsid w:val="005F7D0B"/>
    <w:rsid w:val="005F7F4E"/>
    <w:rsid w:val="00600B9C"/>
    <w:rsid w:val="00600D07"/>
    <w:rsid w:val="00600FE3"/>
    <w:rsid w:val="0060175C"/>
    <w:rsid w:val="00602351"/>
    <w:rsid w:val="00602589"/>
    <w:rsid w:val="00602F9C"/>
    <w:rsid w:val="006032EF"/>
    <w:rsid w:val="00603482"/>
    <w:rsid w:val="006036BF"/>
    <w:rsid w:val="0060426D"/>
    <w:rsid w:val="00604B71"/>
    <w:rsid w:val="00604CD3"/>
    <w:rsid w:val="00605226"/>
    <w:rsid w:val="006053C0"/>
    <w:rsid w:val="00605D82"/>
    <w:rsid w:val="00607551"/>
    <w:rsid w:val="0060780F"/>
    <w:rsid w:val="0061055A"/>
    <w:rsid w:val="00610768"/>
    <w:rsid w:val="00610A98"/>
    <w:rsid w:val="006115F0"/>
    <w:rsid w:val="0061166E"/>
    <w:rsid w:val="00611C08"/>
    <w:rsid w:val="00611E93"/>
    <w:rsid w:val="006121BA"/>
    <w:rsid w:val="006125AE"/>
    <w:rsid w:val="0061283D"/>
    <w:rsid w:val="00612B84"/>
    <w:rsid w:val="00612F35"/>
    <w:rsid w:val="006131A0"/>
    <w:rsid w:val="00613233"/>
    <w:rsid w:val="0061323B"/>
    <w:rsid w:val="006139D2"/>
    <w:rsid w:val="00613A3E"/>
    <w:rsid w:val="00613F8F"/>
    <w:rsid w:val="006144BA"/>
    <w:rsid w:val="00614794"/>
    <w:rsid w:val="00614E33"/>
    <w:rsid w:val="00614EF3"/>
    <w:rsid w:val="0061537E"/>
    <w:rsid w:val="00615616"/>
    <w:rsid w:val="00615957"/>
    <w:rsid w:val="00615977"/>
    <w:rsid w:val="00615DCC"/>
    <w:rsid w:val="00615FED"/>
    <w:rsid w:val="006168B7"/>
    <w:rsid w:val="00617114"/>
    <w:rsid w:val="00617676"/>
    <w:rsid w:val="006178A3"/>
    <w:rsid w:val="00617B6F"/>
    <w:rsid w:val="006206D3"/>
    <w:rsid w:val="0062093F"/>
    <w:rsid w:val="00620A69"/>
    <w:rsid w:val="00620C88"/>
    <w:rsid w:val="006212CC"/>
    <w:rsid w:val="00621417"/>
    <w:rsid w:val="00621583"/>
    <w:rsid w:val="00621645"/>
    <w:rsid w:val="00621935"/>
    <w:rsid w:val="00621A35"/>
    <w:rsid w:val="00621E62"/>
    <w:rsid w:val="00621F28"/>
    <w:rsid w:val="00621F52"/>
    <w:rsid w:val="00621F54"/>
    <w:rsid w:val="00621FF2"/>
    <w:rsid w:val="006220F6"/>
    <w:rsid w:val="00622289"/>
    <w:rsid w:val="0062239B"/>
    <w:rsid w:val="006224A4"/>
    <w:rsid w:val="0062275A"/>
    <w:rsid w:val="00622815"/>
    <w:rsid w:val="00622C82"/>
    <w:rsid w:val="006233F6"/>
    <w:rsid w:val="006239F6"/>
    <w:rsid w:val="006239FF"/>
    <w:rsid w:val="00623F22"/>
    <w:rsid w:val="00624AA4"/>
    <w:rsid w:val="00624AE5"/>
    <w:rsid w:val="00624C06"/>
    <w:rsid w:val="00624EB0"/>
    <w:rsid w:val="00624F80"/>
    <w:rsid w:val="006252D3"/>
    <w:rsid w:val="006254FB"/>
    <w:rsid w:val="006259B5"/>
    <w:rsid w:val="00625E40"/>
    <w:rsid w:val="00625ECA"/>
    <w:rsid w:val="00626224"/>
    <w:rsid w:val="00626442"/>
    <w:rsid w:val="00626538"/>
    <w:rsid w:val="00626579"/>
    <w:rsid w:val="00626755"/>
    <w:rsid w:val="00626C7F"/>
    <w:rsid w:val="00626DF1"/>
    <w:rsid w:val="006279B8"/>
    <w:rsid w:val="00630105"/>
    <w:rsid w:val="00630619"/>
    <w:rsid w:val="00630ED5"/>
    <w:rsid w:val="00630FBB"/>
    <w:rsid w:val="006314CE"/>
    <w:rsid w:val="00631757"/>
    <w:rsid w:val="00631785"/>
    <w:rsid w:val="00631A7C"/>
    <w:rsid w:val="00631ADE"/>
    <w:rsid w:val="00631C3B"/>
    <w:rsid w:val="00631FBF"/>
    <w:rsid w:val="0063213D"/>
    <w:rsid w:val="0063229D"/>
    <w:rsid w:val="0063248B"/>
    <w:rsid w:val="00632684"/>
    <w:rsid w:val="006326E4"/>
    <w:rsid w:val="006327BE"/>
    <w:rsid w:val="0063296A"/>
    <w:rsid w:val="006329EC"/>
    <w:rsid w:val="0063305A"/>
    <w:rsid w:val="006330E1"/>
    <w:rsid w:val="0063357B"/>
    <w:rsid w:val="00633C54"/>
    <w:rsid w:val="006341B7"/>
    <w:rsid w:val="0063433E"/>
    <w:rsid w:val="006344AE"/>
    <w:rsid w:val="006346F2"/>
    <w:rsid w:val="00634B4F"/>
    <w:rsid w:val="00634C32"/>
    <w:rsid w:val="00634E5C"/>
    <w:rsid w:val="00634FA1"/>
    <w:rsid w:val="00635172"/>
    <w:rsid w:val="0063524C"/>
    <w:rsid w:val="00635FBF"/>
    <w:rsid w:val="00636557"/>
    <w:rsid w:val="006365E0"/>
    <w:rsid w:val="006366E2"/>
    <w:rsid w:val="0063681B"/>
    <w:rsid w:val="00636835"/>
    <w:rsid w:val="00636883"/>
    <w:rsid w:val="00636B55"/>
    <w:rsid w:val="0063726D"/>
    <w:rsid w:val="0063772B"/>
    <w:rsid w:val="00637758"/>
    <w:rsid w:val="00637C51"/>
    <w:rsid w:val="00637D89"/>
    <w:rsid w:val="00637F2B"/>
    <w:rsid w:val="00640EC3"/>
    <w:rsid w:val="00642177"/>
    <w:rsid w:val="00642398"/>
    <w:rsid w:val="0064258F"/>
    <w:rsid w:val="006429E8"/>
    <w:rsid w:val="00643479"/>
    <w:rsid w:val="006449CF"/>
    <w:rsid w:val="00644C25"/>
    <w:rsid w:val="00644C67"/>
    <w:rsid w:val="00644F43"/>
    <w:rsid w:val="006450C9"/>
    <w:rsid w:val="006451B2"/>
    <w:rsid w:val="0064537F"/>
    <w:rsid w:val="00645475"/>
    <w:rsid w:val="006454DF"/>
    <w:rsid w:val="006457B0"/>
    <w:rsid w:val="00645865"/>
    <w:rsid w:val="00645951"/>
    <w:rsid w:val="00645CF2"/>
    <w:rsid w:val="00646395"/>
    <w:rsid w:val="0064643A"/>
    <w:rsid w:val="00646626"/>
    <w:rsid w:val="0064671D"/>
    <w:rsid w:val="00647036"/>
    <w:rsid w:val="00647717"/>
    <w:rsid w:val="00647907"/>
    <w:rsid w:val="00650291"/>
    <w:rsid w:val="00650E3C"/>
    <w:rsid w:val="006511E8"/>
    <w:rsid w:val="00651A19"/>
    <w:rsid w:val="00651F8C"/>
    <w:rsid w:val="0065215C"/>
    <w:rsid w:val="00652250"/>
    <w:rsid w:val="00652A65"/>
    <w:rsid w:val="00652C80"/>
    <w:rsid w:val="00653A13"/>
    <w:rsid w:val="00653B85"/>
    <w:rsid w:val="00654431"/>
    <w:rsid w:val="00654804"/>
    <w:rsid w:val="006548F8"/>
    <w:rsid w:val="00654F08"/>
    <w:rsid w:val="0065578F"/>
    <w:rsid w:val="006557EB"/>
    <w:rsid w:val="0065580A"/>
    <w:rsid w:val="00655F77"/>
    <w:rsid w:val="00655FB2"/>
    <w:rsid w:val="0065620F"/>
    <w:rsid w:val="00656250"/>
    <w:rsid w:val="006563AD"/>
    <w:rsid w:val="006564F1"/>
    <w:rsid w:val="006565F3"/>
    <w:rsid w:val="0065692A"/>
    <w:rsid w:val="00656D08"/>
    <w:rsid w:val="00656FA8"/>
    <w:rsid w:val="006572AF"/>
    <w:rsid w:val="006572B1"/>
    <w:rsid w:val="00657779"/>
    <w:rsid w:val="00657DD2"/>
    <w:rsid w:val="0066013A"/>
    <w:rsid w:val="006613A3"/>
    <w:rsid w:val="00661F25"/>
    <w:rsid w:val="00662170"/>
    <w:rsid w:val="006626B0"/>
    <w:rsid w:val="006626B3"/>
    <w:rsid w:val="00662C2A"/>
    <w:rsid w:val="00662D34"/>
    <w:rsid w:val="006630F8"/>
    <w:rsid w:val="00663827"/>
    <w:rsid w:val="00663B92"/>
    <w:rsid w:val="00663F85"/>
    <w:rsid w:val="006641B2"/>
    <w:rsid w:val="00664231"/>
    <w:rsid w:val="006642AD"/>
    <w:rsid w:val="006646F0"/>
    <w:rsid w:val="006649AE"/>
    <w:rsid w:val="00664B6C"/>
    <w:rsid w:val="00664C77"/>
    <w:rsid w:val="00664CFD"/>
    <w:rsid w:val="00664DAE"/>
    <w:rsid w:val="006657F2"/>
    <w:rsid w:val="00665919"/>
    <w:rsid w:val="00666526"/>
    <w:rsid w:val="0066687E"/>
    <w:rsid w:val="00666B30"/>
    <w:rsid w:val="006673AC"/>
    <w:rsid w:val="0066741C"/>
    <w:rsid w:val="0066761F"/>
    <w:rsid w:val="00667A15"/>
    <w:rsid w:val="00667B37"/>
    <w:rsid w:val="00667D15"/>
    <w:rsid w:val="006701CC"/>
    <w:rsid w:val="006709DD"/>
    <w:rsid w:val="00670A16"/>
    <w:rsid w:val="00670CFB"/>
    <w:rsid w:val="00670EBC"/>
    <w:rsid w:val="00671223"/>
    <w:rsid w:val="0067158D"/>
    <w:rsid w:val="00671C7B"/>
    <w:rsid w:val="00672696"/>
    <w:rsid w:val="0067277B"/>
    <w:rsid w:val="00672A77"/>
    <w:rsid w:val="00672F9E"/>
    <w:rsid w:val="00672FA0"/>
    <w:rsid w:val="006730D1"/>
    <w:rsid w:val="00673854"/>
    <w:rsid w:val="00673C2B"/>
    <w:rsid w:val="00673E6B"/>
    <w:rsid w:val="00673E96"/>
    <w:rsid w:val="00674414"/>
    <w:rsid w:val="006745D1"/>
    <w:rsid w:val="00674FC2"/>
    <w:rsid w:val="0067504E"/>
    <w:rsid w:val="0067518D"/>
    <w:rsid w:val="0067549E"/>
    <w:rsid w:val="00675A67"/>
    <w:rsid w:val="00676363"/>
    <w:rsid w:val="0067636C"/>
    <w:rsid w:val="00676427"/>
    <w:rsid w:val="0067655E"/>
    <w:rsid w:val="006765B4"/>
    <w:rsid w:val="00676817"/>
    <w:rsid w:val="00677504"/>
    <w:rsid w:val="006778DA"/>
    <w:rsid w:val="00677E5F"/>
    <w:rsid w:val="00677E90"/>
    <w:rsid w:val="006803F5"/>
    <w:rsid w:val="00680461"/>
    <w:rsid w:val="00680523"/>
    <w:rsid w:val="00680738"/>
    <w:rsid w:val="00680BB9"/>
    <w:rsid w:val="00680C8A"/>
    <w:rsid w:val="006810C2"/>
    <w:rsid w:val="006812BA"/>
    <w:rsid w:val="00681379"/>
    <w:rsid w:val="00681AD9"/>
    <w:rsid w:val="00681C91"/>
    <w:rsid w:val="00681DE3"/>
    <w:rsid w:val="00681E26"/>
    <w:rsid w:val="006824A7"/>
    <w:rsid w:val="0068254E"/>
    <w:rsid w:val="00682947"/>
    <w:rsid w:val="00682D81"/>
    <w:rsid w:val="00683048"/>
    <w:rsid w:val="006830F6"/>
    <w:rsid w:val="00683153"/>
    <w:rsid w:val="00683193"/>
    <w:rsid w:val="006832CF"/>
    <w:rsid w:val="00683497"/>
    <w:rsid w:val="00683745"/>
    <w:rsid w:val="0068381A"/>
    <w:rsid w:val="00683926"/>
    <w:rsid w:val="00683F62"/>
    <w:rsid w:val="0068472A"/>
    <w:rsid w:val="00684C51"/>
    <w:rsid w:val="00684E9C"/>
    <w:rsid w:val="00684FDC"/>
    <w:rsid w:val="00685A26"/>
    <w:rsid w:val="00685ACE"/>
    <w:rsid w:val="00685D61"/>
    <w:rsid w:val="0068606F"/>
    <w:rsid w:val="0068640E"/>
    <w:rsid w:val="0068670F"/>
    <w:rsid w:val="00686BCC"/>
    <w:rsid w:val="00686C45"/>
    <w:rsid w:val="00686DAE"/>
    <w:rsid w:val="006870F4"/>
    <w:rsid w:val="006872F9"/>
    <w:rsid w:val="006874E3"/>
    <w:rsid w:val="006877D3"/>
    <w:rsid w:val="00690122"/>
    <w:rsid w:val="006901EC"/>
    <w:rsid w:val="0069041E"/>
    <w:rsid w:val="0069064B"/>
    <w:rsid w:val="006907E8"/>
    <w:rsid w:val="00690A83"/>
    <w:rsid w:val="00691BF9"/>
    <w:rsid w:val="00691CF3"/>
    <w:rsid w:val="00691EA3"/>
    <w:rsid w:val="00692096"/>
    <w:rsid w:val="006923FE"/>
    <w:rsid w:val="006925DC"/>
    <w:rsid w:val="00692656"/>
    <w:rsid w:val="00692661"/>
    <w:rsid w:val="00692E90"/>
    <w:rsid w:val="00693002"/>
    <w:rsid w:val="00693487"/>
    <w:rsid w:val="006939CD"/>
    <w:rsid w:val="00693B23"/>
    <w:rsid w:val="00694315"/>
    <w:rsid w:val="0069469F"/>
    <w:rsid w:val="006946D4"/>
    <w:rsid w:val="00694AAE"/>
    <w:rsid w:val="00694AD0"/>
    <w:rsid w:val="00694AEA"/>
    <w:rsid w:val="00694C2A"/>
    <w:rsid w:val="00695178"/>
    <w:rsid w:val="00695758"/>
    <w:rsid w:val="006957AA"/>
    <w:rsid w:val="0069586F"/>
    <w:rsid w:val="0069609D"/>
    <w:rsid w:val="006960F4"/>
    <w:rsid w:val="00696109"/>
    <w:rsid w:val="006969E5"/>
    <w:rsid w:val="00696AD8"/>
    <w:rsid w:val="006970CD"/>
    <w:rsid w:val="006971B4"/>
    <w:rsid w:val="00697A02"/>
    <w:rsid w:val="00697D6E"/>
    <w:rsid w:val="006A0054"/>
    <w:rsid w:val="006A0270"/>
    <w:rsid w:val="006A07DE"/>
    <w:rsid w:val="006A0C74"/>
    <w:rsid w:val="006A0D4C"/>
    <w:rsid w:val="006A0E32"/>
    <w:rsid w:val="006A13CE"/>
    <w:rsid w:val="006A1D72"/>
    <w:rsid w:val="006A25BE"/>
    <w:rsid w:val="006A2664"/>
    <w:rsid w:val="006A268D"/>
    <w:rsid w:val="006A2AD3"/>
    <w:rsid w:val="006A2F63"/>
    <w:rsid w:val="006A4000"/>
    <w:rsid w:val="006A403F"/>
    <w:rsid w:val="006A4A7B"/>
    <w:rsid w:val="006A4DCE"/>
    <w:rsid w:val="006A54DC"/>
    <w:rsid w:val="006A5676"/>
    <w:rsid w:val="006A6028"/>
    <w:rsid w:val="006A6112"/>
    <w:rsid w:val="006A6339"/>
    <w:rsid w:val="006A64AF"/>
    <w:rsid w:val="006A6607"/>
    <w:rsid w:val="006A6752"/>
    <w:rsid w:val="006A67A0"/>
    <w:rsid w:val="006A6EAA"/>
    <w:rsid w:val="006A7855"/>
    <w:rsid w:val="006A78C2"/>
    <w:rsid w:val="006A7B00"/>
    <w:rsid w:val="006A7B86"/>
    <w:rsid w:val="006A7CF1"/>
    <w:rsid w:val="006A7D95"/>
    <w:rsid w:val="006A7E82"/>
    <w:rsid w:val="006B057C"/>
    <w:rsid w:val="006B060C"/>
    <w:rsid w:val="006B082C"/>
    <w:rsid w:val="006B0ADD"/>
    <w:rsid w:val="006B0BAE"/>
    <w:rsid w:val="006B0D46"/>
    <w:rsid w:val="006B0F88"/>
    <w:rsid w:val="006B17E1"/>
    <w:rsid w:val="006B20CC"/>
    <w:rsid w:val="006B222C"/>
    <w:rsid w:val="006B25E3"/>
    <w:rsid w:val="006B25F7"/>
    <w:rsid w:val="006B261C"/>
    <w:rsid w:val="006B294A"/>
    <w:rsid w:val="006B350F"/>
    <w:rsid w:val="006B385B"/>
    <w:rsid w:val="006B47A4"/>
    <w:rsid w:val="006B494D"/>
    <w:rsid w:val="006B4A1D"/>
    <w:rsid w:val="006B4F4C"/>
    <w:rsid w:val="006B5224"/>
    <w:rsid w:val="006B5424"/>
    <w:rsid w:val="006B5473"/>
    <w:rsid w:val="006B56BF"/>
    <w:rsid w:val="006B5B28"/>
    <w:rsid w:val="006B64FE"/>
    <w:rsid w:val="006B6F7B"/>
    <w:rsid w:val="006B78C8"/>
    <w:rsid w:val="006B7917"/>
    <w:rsid w:val="006C0E6A"/>
    <w:rsid w:val="006C12E7"/>
    <w:rsid w:val="006C12EE"/>
    <w:rsid w:val="006C15F3"/>
    <w:rsid w:val="006C1A9E"/>
    <w:rsid w:val="006C1D27"/>
    <w:rsid w:val="006C3746"/>
    <w:rsid w:val="006C3B95"/>
    <w:rsid w:val="006C3CF3"/>
    <w:rsid w:val="006C40BE"/>
    <w:rsid w:val="006C46A4"/>
    <w:rsid w:val="006C4BB2"/>
    <w:rsid w:val="006C5F7B"/>
    <w:rsid w:val="006C6389"/>
    <w:rsid w:val="006C665E"/>
    <w:rsid w:val="006C6EE5"/>
    <w:rsid w:val="006C6EEF"/>
    <w:rsid w:val="006C7128"/>
    <w:rsid w:val="006C7210"/>
    <w:rsid w:val="006C7CCC"/>
    <w:rsid w:val="006D0219"/>
    <w:rsid w:val="006D1180"/>
    <w:rsid w:val="006D1930"/>
    <w:rsid w:val="006D1B96"/>
    <w:rsid w:val="006D2302"/>
    <w:rsid w:val="006D27DE"/>
    <w:rsid w:val="006D2950"/>
    <w:rsid w:val="006D33FA"/>
    <w:rsid w:val="006D359F"/>
    <w:rsid w:val="006D378C"/>
    <w:rsid w:val="006D37E3"/>
    <w:rsid w:val="006D394C"/>
    <w:rsid w:val="006D397B"/>
    <w:rsid w:val="006D3E54"/>
    <w:rsid w:val="006D3F2B"/>
    <w:rsid w:val="006D45FE"/>
    <w:rsid w:val="006D4CB7"/>
    <w:rsid w:val="006D5044"/>
    <w:rsid w:val="006D50F4"/>
    <w:rsid w:val="006D5138"/>
    <w:rsid w:val="006D5412"/>
    <w:rsid w:val="006D55FC"/>
    <w:rsid w:val="006D612D"/>
    <w:rsid w:val="006D63E4"/>
    <w:rsid w:val="006D648A"/>
    <w:rsid w:val="006D6592"/>
    <w:rsid w:val="006D691B"/>
    <w:rsid w:val="006D6C16"/>
    <w:rsid w:val="006D7045"/>
    <w:rsid w:val="006D72BC"/>
    <w:rsid w:val="006D72FD"/>
    <w:rsid w:val="006D7787"/>
    <w:rsid w:val="006D7899"/>
    <w:rsid w:val="006E00BB"/>
    <w:rsid w:val="006E03E2"/>
    <w:rsid w:val="006E04C6"/>
    <w:rsid w:val="006E1D24"/>
    <w:rsid w:val="006E260B"/>
    <w:rsid w:val="006E2A77"/>
    <w:rsid w:val="006E2BCE"/>
    <w:rsid w:val="006E2DDB"/>
    <w:rsid w:val="006E3453"/>
    <w:rsid w:val="006E351C"/>
    <w:rsid w:val="006E3C41"/>
    <w:rsid w:val="006E4112"/>
    <w:rsid w:val="006E43A0"/>
    <w:rsid w:val="006E4680"/>
    <w:rsid w:val="006E4DF7"/>
    <w:rsid w:val="006E5226"/>
    <w:rsid w:val="006E523F"/>
    <w:rsid w:val="006E5B90"/>
    <w:rsid w:val="006E5C71"/>
    <w:rsid w:val="006E64C6"/>
    <w:rsid w:val="006E6645"/>
    <w:rsid w:val="006E6715"/>
    <w:rsid w:val="006E6FC3"/>
    <w:rsid w:val="006E7165"/>
    <w:rsid w:val="006E746B"/>
    <w:rsid w:val="006E75CE"/>
    <w:rsid w:val="006E7684"/>
    <w:rsid w:val="006E7692"/>
    <w:rsid w:val="006E771D"/>
    <w:rsid w:val="006E789F"/>
    <w:rsid w:val="006E7A70"/>
    <w:rsid w:val="006E7C1E"/>
    <w:rsid w:val="006E7C96"/>
    <w:rsid w:val="006F0106"/>
    <w:rsid w:val="006F01A9"/>
    <w:rsid w:val="006F06E6"/>
    <w:rsid w:val="006F091D"/>
    <w:rsid w:val="006F0967"/>
    <w:rsid w:val="006F09BD"/>
    <w:rsid w:val="006F0E3D"/>
    <w:rsid w:val="006F1693"/>
    <w:rsid w:val="006F16AC"/>
    <w:rsid w:val="006F197D"/>
    <w:rsid w:val="006F1A4F"/>
    <w:rsid w:val="006F1C43"/>
    <w:rsid w:val="006F1E84"/>
    <w:rsid w:val="006F216B"/>
    <w:rsid w:val="006F23F7"/>
    <w:rsid w:val="006F26DC"/>
    <w:rsid w:val="006F2996"/>
    <w:rsid w:val="006F335C"/>
    <w:rsid w:val="006F379E"/>
    <w:rsid w:val="006F3A12"/>
    <w:rsid w:val="006F3BCC"/>
    <w:rsid w:val="006F3D90"/>
    <w:rsid w:val="006F3E31"/>
    <w:rsid w:val="006F3E58"/>
    <w:rsid w:val="006F3FFF"/>
    <w:rsid w:val="006F4151"/>
    <w:rsid w:val="006F4319"/>
    <w:rsid w:val="006F4696"/>
    <w:rsid w:val="006F46B5"/>
    <w:rsid w:val="006F499F"/>
    <w:rsid w:val="006F4D59"/>
    <w:rsid w:val="006F4DCB"/>
    <w:rsid w:val="006F4F08"/>
    <w:rsid w:val="006F4F8F"/>
    <w:rsid w:val="006F5359"/>
    <w:rsid w:val="006F5442"/>
    <w:rsid w:val="006F59A4"/>
    <w:rsid w:val="006F5B65"/>
    <w:rsid w:val="006F5C53"/>
    <w:rsid w:val="006F64E3"/>
    <w:rsid w:val="006F651D"/>
    <w:rsid w:val="006F7161"/>
    <w:rsid w:val="006F789B"/>
    <w:rsid w:val="006F7AF3"/>
    <w:rsid w:val="00700041"/>
    <w:rsid w:val="0070032F"/>
    <w:rsid w:val="0070058E"/>
    <w:rsid w:val="00700868"/>
    <w:rsid w:val="0070094E"/>
    <w:rsid w:val="00700970"/>
    <w:rsid w:val="00701159"/>
    <w:rsid w:val="0070139B"/>
    <w:rsid w:val="00701422"/>
    <w:rsid w:val="00701472"/>
    <w:rsid w:val="007014E6"/>
    <w:rsid w:val="00701917"/>
    <w:rsid w:val="00701949"/>
    <w:rsid w:val="00701C04"/>
    <w:rsid w:val="00701F83"/>
    <w:rsid w:val="0070203F"/>
    <w:rsid w:val="007021B3"/>
    <w:rsid w:val="0070241E"/>
    <w:rsid w:val="007028DD"/>
    <w:rsid w:val="00703246"/>
    <w:rsid w:val="00703369"/>
    <w:rsid w:val="007037A9"/>
    <w:rsid w:val="00703890"/>
    <w:rsid w:val="007038C9"/>
    <w:rsid w:val="00703C23"/>
    <w:rsid w:val="00703D82"/>
    <w:rsid w:val="00703E78"/>
    <w:rsid w:val="00704031"/>
    <w:rsid w:val="007041CF"/>
    <w:rsid w:val="007046F8"/>
    <w:rsid w:val="00704979"/>
    <w:rsid w:val="00704BA0"/>
    <w:rsid w:val="00705146"/>
    <w:rsid w:val="00705289"/>
    <w:rsid w:val="0070588D"/>
    <w:rsid w:val="00705B6B"/>
    <w:rsid w:val="00705E47"/>
    <w:rsid w:val="0070658A"/>
    <w:rsid w:val="0070669E"/>
    <w:rsid w:val="007066A0"/>
    <w:rsid w:val="00706743"/>
    <w:rsid w:val="00706EFC"/>
    <w:rsid w:val="007070C6"/>
    <w:rsid w:val="007074CD"/>
    <w:rsid w:val="00707517"/>
    <w:rsid w:val="00707668"/>
    <w:rsid w:val="00707808"/>
    <w:rsid w:val="0070787E"/>
    <w:rsid w:val="00707979"/>
    <w:rsid w:val="00707CAA"/>
    <w:rsid w:val="007100A9"/>
    <w:rsid w:val="007103EB"/>
    <w:rsid w:val="0071082C"/>
    <w:rsid w:val="00710B01"/>
    <w:rsid w:val="0071124F"/>
    <w:rsid w:val="00711578"/>
    <w:rsid w:val="00711A3E"/>
    <w:rsid w:val="00711CE4"/>
    <w:rsid w:val="00711E2A"/>
    <w:rsid w:val="00712748"/>
    <w:rsid w:val="00712AC0"/>
    <w:rsid w:val="00712AC6"/>
    <w:rsid w:val="00712BFA"/>
    <w:rsid w:val="00712CA2"/>
    <w:rsid w:val="00712D39"/>
    <w:rsid w:val="00712DAD"/>
    <w:rsid w:val="00713091"/>
    <w:rsid w:val="007134DC"/>
    <w:rsid w:val="007136CF"/>
    <w:rsid w:val="00713BB1"/>
    <w:rsid w:val="00713DA7"/>
    <w:rsid w:val="007140D1"/>
    <w:rsid w:val="007143A7"/>
    <w:rsid w:val="007143A9"/>
    <w:rsid w:val="00714439"/>
    <w:rsid w:val="00714919"/>
    <w:rsid w:val="00714A08"/>
    <w:rsid w:val="00714CC0"/>
    <w:rsid w:val="00714DFD"/>
    <w:rsid w:val="00714EFB"/>
    <w:rsid w:val="0071529A"/>
    <w:rsid w:val="00715591"/>
    <w:rsid w:val="00715906"/>
    <w:rsid w:val="007159D8"/>
    <w:rsid w:val="00716107"/>
    <w:rsid w:val="00716159"/>
    <w:rsid w:val="00716214"/>
    <w:rsid w:val="007162C0"/>
    <w:rsid w:val="007165A2"/>
    <w:rsid w:val="00716607"/>
    <w:rsid w:val="00716734"/>
    <w:rsid w:val="00716789"/>
    <w:rsid w:val="007167C6"/>
    <w:rsid w:val="007169C0"/>
    <w:rsid w:val="00716E6E"/>
    <w:rsid w:val="0071703D"/>
    <w:rsid w:val="0071731F"/>
    <w:rsid w:val="007178B6"/>
    <w:rsid w:val="00717AFD"/>
    <w:rsid w:val="00717FB1"/>
    <w:rsid w:val="007204C6"/>
    <w:rsid w:val="007206CA"/>
    <w:rsid w:val="00720B5C"/>
    <w:rsid w:val="007210BC"/>
    <w:rsid w:val="007214C2"/>
    <w:rsid w:val="007216EA"/>
    <w:rsid w:val="00721805"/>
    <w:rsid w:val="00721DB9"/>
    <w:rsid w:val="00721FBD"/>
    <w:rsid w:val="007220FA"/>
    <w:rsid w:val="00722194"/>
    <w:rsid w:val="007223CE"/>
    <w:rsid w:val="00722590"/>
    <w:rsid w:val="00723331"/>
    <w:rsid w:val="007238C9"/>
    <w:rsid w:val="007239E0"/>
    <w:rsid w:val="00723AD5"/>
    <w:rsid w:val="007242E5"/>
    <w:rsid w:val="007246F6"/>
    <w:rsid w:val="00724CE1"/>
    <w:rsid w:val="007250B1"/>
    <w:rsid w:val="007252BE"/>
    <w:rsid w:val="0072531B"/>
    <w:rsid w:val="00725632"/>
    <w:rsid w:val="007256B8"/>
    <w:rsid w:val="00725F5C"/>
    <w:rsid w:val="007265A9"/>
    <w:rsid w:val="00726835"/>
    <w:rsid w:val="007268CD"/>
    <w:rsid w:val="00726ABD"/>
    <w:rsid w:val="007279E2"/>
    <w:rsid w:val="00727E0D"/>
    <w:rsid w:val="00727E70"/>
    <w:rsid w:val="00730094"/>
    <w:rsid w:val="00730565"/>
    <w:rsid w:val="00730613"/>
    <w:rsid w:val="00730846"/>
    <w:rsid w:val="007309DA"/>
    <w:rsid w:val="00730AE0"/>
    <w:rsid w:val="00730BD2"/>
    <w:rsid w:val="00730E9F"/>
    <w:rsid w:val="00730F6F"/>
    <w:rsid w:val="007312D9"/>
    <w:rsid w:val="007313BE"/>
    <w:rsid w:val="0073154D"/>
    <w:rsid w:val="00731D39"/>
    <w:rsid w:val="007321CA"/>
    <w:rsid w:val="007325D5"/>
    <w:rsid w:val="00732A6B"/>
    <w:rsid w:val="00732CF6"/>
    <w:rsid w:val="00733D8A"/>
    <w:rsid w:val="0073439B"/>
    <w:rsid w:val="00734580"/>
    <w:rsid w:val="00734EE6"/>
    <w:rsid w:val="00735061"/>
    <w:rsid w:val="0073529B"/>
    <w:rsid w:val="00735439"/>
    <w:rsid w:val="007357D8"/>
    <w:rsid w:val="00735A9E"/>
    <w:rsid w:val="00735CC7"/>
    <w:rsid w:val="00735DB0"/>
    <w:rsid w:val="00736067"/>
    <w:rsid w:val="00736400"/>
    <w:rsid w:val="00736600"/>
    <w:rsid w:val="0073683B"/>
    <w:rsid w:val="00736B9E"/>
    <w:rsid w:val="007371A2"/>
    <w:rsid w:val="00737A12"/>
    <w:rsid w:val="00737C5A"/>
    <w:rsid w:val="00737D20"/>
    <w:rsid w:val="00737F91"/>
    <w:rsid w:val="007401A1"/>
    <w:rsid w:val="00740654"/>
    <w:rsid w:val="007406C2"/>
    <w:rsid w:val="00740B1F"/>
    <w:rsid w:val="00740CDF"/>
    <w:rsid w:val="007415D1"/>
    <w:rsid w:val="007419C3"/>
    <w:rsid w:val="00741A3D"/>
    <w:rsid w:val="00741C27"/>
    <w:rsid w:val="00742994"/>
    <w:rsid w:val="007435C3"/>
    <w:rsid w:val="007438AD"/>
    <w:rsid w:val="0074390D"/>
    <w:rsid w:val="007439AE"/>
    <w:rsid w:val="00743C8D"/>
    <w:rsid w:val="0074425E"/>
    <w:rsid w:val="007446D7"/>
    <w:rsid w:val="00744737"/>
    <w:rsid w:val="00744A07"/>
    <w:rsid w:val="00744AFF"/>
    <w:rsid w:val="00744BD9"/>
    <w:rsid w:val="00744E88"/>
    <w:rsid w:val="00745340"/>
    <w:rsid w:val="00745417"/>
    <w:rsid w:val="007455D7"/>
    <w:rsid w:val="007462A1"/>
    <w:rsid w:val="007465A0"/>
    <w:rsid w:val="007466E2"/>
    <w:rsid w:val="00746796"/>
    <w:rsid w:val="0074777F"/>
    <w:rsid w:val="00747D79"/>
    <w:rsid w:val="00747F8F"/>
    <w:rsid w:val="00750115"/>
    <w:rsid w:val="00750694"/>
    <w:rsid w:val="00750873"/>
    <w:rsid w:val="0075099E"/>
    <w:rsid w:val="00750D4D"/>
    <w:rsid w:val="00750E89"/>
    <w:rsid w:val="007518E3"/>
    <w:rsid w:val="00751CB7"/>
    <w:rsid w:val="00751E2B"/>
    <w:rsid w:val="0075231A"/>
    <w:rsid w:val="007527C0"/>
    <w:rsid w:val="00752904"/>
    <w:rsid w:val="00752A24"/>
    <w:rsid w:val="00752A36"/>
    <w:rsid w:val="00752E05"/>
    <w:rsid w:val="00752E4F"/>
    <w:rsid w:val="00752F72"/>
    <w:rsid w:val="007530E5"/>
    <w:rsid w:val="007538A8"/>
    <w:rsid w:val="00753F28"/>
    <w:rsid w:val="007541E0"/>
    <w:rsid w:val="00754318"/>
    <w:rsid w:val="007548ED"/>
    <w:rsid w:val="00754B35"/>
    <w:rsid w:val="00754CE4"/>
    <w:rsid w:val="007553D9"/>
    <w:rsid w:val="00755855"/>
    <w:rsid w:val="00755B1B"/>
    <w:rsid w:val="00755B56"/>
    <w:rsid w:val="0075642F"/>
    <w:rsid w:val="007566DA"/>
    <w:rsid w:val="00756A8C"/>
    <w:rsid w:val="00756B70"/>
    <w:rsid w:val="00757453"/>
    <w:rsid w:val="00757530"/>
    <w:rsid w:val="00757805"/>
    <w:rsid w:val="00757BD7"/>
    <w:rsid w:val="00757C0F"/>
    <w:rsid w:val="00757C75"/>
    <w:rsid w:val="00757D93"/>
    <w:rsid w:val="00757E60"/>
    <w:rsid w:val="0076049E"/>
    <w:rsid w:val="00760EB8"/>
    <w:rsid w:val="00760F15"/>
    <w:rsid w:val="007613E9"/>
    <w:rsid w:val="00761893"/>
    <w:rsid w:val="007618AC"/>
    <w:rsid w:val="00761ACD"/>
    <w:rsid w:val="00761AEF"/>
    <w:rsid w:val="00762F0C"/>
    <w:rsid w:val="00763023"/>
    <w:rsid w:val="00763081"/>
    <w:rsid w:val="007630E3"/>
    <w:rsid w:val="0076318C"/>
    <w:rsid w:val="007631F3"/>
    <w:rsid w:val="0076324F"/>
    <w:rsid w:val="00763971"/>
    <w:rsid w:val="007639B0"/>
    <w:rsid w:val="00763B56"/>
    <w:rsid w:val="00763C96"/>
    <w:rsid w:val="00764140"/>
    <w:rsid w:val="007645E4"/>
    <w:rsid w:val="00764C9C"/>
    <w:rsid w:val="00764FC7"/>
    <w:rsid w:val="0076547A"/>
    <w:rsid w:val="0076572E"/>
    <w:rsid w:val="00765996"/>
    <w:rsid w:val="007659E8"/>
    <w:rsid w:val="00765A3E"/>
    <w:rsid w:val="00765B5C"/>
    <w:rsid w:val="00766034"/>
    <w:rsid w:val="0076613B"/>
    <w:rsid w:val="007663A2"/>
    <w:rsid w:val="007663EA"/>
    <w:rsid w:val="00766518"/>
    <w:rsid w:val="007666F8"/>
    <w:rsid w:val="0076678C"/>
    <w:rsid w:val="007667ED"/>
    <w:rsid w:val="007674A1"/>
    <w:rsid w:val="007676E6"/>
    <w:rsid w:val="0076789E"/>
    <w:rsid w:val="00767949"/>
    <w:rsid w:val="00767F14"/>
    <w:rsid w:val="007704D1"/>
    <w:rsid w:val="007706F5"/>
    <w:rsid w:val="00770B74"/>
    <w:rsid w:val="00770C0F"/>
    <w:rsid w:val="00770C9E"/>
    <w:rsid w:val="00771419"/>
    <w:rsid w:val="0077163A"/>
    <w:rsid w:val="007716AB"/>
    <w:rsid w:val="007718E2"/>
    <w:rsid w:val="0077198A"/>
    <w:rsid w:val="007721CD"/>
    <w:rsid w:val="007726AC"/>
    <w:rsid w:val="00772945"/>
    <w:rsid w:val="00773437"/>
    <w:rsid w:val="00773684"/>
    <w:rsid w:val="00774549"/>
    <w:rsid w:val="007747B7"/>
    <w:rsid w:val="007748CA"/>
    <w:rsid w:val="00774997"/>
    <w:rsid w:val="00774A47"/>
    <w:rsid w:val="00774AA6"/>
    <w:rsid w:val="00774C11"/>
    <w:rsid w:val="00774C20"/>
    <w:rsid w:val="007754F5"/>
    <w:rsid w:val="0077568F"/>
    <w:rsid w:val="00775809"/>
    <w:rsid w:val="007758EC"/>
    <w:rsid w:val="00775A57"/>
    <w:rsid w:val="00775E9C"/>
    <w:rsid w:val="007765B1"/>
    <w:rsid w:val="00777143"/>
    <w:rsid w:val="007771A5"/>
    <w:rsid w:val="00777357"/>
    <w:rsid w:val="0077778B"/>
    <w:rsid w:val="007778D4"/>
    <w:rsid w:val="00777BE3"/>
    <w:rsid w:val="007806C2"/>
    <w:rsid w:val="007807CD"/>
    <w:rsid w:val="00780AC8"/>
    <w:rsid w:val="00780F7A"/>
    <w:rsid w:val="00781052"/>
    <w:rsid w:val="0078108B"/>
    <w:rsid w:val="00781222"/>
    <w:rsid w:val="00781579"/>
    <w:rsid w:val="00781A29"/>
    <w:rsid w:val="00782081"/>
    <w:rsid w:val="007821A2"/>
    <w:rsid w:val="0078272C"/>
    <w:rsid w:val="00782948"/>
    <w:rsid w:val="00782D4E"/>
    <w:rsid w:val="00783E90"/>
    <w:rsid w:val="00783EE0"/>
    <w:rsid w:val="00783F2E"/>
    <w:rsid w:val="0078493F"/>
    <w:rsid w:val="00784B24"/>
    <w:rsid w:val="007852B4"/>
    <w:rsid w:val="0078590D"/>
    <w:rsid w:val="00785CFD"/>
    <w:rsid w:val="00785D81"/>
    <w:rsid w:val="00785D8E"/>
    <w:rsid w:val="007868A7"/>
    <w:rsid w:val="00786972"/>
    <w:rsid w:val="00786DF4"/>
    <w:rsid w:val="00786E6C"/>
    <w:rsid w:val="007870F4"/>
    <w:rsid w:val="00787152"/>
    <w:rsid w:val="0078720D"/>
    <w:rsid w:val="00787445"/>
    <w:rsid w:val="00787627"/>
    <w:rsid w:val="00787989"/>
    <w:rsid w:val="00787C6C"/>
    <w:rsid w:val="00787FBA"/>
    <w:rsid w:val="007909A9"/>
    <w:rsid w:val="00790A8F"/>
    <w:rsid w:val="00790BAB"/>
    <w:rsid w:val="00790C53"/>
    <w:rsid w:val="00790EAD"/>
    <w:rsid w:val="00791079"/>
    <w:rsid w:val="00791125"/>
    <w:rsid w:val="00791393"/>
    <w:rsid w:val="007913BA"/>
    <w:rsid w:val="00791536"/>
    <w:rsid w:val="00791713"/>
    <w:rsid w:val="00791AF3"/>
    <w:rsid w:val="00791B52"/>
    <w:rsid w:val="00792076"/>
    <w:rsid w:val="007920E9"/>
    <w:rsid w:val="00792686"/>
    <w:rsid w:val="0079344B"/>
    <w:rsid w:val="00793E3C"/>
    <w:rsid w:val="00793EEB"/>
    <w:rsid w:val="0079412B"/>
    <w:rsid w:val="0079417D"/>
    <w:rsid w:val="00795045"/>
    <w:rsid w:val="00795269"/>
    <w:rsid w:val="007952F2"/>
    <w:rsid w:val="00795605"/>
    <w:rsid w:val="00795D2E"/>
    <w:rsid w:val="007964F6"/>
    <w:rsid w:val="0079684E"/>
    <w:rsid w:val="00796858"/>
    <w:rsid w:val="00796892"/>
    <w:rsid w:val="00796EE6"/>
    <w:rsid w:val="0079737A"/>
    <w:rsid w:val="007973AA"/>
    <w:rsid w:val="007978DF"/>
    <w:rsid w:val="007979D2"/>
    <w:rsid w:val="00797AA0"/>
    <w:rsid w:val="00797CDE"/>
    <w:rsid w:val="007A0484"/>
    <w:rsid w:val="007A07AC"/>
    <w:rsid w:val="007A0AB2"/>
    <w:rsid w:val="007A0DDB"/>
    <w:rsid w:val="007A1527"/>
    <w:rsid w:val="007A1591"/>
    <w:rsid w:val="007A17E1"/>
    <w:rsid w:val="007A1947"/>
    <w:rsid w:val="007A1964"/>
    <w:rsid w:val="007A1E73"/>
    <w:rsid w:val="007A1F04"/>
    <w:rsid w:val="007A2564"/>
    <w:rsid w:val="007A25F6"/>
    <w:rsid w:val="007A29D9"/>
    <w:rsid w:val="007A2BC7"/>
    <w:rsid w:val="007A2CCD"/>
    <w:rsid w:val="007A33E5"/>
    <w:rsid w:val="007A35AD"/>
    <w:rsid w:val="007A35CA"/>
    <w:rsid w:val="007A3761"/>
    <w:rsid w:val="007A3A58"/>
    <w:rsid w:val="007A3AB3"/>
    <w:rsid w:val="007A3F54"/>
    <w:rsid w:val="007A4CD0"/>
    <w:rsid w:val="007A4FB9"/>
    <w:rsid w:val="007A4FE8"/>
    <w:rsid w:val="007A51CE"/>
    <w:rsid w:val="007A5776"/>
    <w:rsid w:val="007A5850"/>
    <w:rsid w:val="007A5887"/>
    <w:rsid w:val="007A590F"/>
    <w:rsid w:val="007A5B3B"/>
    <w:rsid w:val="007A6C99"/>
    <w:rsid w:val="007A6ED5"/>
    <w:rsid w:val="007A72BF"/>
    <w:rsid w:val="007A7390"/>
    <w:rsid w:val="007A74F2"/>
    <w:rsid w:val="007A7527"/>
    <w:rsid w:val="007A78F6"/>
    <w:rsid w:val="007A7929"/>
    <w:rsid w:val="007A7E26"/>
    <w:rsid w:val="007B02D7"/>
    <w:rsid w:val="007B0686"/>
    <w:rsid w:val="007B06FB"/>
    <w:rsid w:val="007B102F"/>
    <w:rsid w:val="007B12B4"/>
    <w:rsid w:val="007B130D"/>
    <w:rsid w:val="007B1548"/>
    <w:rsid w:val="007B1643"/>
    <w:rsid w:val="007B1B64"/>
    <w:rsid w:val="007B1BF7"/>
    <w:rsid w:val="007B1E60"/>
    <w:rsid w:val="007B2134"/>
    <w:rsid w:val="007B240F"/>
    <w:rsid w:val="007B2448"/>
    <w:rsid w:val="007B2454"/>
    <w:rsid w:val="007B249C"/>
    <w:rsid w:val="007B253E"/>
    <w:rsid w:val="007B264C"/>
    <w:rsid w:val="007B2A46"/>
    <w:rsid w:val="007B2B51"/>
    <w:rsid w:val="007B2D84"/>
    <w:rsid w:val="007B37CA"/>
    <w:rsid w:val="007B41DB"/>
    <w:rsid w:val="007B423C"/>
    <w:rsid w:val="007B4623"/>
    <w:rsid w:val="007B49F5"/>
    <w:rsid w:val="007B4A28"/>
    <w:rsid w:val="007B4B1E"/>
    <w:rsid w:val="007B4DBE"/>
    <w:rsid w:val="007B4F79"/>
    <w:rsid w:val="007B51FC"/>
    <w:rsid w:val="007B5DBB"/>
    <w:rsid w:val="007B5FC0"/>
    <w:rsid w:val="007B671A"/>
    <w:rsid w:val="007B67E6"/>
    <w:rsid w:val="007B68BB"/>
    <w:rsid w:val="007B693E"/>
    <w:rsid w:val="007B6DD2"/>
    <w:rsid w:val="007B6F8E"/>
    <w:rsid w:val="007B760C"/>
    <w:rsid w:val="007B76D1"/>
    <w:rsid w:val="007B77FD"/>
    <w:rsid w:val="007B78AC"/>
    <w:rsid w:val="007B7B54"/>
    <w:rsid w:val="007B7E72"/>
    <w:rsid w:val="007C0683"/>
    <w:rsid w:val="007C0E9A"/>
    <w:rsid w:val="007C158F"/>
    <w:rsid w:val="007C15A3"/>
    <w:rsid w:val="007C182F"/>
    <w:rsid w:val="007C1CE0"/>
    <w:rsid w:val="007C1D38"/>
    <w:rsid w:val="007C1D8D"/>
    <w:rsid w:val="007C2318"/>
    <w:rsid w:val="007C243D"/>
    <w:rsid w:val="007C2603"/>
    <w:rsid w:val="007C27AA"/>
    <w:rsid w:val="007C2BD6"/>
    <w:rsid w:val="007C2CDF"/>
    <w:rsid w:val="007C2EB5"/>
    <w:rsid w:val="007C3295"/>
    <w:rsid w:val="007C355F"/>
    <w:rsid w:val="007C36CB"/>
    <w:rsid w:val="007C391E"/>
    <w:rsid w:val="007C395B"/>
    <w:rsid w:val="007C4037"/>
    <w:rsid w:val="007C4320"/>
    <w:rsid w:val="007C4388"/>
    <w:rsid w:val="007C49BA"/>
    <w:rsid w:val="007C4D46"/>
    <w:rsid w:val="007C50CE"/>
    <w:rsid w:val="007C512A"/>
    <w:rsid w:val="007C52E4"/>
    <w:rsid w:val="007C5376"/>
    <w:rsid w:val="007C540C"/>
    <w:rsid w:val="007C541A"/>
    <w:rsid w:val="007C56BF"/>
    <w:rsid w:val="007C583B"/>
    <w:rsid w:val="007C5931"/>
    <w:rsid w:val="007C5B05"/>
    <w:rsid w:val="007C6059"/>
    <w:rsid w:val="007C6562"/>
    <w:rsid w:val="007C67D6"/>
    <w:rsid w:val="007C6DD1"/>
    <w:rsid w:val="007C6F34"/>
    <w:rsid w:val="007C714B"/>
    <w:rsid w:val="007C7238"/>
    <w:rsid w:val="007C75F9"/>
    <w:rsid w:val="007C7A34"/>
    <w:rsid w:val="007C7E32"/>
    <w:rsid w:val="007D0199"/>
    <w:rsid w:val="007D0957"/>
    <w:rsid w:val="007D0C4B"/>
    <w:rsid w:val="007D13C5"/>
    <w:rsid w:val="007D162E"/>
    <w:rsid w:val="007D17E6"/>
    <w:rsid w:val="007D1DB3"/>
    <w:rsid w:val="007D2015"/>
    <w:rsid w:val="007D23D8"/>
    <w:rsid w:val="007D2874"/>
    <w:rsid w:val="007D31CB"/>
    <w:rsid w:val="007D32A5"/>
    <w:rsid w:val="007D34F3"/>
    <w:rsid w:val="007D3815"/>
    <w:rsid w:val="007D3E26"/>
    <w:rsid w:val="007D3FFF"/>
    <w:rsid w:val="007D4084"/>
    <w:rsid w:val="007D4153"/>
    <w:rsid w:val="007D424F"/>
    <w:rsid w:val="007D46BC"/>
    <w:rsid w:val="007D48C3"/>
    <w:rsid w:val="007D4960"/>
    <w:rsid w:val="007D4B23"/>
    <w:rsid w:val="007D4C25"/>
    <w:rsid w:val="007D4DEE"/>
    <w:rsid w:val="007D4EB3"/>
    <w:rsid w:val="007D53BF"/>
    <w:rsid w:val="007D578F"/>
    <w:rsid w:val="007D5858"/>
    <w:rsid w:val="007D5877"/>
    <w:rsid w:val="007D58F0"/>
    <w:rsid w:val="007D59BB"/>
    <w:rsid w:val="007D5D07"/>
    <w:rsid w:val="007D600A"/>
    <w:rsid w:val="007D6755"/>
    <w:rsid w:val="007D67C1"/>
    <w:rsid w:val="007D6A91"/>
    <w:rsid w:val="007D6B6E"/>
    <w:rsid w:val="007D7253"/>
    <w:rsid w:val="007D725E"/>
    <w:rsid w:val="007D734D"/>
    <w:rsid w:val="007D774A"/>
    <w:rsid w:val="007D7A9D"/>
    <w:rsid w:val="007D7DBA"/>
    <w:rsid w:val="007D7F82"/>
    <w:rsid w:val="007E0367"/>
    <w:rsid w:val="007E03C3"/>
    <w:rsid w:val="007E0BA0"/>
    <w:rsid w:val="007E0D30"/>
    <w:rsid w:val="007E0DB9"/>
    <w:rsid w:val="007E133B"/>
    <w:rsid w:val="007E179F"/>
    <w:rsid w:val="007E20FC"/>
    <w:rsid w:val="007E26A0"/>
    <w:rsid w:val="007E2CC8"/>
    <w:rsid w:val="007E2EBD"/>
    <w:rsid w:val="007E35C2"/>
    <w:rsid w:val="007E3BF3"/>
    <w:rsid w:val="007E3C13"/>
    <w:rsid w:val="007E413A"/>
    <w:rsid w:val="007E426C"/>
    <w:rsid w:val="007E4A47"/>
    <w:rsid w:val="007E504A"/>
    <w:rsid w:val="007E511A"/>
    <w:rsid w:val="007E58AC"/>
    <w:rsid w:val="007E5A2F"/>
    <w:rsid w:val="007E6310"/>
    <w:rsid w:val="007E6506"/>
    <w:rsid w:val="007E6538"/>
    <w:rsid w:val="007E7C83"/>
    <w:rsid w:val="007F0150"/>
    <w:rsid w:val="007F02EF"/>
    <w:rsid w:val="007F04AA"/>
    <w:rsid w:val="007F06ED"/>
    <w:rsid w:val="007F0846"/>
    <w:rsid w:val="007F0DCF"/>
    <w:rsid w:val="007F11A5"/>
    <w:rsid w:val="007F1296"/>
    <w:rsid w:val="007F12EE"/>
    <w:rsid w:val="007F1B02"/>
    <w:rsid w:val="007F1B42"/>
    <w:rsid w:val="007F20B5"/>
    <w:rsid w:val="007F2237"/>
    <w:rsid w:val="007F25A5"/>
    <w:rsid w:val="007F271F"/>
    <w:rsid w:val="007F27F6"/>
    <w:rsid w:val="007F2947"/>
    <w:rsid w:val="007F2D05"/>
    <w:rsid w:val="007F3040"/>
    <w:rsid w:val="007F308A"/>
    <w:rsid w:val="007F31A9"/>
    <w:rsid w:val="007F3924"/>
    <w:rsid w:val="007F3975"/>
    <w:rsid w:val="007F3CF2"/>
    <w:rsid w:val="007F3EDA"/>
    <w:rsid w:val="007F4019"/>
    <w:rsid w:val="007F4083"/>
    <w:rsid w:val="007F4264"/>
    <w:rsid w:val="007F4DDD"/>
    <w:rsid w:val="007F535D"/>
    <w:rsid w:val="007F588B"/>
    <w:rsid w:val="007F58E9"/>
    <w:rsid w:val="007F5B58"/>
    <w:rsid w:val="007F5B5A"/>
    <w:rsid w:val="007F5C9A"/>
    <w:rsid w:val="007F6A44"/>
    <w:rsid w:val="007F6E1A"/>
    <w:rsid w:val="007F6FC2"/>
    <w:rsid w:val="007F722C"/>
    <w:rsid w:val="007F75B5"/>
    <w:rsid w:val="007F7993"/>
    <w:rsid w:val="007F7AA1"/>
    <w:rsid w:val="007F7D0B"/>
    <w:rsid w:val="007F7D1E"/>
    <w:rsid w:val="007F7E37"/>
    <w:rsid w:val="008000BD"/>
    <w:rsid w:val="00800154"/>
    <w:rsid w:val="008001A4"/>
    <w:rsid w:val="008004B8"/>
    <w:rsid w:val="0080090F"/>
    <w:rsid w:val="00801146"/>
    <w:rsid w:val="00801669"/>
    <w:rsid w:val="008016BB"/>
    <w:rsid w:val="00801859"/>
    <w:rsid w:val="008019BA"/>
    <w:rsid w:val="00801AB7"/>
    <w:rsid w:val="00801AF6"/>
    <w:rsid w:val="00801FE2"/>
    <w:rsid w:val="00802222"/>
    <w:rsid w:val="00802250"/>
    <w:rsid w:val="00802537"/>
    <w:rsid w:val="008028DF"/>
    <w:rsid w:val="0080298E"/>
    <w:rsid w:val="00802D60"/>
    <w:rsid w:val="00802D86"/>
    <w:rsid w:val="00802FDA"/>
    <w:rsid w:val="008030C6"/>
    <w:rsid w:val="008030CB"/>
    <w:rsid w:val="0080335C"/>
    <w:rsid w:val="0080377F"/>
    <w:rsid w:val="008039B1"/>
    <w:rsid w:val="0080410A"/>
    <w:rsid w:val="00804467"/>
    <w:rsid w:val="008048C9"/>
    <w:rsid w:val="008049FB"/>
    <w:rsid w:val="00804A78"/>
    <w:rsid w:val="00804ABF"/>
    <w:rsid w:val="00804EAC"/>
    <w:rsid w:val="00805B25"/>
    <w:rsid w:val="00805C99"/>
    <w:rsid w:val="008065D9"/>
    <w:rsid w:val="00806760"/>
    <w:rsid w:val="00806791"/>
    <w:rsid w:val="00806834"/>
    <w:rsid w:val="00806A2D"/>
    <w:rsid w:val="00806B1A"/>
    <w:rsid w:val="00807DD6"/>
    <w:rsid w:val="008100FA"/>
    <w:rsid w:val="00810276"/>
    <w:rsid w:val="0081030A"/>
    <w:rsid w:val="00810472"/>
    <w:rsid w:val="00810775"/>
    <w:rsid w:val="00810B00"/>
    <w:rsid w:val="00810CDE"/>
    <w:rsid w:val="008114AF"/>
    <w:rsid w:val="00811679"/>
    <w:rsid w:val="008117B1"/>
    <w:rsid w:val="00811A46"/>
    <w:rsid w:val="00811B3E"/>
    <w:rsid w:val="008124A8"/>
    <w:rsid w:val="00812B2B"/>
    <w:rsid w:val="008138C2"/>
    <w:rsid w:val="00813B3B"/>
    <w:rsid w:val="008145E6"/>
    <w:rsid w:val="0081482F"/>
    <w:rsid w:val="00814840"/>
    <w:rsid w:val="00814AE2"/>
    <w:rsid w:val="00814FC2"/>
    <w:rsid w:val="0081505F"/>
    <w:rsid w:val="00815318"/>
    <w:rsid w:val="00815992"/>
    <w:rsid w:val="0081644D"/>
    <w:rsid w:val="00816D8C"/>
    <w:rsid w:val="00816F6A"/>
    <w:rsid w:val="00817085"/>
    <w:rsid w:val="008173AB"/>
    <w:rsid w:val="008179DD"/>
    <w:rsid w:val="00817C7E"/>
    <w:rsid w:val="00817D88"/>
    <w:rsid w:val="00817D8A"/>
    <w:rsid w:val="00820017"/>
    <w:rsid w:val="0082014B"/>
    <w:rsid w:val="0082078E"/>
    <w:rsid w:val="0082097E"/>
    <w:rsid w:val="00820B5A"/>
    <w:rsid w:val="0082128B"/>
    <w:rsid w:val="008215CC"/>
    <w:rsid w:val="00821C83"/>
    <w:rsid w:val="0082201B"/>
    <w:rsid w:val="008220F1"/>
    <w:rsid w:val="00822DAC"/>
    <w:rsid w:val="00823039"/>
    <w:rsid w:val="00823125"/>
    <w:rsid w:val="0082332C"/>
    <w:rsid w:val="008234A1"/>
    <w:rsid w:val="0082376C"/>
    <w:rsid w:val="0082412D"/>
    <w:rsid w:val="00824157"/>
    <w:rsid w:val="0082422B"/>
    <w:rsid w:val="008244A5"/>
    <w:rsid w:val="0082488B"/>
    <w:rsid w:val="00824D0E"/>
    <w:rsid w:val="00824EC1"/>
    <w:rsid w:val="008253D0"/>
    <w:rsid w:val="008258A8"/>
    <w:rsid w:val="008258C4"/>
    <w:rsid w:val="00825A99"/>
    <w:rsid w:val="00825DEA"/>
    <w:rsid w:val="00826032"/>
    <w:rsid w:val="0082648E"/>
    <w:rsid w:val="00826553"/>
    <w:rsid w:val="008266E4"/>
    <w:rsid w:val="00826A07"/>
    <w:rsid w:val="00826AFB"/>
    <w:rsid w:val="00827105"/>
    <w:rsid w:val="00827328"/>
    <w:rsid w:val="008273BF"/>
    <w:rsid w:val="00827494"/>
    <w:rsid w:val="00827560"/>
    <w:rsid w:val="00827B16"/>
    <w:rsid w:val="00827E4F"/>
    <w:rsid w:val="0083034B"/>
    <w:rsid w:val="00830DDD"/>
    <w:rsid w:val="0083101C"/>
    <w:rsid w:val="00831AA6"/>
    <w:rsid w:val="00831D87"/>
    <w:rsid w:val="00832030"/>
    <w:rsid w:val="00832188"/>
    <w:rsid w:val="008324B0"/>
    <w:rsid w:val="008325B1"/>
    <w:rsid w:val="00832BBF"/>
    <w:rsid w:val="00832FB3"/>
    <w:rsid w:val="00833807"/>
    <w:rsid w:val="0083454B"/>
    <w:rsid w:val="0083490F"/>
    <w:rsid w:val="00835556"/>
    <w:rsid w:val="00836107"/>
    <w:rsid w:val="008369FD"/>
    <w:rsid w:val="00836BCE"/>
    <w:rsid w:val="00836E04"/>
    <w:rsid w:val="00837080"/>
    <w:rsid w:val="00837932"/>
    <w:rsid w:val="00837B0C"/>
    <w:rsid w:val="00837D21"/>
    <w:rsid w:val="00837DB3"/>
    <w:rsid w:val="00840342"/>
    <w:rsid w:val="0084073F"/>
    <w:rsid w:val="008407C1"/>
    <w:rsid w:val="00840984"/>
    <w:rsid w:val="00840DC8"/>
    <w:rsid w:val="00841580"/>
    <w:rsid w:val="0084158B"/>
    <w:rsid w:val="008415C7"/>
    <w:rsid w:val="008416D0"/>
    <w:rsid w:val="00841B9D"/>
    <w:rsid w:val="00841BBF"/>
    <w:rsid w:val="00841C23"/>
    <w:rsid w:val="0084210E"/>
    <w:rsid w:val="00842191"/>
    <w:rsid w:val="008425F3"/>
    <w:rsid w:val="0084267B"/>
    <w:rsid w:val="00842A81"/>
    <w:rsid w:val="008438F0"/>
    <w:rsid w:val="00843D2F"/>
    <w:rsid w:val="00843DA1"/>
    <w:rsid w:val="00844CDF"/>
    <w:rsid w:val="00844D83"/>
    <w:rsid w:val="00844E33"/>
    <w:rsid w:val="00844F21"/>
    <w:rsid w:val="00845283"/>
    <w:rsid w:val="00845934"/>
    <w:rsid w:val="0084598C"/>
    <w:rsid w:val="00845F7F"/>
    <w:rsid w:val="00846605"/>
    <w:rsid w:val="00846836"/>
    <w:rsid w:val="008469F4"/>
    <w:rsid w:val="00846C4C"/>
    <w:rsid w:val="00846DF8"/>
    <w:rsid w:val="00846E48"/>
    <w:rsid w:val="00846F78"/>
    <w:rsid w:val="0084739B"/>
    <w:rsid w:val="008474A1"/>
    <w:rsid w:val="008474C9"/>
    <w:rsid w:val="0084793B"/>
    <w:rsid w:val="00847C02"/>
    <w:rsid w:val="0085087A"/>
    <w:rsid w:val="00850915"/>
    <w:rsid w:val="0085111D"/>
    <w:rsid w:val="0085135C"/>
    <w:rsid w:val="0085137F"/>
    <w:rsid w:val="008516E2"/>
    <w:rsid w:val="008521E8"/>
    <w:rsid w:val="008523A2"/>
    <w:rsid w:val="00853004"/>
    <w:rsid w:val="00853257"/>
    <w:rsid w:val="00853409"/>
    <w:rsid w:val="00853717"/>
    <w:rsid w:val="00853997"/>
    <w:rsid w:val="00853C64"/>
    <w:rsid w:val="008544CC"/>
    <w:rsid w:val="00854622"/>
    <w:rsid w:val="00854A3C"/>
    <w:rsid w:val="00854BA9"/>
    <w:rsid w:val="00854BB0"/>
    <w:rsid w:val="00854F9F"/>
    <w:rsid w:val="00855E11"/>
    <w:rsid w:val="00855F3B"/>
    <w:rsid w:val="008561A2"/>
    <w:rsid w:val="008562FF"/>
    <w:rsid w:val="008564FF"/>
    <w:rsid w:val="008567E6"/>
    <w:rsid w:val="00856883"/>
    <w:rsid w:val="00856AC4"/>
    <w:rsid w:val="008571BE"/>
    <w:rsid w:val="00857E17"/>
    <w:rsid w:val="00857FFA"/>
    <w:rsid w:val="00860008"/>
    <w:rsid w:val="0086023E"/>
    <w:rsid w:val="0086038F"/>
    <w:rsid w:val="00860C13"/>
    <w:rsid w:val="00860D52"/>
    <w:rsid w:val="0086125F"/>
    <w:rsid w:val="00861434"/>
    <w:rsid w:val="0086173A"/>
    <w:rsid w:val="00861B4E"/>
    <w:rsid w:val="00861BE1"/>
    <w:rsid w:val="00861D14"/>
    <w:rsid w:val="00861F10"/>
    <w:rsid w:val="00862B38"/>
    <w:rsid w:val="00862EE9"/>
    <w:rsid w:val="008637D3"/>
    <w:rsid w:val="0086382E"/>
    <w:rsid w:val="00863B45"/>
    <w:rsid w:val="00863CF6"/>
    <w:rsid w:val="00863D3D"/>
    <w:rsid w:val="00864378"/>
    <w:rsid w:val="00864436"/>
    <w:rsid w:val="0086448F"/>
    <w:rsid w:val="0086514B"/>
    <w:rsid w:val="00865202"/>
    <w:rsid w:val="0086542D"/>
    <w:rsid w:val="0086594A"/>
    <w:rsid w:val="00865E3D"/>
    <w:rsid w:val="00866059"/>
    <w:rsid w:val="0086642A"/>
    <w:rsid w:val="0086646A"/>
    <w:rsid w:val="00866BFB"/>
    <w:rsid w:val="00866F79"/>
    <w:rsid w:val="0086736E"/>
    <w:rsid w:val="008676F3"/>
    <w:rsid w:val="00867901"/>
    <w:rsid w:val="00867BC4"/>
    <w:rsid w:val="00870135"/>
    <w:rsid w:val="00870545"/>
    <w:rsid w:val="008708FC"/>
    <w:rsid w:val="00870BCE"/>
    <w:rsid w:val="008715F4"/>
    <w:rsid w:val="00871730"/>
    <w:rsid w:val="00871F77"/>
    <w:rsid w:val="00872627"/>
    <w:rsid w:val="00872B7F"/>
    <w:rsid w:val="00872CAF"/>
    <w:rsid w:val="00872E23"/>
    <w:rsid w:val="00872FAE"/>
    <w:rsid w:val="008730F2"/>
    <w:rsid w:val="00873313"/>
    <w:rsid w:val="008736D9"/>
    <w:rsid w:val="00873C4C"/>
    <w:rsid w:val="00874467"/>
    <w:rsid w:val="00874AC0"/>
    <w:rsid w:val="00874B03"/>
    <w:rsid w:val="00875166"/>
    <w:rsid w:val="00875297"/>
    <w:rsid w:val="0087534A"/>
    <w:rsid w:val="00875DAA"/>
    <w:rsid w:val="008761D2"/>
    <w:rsid w:val="008762E1"/>
    <w:rsid w:val="00876999"/>
    <w:rsid w:val="008769DD"/>
    <w:rsid w:val="00876CB9"/>
    <w:rsid w:val="00876CFE"/>
    <w:rsid w:val="00877752"/>
    <w:rsid w:val="00877781"/>
    <w:rsid w:val="00877C35"/>
    <w:rsid w:val="00877E98"/>
    <w:rsid w:val="00877FFD"/>
    <w:rsid w:val="00880189"/>
    <w:rsid w:val="00880542"/>
    <w:rsid w:val="00880661"/>
    <w:rsid w:val="0088081A"/>
    <w:rsid w:val="008808D8"/>
    <w:rsid w:val="00880E2C"/>
    <w:rsid w:val="00881181"/>
    <w:rsid w:val="008814A5"/>
    <w:rsid w:val="00881CA6"/>
    <w:rsid w:val="00881D2A"/>
    <w:rsid w:val="00882241"/>
    <w:rsid w:val="0088292D"/>
    <w:rsid w:val="0088368A"/>
    <w:rsid w:val="008837F5"/>
    <w:rsid w:val="00883D3D"/>
    <w:rsid w:val="008842BC"/>
    <w:rsid w:val="0088446C"/>
    <w:rsid w:val="00884B06"/>
    <w:rsid w:val="00884B1C"/>
    <w:rsid w:val="00885326"/>
    <w:rsid w:val="008853D4"/>
    <w:rsid w:val="008853DF"/>
    <w:rsid w:val="008855AC"/>
    <w:rsid w:val="00885983"/>
    <w:rsid w:val="008859E4"/>
    <w:rsid w:val="00885A31"/>
    <w:rsid w:val="00885EAD"/>
    <w:rsid w:val="00885F49"/>
    <w:rsid w:val="00886055"/>
    <w:rsid w:val="008860D4"/>
    <w:rsid w:val="008862D6"/>
    <w:rsid w:val="00886A1D"/>
    <w:rsid w:val="00886BA8"/>
    <w:rsid w:val="00886D9D"/>
    <w:rsid w:val="00887477"/>
    <w:rsid w:val="008874B6"/>
    <w:rsid w:val="008876C3"/>
    <w:rsid w:val="0088772B"/>
    <w:rsid w:val="00887E3D"/>
    <w:rsid w:val="008902EC"/>
    <w:rsid w:val="00890327"/>
    <w:rsid w:val="008903BE"/>
    <w:rsid w:val="008909A4"/>
    <w:rsid w:val="00890F23"/>
    <w:rsid w:val="0089114F"/>
    <w:rsid w:val="008918FE"/>
    <w:rsid w:val="00891F10"/>
    <w:rsid w:val="00892047"/>
    <w:rsid w:val="00892637"/>
    <w:rsid w:val="008928E7"/>
    <w:rsid w:val="00892B8A"/>
    <w:rsid w:val="00892C83"/>
    <w:rsid w:val="00892CDF"/>
    <w:rsid w:val="00892DC7"/>
    <w:rsid w:val="00894247"/>
    <w:rsid w:val="008947D1"/>
    <w:rsid w:val="00894B4B"/>
    <w:rsid w:val="00895150"/>
    <w:rsid w:val="00895AE7"/>
    <w:rsid w:val="00895B41"/>
    <w:rsid w:val="00895DC1"/>
    <w:rsid w:val="008960A7"/>
    <w:rsid w:val="0089649C"/>
    <w:rsid w:val="00896697"/>
    <w:rsid w:val="008968A2"/>
    <w:rsid w:val="0089690D"/>
    <w:rsid w:val="00896C55"/>
    <w:rsid w:val="00897289"/>
    <w:rsid w:val="00897556"/>
    <w:rsid w:val="008978BC"/>
    <w:rsid w:val="00897D67"/>
    <w:rsid w:val="008A003D"/>
    <w:rsid w:val="008A09CD"/>
    <w:rsid w:val="008A0A46"/>
    <w:rsid w:val="008A0BE8"/>
    <w:rsid w:val="008A0BF1"/>
    <w:rsid w:val="008A0DEF"/>
    <w:rsid w:val="008A1DC2"/>
    <w:rsid w:val="008A2175"/>
    <w:rsid w:val="008A278A"/>
    <w:rsid w:val="008A2B22"/>
    <w:rsid w:val="008A32CB"/>
    <w:rsid w:val="008A337B"/>
    <w:rsid w:val="008A3576"/>
    <w:rsid w:val="008A3E78"/>
    <w:rsid w:val="008A40EC"/>
    <w:rsid w:val="008A4136"/>
    <w:rsid w:val="008A448D"/>
    <w:rsid w:val="008A46E8"/>
    <w:rsid w:val="008A485E"/>
    <w:rsid w:val="008A4AC0"/>
    <w:rsid w:val="008A53FD"/>
    <w:rsid w:val="008A551A"/>
    <w:rsid w:val="008A5C27"/>
    <w:rsid w:val="008A5FB4"/>
    <w:rsid w:val="008A62CE"/>
    <w:rsid w:val="008A635C"/>
    <w:rsid w:val="008A656E"/>
    <w:rsid w:val="008A6904"/>
    <w:rsid w:val="008A6957"/>
    <w:rsid w:val="008A6B2A"/>
    <w:rsid w:val="008A6B56"/>
    <w:rsid w:val="008A6B9A"/>
    <w:rsid w:val="008A706E"/>
    <w:rsid w:val="008A70DE"/>
    <w:rsid w:val="008A77AD"/>
    <w:rsid w:val="008A7A4F"/>
    <w:rsid w:val="008B002D"/>
    <w:rsid w:val="008B0131"/>
    <w:rsid w:val="008B04F5"/>
    <w:rsid w:val="008B0537"/>
    <w:rsid w:val="008B065B"/>
    <w:rsid w:val="008B07A1"/>
    <w:rsid w:val="008B0EA2"/>
    <w:rsid w:val="008B11C6"/>
    <w:rsid w:val="008B159D"/>
    <w:rsid w:val="008B15FB"/>
    <w:rsid w:val="008B18E1"/>
    <w:rsid w:val="008B241A"/>
    <w:rsid w:val="008B29AD"/>
    <w:rsid w:val="008B2F93"/>
    <w:rsid w:val="008B2FDB"/>
    <w:rsid w:val="008B338F"/>
    <w:rsid w:val="008B33A4"/>
    <w:rsid w:val="008B35C2"/>
    <w:rsid w:val="008B397F"/>
    <w:rsid w:val="008B3AF4"/>
    <w:rsid w:val="008B3FC9"/>
    <w:rsid w:val="008B4301"/>
    <w:rsid w:val="008B51AA"/>
    <w:rsid w:val="008B5744"/>
    <w:rsid w:val="008B5A34"/>
    <w:rsid w:val="008B5DE0"/>
    <w:rsid w:val="008B6637"/>
    <w:rsid w:val="008B67B6"/>
    <w:rsid w:val="008B68DF"/>
    <w:rsid w:val="008B6C02"/>
    <w:rsid w:val="008B6D09"/>
    <w:rsid w:val="008B6D92"/>
    <w:rsid w:val="008B72DF"/>
    <w:rsid w:val="008B7495"/>
    <w:rsid w:val="008B7B05"/>
    <w:rsid w:val="008C013C"/>
    <w:rsid w:val="008C054A"/>
    <w:rsid w:val="008C05DC"/>
    <w:rsid w:val="008C0C43"/>
    <w:rsid w:val="008C0F90"/>
    <w:rsid w:val="008C1073"/>
    <w:rsid w:val="008C151B"/>
    <w:rsid w:val="008C15E5"/>
    <w:rsid w:val="008C2348"/>
    <w:rsid w:val="008C2553"/>
    <w:rsid w:val="008C2D6A"/>
    <w:rsid w:val="008C31B4"/>
    <w:rsid w:val="008C33D3"/>
    <w:rsid w:val="008C3680"/>
    <w:rsid w:val="008C3885"/>
    <w:rsid w:val="008C4BCE"/>
    <w:rsid w:val="008C511B"/>
    <w:rsid w:val="008C531C"/>
    <w:rsid w:val="008C5767"/>
    <w:rsid w:val="008C5942"/>
    <w:rsid w:val="008C5B6A"/>
    <w:rsid w:val="008C5D5D"/>
    <w:rsid w:val="008C6363"/>
    <w:rsid w:val="008C6366"/>
    <w:rsid w:val="008C64C3"/>
    <w:rsid w:val="008C66AE"/>
    <w:rsid w:val="008C6A3A"/>
    <w:rsid w:val="008C6CDA"/>
    <w:rsid w:val="008C6FB7"/>
    <w:rsid w:val="008C70C9"/>
    <w:rsid w:val="008D0271"/>
    <w:rsid w:val="008D0771"/>
    <w:rsid w:val="008D0C90"/>
    <w:rsid w:val="008D0E90"/>
    <w:rsid w:val="008D18EA"/>
    <w:rsid w:val="008D194C"/>
    <w:rsid w:val="008D1BC7"/>
    <w:rsid w:val="008D1D7B"/>
    <w:rsid w:val="008D1F7B"/>
    <w:rsid w:val="008D241D"/>
    <w:rsid w:val="008D2911"/>
    <w:rsid w:val="008D2960"/>
    <w:rsid w:val="008D2A30"/>
    <w:rsid w:val="008D34AC"/>
    <w:rsid w:val="008D381D"/>
    <w:rsid w:val="008D3D67"/>
    <w:rsid w:val="008D3E50"/>
    <w:rsid w:val="008D402D"/>
    <w:rsid w:val="008D4533"/>
    <w:rsid w:val="008D4752"/>
    <w:rsid w:val="008D4B10"/>
    <w:rsid w:val="008D4BE4"/>
    <w:rsid w:val="008D4C1B"/>
    <w:rsid w:val="008D4C6A"/>
    <w:rsid w:val="008D4DFE"/>
    <w:rsid w:val="008D519F"/>
    <w:rsid w:val="008D52C1"/>
    <w:rsid w:val="008D557A"/>
    <w:rsid w:val="008D5591"/>
    <w:rsid w:val="008D567D"/>
    <w:rsid w:val="008D58FA"/>
    <w:rsid w:val="008D669B"/>
    <w:rsid w:val="008D6AD8"/>
    <w:rsid w:val="008D6CED"/>
    <w:rsid w:val="008D6EE8"/>
    <w:rsid w:val="008D707C"/>
    <w:rsid w:val="008D71DA"/>
    <w:rsid w:val="008D7AC3"/>
    <w:rsid w:val="008D7CFF"/>
    <w:rsid w:val="008D7E3B"/>
    <w:rsid w:val="008E0107"/>
    <w:rsid w:val="008E02A7"/>
    <w:rsid w:val="008E02CC"/>
    <w:rsid w:val="008E06E0"/>
    <w:rsid w:val="008E0AF7"/>
    <w:rsid w:val="008E15AF"/>
    <w:rsid w:val="008E17A7"/>
    <w:rsid w:val="008E18E8"/>
    <w:rsid w:val="008E19E8"/>
    <w:rsid w:val="008E1D3F"/>
    <w:rsid w:val="008E1D4A"/>
    <w:rsid w:val="008E1E0C"/>
    <w:rsid w:val="008E255F"/>
    <w:rsid w:val="008E2592"/>
    <w:rsid w:val="008E2825"/>
    <w:rsid w:val="008E3B92"/>
    <w:rsid w:val="008E3C87"/>
    <w:rsid w:val="008E3E00"/>
    <w:rsid w:val="008E401D"/>
    <w:rsid w:val="008E4182"/>
    <w:rsid w:val="008E44C3"/>
    <w:rsid w:val="008E4600"/>
    <w:rsid w:val="008E48B0"/>
    <w:rsid w:val="008E4EEC"/>
    <w:rsid w:val="008E5012"/>
    <w:rsid w:val="008E5274"/>
    <w:rsid w:val="008E55D8"/>
    <w:rsid w:val="008E56AE"/>
    <w:rsid w:val="008E5908"/>
    <w:rsid w:val="008E59E5"/>
    <w:rsid w:val="008E5CA8"/>
    <w:rsid w:val="008E5D83"/>
    <w:rsid w:val="008E6281"/>
    <w:rsid w:val="008E68D3"/>
    <w:rsid w:val="008E69B9"/>
    <w:rsid w:val="008E6BD6"/>
    <w:rsid w:val="008E6E4F"/>
    <w:rsid w:val="008E741E"/>
    <w:rsid w:val="008E7AAC"/>
    <w:rsid w:val="008E7FE1"/>
    <w:rsid w:val="008F0179"/>
    <w:rsid w:val="008F01CE"/>
    <w:rsid w:val="008F06C7"/>
    <w:rsid w:val="008F09FA"/>
    <w:rsid w:val="008F0B04"/>
    <w:rsid w:val="008F0BDF"/>
    <w:rsid w:val="008F157B"/>
    <w:rsid w:val="008F164D"/>
    <w:rsid w:val="008F16F1"/>
    <w:rsid w:val="008F171F"/>
    <w:rsid w:val="008F2168"/>
    <w:rsid w:val="008F245A"/>
    <w:rsid w:val="008F245B"/>
    <w:rsid w:val="008F2552"/>
    <w:rsid w:val="008F25DA"/>
    <w:rsid w:val="008F26FB"/>
    <w:rsid w:val="008F27B0"/>
    <w:rsid w:val="008F298F"/>
    <w:rsid w:val="008F2FB9"/>
    <w:rsid w:val="008F33DC"/>
    <w:rsid w:val="008F34A3"/>
    <w:rsid w:val="008F3DBE"/>
    <w:rsid w:val="008F3E8D"/>
    <w:rsid w:val="008F3F5E"/>
    <w:rsid w:val="008F42A5"/>
    <w:rsid w:val="008F4330"/>
    <w:rsid w:val="008F4851"/>
    <w:rsid w:val="008F489E"/>
    <w:rsid w:val="008F4B5F"/>
    <w:rsid w:val="008F4CA9"/>
    <w:rsid w:val="008F4DAC"/>
    <w:rsid w:val="008F586A"/>
    <w:rsid w:val="008F59E5"/>
    <w:rsid w:val="008F6323"/>
    <w:rsid w:val="008F681A"/>
    <w:rsid w:val="008F6916"/>
    <w:rsid w:val="008F6D02"/>
    <w:rsid w:val="008F7184"/>
    <w:rsid w:val="008F742B"/>
    <w:rsid w:val="008F7441"/>
    <w:rsid w:val="008F7831"/>
    <w:rsid w:val="008F7893"/>
    <w:rsid w:val="008F7A82"/>
    <w:rsid w:val="008F7AF5"/>
    <w:rsid w:val="008F7D25"/>
    <w:rsid w:val="008F7F1E"/>
    <w:rsid w:val="0090080B"/>
    <w:rsid w:val="00900990"/>
    <w:rsid w:val="0090170E"/>
    <w:rsid w:val="009018E4"/>
    <w:rsid w:val="009024F7"/>
    <w:rsid w:val="009025FF"/>
    <w:rsid w:val="00902D4A"/>
    <w:rsid w:val="009034E9"/>
    <w:rsid w:val="009039CD"/>
    <w:rsid w:val="00904294"/>
    <w:rsid w:val="00904297"/>
    <w:rsid w:val="009045A6"/>
    <w:rsid w:val="00904AA8"/>
    <w:rsid w:val="00904BB2"/>
    <w:rsid w:val="009051D1"/>
    <w:rsid w:val="0090529A"/>
    <w:rsid w:val="009052F5"/>
    <w:rsid w:val="009056FF"/>
    <w:rsid w:val="00905E79"/>
    <w:rsid w:val="00906125"/>
    <w:rsid w:val="00906564"/>
    <w:rsid w:val="009065C2"/>
    <w:rsid w:val="00906BA5"/>
    <w:rsid w:val="00907089"/>
    <w:rsid w:val="009072F1"/>
    <w:rsid w:val="0090733B"/>
    <w:rsid w:val="009077F7"/>
    <w:rsid w:val="009078C9"/>
    <w:rsid w:val="00907955"/>
    <w:rsid w:val="00907FBF"/>
    <w:rsid w:val="00910750"/>
    <w:rsid w:val="00910833"/>
    <w:rsid w:val="0091087B"/>
    <w:rsid w:val="00910B1F"/>
    <w:rsid w:val="00910CE1"/>
    <w:rsid w:val="00910DC9"/>
    <w:rsid w:val="00910FF4"/>
    <w:rsid w:val="00911147"/>
    <w:rsid w:val="00911DD9"/>
    <w:rsid w:val="009122E7"/>
    <w:rsid w:val="009124C4"/>
    <w:rsid w:val="00912553"/>
    <w:rsid w:val="00912699"/>
    <w:rsid w:val="00912E82"/>
    <w:rsid w:val="009134D2"/>
    <w:rsid w:val="00913B86"/>
    <w:rsid w:val="009143CB"/>
    <w:rsid w:val="009145DA"/>
    <w:rsid w:val="00914C9B"/>
    <w:rsid w:val="00914D67"/>
    <w:rsid w:val="00914F96"/>
    <w:rsid w:val="009150FF"/>
    <w:rsid w:val="00915112"/>
    <w:rsid w:val="00915165"/>
    <w:rsid w:val="00915220"/>
    <w:rsid w:val="00915E2A"/>
    <w:rsid w:val="00915F07"/>
    <w:rsid w:val="00915F4F"/>
    <w:rsid w:val="00916227"/>
    <w:rsid w:val="00916413"/>
    <w:rsid w:val="00916498"/>
    <w:rsid w:val="00916E3D"/>
    <w:rsid w:val="00917008"/>
    <w:rsid w:val="0091724E"/>
    <w:rsid w:val="009177A9"/>
    <w:rsid w:val="00917AAE"/>
    <w:rsid w:val="00917B69"/>
    <w:rsid w:val="009204DC"/>
    <w:rsid w:val="009205F1"/>
    <w:rsid w:val="00920901"/>
    <w:rsid w:val="0092101C"/>
    <w:rsid w:val="0092107B"/>
    <w:rsid w:val="00921718"/>
    <w:rsid w:val="0092173E"/>
    <w:rsid w:val="00921923"/>
    <w:rsid w:val="00921937"/>
    <w:rsid w:val="00921FC0"/>
    <w:rsid w:val="009220F0"/>
    <w:rsid w:val="009222C6"/>
    <w:rsid w:val="00922518"/>
    <w:rsid w:val="00922875"/>
    <w:rsid w:val="00922E04"/>
    <w:rsid w:val="009231EB"/>
    <w:rsid w:val="00923745"/>
    <w:rsid w:val="00923753"/>
    <w:rsid w:val="00923B4F"/>
    <w:rsid w:val="00923D73"/>
    <w:rsid w:val="00923F90"/>
    <w:rsid w:val="0092462B"/>
    <w:rsid w:val="00924AC8"/>
    <w:rsid w:val="00924EC0"/>
    <w:rsid w:val="009257F9"/>
    <w:rsid w:val="00925A48"/>
    <w:rsid w:val="00925E5F"/>
    <w:rsid w:val="00926195"/>
    <w:rsid w:val="009261E6"/>
    <w:rsid w:val="0092630E"/>
    <w:rsid w:val="0092637B"/>
    <w:rsid w:val="00926540"/>
    <w:rsid w:val="0092662A"/>
    <w:rsid w:val="00926664"/>
    <w:rsid w:val="009266BC"/>
    <w:rsid w:val="009267BD"/>
    <w:rsid w:val="00927729"/>
    <w:rsid w:val="00927F93"/>
    <w:rsid w:val="009302C2"/>
    <w:rsid w:val="00930735"/>
    <w:rsid w:val="0093091D"/>
    <w:rsid w:val="00930A10"/>
    <w:rsid w:val="00930A91"/>
    <w:rsid w:val="00930C40"/>
    <w:rsid w:val="00930CA8"/>
    <w:rsid w:val="00930EFF"/>
    <w:rsid w:val="009313C1"/>
    <w:rsid w:val="00931A0D"/>
    <w:rsid w:val="00931DD3"/>
    <w:rsid w:val="00931DD7"/>
    <w:rsid w:val="00932836"/>
    <w:rsid w:val="009328E6"/>
    <w:rsid w:val="00932DE5"/>
    <w:rsid w:val="009332EA"/>
    <w:rsid w:val="00933463"/>
    <w:rsid w:val="009337C5"/>
    <w:rsid w:val="00933B03"/>
    <w:rsid w:val="00933DB8"/>
    <w:rsid w:val="0093406C"/>
    <w:rsid w:val="009346F3"/>
    <w:rsid w:val="0093497E"/>
    <w:rsid w:val="00934A08"/>
    <w:rsid w:val="0093523A"/>
    <w:rsid w:val="00935418"/>
    <w:rsid w:val="00936193"/>
    <w:rsid w:val="009366AB"/>
    <w:rsid w:val="00936CFD"/>
    <w:rsid w:val="00936F6A"/>
    <w:rsid w:val="00937005"/>
    <w:rsid w:val="0093710B"/>
    <w:rsid w:val="009371F1"/>
    <w:rsid w:val="009374E6"/>
    <w:rsid w:val="009376A6"/>
    <w:rsid w:val="0093778A"/>
    <w:rsid w:val="00937AD3"/>
    <w:rsid w:val="00937C76"/>
    <w:rsid w:val="00937CCE"/>
    <w:rsid w:val="009401FE"/>
    <w:rsid w:val="00940394"/>
    <w:rsid w:val="009407C7"/>
    <w:rsid w:val="00940827"/>
    <w:rsid w:val="009408F5"/>
    <w:rsid w:val="00940A79"/>
    <w:rsid w:val="00940BE1"/>
    <w:rsid w:val="00940FDF"/>
    <w:rsid w:val="009412ED"/>
    <w:rsid w:val="009413D9"/>
    <w:rsid w:val="00941458"/>
    <w:rsid w:val="00941B84"/>
    <w:rsid w:val="009420C0"/>
    <w:rsid w:val="0094247B"/>
    <w:rsid w:val="00942655"/>
    <w:rsid w:val="009426E7"/>
    <w:rsid w:val="0094277B"/>
    <w:rsid w:val="00942E8C"/>
    <w:rsid w:val="00943F85"/>
    <w:rsid w:val="00943FFC"/>
    <w:rsid w:val="009441F6"/>
    <w:rsid w:val="00944481"/>
    <w:rsid w:val="009448D9"/>
    <w:rsid w:val="00944A81"/>
    <w:rsid w:val="009451E5"/>
    <w:rsid w:val="009453F2"/>
    <w:rsid w:val="00945731"/>
    <w:rsid w:val="0094587A"/>
    <w:rsid w:val="009459F9"/>
    <w:rsid w:val="00945AFF"/>
    <w:rsid w:val="00945E93"/>
    <w:rsid w:val="009462E9"/>
    <w:rsid w:val="00946354"/>
    <w:rsid w:val="00946444"/>
    <w:rsid w:val="0094646F"/>
    <w:rsid w:val="009464ED"/>
    <w:rsid w:val="00946EFA"/>
    <w:rsid w:val="009472B6"/>
    <w:rsid w:val="00947D3D"/>
    <w:rsid w:val="00947E37"/>
    <w:rsid w:val="00950496"/>
    <w:rsid w:val="0095149F"/>
    <w:rsid w:val="00951752"/>
    <w:rsid w:val="0095180A"/>
    <w:rsid w:val="00951833"/>
    <w:rsid w:val="0095198B"/>
    <w:rsid w:val="00951A21"/>
    <w:rsid w:val="00951BE6"/>
    <w:rsid w:val="00951E72"/>
    <w:rsid w:val="00951F2C"/>
    <w:rsid w:val="009520BB"/>
    <w:rsid w:val="00952162"/>
    <w:rsid w:val="00952308"/>
    <w:rsid w:val="009526D3"/>
    <w:rsid w:val="0095306A"/>
    <w:rsid w:val="00953323"/>
    <w:rsid w:val="009535AC"/>
    <w:rsid w:val="00953960"/>
    <w:rsid w:val="00953C5B"/>
    <w:rsid w:val="00954107"/>
    <w:rsid w:val="00954AAF"/>
    <w:rsid w:val="00954E14"/>
    <w:rsid w:val="00955106"/>
    <w:rsid w:val="009551D3"/>
    <w:rsid w:val="009551FE"/>
    <w:rsid w:val="0095542F"/>
    <w:rsid w:val="0095566F"/>
    <w:rsid w:val="0095582A"/>
    <w:rsid w:val="00955D18"/>
    <w:rsid w:val="00955D5E"/>
    <w:rsid w:val="00956131"/>
    <w:rsid w:val="009562DF"/>
    <w:rsid w:val="00956316"/>
    <w:rsid w:val="00956642"/>
    <w:rsid w:val="009566DD"/>
    <w:rsid w:val="00956BE7"/>
    <w:rsid w:val="00956F8A"/>
    <w:rsid w:val="00957122"/>
    <w:rsid w:val="00957374"/>
    <w:rsid w:val="009574D3"/>
    <w:rsid w:val="00957599"/>
    <w:rsid w:val="00957D32"/>
    <w:rsid w:val="00957D91"/>
    <w:rsid w:val="00957F83"/>
    <w:rsid w:val="00957F8E"/>
    <w:rsid w:val="009600C7"/>
    <w:rsid w:val="00960222"/>
    <w:rsid w:val="00960893"/>
    <w:rsid w:val="00960AB3"/>
    <w:rsid w:val="00960B4C"/>
    <w:rsid w:val="00960E38"/>
    <w:rsid w:val="00961109"/>
    <w:rsid w:val="00961326"/>
    <w:rsid w:val="0096180D"/>
    <w:rsid w:val="00961FBA"/>
    <w:rsid w:val="00962117"/>
    <w:rsid w:val="00962359"/>
    <w:rsid w:val="00962536"/>
    <w:rsid w:val="009626C2"/>
    <w:rsid w:val="0096287E"/>
    <w:rsid w:val="009629EC"/>
    <w:rsid w:val="009633DE"/>
    <w:rsid w:val="00963FEC"/>
    <w:rsid w:val="009640AC"/>
    <w:rsid w:val="0096437E"/>
    <w:rsid w:val="0096467D"/>
    <w:rsid w:val="00964720"/>
    <w:rsid w:val="0096487F"/>
    <w:rsid w:val="009648BE"/>
    <w:rsid w:val="00964D3E"/>
    <w:rsid w:val="00964FF2"/>
    <w:rsid w:val="00965029"/>
    <w:rsid w:val="009652D8"/>
    <w:rsid w:val="0096562A"/>
    <w:rsid w:val="009656B9"/>
    <w:rsid w:val="00965B19"/>
    <w:rsid w:val="00965F7D"/>
    <w:rsid w:val="00966384"/>
    <w:rsid w:val="00966992"/>
    <w:rsid w:val="00966B3D"/>
    <w:rsid w:val="00966D93"/>
    <w:rsid w:val="0096720A"/>
    <w:rsid w:val="009674F1"/>
    <w:rsid w:val="00967F7B"/>
    <w:rsid w:val="00970431"/>
    <w:rsid w:val="009709EB"/>
    <w:rsid w:val="009711D7"/>
    <w:rsid w:val="009713A5"/>
    <w:rsid w:val="00971522"/>
    <w:rsid w:val="0097182A"/>
    <w:rsid w:val="00971A14"/>
    <w:rsid w:val="0097200E"/>
    <w:rsid w:val="0097253F"/>
    <w:rsid w:val="00972833"/>
    <w:rsid w:val="00972916"/>
    <w:rsid w:val="00972E93"/>
    <w:rsid w:val="00972F73"/>
    <w:rsid w:val="00973A27"/>
    <w:rsid w:val="00973AEE"/>
    <w:rsid w:val="00973EA1"/>
    <w:rsid w:val="00974C8E"/>
    <w:rsid w:val="0097543B"/>
    <w:rsid w:val="00975947"/>
    <w:rsid w:val="00975DC2"/>
    <w:rsid w:val="009763C3"/>
    <w:rsid w:val="009768B4"/>
    <w:rsid w:val="00976992"/>
    <w:rsid w:val="0097743B"/>
    <w:rsid w:val="009776AB"/>
    <w:rsid w:val="00977974"/>
    <w:rsid w:val="00977A6B"/>
    <w:rsid w:val="00980250"/>
    <w:rsid w:val="0098033C"/>
    <w:rsid w:val="0098049D"/>
    <w:rsid w:val="00980560"/>
    <w:rsid w:val="0098070F"/>
    <w:rsid w:val="0098078E"/>
    <w:rsid w:val="00980869"/>
    <w:rsid w:val="009808F7"/>
    <w:rsid w:val="009812DC"/>
    <w:rsid w:val="0098242B"/>
    <w:rsid w:val="009824D5"/>
    <w:rsid w:val="00982EBD"/>
    <w:rsid w:val="00984024"/>
    <w:rsid w:val="00984AD3"/>
    <w:rsid w:val="00984F2F"/>
    <w:rsid w:val="00985307"/>
    <w:rsid w:val="009853C4"/>
    <w:rsid w:val="0098543A"/>
    <w:rsid w:val="00985577"/>
    <w:rsid w:val="00985648"/>
    <w:rsid w:val="009857BD"/>
    <w:rsid w:val="00985875"/>
    <w:rsid w:val="00985C81"/>
    <w:rsid w:val="00985F83"/>
    <w:rsid w:val="00985FA9"/>
    <w:rsid w:val="0098622F"/>
    <w:rsid w:val="0098641A"/>
    <w:rsid w:val="009865CB"/>
    <w:rsid w:val="00986702"/>
    <w:rsid w:val="00986D09"/>
    <w:rsid w:val="00986DF2"/>
    <w:rsid w:val="00986FF5"/>
    <w:rsid w:val="009870CC"/>
    <w:rsid w:val="00987117"/>
    <w:rsid w:val="00987222"/>
    <w:rsid w:val="009873CF"/>
    <w:rsid w:val="009874CB"/>
    <w:rsid w:val="0098757D"/>
    <w:rsid w:val="00987E7E"/>
    <w:rsid w:val="00990924"/>
    <w:rsid w:val="00990B8E"/>
    <w:rsid w:val="00990BD0"/>
    <w:rsid w:val="00990EF6"/>
    <w:rsid w:val="00991C4A"/>
    <w:rsid w:val="00991FCC"/>
    <w:rsid w:val="0099212B"/>
    <w:rsid w:val="0099219F"/>
    <w:rsid w:val="009923DA"/>
    <w:rsid w:val="00992881"/>
    <w:rsid w:val="00992BE7"/>
    <w:rsid w:val="0099314A"/>
    <w:rsid w:val="00993818"/>
    <w:rsid w:val="00993BA7"/>
    <w:rsid w:val="00994100"/>
    <w:rsid w:val="009947E6"/>
    <w:rsid w:val="00994D50"/>
    <w:rsid w:val="00995847"/>
    <w:rsid w:val="009959FC"/>
    <w:rsid w:val="0099616C"/>
    <w:rsid w:val="00996279"/>
    <w:rsid w:val="009962FF"/>
    <w:rsid w:val="0099634B"/>
    <w:rsid w:val="0099738C"/>
    <w:rsid w:val="00997469"/>
    <w:rsid w:val="00997B3E"/>
    <w:rsid w:val="00997BAB"/>
    <w:rsid w:val="00997DD3"/>
    <w:rsid w:val="00997FEF"/>
    <w:rsid w:val="009A0AEF"/>
    <w:rsid w:val="009A0AFA"/>
    <w:rsid w:val="009A1B27"/>
    <w:rsid w:val="009A1BE3"/>
    <w:rsid w:val="009A1D68"/>
    <w:rsid w:val="009A2039"/>
    <w:rsid w:val="009A21BD"/>
    <w:rsid w:val="009A236D"/>
    <w:rsid w:val="009A2375"/>
    <w:rsid w:val="009A26B2"/>
    <w:rsid w:val="009A27D3"/>
    <w:rsid w:val="009A2C99"/>
    <w:rsid w:val="009A2CAF"/>
    <w:rsid w:val="009A2D5D"/>
    <w:rsid w:val="009A2DAE"/>
    <w:rsid w:val="009A2E96"/>
    <w:rsid w:val="009A2F58"/>
    <w:rsid w:val="009A2F63"/>
    <w:rsid w:val="009A3D1F"/>
    <w:rsid w:val="009A4319"/>
    <w:rsid w:val="009A4347"/>
    <w:rsid w:val="009A437B"/>
    <w:rsid w:val="009A4677"/>
    <w:rsid w:val="009A4D99"/>
    <w:rsid w:val="009A5271"/>
    <w:rsid w:val="009A53CA"/>
    <w:rsid w:val="009A6F70"/>
    <w:rsid w:val="009A6FF2"/>
    <w:rsid w:val="009A7210"/>
    <w:rsid w:val="009A7621"/>
    <w:rsid w:val="009A7629"/>
    <w:rsid w:val="009A7748"/>
    <w:rsid w:val="009A791F"/>
    <w:rsid w:val="009A7A28"/>
    <w:rsid w:val="009A7CDD"/>
    <w:rsid w:val="009A7D35"/>
    <w:rsid w:val="009B02EA"/>
    <w:rsid w:val="009B0647"/>
    <w:rsid w:val="009B09E3"/>
    <w:rsid w:val="009B0B0C"/>
    <w:rsid w:val="009B1041"/>
    <w:rsid w:val="009B1230"/>
    <w:rsid w:val="009B13FF"/>
    <w:rsid w:val="009B1576"/>
    <w:rsid w:val="009B17F1"/>
    <w:rsid w:val="009B19B7"/>
    <w:rsid w:val="009B1CC5"/>
    <w:rsid w:val="009B1DB3"/>
    <w:rsid w:val="009B1F0F"/>
    <w:rsid w:val="009B238A"/>
    <w:rsid w:val="009B28CA"/>
    <w:rsid w:val="009B2981"/>
    <w:rsid w:val="009B2982"/>
    <w:rsid w:val="009B2BE0"/>
    <w:rsid w:val="009B2BE8"/>
    <w:rsid w:val="009B31BF"/>
    <w:rsid w:val="009B340F"/>
    <w:rsid w:val="009B347E"/>
    <w:rsid w:val="009B376B"/>
    <w:rsid w:val="009B3AF1"/>
    <w:rsid w:val="009B3D41"/>
    <w:rsid w:val="009B3F92"/>
    <w:rsid w:val="009B432F"/>
    <w:rsid w:val="009B43C6"/>
    <w:rsid w:val="009B476E"/>
    <w:rsid w:val="009B47D1"/>
    <w:rsid w:val="009B4945"/>
    <w:rsid w:val="009B4ECC"/>
    <w:rsid w:val="009B4FA1"/>
    <w:rsid w:val="009B515C"/>
    <w:rsid w:val="009B5477"/>
    <w:rsid w:val="009B5589"/>
    <w:rsid w:val="009B5619"/>
    <w:rsid w:val="009B5A9C"/>
    <w:rsid w:val="009B6443"/>
    <w:rsid w:val="009B6541"/>
    <w:rsid w:val="009B65ED"/>
    <w:rsid w:val="009B6673"/>
    <w:rsid w:val="009B680A"/>
    <w:rsid w:val="009B7214"/>
    <w:rsid w:val="009B7390"/>
    <w:rsid w:val="009B7570"/>
    <w:rsid w:val="009B77F6"/>
    <w:rsid w:val="009B7C1E"/>
    <w:rsid w:val="009C02CF"/>
    <w:rsid w:val="009C066A"/>
    <w:rsid w:val="009C0FE5"/>
    <w:rsid w:val="009C1212"/>
    <w:rsid w:val="009C1242"/>
    <w:rsid w:val="009C12BC"/>
    <w:rsid w:val="009C149E"/>
    <w:rsid w:val="009C1516"/>
    <w:rsid w:val="009C1722"/>
    <w:rsid w:val="009C184E"/>
    <w:rsid w:val="009C2802"/>
    <w:rsid w:val="009C29BE"/>
    <w:rsid w:val="009C2A9A"/>
    <w:rsid w:val="009C2E04"/>
    <w:rsid w:val="009C3E6C"/>
    <w:rsid w:val="009C3EC1"/>
    <w:rsid w:val="009C413B"/>
    <w:rsid w:val="009C42C6"/>
    <w:rsid w:val="009C459F"/>
    <w:rsid w:val="009C4ADC"/>
    <w:rsid w:val="009C4C7A"/>
    <w:rsid w:val="009C4F0E"/>
    <w:rsid w:val="009C56C6"/>
    <w:rsid w:val="009C5A19"/>
    <w:rsid w:val="009C61C5"/>
    <w:rsid w:val="009C65CB"/>
    <w:rsid w:val="009C674C"/>
    <w:rsid w:val="009C6789"/>
    <w:rsid w:val="009C686B"/>
    <w:rsid w:val="009C6FED"/>
    <w:rsid w:val="009C72E4"/>
    <w:rsid w:val="009C732B"/>
    <w:rsid w:val="009C7399"/>
    <w:rsid w:val="009C76BA"/>
    <w:rsid w:val="009C7807"/>
    <w:rsid w:val="009D0002"/>
    <w:rsid w:val="009D0127"/>
    <w:rsid w:val="009D0259"/>
    <w:rsid w:val="009D09A1"/>
    <w:rsid w:val="009D0D9B"/>
    <w:rsid w:val="009D0E94"/>
    <w:rsid w:val="009D0F98"/>
    <w:rsid w:val="009D1213"/>
    <w:rsid w:val="009D177C"/>
    <w:rsid w:val="009D21A0"/>
    <w:rsid w:val="009D2AD3"/>
    <w:rsid w:val="009D2BF3"/>
    <w:rsid w:val="009D33AC"/>
    <w:rsid w:val="009D358E"/>
    <w:rsid w:val="009D3AB6"/>
    <w:rsid w:val="009D3AE3"/>
    <w:rsid w:val="009D3B62"/>
    <w:rsid w:val="009D3E5F"/>
    <w:rsid w:val="009D4C4A"/>
    <w:rsid w:val="009D4D39"/>
    <w:rsid w:val="009D5593"/>
    <w:rsid w:val="009D55D6"/>
    <w:rsid w:val="009D5603"/>
    <w:rsid w:val="009D5612"/>
    <w:rsid w:val="009D586A"/>
    <w:rsid w:val="009D59E1"/>
    <w:rsid w:val="009D59FC"/>
    <w:rsid w:val="009D5C37"/>
    <w:rsid w:val="009D5F85"/>
    <w:rsid w:val="009D5F8F"/>
    <w:rsid w:val="009D61B7"/>
    <w:rsid w:val="009D6684"/>
    <w:rsid w:val="009D6B6E"/>
    <w:rsid w:val="009D794F"/>
    <w:rsid w:val="009D7ABE"/>
    <w:rsid w:val="009D7C27"/>
    <w:rsid w:val="009D7CEF"/>
    <w:rsid w:val="009D7DE8"/>
    <w:rsid w:val="009E02C7"/>
    <w:rsid w:val="009E0503"/>
    <w:rsid w:val="009E057E"/>
    <w:rsid w:val="009E0D98"/>
    <w:rsid w:val="009E0F64"/>
    <w:rsid w:val="009E1620"/>
    <w:rsid w:val="009E1896"/>
    <w:rsid w:val="009E26D1"/>
    <w:rsid w:val="009E30BA"/>
    <w:rsid w:val="009E3183"/>
    <w:rsid w:val="009E3311"/>
    <w:rsid w:val="009E334D"/>
    <w:rsid w:val="009E3736"/>
    <w:rsid w:val="009E3BEE"/>
    <w:rsid w:val="009E4033"/>
    <w:rsid w:val="009E424F"/>
    <w:rsid w:val="009E42FC"/>
    <w:rsid w:val="009E4AD2"/>
    <w:rsid w:val="009E4F70"/>
    <w:rsid w:val="009E5237"/>
    <w:rsid w:val="009E5518"/>
    <w:rsid w:val="009E5728"/>
    <w:rsid w:val="009E5983"/>
    <w:rsid w:val="009E5BE4"/>
    <w:rsid w:val="009E6033"/>
    <w:rsid w:val="009E63A2"/>
    <w:rsid w:val="009E645C"/>
    <w:rsid w:val="009E6523"/>
    <w:rsid w:val="009E67BC"/>
    <w:rsid w:val="009E6F02"/>
    <w:rsid w:val="009E732B"/>
    <w:rsid w:val="009E73E9"/>
    <w:rsid w:val="009E73EE"/>
    <w:rsid w:val="009E7679"/>
    <w:rsid w:val="009E76CE"/>
    <w:rsid w:val="009F021E"/>
    <w:rsid w:val="009F043C"/>
    <w:rsid w:val="009F054E"/>
    <w:rsid w:val="009F06AF"/>
    <w:rsid w:val="009F06DB"/>
    <w:rsid w:val="009F0806"/>
    <w:rsid w:val="009F0AEA"/>
    <w:rsid w:val="009F140C"/>
    <w:rsid w:val="009F19B3"/>
    <w:rsid w:val="009F1CE7"/>
    <w:rsid w:val="009F2490"/>
    <w:rsid w:val="009F29CB"/>
    <w:rsid w:val="009F2E33"/>
    <w:rsid w:val="009F3037"/>
    <w:rsid w:val="009F330A"/>
    <w:rsid w:val="009F33C4"/>
    <w:rsid w:val="009F33EC"/>
    <w:rsid w:val="009F39AF"/>
    <w:rsid w:val="009F42C3"/>
    <w:rsid w:val="009F4413"/>
    <w:rsid w:val="009F4459"/>
    <w:rsid w:val="009F45E4"/>
    <w:rsid w:val="009F49FD"/>
    <w:rsid w:val="009F4C60"/>
    <w:rsid w:val="009F506D"/>
    <w:rsid w:val="009F572F"/>
    <w:rsid w:val="009F5A89"/>
    <w:rsid w:val="009F5B21"/>
    <w:rsid w:val="009F5CA2"/>
    <w:rsid w:val="009F5EE4"/>
    <w:rsid w:val="009F5FA6"/>
    <w:rsid w:val="009F6628"/>
    <w:rsid w:val="009F6895"/>
    <w:rsid w:val="009F68D7"/>
    <w:rsid w:val="009F6ACE"/>
    <w:rsid w:val="009F6B3E"/>
    <w:rsid w:val="009F6F41"/>
    <w:rsid w:val="009F6F83"/>
    <w:rsid w:val="009F7018"/>
    <w:rsid w:val="009F71D9"/>
    <w:rsid w:val="009F7863"/>
    <w:rsid w:val="009F78E8"/>
    <w:rsid w:val="009F7B6C"/>
    <w:rsid w:val="009F7C0D"/>
    <w:rsid w:val="00A0016D"/>
    <w:rsid w:val="00A002F3"/>
    <w:rsid w:val="00A009A7"/>
    <w:rsid w:val="00A00F37"/>
    <w:rsid w:val="00A025F3"/>
    <w:rsid w:val="00A02632"/>
    <w:rsid w:val="00A02658"/>
    <w:rsid w:val="00A02688"/>
    <w:rsid w:val="00A039BA"/>
    <w:rsid w:val="00A03B1E"/>
    <w:rsid w:val="00A040E2"/>
    <w:rsid w:val="00A044D6"/>
    <w:rsid w:val="00A045FF"/>
    <w:rsid w:val="00A04B21"/>
    <w:rsid w:val="00A04EE7"/>
    <w:rsid w:val="00A05341"/>
    <w:rsid w:val="00A05770"/>
    <w:rsid w:val="00A05822"/>
    <w:rsid w:val="00A05A64"/>
    <w:rsid w:val="00A05B00"/>
    <w:rsid w:val="00A05C83"/>
    <w:rsid w:val="00A0670D"/>
    <w:rsid w:val="00A06C0A"/>
    <w:rsid w:val="00A06DAA"/>
    <w:rsid w:val="00A06E1C"/>
    <w:rsid w:val="00A07485"/>
    <w:rsid w:val="00A07669"/>
    <w:rsid w:val="00A078F9"/>
    <w:rsid w:val="00A07E30"/>
    <w:rsid w:val="00A10518"/>
    <w:rsid w:val="00A109F8"/>
    <w:rsid w:val="00A110F5"/>
    <w:rsid w:val="00A115D1"/>
    <w:rsid w:val="00A116F6"/>
    <w:rsid w:val="00A120AB"/>
    <w:rsid w:val="00A12459"/>
    <w:rsid w:val="00A124D1"/>
    <w:rsid w:val="00A12683"/>
    <w:rsid w:val="00A129B9"/>
    <w:rsid w:val="00A12D15"/>
    <w:rsid w:val="00A12F14"/>
    <w:rsid w:val="00A1330A"/>
    <w:rsid w:val="00A1337E"/>
    <w:rsid w:val="00A133BC"/>
    <w:rsid w:val="00A138E4"/>
    <w:rsid w:val="00A1392A"/>
    <w:rsid w:val="00A139DD"/>
    <w:rsid w:val="00A13C40"/>
    <w:rsid w:val="00A13DFA"/>
    <w:rsid w:val="00A13EE8"/>
    <w:rsid w:val="00A14097"/>
    <w:rsid w:val="00A14C96"/>
    <w:rsid w:val="00A14E0B"/>
    <w:rsid w:val="00A14E84"/>
    <w:rsid w:val="00A1519C"/>
    <w:rsid w:val="00A152DB"/>
    <w:rsid w:val="00A155B6"/>
    <w:rsid w:val="00A156BB"/>
    <w:rsid w:val="00A1590E"/>
    <w:rsid w:val="00A15C2B"/>
    <w:rsid w:val="00A15CA2"/>
    <w:rsid w:val="00A15D24"/>
    <w:rsid w:val="00A15DC1"/>
    <w:rsid w:val="00A15E8F"/>
    <w:rsid w:val="00A16052"/>
    <w:rsid w:val="00A1628E"/>
    <w:rsid w:val="00A164B1"/>
    <w:rsid w:val="00A164CB"/>
    <w:rsid w:val="00A166AF"/>
    <w:rsid w:val="00A16AFA"/>
    <w:rsid w:val="00A16BE1"/>
    <w:rsid w:val="00A16EDE"/>
    <w:rsid w:val="00A170B0"/>
    <w:rsid w:val="00A17273"/>
    <w:rsid w:val="00A17335"/>
    <w:rsid w:val="00A1747F"/>
    <w:rsid w:val="00A17AFA"/>
    <w:rsid w:val="00A20646"/>
    <w:rsid w:val="00A20B62"/>
    <w:rsid w:val="00A21365"/>
    <w:rsid w:val="00A2154A"/>
    <w:rsid w:val="00A22025"/>
    <w:rsid w:val="00A22089"/>
    <w:rsid w:val="00A220DB"/>
    <w:rsid w:val="00A223EA"/>
    <w:rsid w:val="00A226F3"/>
    <w:rsid w:val="00A22B04"/>
    <w:rsid w:val="00A22BD1"/>
    <w:rsid w:val="00A22FB6"/>
    <w:rsid w:val="00A23187"/>
    <w:rsid w:val="00A23258"/>
    <w:rsid w:val="00A23A34"/>
    <w:rsid w:val="00A23A94"/>
    <w:rsid w:val="00A23D43"/>
    <w:rsid w:val="00A23F8D"/>
    <w:rsid w:val="00A241C1"/>
    <w:rsid w:val="00A2457F"/>
    <w:rsid w:val="00A24BF6"/>
    <w:rsid w:val="00A24C1E"/>
    <w:rsid w:val="00A24DC8"/>
    <w:rsid w:val="00A253BE"/>
    <w:rsid w:val="00A25715"/>
    <w:rsid w:val="00A25AC1"/>
    <w:rsid w:val="00A25E11"/>
    <w:rsid w:val="00A2642B"/>
    <w:rsid w:val="00A268E6"/>
    <w:rsid w:val="00A26910"/>
    <w:rsid w:val="00A26996"/>
    <w:rsid w:val="00A26C67"/>
    <w:rsid w:val="00A26C8C"/>
    <w:rsid w:val="00A26CBB"/>
    <w:rsid w:val="00A26CF0"/>
    <w:rsid w:val="00A26EA9"/>
    <w:rsid w:val="00A26EAA"/>
    <w:rsid w:val="00A2726C"/>
    <w:rsid w:val="00A27EF1"/>
    <w:rsid w:val="00A30398"/>
    <w:rsid w:val="00A310CD"/>
    <w:rsid w:val="00A31588"/>
    <w:rsid w:val="00A31DA3"/>
    <w:rsid w:val="00A31E33"/>
    <w:rsid w:val="00A31FC2"/>
    <w:rsid w:val="00A3271F"/>
    <w:rsid w:val="00A32B99"/>
    <w:rsid w:val="00A32F17"/>
    <w:rsid w:val="00A333F9"/>
    <w:rsid w:val="00A33F35"/>
    <w:rsid w:val="00A343AD"/>
    <w:rsid w:val="00A345D1"/>
    <w:rsid w:val="00A3474C"/>
    <w:rsid w:val="00A34DA7"/>
    <w:rsid w:val="00A35484"/>
    <w:rsid w:val="00A359C8"/>
    <w:rsid w:val="00A36191"/>
    <w:rsid w:val="00A36314"/>
    <w:rsid w:val="00A3655E"/>
    <w:rsid w:val="00A36C73"/>
    <w:rsid w:val="00A36EA9"/>
    <w:rsid w:val="00A372E3"/>
    <w:rsid w:val="00A37A2B"/>
    <w:rsid w:val="00A37A60"/>
    <w:rsid w:val="00A37D08"/>
    <w:rsid w:val="00A37D41"/>
    <w:rsid w:val="00A37DAD"/>
    <w:rsid w:val="00A37DFE"/>
    <w:rsid w:val="00A37F50"/>
    <w:rsid w:val="00A404EF"/>
    <w:rsid w:val="00A40CBB"/>
    <w:rsid w:val="00A40EF8"/>
    <w:rsid w:val="00A40FD0"/>
    <w:rsid w:val="00A4173F"/>
    <w:rsid w:val="00A417ED"/>
    <w:rsid w:val="00A417F8"/>
    <w:rsid w:val="00A41D5C"/>
    <w:rsid w:val="00A41EF2"/>
    <w:rsid w:val="00A4232E"/>
    <w:rsid w:val="00A42566"/>
    <w:rsid w:val="00A426B3"/>
    <w:rsid w:val="00A42AB0"/>
    <w:rsid w:val="00A43598"/>
    <w:rsid w:val="00A43825"/>
    <w:rsid w:val="00A438B9"/>
    <w:rsid w:val="00A43F05"/>
    <w:rsid w:val="00A440D6"/>
    <w:rsid w:val="00A440DD"/>
    <w:rsid w:val="00A444C3"/>
    <w:rsid w:val="00A44BA6"/>
    <w:rsid w:val="00A44F08"/>
    <w:rsid w:val="00A451D8"/>
    <w:rsid w:val="00A45333"/>
    <w:rsid w:val="00A45B75"/>
    <w:rsid w:val="00A45DDA"/>
    <w:rsid w:val="00A45E41"/>
    <w:rsid w:val="00A46157"/>
    <w:rsid w:val="00A46166"/>
    <w:rsid w:val="00A4624C"/>
    <w:rsid w:val="00A46383"/>
    <w:rsid w:val="00A466A6"/>
    <w:rsid w:val="00A466CA"/>
    <w:rsid w:val="00A46A35"/>
    <w:rsid w:val="00A477E0"/>
    <w:rsid w:val="00A479E9"/>
    <w:rsid w:val="00A47EF1"/>
    <w:rsid w:val="00A47F87"/>
    <w:rsid w:val="00A5034A"/>
    <w:rsid w:val="00A50605"/>
    <w:rsid w:val="00A506B5"/>
    <w:rsid w:val="00A508B4"/>
    <w:rsid w:val="00A50FD3"/>
    <w:rsid w:val="00A510C1"/>
    <w:rsid w:val="00A5114A"/>
    <w:rsid w:val="00A5121E"/>
    <w:rsid w:val="00A51AC3"/>
    <w:rsid w:val="00A520D0"/>
    <w:rsid w:val="00A521E7"/>
    <w:rsid w:val="00A5249C"/>
    <w:rsid w:val="00A526F5"/>
    <w:rsid w:val="00A52A2D"/>
    <w:rsid w:val="00A52A5B"/>
    <w:rsid w:val="00A52BCC"/>
    <w:rsid w:val="00A5316C"/>
    <w:rsid w:val="00A532F6"/>
    <w:rsid w:val="00A5384F"/>
    <w:rsid w:val="00A539E4"/>
    <w:rsid w:val="00A53C59"/>
    <w:rsid w:val="00A54124"/>
    <w:rsid w:val="00A54131"/>
    <w:rsid w:val="00A54620"/>
    <w:rsid w:val="00A54880"/>
    <w:rsid w:val="00A54C4D"/>
    <w:rsid w:val="00A54DC5"/>
    <w:rsid w:val="00A55116"/>
    <w:rsid w:val="00A5558E"/>
    <w:rsid w:val="00A556B7"/>
    <w:rsid w:val="00A562D9"/>
    <w:rsid w:val="00A56630"/>
    <w:rsid w:val="00A56994"/>
    <w:rsid w:val="00A56A5E"/>
    <w:rsid w:val="00A572BC"/>
    <w:rsid w:val="00A57590"/>
    <w:rsid w:val="00A57997"/>
    <w:rsid w:val="00A57A21"/>
    <w:rsid w:val="00A57F94"/>
    <w:rsid w:val="00A57FF9"/>
    <w:rsid w:val="00A600D9"/>
    <w:rsid w:val="00A60636"/>
    <w:rsid w:val="00A60B43"/>
    <w:rsid w:val="00A60FA3"/>
    <w:rsid w:val="00A61043"/>
    <w:rsid w:val="00A61124"/>
    <w:rsid w:val="00A61589"/>
    <w:rsid w:val="00A6165E"/>
    <w:rsid w:val="00A617B7"/>
    <w:rsid w:val="00A617B8"/>
    <w:rsid w:val="00A61B93"/>
    <w:rsid w:val="00A62222"/>
    <w:rsid w:val="00A6263A"/>
    <w:rsid w:val="00A62999"/>
    <w:rsid w:val="00A631A6"/>
    <w:rsid w:val="00A6332D"/>
    <w:rsid w:val="00A637D3"/>
    <w:rsid w:val="00A63B21"/>
    <w:rsid w:val="00A63B88"/>
    <w:rsid w:val="00A63D46"/>
    <w:rsid w:val="00A63F56"/>
    <w:rsid w:val="00A643CD"/>
    <w:rsid w:val="00A6461D"/>
    <w:rsid w:val="00A647AD"/>
    <w:rsid w:val="00A64BFE"/>
    <w:rsid w:val="00A64F52"/>
    <w:rsid w:val="00A65379"/>
    <w:rsid w:val="00A653A1"/>
    <w:rsid w:val="00A65542"/>
    <w:rsid w:val="00A65BA7"/>
    <w:rsid w:val="00A66373"/>
    <w:rsid w:val="00A664B2"/>
    <w:rsid w:val="00A668E4"/>
    <w:rsid w:val="00A66E97"/>
    <w:rsid w:val="00A67ECF"/>
    <w:rsid w:val="00A7005F"/>
    <w:rsid w:val="00A704EF"/>
    <w:rsid w:val="00A712BD"/>
    <w:rsid w:val="00A7178E"/>
    <w:rsid w:val="00A71F83"/>
    <w:rsid w:val="00A72461"/>
    <w:rsid w:val="00A724D8"/>
    <w:rsid w:val="00A72872"/>
    <w:rsid w:val="00A72A91"/>
    <w:rsid w:val="00A72BA4"/>
    <w:rsid w:val="00A72BB6"/>
    <w:rsid w:val="00A72D71"/>
    <w:rsid w:val="00A73198"/>
    <w:rsid w:val="00A73BDC"/>
    <w:rsid w:val="00A7402C"/>
    <w:rsid w:val="00A7409B"/>
    <w:rsid w:val="00A7414F"/>
    <w:rsid w:val="00A746EE"/>
    <w:rsid w:val="00A749DE"/>
    <w:rsid w:val="00A749E4"/>
    <w:rsid w:val="00A74A51"/>
    <w:rsid w:val="00A74F25"/>
    <w:rsid w:val="00A74FA7"/>
    <w:rsid w:val="00A7500B"/>
    <w:rsid w:val="00A7508E"/>
    <w:rsid w:val="00A750B6"/>
    <w:rsid w:val="00A75112"/>
    <w:rsid w:val="00A756AB"/>
    <w:rsid w:val="00A75C15"/>
    <w:rsid w:val="00A75CBF"/>
    <w:rsid w:val="00A762EB"/>
    <w:rsid w:val="00A76304"/>
    <w:rsid w:val="00A7650E"/>
    <w:rsid w:val="00A76C71"/>
    <w:rsid w:val="00A76E6D"/>
    <w:rsid w:val="00A7743D"/>
    <w:rsid w:val="00A77747"/>
    <w:rsid w:val="00A7793A"/>
    <w:rsid w:val="00A77AF8"/>
    <w:rsid w:val="00A77CC4"/>
    <w:rsid w:val="00A77E32"/>
    <w:rsid w:val="00A77F66"/>
    <w:rsid w:val="00A800A5"/>
    <w:rsid w:val="00A80455"/>
    <w:rsid w:val="00A8083F"/>
    <w:rsid w:val="00A808B0"/>
    <w:rsid w:val="00A809EE"/>
    <w:rsid w:val="00A80B15"/>
    <w:rsid w:val="00A80C03"/>
    <w:rsid w:val="00A80EC3"/>
    <w:rsid w:val="00A8143E"/>
    <w:rsid w:val="00A819F4"/>
    <w:rsid w:val="00A823EA"/>
    <w:rsid w:val="00A829CD"/>
    <w:rsid w:val="00A83096"/>
    <w:rsid w:val="00A830B5"/>
    <w:rsid w:val="00A83190"/>
    <w:rsid w:val="00A8362F"/>
    <w:rsid w:val="00A838D3"/>
    <w:rsid w:val="00A83931"/>
    <w:rsid w:val="00A8397B"/>
    <w:rsid w:val="00A839E3"/>
    <w:rsid w:val="00A83BD4"/>
    <w:rsid w:val="00A83FD2"/>
    <w:rsid w:val="00A84C78"/>
    <w:rsid w:val="00A84E46"/>
    <w:rsid w:val="00A84F70"/>
    <w:rsid w:val="00A8529B"/>
    <w:rsid w:val="00A856B2"/>
    <w:rsid w:val="00A85830"/>
    <w:rsid w:val="00A859A4"/>
    <w:rsid w:val="00A86786"/>
    <w:rsid w:val="00A8678F"/>
    <w:rsid w:val="00A86C70"/>
    <w:rsid w:val="00A87AA1"/>
    <w:rsid w:val="00A90115"/>
    <w:rsid w:val="00A9019B"/>
    <w:rsid w:val="00A90202"/>
    <w:rsid w:val="00A904AB"/>
    <w:rsid w:val="00A90539"/>
    <w:rsid w:val="00A9084A"/>
    <w:rsid w:val="00A9128D"/>
    <w:rsid w:val="00A9146F"/>
    <w:rsid w:val="00A91584"/>
    <w:rsid w:val="00A91710"/>
    <w:rsid w:val="00A9197A"/>
    <w:rsid w:val="00A91F41"/>
    <w:rsid w:val="00A91FCC"/>
    <w:rsid w:val="00A92653"/>
    <w:rsid w:val="00A92CFB"/>
    <w:rsid w:val="00A9347B"/>
    <w:rsid w:val="00A939A1"/>
    <w:rsid w:val="00A93E52"/>
    <w:rsid w:val="00A943CD"/>
    <w:rsid w:val="00A944B5"/>
    <w:rsid w:val="00A94B52"/>
    <w:rsid w:val="00A94B8A"/>
    <w:rsid w:val="00A9515C"/>
    <w:rsid w:val="00A952E7"/>
    <w:rsid w:val="00A9562D"/>
    <w:rsid w:val="00A95E0A"/>
    <w:rsid w:val="00A96364"/>
    <w:rsid w:val="00A96EAD"/>
    <w:rsid w:val="00A9705F"/>
    <w:rsid w:val="00A970E1"/>
    <w:rsid w:val="00A971FD"/>
    <w:rsid w:val="00A9720D"/>
    <w:rsid w:val="00A9735F"/>
    <w:rsid w:val="00A97BFB"/>
    <w:rsid w:val="00A97DB7"/>
    <w:rsid w:val="00AA028B"/>
    <w:rsid w:val="00AA02EC"/>
    <w:rsid w:val="00AA0426"/>
    <w:rsid w:val="00AA063C"/>
    <w:rsid w:val="00AA0A1A"/>
    <w:rsid w:val="00AA0E97"/>
    <w:rsid w:val="00AA0F13"/>
    <w:rsid w:val="00AA1376"/>
    <w:rsid w:val="00AA1571"/>
    <w:rsid w:val="00AA1753"/>
    <w:rsid w:val="00AA1C5A"/>
    <w:rsid w:val="00AA1CF4"/>
    <w:rsid w:val="00AA1F2C"/>
    <w:rsid w:val="00AA234A"/>
    <w:rsid w:val="00AA243F"/>
    <w:rsid w:val="00AA259A"/>
    <w:rsid w:val="00AA2691"/>
    <w:rsid w:val="00AA27C3"/>
    <w:rsid w:val="00AA3A3D"/>
    <w:rsid w:val="00AA3A3E"/>
    <w:rsid w:val="00AA4172"/>
    <w:rsid w:val="00AA451C"/>
    <w:rsid w:val="00AA45C2"/>
    <w:rsid w:val="00AA4EFB"/>
    <w:rsid w:val="00AA509D"/>
    <w:rsid w:val="00AA52E5"/>
    <w:rsid w:val="00AA5680"/>
    <w:rsid w:val="00AA59D8"/>
    <w:rsid w:val="00AA5A5D"/>
    <w:rsid w:val="00AA5B45"/>
    <w:rsid w:val="00AA67E7"/>
    <w:rsid w:val="00AA6BE3"/>
    <w:rsid w:val="00AA6F41"/>
    <w:rsid w:val="00AA74C8"/>
    <w:rsid w:val="00AA756C"/>
    <w:rsid w:val="00AA7DE0"/>
    <w:rsid w:val="00AA7FB8"/>
    <w:rsid w:val="00AB029E"/>
    <w:rsid w:val="00AB09A3"/>
    <w:rsid w:val="00AB0C9E"/>
    <w:rsid w:val="00AB113D"/>
    <w:rsid w:val="00AB1215"/>
    <w:rsid w:val="00AB15B4"/>
    <w:rsid w:val="00AB1A9F"/>
    <w:rsid w:val="00AB1E4E"/>
    <w:rsid w:val="00AB1F70"/>
    <w:rsid w:val="00AB2922"/>
    <w:rsid w:val="00AB2A94"/>
    <w:rsid w:val="00AB2AFD"/>
    <w:rsid w:val="00AB2C84"/>
    <w:rsid w:val="00AB2CB3"/>
    <w:rsid w:val="00AB32C0"/>
    <w:rsid w:val="00AB33B7"/>
    <w:rsid w:val="00AB345F"/>
    <w:rsid w:val="00AB3699"/>
    <w:rsid w:val="00AB36B3"/>
    <w:rsid w:val="00AB3DC6"/>
    <w:rsid w:val="00AB3EA8"/>
    <w:rsid w:val="00AB3ED7"/>
    <w:rsid w:val="00AB4B1A"/>
    <w:rsid w:val="00AB4C54"/>
    <w:rsid w:val="00AB4EC1"/>
    <w:rsid w:val="00AB4EE7"/>
    <w:rsid w:val="00AB58CA"/>
    <w:rsid w:val="00AB65C7"/>
    <w:rsid w:val="00AB684E"/>
    <w:rsid w:val="00AB7034"/>
    <w:rsid w:val="00AB7A27"/>
    <w:rsid w:val="00AB7E90"/>
    <w:rsid w:val="00AC0153"/>
    <w:rsid w:val="00AC086D"/>
    <w:rsid w:val="00AC0BB5"/>
    <w:rsid w:val="00AC0BB9"/>
    <w:rsid w:val="00AC0C13"/>
    <w:rsid w:val="00AC113B"/>
    <w:rsid w:val="00AC18F1"/>
    <w:rsid w:val="00AC191C"/>
    <w:rsid w:val="00AC19E7"/>
    <w:rsid w:val="00AC2145"/>
    <w:rsid w:val="00AC21D7"/>
    <w:rsid w:val="00AC270D"/>
    <w:rsid w:val="00AC276E"/>
    <w:rsid w:val="00AC28C9"/>
    <w:rsid w:val="00AC295B"/>
    <w:rsid w:val="00AC2A8A"/>
    <w:rsid w:val="00AC2AA9"/>
    <w:rsid w:val="00AC2FC4"/>
    <w:rsid w:val="00AC3140"/>
    <w:rsid w:val="00AC3B73"/>
    <w:rsid w:val="00AC3F45"/>
    <w:rsid w:val="00AC41FD"/>
    <w:rsid w:val="00AC4605"/>
    <w:rsid w:val="00AC4766"/>
    <w:rsid w:val="00AC4B8F"/>
    <w:rsid w:val="00AC5055"/>
    <w:rsid w:val="00AC5059"/>
    <w:rsid w:val="00AC5286"/>
    <w:rsid w:val="00AC550C"/>
    <w:rsid w:val="00AC5540"/>
    <w:rsid w:val="00AC58EB"/>
    <w:rsid w:val="00AC615B"/>
    <w:rsid w:val="00AC627A"/>
    <w:rsid w:val="00AC6553"/>
    <w:rsid w:val="00AC6684"/>
    <w:rsid w:val="00AC66B2"/>
    <w:rsid w:val="00AC6B02"/>
    <w:rsid w:val="00AC6DF6"/>
    <w:rsid w:val="00AC715E"/>
    <w:rsid w:val="00AC7243"/>
    <w:rsid w:val="00AC72D6"/>
    <w:rsid w:val="00AC7399"/>
    <w:rsid w:val="00AC76A8"/>
    <w:rsid w:val="00AC7D53"/>
    <w:rsid w:val="00AC7D63"/>
    <w:rsid w:val="00AC7F8E"/>
    <w:rsid w:val="00AD00A4"/>
    <w:rsid w:val="00AD1197"/>
    <w:rsid w:val="00AD156E"/>
    <w:rsid w:val="00AD1B2F"/>
    <w:rsid w:val="00AD200C"/>
    <w:rsid w:val="00AD219A"/>
    <w:rsid w:val="00AD2729"/>
    <w:rsid w:val="00AD2ADD"/>
    <w:rsid w:val="00AD2B2F"/>
    <w:rsid w:val="00AD2D1C"/>
    <w:rsid w:val="00AD2EDB"/>
    <w:rsid w:val="00AD3566"/>
    <w:rsid w:val="00AD35AA"/>
    <w:rsid w:val="00AD35FF"/>
    <w:rsid w:val="00AD36B4"/>
    <w:rsid w:val="00AD37A8"/>
    <w:rsid w:val="00AD3DEF"/>
    <w:rsid w:val="00AD3EC0"/>
    <w:rsid w:val="00AD42B5"/>
    <w:rsid w:val="00AD4355"/>
    <w:rsid w:val="00AD4472"/>
    <w:rsid w:val="00AD4560"/>
    <w:rsid w:val="00AD4A07"/>
    <w:rsid w:val="00AD5759"/>
    <w:rsid w:val="00AD5DCA"/>
    <w:rsid w:val="00AD5F4D"/>
    <w:rsid w:val="00AD624F"/>
    <w:rsid w:val="00AD63AC"/>
    <w:rsid w:val="00AD6568"/>
    <w:rsid w:val="00AD6678"/>
    <w:rsid w:val="00AD6B6E"/>
    <w:rsid w:val="00AD6C17"/>
    <w:rsid w:val="00AD6D26"/>
    <w:rsid w:val="00AD6E1A"/>
    <w:rsid w:val="00AD702A"/>
    <w:rsid w:val="00AD7E8E"/>
    <w:rsid w:val="00AE0554"/>
    <w:rsid w:val="00AE064A"/>
    <w:rsid w:val="00AE0691"/>
    <w:rsid w:val="00AE0B66"/>
    <w:rsid w:val="00AE0F20"/>
    <w:rsid w:val="00AE10DF"/>
    <w:rsid w:val="00AE2D87"/>
    <w:rsid w:val="00AE31F4"/>
    <w:rsid w:val="00AE3261"/>
    <w:rsid w:val="00AE32E1"/>
    <w:rsid w:val="00AE33B8"/>
    <w:rsid w:val="00AE35E9"/>
    <w:rsid w:val="00AE3BB8"/>
    <w:rsid w:val="00AE3CFF"/>
    <w:rsid w:val="00AE41C6"/>
    <w:rsid w:val="00AE4354"/>
    <w:rsid w:val="00AE485F"/>
    <w:rsid w:val="00AE4F50"/>
    <w:rsid w:val="00AE4F80"/>
    <w:rsid w:val="00AE5071"/>
    <w:rsid w:val="00AE512D"/>
    <w:rsid w:val="00AE572A"/>
    <w:rsid w:val="00AE5ABC"/>
    <w:rsid w:val="00AE5DB0"/>
    <w:rsid w:val="00AE62C4"/>
    <w:rsid w:val="00AE67DF"/>
    <w:rsid w:val="00AE69F9"/>
    <w:rsid w:val="00AE6A12"/>
    <w:rsid w:val="00AE6D29"/>
    <w:rsid w:val="00AE6ECD"/>
    <w:rsid w:val="00AE72DC"/>
    <w:rsid w:val="00AE746D"/>
    <w:rsid w:val="00AE7C18"/>
    <w:rsid w:val="00AF030A"/>
    <w:rsid w:val="00AF033B"/>
    <w:rsid w:val="00AF03D8"/>
    <w:rsid w:val="00AF0464"/>
    <w:rsid w:val="00AF0CAB"/>
    <w:rsid w:val="00AF0FD0"/>
    <w:rsid w:val="00AF15C0"/>
    <w:rsid w:val="00AF174F"/>
    <w:rsid w:val="00AF17E6"/>
    <w:rsid w:val="00AF24C0"/>
    <w:rsid w:val="00AF2559"/>
    <w:rsid w:val="00AF2644"/>
    <w:rsid w:val="00AF2965"/>
    <w:rsid w:val="00AF2BA4"/>
    <w:rsid w:val="00AF2D24"/>
    <w:rsid w:val="00AF305C"/>
    <w:rsid w:val="00AF30F2"/>
    <w:rsid w:val="00AF3250"/>
    <w:rsid w:val="00AF3EBD"/>
    <w:rsid w:val="00AF3F13"/>
    <w:rsid w:val="00AF40D3"/>
    <w:rsid w:val="00AF41BB"/>
    <w:rsid w:val="00AF48F2"/>
    <w:rsid w:val="00AF490F"/>
    <w:rsid w:val="00AF4DB7"/>
    <w:rsid w:val="00AF4E67"/>
    <w:rsid w:val="00AF4F4D"/>
    <w:rsid w:val="00AF50C2"/>
    <w:rsid w:val="00AF53D6"/>
    <w:rsid w:val="00AF59E9"/>
    <w:rsid w:val="00AF5DF5"/>
    <w:rsid w:val="00AF61B3"/>
    <w:rsid w:val="00AF6483"/>
    <w:rsid w:val="00AF7122"/>
    <w:rsid w:val="00AF7272"/>
    <w:rsid w:val="00AF743B"/>
    <w:rsid w:val="00AF7CAE"/>
    <w:rsid w:val="00B008E7"/>
    <w:rsid w:val="00B00E9A"/>
    <w:rsid w:val="00B00F9B"/>
    <w:rsid w:val="00B01633"/>
    <w:rsid w:val="00B01EF8"/>
    <w:rsid w:val="00B01F70"/>
    <w:rsid w:val="00B020BA"/>
    <w:rsid w:val="00B02192"/>
    <w:rsid w:val="00B026FF"/>
    <w:rsid w:val="00B03228"/>
    <w:rsid w:val="00B0344F"/>
    <w:rsid w:val="00B03EE5"/>
    <w:rsid w:val="00B0404A"/>
    <w:rsid w:val="00B046B3"/>
    <w:rsid w:val="00B04961"/>
    <w:rsid w:val="00B04BF2"/>
    <w:rsid w:val="00B04DF7"/>
    <w:rsid w:val="00B04E35"/>
    <w:rsid w:val="00B05029"/>
    <w:rsid w:val="00B054F0"/>
    <w:rsid w:val="00B0598A"/>
    <w:rsid w:val="00B05B5F"/>
    <w:rsid w:val="00B0664E"/>
    <w:rsid w:val="00B068A3"/>
    <w:rsid w:val="00B069EE"/>
    <w:rsid w:val="00B06A43"/>
    <w:rsid w:val="00B06E0D"/>
    <w:rsid w:val="00B06EC0"/>
    <w:rsid w:val="00B06F38"/>
    <w:rsid w:val="00B07083"/>
    <w:rsid w:val="00B071BD"/>
    <w:rsid w:val="00B071FE"/>
    <w:rsid w:val="00B0770C"/>
    <w:rsid w:val="00B07842"/>
    <w:rsid w:val="00B07ED1"/>
    <w:rsid w:val="00B10031"/>
    <w:rsid w:val="00B10491"/>
    <w:rsid w:val="00B108D8"/>
    <w:rsid w:val="00B10A4F"/>
    <w:rsid w:val="00B10D42"/>
    <w:rsid w:val="00B10FEA"/>
    <w:rsid w:val="00B11EBA"/>
    <w:rsid w:val="00B1201F"/>
    <w:rsid w:val="00B121F9"/>
    <w:rsid w:val="00B1274A"/>
    <w:rsid w:val="00B12AF5"/>
    <w:rsid w:val="00B12BB8"/>
    <w:rsid w:val="00B12EAF"/>
    <w:rsid w:val="00B1340B"/>
    <w:rsid w:val="00B13AD3"/>
    <w:rsid w:val="00B13D60"/>
    <w:rsid w:val="00B14032"/>
    <w:rsid w:val="00B142AB"/>
    <w:rsid w:val="00B1439B"/>
    <w:rsid w:val="00B144A8"/>
    <w:rsid w:val="00B1464B"/>
    <w:rsid w:val="00B14AD0"/>
    <w:rsid w:val="00B14B4D"/>
    <w:rsid w:val="00B16367"/>
    <w:rsid w:val="00B16952"/>
    <w:rsid w:val="00B16BFE"/>
    <w:rsid w:val="00B16CB3"/>
    <w:rsid w:val="00B16DD5"/>
    <w:rsid w:val="00B17139"/>
    <w:rsid w:val="00B174C7"/>
    <w:rsid w:val="00B17747"/>
    <w:rsid w:val="00B17AA9"/>
    <w:rsid w:val="00B2018C"/>
    <w:rsid w:val="00B20957"/>
    <w:rsid w:val="00B20CF5"/>
    <w:rsid w:val="00B20D80"/>
    <w:rsid w:val="00B212DF"/>
    <w:rsid w:val="00B219E3"/>
    <w:rsid w:val="00B21F67"/>
    <w:rsid w:val="00B220C8"/>
    <w:rsid w:val="00B223CE"/>
    <w:rsid w:val="00B22946"/>
    <w:rsid w:val="00B22AB8"/>
    <w:rsid w:val="00B22F7A"/>
    <w:rsid w:val="00B23372"/>
    <w:rsid w:val="00B23965"/>
    <w:rsid w:val="00B23BE2"/>
    <w:rsid w:val="00B23CCB"/>
    <w:rsid w:val="00B2438A"/>
    <w:rsid w:val="00B24561"/>
    <w:rsid w:val="00B24A39"/>
    <w:rsid w:val="00B24E7E"/>
    <w:rsid w:val="00B25130"/>
    <w:rsid w:val="00B25627"/>
    <w:rsid w:val="00B256C9"/>
    <w:rsid w:val="00B25893"/>
    <w:rsid w:val="00B25BC0"/>
    <w:rsid w:val="00B266FF"/>
    <w:rsid w:val="00B26AF1"/>
    <w:rsid w:val="00B26CEC"/>
    <w:rsid w:val="00B2760F"/>
    <w:rsid w:val="00B27A7A"/>
    <w:rsid w:val="00B30889"/>
    <w:rsid w:val="00B30C8B"/>
    <w:rsid w:val="00B30CD4"/>
    <w:rsid w:val="00B30DF5"/>
    <w:rsid w:val="00B310B6"/>
    <w:rsid w:val="00B313CF"/>
    <w:rsid w:val="00B318E8"/>
    <w:rsid w:val="00B31A00"/>
    <w:rsid w:val="00B31B2E"/>
    <w:rsid w:val="00B31B7B"/>
    <w:rsid w:val="00B31C2A"/>
    <w:rsid w:val="00B31EC9"/>
    <w:rsid w:val="00B32038"/>
    <w:rsid w:val="00B322B0"/>
    <w:rsid w:val="00B322F8"/>
    <w:rsid w:val="00B32A38"/>
    <w:rsid w:val="00B32B83"/>
    <w:rsid w:val="00B32C9E"/>
    <w:rsid w:val="00B32E6E"/>
    <w:rsid w:val="00B33089"/>
    <w:rsid w:val="00B330A5"/>
    <w:rsid w:val="00B330CC"/>
    <w:rsid w:val="00B33113"/>
    <w:rsid w:val="00B331C1"/>
    <w:rsid w:val="00B33BAE"/>
    <w:rsid w:val="00B33DAE"/>
    <w:rsid w:val="00B3406E"/>
    <w:rsid w:val="00B342B2"/>
    <w:rsid w:val="00B34992"/>
    <w:rsid w:val="00B34EDE"/>
    <w:rsid w:val="00B351CF"/>
    <w:rsid w:val="00B35364"/>
    <w:rsid w:val="00B359F8"/>
    <w:rsid w:val="00B36055"/>
    <w:rsid w:val="00B36077"/>
    <w:rsid w:val="00B3663C"/>
    <w:rsid w:val="00B36660"/>
    <w:rsid w:val="00B36BEE"/>
    <w:rsid w:val="00B36E9B"/>
    <w:rsid w:val="00B37573"/>
    <w:rsid w:val="00B3763B"/>
    <w:rsid w:val="00B37868"/>
    <w:rsid w:val="00B37E1B"/>
    <w:rsid w:val="00B40673"/>
    <w:rsid w:val="00B40831"/>
    <w:rsid w:val="00B408C1"/>
    <w:rsid w:val="00B41059"/>
    <w:rsid w:val="00B410CF"/>
    <w:rsid w:val="00B4150D"/>
    <w:rsid w:val="00B41E6B"/>
    <w:rsid w:val="00B41F45"/>
    <w:rsid w:val="00B4214F"/>
    <w:rsid w:val="00B421A3"/>
    <w:rsid w:val="00B428A6"/>
    <w:rsid w:val="00B429B8"/>
    <w:rsid w:val="00B42C0C"/>
    <w:rsid w:val="00B42ECE"/>
    <w:rsid w:val="00B43996"/>
    <w:rsid w:val="00B4439E"/>
    <w:rsid w:val="00B44749"/>
    <w:rsid w:val="00B448D2"/>
    <w:rsid w:val="00B450C4"/>
    <w:rsid w:val="00B45112"/>
    <w:rsid w:val="00B4531C"/>
    <w:rsid w:val="00B453E3"/>
    <w:rsid w:val="00B45620"/>
    <w:rsid w:val="00B45949"/>
    <w:rsid w:val="00B45A4E"/>
    <w:rsid w:val="00B45D4F"/>
    <w:rsid w:val="00B45E59"/>
    <w:rsid w:val="00B46006"/>
    <w:rsid w:val="00B4607B"/>
    <w:rsid w:val="00B46144"/>
    <w:rsid w:val="00B46986"/>
    <w:rsid w:val="00B46E63"/>
    <w:rsid w:val="00B47E61"/>
    <w:rsid w:val="00B50AFD"/>
    <w:rsid w:val="00B50CE8"/>
    <w:rsid w:val="00B512E9"/>
    <w:rsid w:val="00B51360"/>
    <w:rsid w:val="00B5196E"/>
    <w:rsid w:val="00B51B92"/>
    <w:rsid w:val="00B51D06"/>
    <w:rsid w:val="00B522CA"/>
    <w:rsid w:val="00B52316"/>
    <w:rsid w:val="00B52602"/>
    <w:rsid w:val="00B5265B"/>
    <w:rsid w:val="00B52FC1"/>
    <w:rsid w:val="00B53527"/>
    <w:rsid w:val="00B538A1"/>
    <w:rsid w:val="00B53BFC"/>
    <w:rsid w:val="00B53D64"/>
    <w:rsid w:val="00B54BF0"/>
    <w:rsid w:val="00B551A3"/>
    <w:rsid w:val="00B5525E"/>
    <w:rsid w:val="00B553F8"/>
    <w:rsid w:val="00B55468"/>
    <w:rsid w:val="00B55514"/>
    <w:rsid w:val="00B55801"/>
    <w:rsid w:val="00B559AD"/>
    <w:rsid w:val="00B56526"/>
    <w:rsid w:val="00B565AC"/>
    <w:rsid w:val="00B5682A"/>
    <w:rsid w:val="00B56831"/>
    <w:rsid w:val="00B56C20"/>
    <w:rsid w:val="00B574EB"/>
    <w:rsid w:val="00B57520"/>
    <w:rsid w:val="00B57B8E"/>
    <w:rsid w:val="00B57D57"/>
    <w:rsid w:val="00B6003F"/>
    <w:rsid w:val="00B60149"/>
    <w:rsid w:val="00B6016B"/>
    <w:rsid w:val="00B6042B"/>
    <w:rsid w:val="00B60699"/>
    <w:rsid w:val="00B60777"/>
    <w:rsid w:val="00B60CFE"/>
    <w:rsid w:val="00B60DC1"/>
    <w:rsid w:val="00B614E4"/>
    <w:rsid w:val="00B61705"/>
    <w:rsid w:val="00B61800"/>
    <w:rsid w:val="00B61A8F"/>
    <w:rsid w:val="00B61AD0"/>
    <w:rsid w:val="00B61B0D"/>
    <w:rsid w:val="00B62384"/>
    <w:rsid w:val="00B62922"/>
    <w:rsid w:val="00B62AF4"/>
    <w:rsid w:val="00B62BD4"/>
    <w:rsid w:val="00B632A3"/>
    <w:rsid w:val="00B636D5"/>
    <w:rsid w:val="00B63757"/>
    <w:rsid w:val="00B63CC9"/>
    <w:rsid w:val="00B63D16"/>
    <w:rsid w:val="00B63E5D"/>
    <w:rsid w:val="00B63FB5"/>
    <w:rsid w:val="00B64004"/>
    <w:rsid w:val="00B645AB"/>
    <w:rsid w:val="00B6475D"/>
    <w:rsid w:val="00B648F6"/>
    <w:rsid w:val="00B64A59"/>
    <w:rsid w:val="00B65193"/>
    <w:rsid w:val="00B651F6"/>
    <w:rsid w:val="00B652DA"/>
    <w:rsid w:val="00B65303"/>
    <w:rsid w:val="00B6570E"/>
    <w:rsid w:val="00B668F9"/>
    <w:rsid w:val="00B66A08"/>
    <w:rsid w:val="00B66C92"/>
    <w:rsid w:val="00B66E2E"/>
    <w:rsid w:val="00B66E70"/>
    <w:rsid w:val="00B70005"/>
    <w:rsid w:val="00B70295"/>
    <w:rsid w:val="00B70D4F"/>
    <w:rsid w:val="00B70D82"/>
    <w:rsid w:val="00B7101F"/>
    <w:rsid w:val="00B71052"/>
    <w:rsid w:val="00B7115D"/>
    <w:rsid w:val="00B7143E"/>
    <w:rsid w:val="00B7159D"/>
    <w:rsid w:val="00B71DA8"/>
    <w:rsid w:val="00B72171"/>
    <w:rsid w:val="00B724DA"/>
    <w:rsid w:val="00B7273A"/>
    <w:rsid w:val="00B727B3"/>
    <w:rsid w:val="00B728AE"/>
    <w:rsid w:val="00B72A7F"/>
    <w:rsid w:val="00B72D4D"/>
    <w:rsid w:val="00B72FCD"/>
    <w:rsid w:val="00B73174"/>
    <w:rsid w:val="00B7324A"/>
    <w:rsid w:val="00B732BA"/>
    <w:rsid w:val="00B73862"/>
    <w:rsid w:val="00B740D7"/>
    <w:rsid w:val="00B745A5"/>
    <w:rsid w:val="00B7460B"/>
    <w:rsid w:val="00B74A55"/>
    <w:rsid w:val="00B74C1B"/>
    <w:rsid w:val="00B74D14"/>
    <w:rsid w:val="00B74D52"/>
    <w:rsid w:val="00B74E7C"/>
    <w:rsid w:val="00B7527F"/>
    <w:rsid w:val="00B75A1F"/>
    <w:rsid w:val="00B75C2D"/>
    <w:rsid w:val="00B76111"/>
    <w:rsid w:val="00B7650D"/>
    <w:rsid w:val="00B767B6"/>
    <w:rsid w:val="00B76943"/>
    <w:rsid w:val="00B77540"/>
    <w:rsid w:val="00B778AC"/>
    <w:rsid w:val="00B77A6A"/>
    <w:rsid w:val="00B800E6"/>
    <w:rsid w:val="00B80153"/>
    <w:rsid w:val="00B802DB"/>
    <w:rsid w:val="00B80386"/>
    <w:rsid w:val="00B80522"/>
    <w:rsid w:val="00B80A11"/>
    <w:rsid w:val="00B81244"/>
    <w:rsid w:val="00B81A67"/>
    <w:rsid w:val="00B8203C"/>
    <w:rsid w:val="00B82675"/>
    <w:rsid w:val="00B8289F"/>
    <w:rsid w:val="00B82D54"/>
    <w:rsid w:val="00B82EBC"/>
    <w:rsid w:val="00B8303D"/>
    <w:rsid w:val="00B83540"/>
    <w:rsid w:val="00B83BBF"/>
    <w:rsid w:val="00B840BD"/>
    <w:rsid w:val="00B84140"/>
    <w:rsid w:val="00B84D9F"/>
    <w:rsid w:val="00B85E33"/>
    <w:rsid w:val="00B85F1B"/>
    <w:rsid w:val="00B86061"/>
    <w:rsid w:val="00B860B6"/>
    <w:rsid w:val="00B86635"/>
    <w:rsid w:val="00B86BF2"/>
    <w:rsid w:val="00B86F47"/>
    <w:rsid w:val="00B86FF8"/>
    <w:rsid w:val="00B87A4F"/>
    <w:rsid w:val="00B87BFE"/>
    <w:rsid w:val="00B87E19"/>
    <w:rsid w:val="00B90B5D"/>
    <w:rsid w:val="00B90C7D"/>
    <w:rsid w:val="00B90FCE"/>
    <w:rsid w:val="00B911AC"/>
    <w:rsid w:val="00B91468"/>
    <w:rsid w:val="00B91563"/>
    <w:rsid w:val="00B9168F"/>
    <w:rsid w:val="00B918B7"/>
    <w:rsid w:val="00B91EC0"/>
    <w:rsid w:val="00B924C9"/>
    <w:rsid w:val="00B92553"/>
    <w:rsid w:val="00B92814"/>
    <w:rsid w:val="00B92C9E"/>
    <w:rsid w:val="00B92CF2"/>
    <w:rsid w:val="00B933E7"/>
    <w:rsid w:val="00B93469"/>
    <w:rsid w:val="00B9389D"/>
    <w:rsid w:val="00B938FA"/>
    <w:rsid w:val="00B939F3"/>
    <w:rsid w:val="00B93E87"/>
    <w:rsid w:val="00B93EEF"/>
    <w:rsid w:val="00B9419F"/>
    <w:rsid w:val="00B9434D"/>
    <w:rsid w:val="00B9468A"/>
    <w:rsid w:val="00B947B4"/>
    <w:rsid w:val="00B94897"/>
    <w:rsid w:val="00B94D00"/>
    <w:rsid w:val="00B9500B"/>
    <w:rsid w:val="00B951ED"/>
    <w:rsid w:val="00B96128"/>
    <w:rsid w:val="00B961F0"/>
    <w:rsid w:val="00B963A9"/>
    <w:rsid w:val="00B96B35"/>
    <w:rsid w:val="00B97100"/>
    <w:rsid w:val="00B974EA"/>
    <w:rsid w:val="00B97E54"/>
    <w:rsid w:val="00B97FB0"/>
    <w:rsid w:val="00BA00B1"/>
    <w:rsid w:val="00BA0160"/>
    <w:rsid w:val="00BA0400"/>
    <w:rsid w:val="00BA07F9"/>
    <w:rsid w:val="00BA0D3E"/>
    <w:rsid w:val="00BA12E7"/>
    <w:rsid w:val="00BA151F"/>
    <w:rsid w:val="00BA1852"/>
    <w:rsid w:val="00BA2451"/>
    <w:rsid w:val="00BA24EB"/>
    <w:rsid w:val="00BA2540"/>
    <w:rsid w:val="00BA27F1"/>
    <w:rsid w:val="00BA320F"/>
    <w:rsid w:val="00BA34ED"/>
    <w:rsid w:val="00BA3F0B"/>
    <w:rsid w:val="00BA403F"/>
    <w:rsid w:val="00BA4290"/>
    <w:rsid w:val="00BA4879"/>
    <w:rsid w:val="00BA4A88"/>
    <w:rsid w:val="00BA4BD8"/>
    <w:rsid w:val="00BA5A58"/>
    <w:rsid w:val="00BA65DC"/>
    <w:rsid w:val="00BA68B8"/>
    <w:rsid w:val="00BA759A"/>
    <w:rsid w:val="00BA76B4"/>
    <w:rsid w:val="00BB048C"/>
    <w:rsid w:val="00BB0872"/>
    <w:rsid w:val="00BB0B89"/>
    <w:rsid w:val="00BB0E00"/>
    <w:rsid w:val="00BB0E3C"/>
    <w:rsid w:val="00BB1043"/>
    <w:rsid w:val="00BB1265"/>
    <w:rsid w:val="00BB1321"/>
    <w:rsid w:val="00BB13DB"/>
    <w:rsid w:val="00BB1629"/>
    <w:rsid w:val="00BB16AD"/>
    <w:rsid w:val="00BB1823"/>
    <w:rsid w:val="00BB18BC"/>
    <w:rsid w:val="00BB1B56"/>
    <w:rsid w:val="00BB1EE2"/>
    <w:rsid w:val="00BB1F3E"/>
    <w:rsid w:val="00BB210A"/>
    <w:rsid w:val="00BB22D4"/>
    <w:rsid w:val="00BB23C1"/>
    <w:rsid w:val="00BB2405"/>
    <w:rsid w:val="00BB2726"/>
    <w:rsid w:val="00BB2A02"/>
    <w:rsid w:val="00BB36D3"/>
    <w:rsid w:val="00BB370F"/>
    <w:rsid w:val="00BB4463"/>
    <w:rsid w:val="00BB4514"/>
    <w:rsid w:val="00BB4715"/>
    <w:rsid w:val="00BB48EC"/>
    <w:rsid w:val="00BB4B7D"/>
    <w:rsid w:val="00BB55A3"/>
    <w:rsid w:val="00BB55B0"/>
    <w:rsid w:val="00BB5903"/>
    <w:rsid w:val="00BB5C30"/>
    <w:rsid w:val="00BB5EA7"/>
    <w:rsid w:val="00BB5FD3"/>
    <w:rsid w:val="00BB6061"/>
    <w:rsid w:val="00BB61B2"/>
    <w:rsid w:val="00BB6D5C"/>
    <w:rsid w:val="00BB6E03"/>
    <w:rsid w:val="00BB722D"/>
    <w:rsid w:val="00BB7561"/>
    <w:rsid w:val="00BB772A"/>
    <w:rsid w:val="00BB7819"/>
    <w:rsid w:val="00BB7BF7"/>
    <w:rsid w:val="00BB7D88"/>
    <w:rsid w:val="00BB7DB3"/>
    <w:rsid w:val="00BB7E2C"/>
    <w:rsid w:val="00BC0052"/>
    <w:rsid w:val="00BC01F3"/>
    <w:rsid w:val="00BC08BC"/>
    <w:rsid w:val="00BC0A5C"/>
    <w:rsid w:val="00BC0A99"/>
    <w:rsid w:val="00BC0CEC"/>
    <w:rsid w:val="00BC13D6"/>
    <w:rsid w:val="00BC1597"/>
    <w:rsid w:val="00BC2141"/>
    <w:rsid w:val="00BC24E8"/>
    <w:rsid w:val="00BC27BD"/>
    <w:rsid w:val="00BC2A98"/>
    <w:rsid w:val="00BC2E86"/>
    <w:rsid w:val="00BC3265"/>
    <w:rsid w:val="00BC3857"/>
    <w:rsid w:val="00BC391A"/>
    <w:rsid w:val="00BC3ADF"/>
    <w:rsid w:val="00BC3DFE"/>
    <w:rsid w:val="00BC4043"/>
    <w:rsid w:val="00BC41F0"/>
    <w:rsid w:val="00BC493E"/>
    <w:rsid w:val="00BC4D2A"/>
    <w:rsid w:val="00BC50A6"/>
    <w:rsid w:val="00BC5967"/>
    <w:rsid w:val="00BC5981"/>
    <w:rsid w:val="00BC6930"/>
    <w:rsid w:val="00BC6A3F"/>
    <w:rsid w:val="00BC6A9D"/>
    <w:rsid w:val="00BC6D30"/>
    <w:rsid w:val="00BC6F36"/>
    <w:rsid w:val="00BC70B9"/>
    <w:rsid w:val="00BC76EE"/>
    <w:rsid w:val="00BC7BCE"/>
    <w:rsid w:val="00BC7F19"/>
    <w:rsid w:val="00BD03FF"/>
    <w:rsid w:val="00BD05EC"/>
    <w:rsid w:val="00BD091C"/>
    <w:rsid w:val="00BD118A"/>
    <w:rsid w:val="00BD13DA"/>
    <w:rsid w:val="00BD1B9B"/>
    <w:rsid w:val="00BD23BD"/>
    <w:rsid w:val="00BD2538"/>
    <w:rsid w:val="00BD2910"/>
    <w:rsid w:val="00BD2B4D"/>
    <w:rsid w:val="00BD2BBB"/>
    <w:rsid w:val="00BD2D0E"/>
    <w:rsid w:val="00BD3042"/>
    <w:rsid w:val="00BD315A"/>
    <w:rsid w:val="00BD3421"/>
    <w:rsid w:val="00BD38EC"/>
    <w:rsid w:val="00BD3978"/>
    <w:rsid w:val="00BD418B"/>
    <w:rsid w:val="00BD4FF2"/>
    <w:rsid w:val="00BD5025"/>
    <w:rsid w:val="00BD53E6"/>
    <w:rsid w:val="00BD568C"/>
    <w:rsid w:val="00BD58BC"/>
    <w:rsid w:val="00BD5B81"/>
    <w:rsid w:val="00BD5CD6"/>
    <w:rsid w:val="00BD5FC1"/>
    <w:rsid w:val="00BD6366"/>
    <w:rsid w:val="00BD688D"/>
    <w:rsid w:val="00BD6D5F"/>
    <w:rsid w:val="00BD6DAC"/>
    <w:rsid w:val="00BD7CBA"/>
    <w:rsid w:val="00BD7E25"/>
    <w:rsid w:val="00BD7EB8"/>
    <w:rsid w:val="00BE00A6"/>
    <w:rsid w:val="00BE05DE"/>
    <w:rsid w:val="00BE068F"/>
    <w:rsid w:val="00BE06BA"/>
    <w:rsid w:val="00BE0854"/>
    <w:rsid w:val="00BE0DB7"/>
    <w:rsid w:val="00BE0E89"/>
    <w:rsid w:val="00BE0FE6"/>
    <w:rsid w:val="00BE1354"/>
    <w:rsid w:val="00BE1722"/>
    <w:rsid w:val="00BE1AC9"/>
    <w:rsid w:val="00BE227F"/>
    <w:rsid w:val="00BE2BCA"/>
    <w:rsid w:val="00BE2BF8"/>
    <w:rsid w:val="00BE3430"/>
    <w:rsid w:val="00BE3808"/>
    <w:rsid w:val="00BE394F"/>
    <w:rsid w:val="00BE3A4E"/>
    <w:rsid w:val="00BE3D50"/>
    <w:rsid w:val="00BE40EF"/>
    <w:rsid w:val="00BE442B"/>
    <w:rsid w:val="00BE476B"/>
    <w:rsid w:val="00BE4A9E"/>
    <w:rsid w:val="00BE4AB7"/>
    <w:rsid w:val="00BE4B3B"/>
    <w:rsid w:val="00BE4C52"/>
    <w:rsid w:val="00BE5047"/>
    <w:rsid w:val="00BE51C2"/>
    <w:rsid w:val="00BE5262"/>
    <w:rsid w:val="00BE55E6"/>
    <w:rsid w:val="00BE57B9"/>
    <w:rsid w:val="00BE5AE8"/>
    <w:rsid w:val="00BE5DD2"/>
    <w:rsid w:val="00BE6093"/>
    <w:rsid w:val="00BE683A"/>
    <w:rsid w:val="00BE6AD0"/>
    <w:rsid w:val="00BE6E90"/>
    <w:rsid w:val="00BE7199"/>
    <w:rsid w:val="00BE7213"/>
    <w:rsid w:val="00BE7695"/>
    <w:rsid w:val="00BE77CA"/>
    <w:rsid w:val="00BF03D0"/>
    <w:rsid w:val="00BF04EE"/>
    <w:rsid w:val="00BF0508"/>
    <w:rsid w:val="00BF0771"/>
    <w:rsid w:val="00BF07C2"/>
    <w:rsid w:val="00BF0F86"/>
    <w:rsid w:val="00BF1388"/>
    <w:rsid w:val="00BF1558"/>
    <w:rsid w:val="00BF1F33"/>
    <w:rsid w:val="00BF2781"/>
    <w:rsid w:val="00BF2892"/>
    <w:rsid w:val="00BF2B18"/>
    <w:rsid w:val="00BF2EF3"/>
    <w:rsid w:val="00BF2EFD"/>
    <w:rsid w:val="00BF2FF4"/>
    <w:rsid w:val="00BF30C5"/>
    <w:rsid w:val="00BF31D1"/>
    <w:rsid w:val="00BF33FC"/>
    <w:rsid w:val="00BF3A20"/>
    <w:rsid w:val="00BF4089"/>
    <w:rsid w:val="00BF4564"/>
    <w:rsid w:val="00BF4604"/>
    <w:rsid w:val="00BF46BE"/>
    <w:rsid w:val="00BF4748"/>
    <w:rsid w:val="00BF47D3"/>
    <w:rsid w:val="00BF4988"/>
    <w:rsid w:val="00BF4C8F"/>
    <w:rsid w:val="00BF4D53"/>
    <w:rsid w:val="00BF5065"/>
    <w:rsid w:val="00BF5281"/>
    <w:rsid w:val="00BF56B8"/>
    <w:rsid w:val="00BF5713"/>
    <w:rsid w:val="00BF57E1"/>
    <w:rsid w:val="00BF5E45"/>
    <w:rsid w:val="00BF60E7"/>
    <w:rsid w:val="00BF6349"/>
    <w:rsid w:val="00BF684C"/>
    <w:rsid w:val="00BF718B"/>
    <w:rsid w:val="00BF744F"/>
    <w:rsid w:val="00BF7E5E"/>
    <w:rsid w:val="00BF7FB7"/>
    <w:rsid w:val="00C0068D"/>
    <w:rsid w:val="00C009FB"/>
    <w:rsid w:val="00C00B29"/>
    <w:rsid w:val="00C00F3F"/>
    <w:rsid w:val="00C014CE"/>
    <w:rsid w:val="00C01579"/>
    <w:rsid w:val="00C015E9"/>
    <w:rsid w:val="00C01607"/>
    <w:rsid w:val="00C0162B"/>
    <w:rsid w:val="00C0163A"/>
    <w:rsid w:val="00C01933"/>
    <w:rsid w:val="00C01D05"/>
    <w:rsid w:val="00C02003"/>
    <w:rsid w:val="00C0289F"/>
    <w:rsid w:val="00C02D50"/>
    <w:rsid w:val="00C02E60"/>
    <w:rsid w:val="00C03607"/>
    <w:rsid w:val="00C0370C"/>
    <w:rsid w:val="00C038BB"/>
    <w:rsid w:val="00C03D95"/>
    <w:rsid w:val="00C03E1F"/>
    <w:rsid w:val="00C03E6F"/>
    <w:rsid w:val="00C04475"/>
    <w:rsid w:val="00C04579"/>
    <w:rsid w:val="00C04735"/>
    <w:rsid w:val="00C04A23"/>
    <w:rsid w:val="00C04A4B"/>
    <w:rsid w:val="00C04F89"/>
    <w:rsid w:val="00C061AD"/>
    <w:rsid w:val="00C0634C"/>
    <w:rsid w:val="00C0650C"/>
    <w:rsid w:val="00C066F3"/>
    <w:rsid w:val="00C06DC1"/>
    <w:rsid w:val="00C06E97"/>
    <w:rsid w:val="00C07049"/>
    <w:rsid w:val="00C07682"/>
    <w:rsid w:val="00C07861"/>
    <w:rsid w:val="00C07C05"/>
    <w:rsid w:val="00C07C73"/>
    <w:rsid w:val="00C07F07"/>
    <w:rsid w:val="00C07F31"/>
    <w:rsid w:val="00C10375"/>
    <w:rsid w:val="00C10418"/>
    <w:rsid w:val="00C1057F"/>
    <w:rsid w:val="00C1066A"/>
    <w:rsid w:val="00C106EC"/>
    <w:rsid w:val="00C107CA"/>
    <w:rsid w:val="00C10DBC"/>
    <w:rsid w:val="00C11341"/>
    <w:rsid w:val="00C1180C"/>
    <w:rsid w:val="00C11820"/>
    <w:rsid w:val="00C118EC"/>
    <w:rsid w:val="00C11F9D"/>
    <w:rsid w:val="00C12191"/>
    <w:rsid w:val="00C1248F"/>
    <w:rsid w:val="00C125E8"/>
    <w:rsid w:val="00C12635"/>
    <w:rsid w:val="00C12F8E"/>
    <w:rsid w:val="00C13373"/>
    <w:rsid w:val="00C138D8"/>
    <w:rsid w:val="00C13BBF"/>
    <w:rsid w:val="00C13F99"/>
    <w:rsid w:val="00C13FF0"/>
    <w:rsid w:val="00C152B6"/>
    <w:rsid w:val="00C155D9"/>
    <w:rsid w:val="00C15775"/>
    <w:rsid w:val="00C157E4"/>
    <w:rsid w:val="00C163CE"/>
    <w:rsid w:val="00C16B6D"/>
    <w:rsid w:val="00C17086"/>
    <w:rsid w:val="00C1722E"/>
    <w:rsid w:val="00C1748F"/>
    <w:rsid w:val="00C1769A"/>
    <w:rsid w:val="00C17DD5"/>
    <w:rsid w:val="00C20341"/>
    <w:rsid w:val="00C20643"/>
    <w:rsid w:val="00C20B3A"/>
    <w:rsid w:val="00C20BB0"/>
    <w:rsid w:val="00C20D67"/>
    <w:rsid w:val="00C20EFD"/>
    <w:rsid w:val="00C2109E"/>
    <w:rsid w:val="00C2119B"/>
    <w:rsid w:val="00C21648"/>
    <w:rsid w:val="00C21A7D"/>
    <w:rsid w:val="00C21F74"/>
    <w:rsid w:val="00C220E4"/>
    <w:rsid w:val="00C229C6"/>
    <w:rsid w:val="00C22A41"/>
    <w:rsid w:val="00C22C71"/>
    <w:rsid w:val="00C22D74"/>
    <w:rsid w:val="00C22F0A"/>
    <w:rsid w:val="00C2323C"/>
    <w:rsid w:val="00C23467"/>
    <w:rsid w:val="00C23830"/>
    <w:rsid w:val="00C238F8"/>
    <w:rsid w:val="00C238FB"/>
    <w:rsid w:val="00C2432F"/>
    <w:rsid w:val="00C24732"/>
    <w:rsid w:val="00C24912"/>
    <w:rsid w:val="00C249FD"/>
    <w:rsid w:val="00C24B27"/>
    <w:rsid w:val="00C251DA"/>
    <w:rsid w:val="00C251FC"/>
    <w:rsid w:val="00C25401"/>
    <w:rsid w:val="00C25489"/>
    <w:rsid w:val="00C25A5B"/>
    <w:rsid w:val="00C262D1"/>
    <w:rsid w:val="00C2690C"/>
    <w:rsid w:val="00C270AB"/>
    <w:rsid w:val="00C27B9E"/>
    <w:rsid w:val="00C301D8"/>
    <w:rsid w:val="00C30B3D"/>
    <w:rsid w:val="00C3104C"/>
    <w:rsid w:val="00C317B8"/>
    <w:rsid w:val="00C32557"/>
    <w:rsid w:val="00C3287B"/>
    <w:rsid w:val="00C32ECE"/>
    <w:rsid w:val="00C32F30"/>
    <w:rsid w:val="00C33287"/>
    <w:rsid w:val="00C33381"/>
    <w:rsid w:val="00C333FC"/>
    <w:rsid w:val="00C334ED"/>
    <w:rsid w:val="00C33981"/>
    <w:rsid w:val="00C33C21"/>
    <w:rsid w:val="00C33EB7"/>
    <w:rsid w:val="00C34073"/>
    <w:rsid w:val="00C34972"/>
    <w:rsid w:val="00C34AC8"/>
    <w:rsid w:val="00C34FF2"/>
    <w:rsid w:val="00C35029"/>
    <w:rsid w:val="00C35CF5"/>
    <w:rsid w:val="00C35F4F"/>
    <w:rsid w:val="00C36348"/>
    <w:rsid w:val="00C3678E"/>
    <w:rsid w:val="00C3700A"/>
    <w:rsid w:val="00C37161"/>
    <w:rsid w:val="00C37184"/>
    <w:rsid w:val="00C371F9"/>
    <w:rsid w:val="00C3723F"/>
    <w:rsid w:val="00C375BE"/>
    <w:rsid w:val="00C3762C"/>
    <w:rsid w:val="00C376DD"/>
    <w:rsid w:val="00C37B72"/>
    <w:rsid w:val="00C37D1F"/>
    <w:rsid w:val="00C37F90"/>
    <w:rsid w:val="00C404B2"/>
    <w:rsid w:val="00C40FED"/>
    <w:rsid w:val="00C4133B"/>
    <w:rsid w:val="00C4150C"/>
    <w:rsid w:val="00C4154B"/>
    <w:rsid w:val="00C41927"/>
    <w:rsid w:val="00C4192C"/>
    <w:rsid w:val="00C41C36"/>
    <w:rsid w:val="00C41ECA"/>
    <w:rsid w:val="00C420CB"/>
    <w:rsid w:val="00C422C7"/>
    <w:rsid w:val="00C42326"/>
    <w:rsid w:val="00C425EF"/>
    <w:rsid w:val="00C428A6"/>
    <w:rsid w:val="00C428F1"/>
    <w:rsid w:val="00C42CB4"/>
    <w:rsid w:val="00C43307"/>
    <w:rsid w:val="00C4345F"/>
    <w:rsid w:val="00C434A0"/>
    <w:rsid w:val="00C4357D"/>
    <w:rsid w:val="00C4393D"/>
    <w:rsid w:val="00C43F62"/>
    <w:rsid w:val="00C4458F"/>
    <w:rsid w:val="00C44B36"/>
    <w:rsid w:val="00C44F67"/>
    <w:rsid w:val="00C4545B"/>
    <w:rsid w:val="00C45465"/>
    <w:rsid w:val="00C457D1"/>
    <w:rsid w:val="00C45A9B"/>
    <w:rsid w:val="00C45AAB"/>
    <w:rsid w:val="00C45D9C"/>
    <w:rsid w:val="00C45DC1"/>
    <w:rsid w:val="00C46703"/>
    <w:rsid w:val="00C46EF7"/>
    <w:rsid w:val="00C479E3"/>
    <w:rsid w:val="00C47F09"/>
    <w:rsid w:val="00C50623"/>
    <w:rsid w:val="00C50708"/>
    <w:rsid w:val="00C50777"/>
    <w:rsid w:val="00C5086C"/>
    <w:rsid w:val="00C5087E"/>
    <w:rsid w:val="00C50B51"/>
    <w:rsid w:val="00C50B52"/>
    <w:rsid w:val="00C50C65"/>
    <w:rsid w:val="00C51038"/>
    <w:rsid w:val="00C516E3"/>
    <w:rsid w:val="00C51D65"/>
    <w:rsid w:val="00C51F9B"/>
    <w:rsid w:val="00C5201C"/>
    <w:rsid w:val="00C52444"/>
    <w:rsid w:val="00C52C3B"/>
    <w:rsid w:val="00C52DED"/>
    <w:rsid w:val="00C52DFA"/>
    <w:rsid w:val="00C5379C"/>
    <w:rsid w:val="00C53C66"/>
    <w:rsid w:val="00C53F86"/>
    <w:rsid w:val="00C54094"/>
    <w:rsid w:val="00C54528"/>
    <w:rsid w:val="00C54595"/>
    <w:rsid w:val="00C54FF2"/>
    <w:rsid w:val="00C551EA"/>
    <w:rsid w:val="00C5560E"/>
    <w:rsid w:val="00C5582B"/>
    <w:rsid w:val="00C55B1F"/>
    <w:rsid w:val="00C55C3C"/>
    <w:rsid w:val="00C55C8F"/>
    <w:rsid w:val="00C55DBA"/>
    <w:rsid w:val="00C55F28"/>
    <w:rsid w:val="00C56363"/>
    <w:rsid w:val="00C56695"/>
    <w:rsid w:val="00C5677D"/>
    <w:rsid w:val="00C5679B"/>
    <w:rsid w:val="00C56864"/>
    <w:rsid w:val="00C56CD1"/>
    <w:rsid w:val="00C574DA"/>
    <w:rsid w:val="00C577C2"/>
    <w:rsid w:val="00C60241"/>
    <w:rsid w:val="00C6028E"/>
    <w:rsid w:val="00C602D1"/>
    <w:rsid w:val="00C60625"/>
    <w:rsid w:val="00C606A7"/>
    <w:rsid w:val="00C608FC"/>
    <w:rsid w:val="00C608FF"/>
    <w:rsid w:val="00C61124"/>
    <w:rsid w:val="00C61193"/>
    <w:rsid w:val="00C61691"/>
    <w:rsid w:val="00C6171B"/>
    <w:rsid w:val="00C61757"/>
    <w:rsid w:val="00C6177D"/>
    <w:rsid w:val="00C618FA"/>
    <w:rsid w:val="00C61B2C"/>
    <w:rsid w:val="00C62547"/>
    <w:rsid w:val="00C62619"/>
    <w:rsid w:val="00C6267C"/>
    <w:rsid w:val="00C62995"/>
    <w:rsid w:val="00C62E99"/>
    <w:rsid w:val="00C634A1"/>
    <w:rsid w:val="00C63869"/>
    <w:rsid w:val="00C638FB"/>
    <w:rsid w:val="00C639A0"/>
    <w:rsid w:val="00C63CF0"/>
    <w:rsid w:val="00C63DD5"/>
    <w:rsid w:val="00C6433D"/>
    <w:rsid w:val="00C64A83"/>
    <w:rsid w:val="00C64ACC"/>
    <w:rsid w:val="00C64BCD"/>
    <w:rsid w:val="00C64DFD"/>
    <w:rsid w:val="00C64FCD"/>
    <w:rsid w:val="00C65495"/>
    <w:rsid w:val="00C657F7"/>
    <w:rsid w:val="00C65BE4"/>
    <w:rsid w:val="00C66147"/>
    <w:rsid w:val="00C661FD"/>
    <w:rsid w:val="00C662D0"/>
    <w:rsid w:val="00C6685B"/>
    <w:rsid w:val="00C66D4C"/>
    <w:rsid w:val="00C6711B"/>
    <w:rsid w:val="00C67A23"/>
    <w:rsid w:val="00C67B31"/>
    <w:rsid w:val="00C67B6A"/>
    <w:rsid w:val="00C67BE4"/>
    <w:rsid w:val="00C67D83"/>
    <w:rsid w:val="00C70179"/>
    <w:rsid w:val="00C707F1"/>
    <w:rsid w:val="00C70FA0"/>
    <w:rsid w:val="00C71068"/>
    <w:rsid w:val="00C7111B"/>
    <w:rsid w:val="00C715BF"/>
    <w:rsid w:val="00C71771"/>
    <w:rsid w:val="00C7196C"/>
    <w:rsid w:val="00C71B00"/>
    <w:rsid w:val="00C7222F"/>
    <w:rsid w:val="00C72989"/>
    <w:rsid w:val="00C72ED4"/>
    <w:rsid w:val="00C72EE4"/>
    <w:rsid w:val="00C735C8"/>
    <w:rsid w:val="00C73665"/>
    <w:rsid w:val="00C73C58"/>
    <w:rsid w:val="00C74092"/>
    <w:rsid w:val="00C7427D"/>
    <w:rsid w:val="00C747BC"/>
    <w:rsid w:val="00C7496B"/>
    <w:rsid w:val="00C74AF8"/>
    <w:rsid w:val="00C74C74"/>
    <w:rsid w:val="00C7536D"/>
    <w:rsid w:val="00C757CE"/>
    <w:rsid w:val="00C75A30"/>
    <w:rsid w:val="00C75A91"/>
    <w:rsid w:val="00C76233"/>
    <w:rsid w:val="00C763A8"/>
    <w:rsid w:val="00C764A0"/>
    <w:rsid w:val="00C766F3"/>
    <w:rsid w:val="00C76A11"/>
    <w:rsid w:val="00C76DCA"/>
    <w:rsid w:val="00C7729E"/>
    <w:rsid w:val="00C7752F"/>
    <w:rsid w:val="00C77575"/>
    <w:rsid w:val="00C77723"/>
    <w:rsid w:val="00C77B41"/>
    <w:rsid w:val="00C77C0F"/>
    <w:rsid w:val="00C77D65"/>
    <w:rsid w:val="00C77D81"/>
    <w:rsid w:val="00C77E48"/>
    <w:rsid w:val="00C800CF"/>
    <w:rsid w:val="00C80109"/>
    <w:rsid w:val="00C802EC"/>
    <w:rsid w:val="00C806B4"/>
    <w:rsid w:val="00C81050"/>
    <w:rsid w:val="00C812B1"/>
    <w:rsid w:val="00C812BA"/>
    <w:rsid w:val="00C8170C"/>
    <w:rsid w:val="00C81997"/>
    <w:rsid w:val="00C81B9F"/>
    <w:rsid w:val="00C81C70"/>
    <w:rsid w:val="00C81DC1"/>
    <w:rsid w:val="00C82297"/>
    <w:rsid w:val="00C824D0"/>
    <w:rsid w:val="00C82531"/>
    <w:rsid w:val="00C82B48"/>
    <w:rsid w:val="00C82F66"/>
    <w:rsid w:val="00C82F9D"/>
    <w:rsid w:val="00C83072"/>
    <w:rsid w:val="00C83B26"/>
    <w:rsid w:val="00C83E44"/>
    <w:rsid w:val="00C847B2"/>
    <w:rsid w:val="00C84933"/>
    <w:rsid w:val="00C84CAD"/>
    <w:rsid w:val="00C850D4"/>
    <w:rsid w:val="00C85186"/>
    <w:rsid w:val="00C855DF"/>
    <w:rsid w:val="00C85703"/>
    <w:rsid w:val="00C85973"/>
    <w:rsid w:val="00C85BDF"/>
    <w:rsid w:val="00C85E78"/>
    <w:rsid w:val="00C863D5"/>
    <w:rsid w:val="00C86B6F"/>
    <w:rsid w:val="00C86D8E"/>
    <w:rsid w:val="00C875E0"/>
    <w:rsid w:val="00C900CC"/>
    <w:rsid w:val="00C900EA"/>
    <w:rsid w:val="00C90B4B"/>
    <w:rsid w:val="00C90B8D"/>
    <w:rsid w:val="00C90DB8"/>
    <w:rsid w:val="00C914EC"/>
    <w:rsid w:val="00C91E11"/>
    <w:rsid w:val="00C91E7F"/>
    <w:rsid w:val="00C92052"/>
    <w:rsid w:val="00C92190"/>
    <w:rsid w:val="00C92204"/>
    <w:rsid w:val="00C923ED"/>
    <w:rsid w:val="00C92456"/>
    <w:rsid w:val="00C92595"/>
    <w:rsid w:val="00C92718"/>
    <w:rsid w:val="00C9299F"/>
    <w:rsid w:val="00C92B68"/>
    <w:rsid w:val="00C92DE8"/>
    <w:rsid w:val="00C9309E"/>
    <w:rsid w:val="00C93197"/>
    <w:rsid w:val="00C933CD"/>
    <w:rsid w:val="00C9388E"/>
    <w:rsid w:val="00C93D1C"/>
    <w:rsid w:val="00C94168"/>
    <w:rsid w:val="00C94400"/>
    <w:rsid w:val="00C94B41"/>
    <w:rsid w:val="00C9527E"/>
    <w:rsid w:val="00C953CB"/>
    <w:rsid w:val="00C95591"/>
    <w:rsid w:val="00C95851"/>
    <w:rsid w:val="00C959AD"/>
    <w:rsid w:val="00C959DA"/>
    <w:rsid w:val="00C95C92"/>
    <w:rsid w:val="00C95DD0"/>
    <w:rsid w:val="00C961E5"/>
    <w:rsid w:val="00C966A0"/>
    <w:rsid w:val="00C969C1"/>
    <w:rsid w:val="00C969C6"/>
    <w:rsid w:val="00C96C84"/>
    <w:rsid w:val="00C96D47"/>
    <w:rsid w:val="00C96E17"/>
    <w:rsid w:val="00C96EDA"/>
    <w:rsid w:val="00C97815"/>
    <w:rsid w:val="00C97A41"/>
    <w:rsid w:val="00CA01CD"/>
    <w:rsid w:val="00CA039D"/>
    <w:rsid w:val="00CA03A3"/>
    <w:rsid w:val="00CA0E10"/>
    <w:rsid w:val="00CA180C"/>
    <w:rsid w:val="00CA18B6"/>
    <w:rsid w:val="00CA1A01"/>
    <w:rsid w:val="00CA1AAB"/>
    <w:rsid w:val="00CA20E2"/>
    <w:rsid w:val="00CA2423"/>
    <w:rsid w:val="00CA284E"/>
    <w:rsid w:val="00CA2C1D"/>
    <w:rsid w:val="00CA2D91"/>
    <w:rsid w:val="00CA31F6"/>
    <w:rsid w:val="00CA3223"/>
    <w:rsid w:val="00CA352C"/>
    <w:rsid w:val="00CA3593"/>
    <w:rsid w:val="00CA35EC"/>
    <w:rsid w:val="00CA376F"/>
    <w:rsid w:val="00CA37E2"/>
    <w:rsid w:val="00CA3A7F"/>
    <w:rsid w:val="00CA3C9A"/>
    <w:rsid w:val="00CA3EBC"/>
    <w:rsid w:val="00CA432F"/>
    <w:rsid w:val="00CA4767"/>
    <w:rsid w:val="00CA4C61"/>
    <w:rsid w:val="00CA5718"/>
    <w:rsid w:val="00CA5C32"/>
    <w:rsid w:val="00CA5FFC"/>
    <w:rsid w:val="00CA6C03"/>
    <w:rsid w:val="00CA6E06"/>
    <w:rsid w:val="00CA6F23"/>
    <w:rsid w:val="00CA71B5"/>
    <w:rsid w:val="00CA724B"/>
    <w:rsid w:val="00CA7BA2"/>
    <w:rsid w:val="00CA7C78"/>
    <w:rsid w:val="00CB0033"/>
    <w:rsid w:val="00CB0146"/>
    <w:rsid w:val="00CB0A68"/>
    <w:rsid w:val="00CB1102"/>
    <w:rsid w:val="00CB1469"/>
    <w:rsid w:val="00CB1523"/>
    <w:rsid w:val="00CB165C"/>
    <w:rsid w:val="00CB167C"/>
    <w:rsid w:val="00CB182C"/>
    <w:rsid w:val="00CB1B7E"/>
    <w:rsid w:val="00CB1C6B"/>
    <w:rsid w:val="00CB20F5"/>
    <w:rsid w:val="00CB21A2"/>
    <w:rsid w:val="00CB224D"/>
    <w:rsid w:val="00CB2670"/>
    <w:rsid w:val="00CB2B43"/>
    <w:rsid w:val="00CB2EC9"/>
    <w:rsid w:val="00CB3A41"/>
    <w:rsid w:val="00CB3D3C"/>
    <w:rsid w:val="00CB4048"/>
    <w:rsid w:val="00CB43B7"/>
    <w:rsid w:val="00CB43C1"/>
    <w:rsid w:val="00CB466C"/>
    <w:rsid w:val="00CB4892"/>
    <w:rsid w:val="00CB4FDA"/>
    <w:rsid w:val="00CB4FF9"/>
    <w:rsid w:val="00CB52BA"/>
    <w:rsid w:val="00CB53B2"/>
    <w:rsid w:val="00CB5A3C"/>
    <w:rsid w:val="00CB5ED4"/>
    <w:rsid w:val="00CB60B5"/>
    <w:rsid w:val="00CB60F3"/>
    <w:rsid w:val="00CB64BC"/>
    <w:rsid w:val="00CB65F2"/>
    <w:rsid w:val="00CB662B"/>
    <w:rsid w:val="00CB69D3"/>
    <w:rsid w:val="00CB6CAD"/>
    <w:rsid w:val="00CB6CFA"/>
    <w:rsid w:val="00CB711B"/>
    <w:rsid w:val="00CB72A2"/>
    <w:rsid w:val="00CB7499"/>
    <w:rsid w:val="00CB77F2"/>
    <w:rsid w:val="00CB7889"/>
    <w:rsid w:val="00CB7DEE"/>
    <w:rsid w:val="00CC004D"/>
    <w:rsid w:val="00CC1041"/>
    <w:rsid w:val="00CC12DA"/>
    <w:rsid w:val="00CC19BD"/>
    <w:rsid w:val="00CC1EA7"/>
    <w:rsid w:val="00CC1F40"/>
    <w:rsid w:val="00CC1F77"/>
    <w:rsid w:val="00CC2459"/>
    <w:rsid w:val="00CC2559"/>
    <w:rsid w:val="00CC25FC"/>
    <w:rsid w:val="00CC2638"/>
    <w:rsid w:val="00CC28EC"/>
    <w:rsid w:val="00CC293B"/>
    <w:rsid w:val="00CC2ABA"/>
    <w:rsid w:val="00CC2B97"/>
    <w:rsid w:val="00CC317F"/>
    <w:rsid w:val="00CC3435"/>
    <w:rsid w:val="00CC3502"/>
    <w:rsid w:val="00CC3683"/>
    <w:rsid w:val="00CC3890"/>
    <w:rsid w:val="00CC409A"/>
    <w:rsid w:val="00CC466C"/>
    <w:rsid w:val="00CC48E0"/>
    <w:rsid w:val="00CC4940"/>
    <w:rsid w:val="00CC4B3F"/>
    <w:rsid w:val="00CC57CD"/>
    <w:rsid w:val="00CC5A66"/>
    <w:rsid w:val="00CC5CEA"/>
    <w:rsid w:val="00CC60A7"/>
    <w:rsid w:val="00CC6297"/>
    <w:rsid w:val="00CC66FC"/>
    <w:rsid w:val="00CC67D4"/>
    <w:rsid w:val="00CC6B30"/>
    <w:rsid w:val="00CC6C0B"/>
    <w:rsid w:val="00CC6EEA"/>
    <w:rsid w:val="00CC7042"/>
    <w:rsid w:val="00CC70D2"/>
    <w:rsid w:val="00CC71AD"/>
    <w:rsid w:val="00CC75CA"/>
    <w:rsid w:val="00CC7618"/>
    <w:rsid w:val="00CC7F27"/>
    <w:rsid w:val="00CC7F79"/>
    <w:rsid w:val="00CD0AE8"/>
    <w:rsid w:val="00CD0AFB"/>
    <w:rsid w:val="00CD0B37"/>
    <w:rsid w:val="00CD0BD1"/>
    <w:rsid w:val="00CD11E3"/>
    <w:rsid w:val="00CD181F"/>
    <w:rsid w:val="00CD215B"/>
    <w:rsid w:val="00CD2199"/>
    <w:rsid w:val="00CD2537"/>
    <w:rsid w:val="00CD268E"/>
    <w:rsid w:val="00CD2BBF"/>
    <w:rsid w:val="00CD2D0F"/>
    <w:rsid w:val="00CD2E81"/>
    <w:rsid w:val="00CD376C"/>
    <w:rsid w:val="00CD39B6"/>
    <w:rsid w:val="00CD3D21"/>
    <w:rsid w:val="00CD3DFC"/>
    <w:rsid w:val="00CD4724"/>
    <w:rsid w:val="00CD484F"/>
    <w:rsid w:val="00CD49E6"/>
    <w:rsid w:val="00CD4CB1"/>
    <w:rsid w:val="00CD4D64"/>
    <w:rsid w:val="00CD5494"/>
    <w:rsid w:val="00CD56F3"/>
    <w:rsid w:val="00CD5772"/>
    <w:rsid w:val="00CD57F5"/>
    <w:rsid w:val="00CD5893"/>
    <w:rsid w:val="00CD5CAA"/>
    <w:rsid w:val="00CD5DB2"/>
    <w:rsid w:val="00CD5E3F"/>
    <w:rsid w:val="00CD5F0D"/>
    <w:rsid w:val="00CD6260"/>
    <w:rsid w:val="00CD66BE"/>
    <w:rsid w:val="00CD6B8E"/>
    <w:rsid w:val="00CD6DDD"/>
    <w:rsid w:val="00CD75F9"/>
    <w:rsid w:val="00CD7742"/>
    <w:rsid w:val="00CD79A7"/>
    <w:rsid w:val="00CD7B27"/>
    <w:rsid w:val="00CD7E6B"/>
    <w:rsid w:val="00CE0453"/>
    <w:rsid w:val="00CE0876"/>
    <w:rsid w:val="00CE098C"/>
    <w:rsid w:val="00CE0B00"/>
    <w:rsid w:val="00CE0B2D"/>
    <w:rsid w:val="00CE0C26"/>
    <w:rsid w:val="00CE1659"/>
    <w:rsid w:val="00CE1DC2"/>
    <w:rsid w:val="00CE203A"/>
    <w:rsid w:val="00CE2139"/>
    <w:rsid w:val="00CE21F5"/>
    <w:rsid w:val="00CE264C"/>
    <w:rsid w:val="00CE276E"/>
    <w:rsid w:val="00CE2977"/>
    <w:rsid w:val="00CE2F75"/>
    <w:rsid w:val="00CE379C"/>
    <w:rsid w:val="00CE3899"/>
    <w:rsid w:val="00CE3A6B"/>
    <w:rsid w:val="00CE4297"/>
    <w:rsid w:val="00CE468D"/>
    <w:rsid w:val="00CE469C"/>
    <w:rsid w:val="00CE48B1"/>
    <w:rsid w:val="00CE4A96"/>
    <w:rsid w:val="00CE5466"/>
    <w:rsid w:val="00CE5854"/>
    <w:rsid w:val="00CE5892"/>
    <w:rsid w:val="00CE5CCD"/>
    <w:rsid w:val="00CE6343"/>
    <w:rsid w:val="00CE6786"/>
    <w:rsid w:val="00CE6A63"/>
    <w:rsid w:val="00CE735B"/>
    <w:rsid w:val="00CE7739"/>
    <w:rsid w:val="00CE77D0"/>
    <w:rsid w:val="00CE795A"/>
    <w:rsid w:val="00CE7BF6"/>
    <w:rsid w:val="00CF01DC"/>
    <w:rsid w:val="00CF0763"/>
    <w:rsid w:val="00CF0764"/>
    <w:rsid w:val="00CF0F61"/>
    <w:rsid w:val="00CF106B"/>
    <w:rsid w:val="00CF12DB"/>
    <w:rsid w:val="00CF16AE"/>
    <w:rsid w:val="00CF16C0"/>
    <w:rsid w:val="00CF1900"/>
    <w:rsid w:val="00CF278D"/>
    <w:rsid w:val="00CF2938"/>
    <w:rsid w:val="00CF2CEB"/>
    <w:rsid w:val="00CF2EBB"/>
    <w:rsid w:val="00CF32B3"/>
    <w:rsid w:val="00CF3C0A"/>
    <w:rsid w:val="00CF40EC"/>
    <w:rsid w:val="00CF4909"/>
    <w:rsid w:val="00CF517A"/>
    <w:rsid w:val="00CF538C"/>
    <w:rsid w:val="00CF578A"/>
    <w:rsid w:val="00CF5AB2"/>
    <w:rsid w:val="00CF5F48"/>
    <w:rsid w:val="00CF626F"/>
    <w:rsid w:val="00CF64DD"/>
    <w:rsid w:val="00CF65CA"/>
    <w:rsid w:val="00CF6757"/>
    <w:rsid w:val="00CF6E95"/>
    <w:rsid w:val="00CF7291"/>
    <w:rsid w:val="00CF7314"/>
    <w:rsid w:val="00CF7444"/>
    <w:rsid w:val="00CF7492"/>
    <w:rsid w:val="00CF7604"/>
    <w:rsid w:val="00CF7608"/>
    <w:rsid w:val="00CF797F"/>
    <w:rsid w:val="00CF798C"/>
    <w:rsid w:val="00CF7B27"/>
    <w:rsid w:val="00CF7B8D"/>
    <w:rsid w:val="00CF7C28"/>
    <w:rsid w:val="00CF7D96"/>
    <w:rsid w:val="00D004AA"/>
    <w:rsid w:val="00D006EB"/>
    <w:rsid w:val="00D011BE"/>
    <w:rsid w:val="00D01338"/>
    <w:rsid w:val="00D013E8"/>
    <w:rsid w:val="00D0163C"/>
    <w:rsid w:val="00D018C4"/>
    <w:rsid w:val="00D01A2E"/>
    <w:rsid w:val="00D01C54"/>
    <w:rsid w:val="00D01E72"/>
    <w:rsid w:val="00D02293"/>
    <w:rsid w:val="00D026EC"/>
    <w:rsid w:val="00D027C8"/>
    <w:rsid w:val="00D029E4"/>
    <w:rsid w:val="00D02B7F"/>
    <w:rsid w:val="00D02C65"/>
    <w:rsid w:val="00D02D5E"/>
    <w:rsid w:val="00D02D81"/>
    <w:rsid w:val="00D02E37"/>
    <w:rsid w:val="00D040C5"/>
    <w:rsid w:val="00D04584"/>
    <w:rsid w:val="00D046D1"/>
    <w:rsid w:val="00D0492C"/>
    <w:rsid w:val="00D055A2"/>
    <w:rsid w:val="00D05787"/>
    <w:rsid w:val="00D0589A"/>
    <w:rsid w:val="00D05C92"/>
    <w:rsid w:val="00D06084"/>
    <w:rsid w:val="00D066AC"/>
    <w:rsid w:val="00D06D05"/>
    <w:rsid w:val="00D06D26"/>
    <w:rsid w:val="00D06FCF"/>
    <w:rsid w:val="00D0715F"/>
    <w:rsid w:val="00D0727A"/>
    <w:rsid w:val="00D072F4"/>
    <w:rsid w:val="00D07B96"/>
    <w:rsid w:val="00D07DF5"/>
    <w:rsid w:val="00D07EC5"/>
    <w:rsid w:val="00D10958"/>
    <w:rsid w:val="00D10FC6"/>
    <w:rsid w:val="00D111EF"/>
    <w:rsid w:val="00D11622"/>
    <w:rsid w:val="00D117B8"/>
    <w:rsid w:val="00D117EA"/>
    <w:rsid w:val="00D11EA1"/>
    <w:rsid w:val="00D12460"/>
    <w:rsid w:val="00D12960"/>
    <w:rsid w:val="00D13577"/>
    <w:rsid w:val="00D13E18"/>
    <w:rsid w:val="00D14464"/>
    <w:rsid w:val="00D1452E"/>
    <w:rsid w:val="00D147AB"/>
    <w:rsid w:val="00D14907"/>
    <w:rsid w:val="00D14A3C"/>
    <w:rsid w:val="00D14A5A"/>
    <w:rsid w:val="00D14D94"/>
    <w:rsid w:val="00D15340"/>
    <w:rsid w:val="00D15459"/>
    <w:rsid w:val="00D1559E"/>
    <w:rsid w:val="00D159DB"/>
    <w:rsid w:val="00D15E6D"/>
    <w:rsid w:val="00D1606A"/>
    <w:rsid w:val="00D161EC"/>
    <w:rsid w:val="00D16B83"/>
    <w:rsid w:val="00D16D03"/>
    <w:rsid w:val="00D16EE4"/>
    <w:rsid w:val="00D16F01"/>
    <w:rsid w:val="00D17227"/>
    <w:rsid w:val="00D172E9"/>
    <w:rsid w:val="00D17A3A"/>
    <w:rsid w:val="00D20186"/>
    <w:rsid w:val="00D202E9"/>
    <w:rsid w:val="00D20526"/>
    <w:rsid w:val="00D20D75"/>
    <w:rsid w:val="00D213CA"/>
    <w:rsid w:val="00D21A0E"/>
    <w:rsid w:val="00D225FC"/>
    <w:rsid w:val="00D22889"/>
    <w:rsid w:val="00D2296D"/>
    <w:rsid w:val="00D22FFF"/>
    <w:rsid w:val="00D23C6E"/>
    <w:rsid w:val="00D23D63"/>
    <w:rsid w:val="00D23F84"/>
    <w:rsid w:val="00D242EF"/>
    <w:rsid w:val="00D25127"/>
    <w:rsid w:val="00D25193"/>
    <w:rsid w:val="00D25441"/>
    <w:rsid w:val="00D255C7"/>
    <w:rsid w:val="00D25605"/>
    <w:rsid w:val="00D25684"/>
    <w:rsid w:val="00D25FBD"/>
    <w:rsid w:val="00D26327"/>
    <w:rsid w:val="00D265C6"/>
    <w:rsid w:val="00D269E3"/>
    <w:rsid w:val="00D26C45"/>
    <w:rsid w:val="00D26C60"/>
    <w:rsid w:val="00D26D0D"/>
    <w:rsid w:val="00D272E7"/>
    <w:rsid w:val="00D278B8"/>
    <w:rsid w:val="00D27B1A"/>
    <w:rsid w:val="00D27B1E"/>
    <w:rsid w:val="00D27EE0"/>
    <w:rsid w:val="00D300F4"/>
    <w:rsid w:val="00D30720"/>
    <w:rsid w:val="00D30931"/>
    <w:rsid w:val="00D30BA2"/>
    <w:rsid w:val="00D31039"/>
    <w:rsid w:val="00D310D2"/>
    <w:rsid w:val="00D3140D"/>
    <w:rsid w:val="00D31AF1"/>
    <w:rsid w:val="00D31DE1"/>
    <w:rsid w:val="00D32787"/>
    <w:rsid w:val="00D32A37"/>
    <w:rsid w:val="00D32AE7"/>
    <w:rsid w:val="00D32C53"/>
    <w:rsid w:val="00D32D97"/>
    <w:rsid w:val="00D32F28"/>
    <w:rsid w:val="00D33B4B"/>
    <w:rsid w:val="00D33DB9"/>
    <w:rsid w:val="00D346FE"/>
    <w:rsid w:val="00D34737"/>
    <w:rsid w:val="00D356AD"/>
    <w:rsid w:val="00D3580E"/>
    <w:rsid w:val="00D35C99"/>
    <w:rsid w:val="00D35D61"/>
    <w:rsid w:val="00D35EC6"/>
    <w:rsid w:val="00D35FEB"/>
    <w:rsid w:val="00D3629D"/>
    <w:rsid w:val="00D36A98"/>
    <w:rsid w:val="00D36CFA"/>
    <w:rsid w:val="00D36DC6"/>
    <w:rsid w:val="00D378C4"/>
    <w:rsid w:val="00D378E5"/>
    <w:rsid w:val="00D379EE"/>
    <w:rsid w:val="00D37B7B"/>
    <w:rsid w:val="00D37DA6"/>
    <w:rsid w:val="00D4050F"/>
    <w:rsid w:val="00D4068E"/>
    <w:rsid w:val="00D40F6B"/>
    <w:rsid w:val="00D41209"/>
    <w:rsid w:val="00D412CB"/>
    <w:rsid w:val="00D413CE"/>
    <w:rsid w:val="00D4143C"/>
    <w:rsid w:val="00D4154C"/>
    <w:rsid w:val="00D416FF"/>
    <w:rsid w:val="00D41999"/>
    <w:rsid w:val="00D41C6E"/>
    <w:rsid w:val="00D41EB0"/>
    <w:rsid w:val="00D429E9"/>
    <w:rsid w:val="00D431E1"/>
    <w:rsid w:val="00D4335D"/>
    <w:rsid w:val="00D435DD"/>
    <w:rsid w:val="00D43FBC"/>
    <w:rsid w:val="00D44406"/>
    <w:rsid w:val="00D445CA"/>
    <w:rsid w:val="00D44A4D"/>
    <w:rsid w:val="00D459E9"/>
    <w:rsid w:val="00D45EEB"/>
    <w:rsid w:val="00D46350"/>
    <w:rsid w:val="00D466E9"/>
    <w:rsid w:val="00D46F7C"/>
    <w:rsid w:val="00D47063"/>
    <w:rsid w:val="00D471FE"/>
    <w:rsid w:val="00D473DB"/>
    <w:rsid w:val="00D474D2"/>
    <w:rsid w:val="00D476B5"/>
    <w:rsid w:val="00D478D8"/>
    <w:rsid w:val="00D47A58"/>
    <w:rsid w:val="00D47CDF"/>
    <w:rsid w:val="00D47E4E"/>
    <w:rsid w:val="00D501AC"/>
    <w:rsid w:val="00D50398"/>
    <w:rsid w:val="00D50405"/>
    <w:rsid w:val="00D5058F"/>
    <w:rsid w:val="00D5073C"/>
    <w:rsid w:val="00D5126A"/>
    <w:rsid w:val="00D512DF"/>
    <w:rsid w:val="00D51ADE"/>
    <w:rsid w:val="00D51D11"/>
    <w:rsid w:val="00D52523"/>
    <w:rsid w:val="00D52534"/>
    <w:rsid w:val="00D525A1"/>
    <w:rsid w:val="00D52783"/>
    <w:rsid w:val="00D527FC"/>
    <w:rsid w:val="00D528EB"/>
    <w:rsid w:val="00D52CE8"/>
    <w:rsid w:val="00D52E8F"/>
    <w:rsid w:val="00D52EB8"/>
    <w:rsid w:val="00D53A73"/>
    <w:rsid w:val="00D53C2F"/>
    <w:rsid w:val="00D53EA6"/>
    <w:rsid w:val="00D54A63"/>
    <w:rsid w:val="00D54DF3"/>
    <w:rsid w:val="00D552E7"/>
    <w:rsid w:val="00D553AD"/>
    <w:rsid w:val="00D553C0"/>
    <w:rsid w:val="00D55A00"/>
    <w:rsid w:val="00D55D4A"/>
    <w:rsid w:val="00D564E8"/>
    <w:rsid w:val="00D566BF"/>
    <w:rsid w:val="00D56906"/>
    <w:rsid w:val="00D5691D"/>
    <w:rsid w:val="00D569FF"/>
    <w:rsid w:val="00D56D14"/>
    <w:rsid w:val="00D56DE9"/>
    <w:rsid w:val="00D56F0A"/>
    <w:rsid w:val="00D571DB"/>
    <w:rsid w:val="00D57548"/>
    <w:rsid w:val="00D578EA"/>
    <w:rsid w:val="00D57DBD"/>
    <w:rsid w:val="00D6026B"/>
    <w:rsid w:val="00D60460"/>
    <w:rsid w:val="00D6047F"/>
    <w:rsid w:val="00D60636"/>
    <w:rsid w:val="00D6091D"/>
    <w:rsid w:val="00D60B3D"/>
    <w:rsid w:val="00D60B59"/>
    <w:rsid w:val="00D60C4D"/>
    <w:rsid w:val="00D60DB9"/>
    <w:rsid w:val="00D61330"/>
    <w:rsid w:val="00D61590"/>
    <w:rsid w:val="00D6163C"/>
    <w:rsid w:val="00D61E39"/>
    <w:rsid w:val="00D61FDC"/>
    <w:rsid w:val="00D62408"/>
    <w:rsid w:val="00D62543"/>
    <w:rsid w:val="00D6263C"/>
    <w:rsid w:val="00D62D82"/>
    <w:rsid w:val="00D63460"/>
    <w:rsid w:val="00D637FD"/>
    <w:rsid w:val="00D63841"/>
    <w:rsid w:val="00D6390F"/>
    <w:rsid w:val="00D63E1F"/>
    <w:rsid w:val="00D641EA"/>
    <w:rsid w:val="00D6431F"/>
    <w:rsid w:val="00D643D1"/>
    <w:rsid w:val="00D65961"/>
    <w:rsid w:val="00D65D33"/>
    <w:rsid w:val="00D65D76"/>
    <w:rsid w:val="00D66382"/>
    <w:rsid w:val="00D66537"/>
    <w:rsid w:val="00D66751"/>
    <w:rsid w:val="00D669B9"/>
    <w:rsid w:val="00D66D88"/>
    <w:rsid w:val="00D6732A"/>
    <w:rsid w:val="00D6735B"/>
    <w:rsid w:val="00D6744A"/>
    <w:rsid w:val="00D6756B"/>
    <w:rsid w:val="00D6774E"/>
    <w:rsid w:val="00D67967"/>
    <w:rsid w:val="00D67F77"/>
    <w:rsid w:val="00D67FE1"/>
    <w:rsid w:val="00D7004D"/>
    <w:rsid w:val="00D70285"/>
    <w:rsid w:val="00D70289"/>
    <w:rsid w:val="00D70A54"/>
    <w:rsid w:val="00D70C95"/>
    <w:rsid w:val="00D70FF9"/>
    <w:rsid w:val="00D71334"/>
    <w:rsid w:val="00D713DA"/>
    <w:rsid w:val="00D71501"/>
    <w:rsid w:val="00D716F5"/>
    <w:rsid w:val="00D717B2"/>
    <w:rsid w:val="00D71C19"/>
    <w:rsid w:val="00D71D0C"/>
    <w:rsid w:val="00D71D36"/>
    <w:rsid w:val="00D71F1A"/>
    <w:rsid w:val="00D71F39"/>
    <w:rsid w:val="00D722F5"/>
    <w:rsid w:val="00D727F4"/>
    <w:rsid w:val="00D72A6C"/>
    <w:rsid w:val="00D72B45"/>
    <w:rsid w:val="00D72CFB"/>
    <w:rsid w:val="00D72D8B"/>
    <w:rsid w:val="00D72D9D"/>
    <w:rsid w:val="00D731CB"/>
    <w:rsid w:val="00D7334C"/>
    <w:rsid w:val="00D7401E"/>
    <w:rsid w:val="00D740DE"/>
    <w:rsid w:val="00D744F2"/>
    <w:rsid w:val="00D74B28"/>
    <w:rsid w:val="00D75057"/>
    <w:rsid w:val="00D75282"/>
    <w:rsid w:val="00D75695"/>
    <w:rsid w:val="00D756E3"/>
    <w:rsid w:val="00D75D97"/>
    <w:rsid w:val="00D76698"/>
    <w:rsid w:val="00D76906"/>
    <w:rsid w:val="00D76DF9"/>
    <w:rsid w:val="00D7738E"/>
    <w:rsid w:val="00D7747A"/>
    <w:rsid w:val="00D7747F"/>
    <w:rsid w:val="00D801CE"/>
    <w:rsid w:val="00D80611"/>
    <w:rsid w:val="00D80922"/>
    <w:rsid w:val="00D809E0"/>
    <w:rsid w:val="00D80C98"/>
    <w:rsid w:val="00D81128"/>
    <w:rsid w:val="00D813E7"/>
    <w:rsid w:val="00D81CBB"/>
    <w:rsid w:val="00D81DA9"/>
    <w:rsid w:val="00D81EC1"/>
    <w:rsid w:val="00D820DA"/>
    <w:rsid w:val="00D82195"/>
    <w:rsid w:val="00D8227F"/>
    <w:rsid w:val="00D823D7"/>
    <w:rsid w:val="00D82B1A"/>
    <w:rsid w:val="00D83335"/>
    <w:rsid w:val="00D8341B"/>
    <w:rsid w:val="00D8357A"/>
    <w:rsid w:val="00D836DB"/>
    <w:rsid w:val="00D83725"/>
    <w:rsid w:val="00D83B01"/>
    <w:rsid w:val="00D84F5A"/>
    <w:rsid w:val="00D85034"/>
    <w:rsid w:val="00D85048"/>
    <w:rsid w:val="00D850C3"/>
    <w:rsid w:val="00D8548E"/>
    <w:rsid w:val="00D85EE5"/>
    <w:rsid w:val="00D85FCB"/>
    <w:rsid w:val="00D861DE"/>
    <w:rsid w:val="00D863FD"/>
    <w:rsid w:val="00D86524"/>
    <w:rsid w:val="00D86704"/>
    <w:rsid w:val="00D867BF"/>
    <w:rsid w:val="00D86B61"/>
    <w:rsid w:val="00D86BB0"/>
    <w:rsid w:val="00D870A9"/>
    <w:rsid w:val="00D872DE"/>
    <w:rsid w:val="00D87752"/>
    <w:rsid w:val="00D87B36"/>
    <w:rsid w:val="00D87B49"/>
    <w:rsid w:val="00D87DBC"/>
    <w:rsid w:val="00D901D7"/>
    <w:rsid w:val="00D90461"/>
    <w:rsid w:val="00D90A38"/>
    <w:rsid w:val="00D90ABA"/>
    <w:rsid w:val="00D914DE"/>
    <w:rsid w:val="00D91953"/>
    <w:rsid w:val="00D91A9D"/>
    <w:rsid w:val="00D91CD2"/>
    <w:rsid w:val="00D91EFD"/>
    <w:rsid w:val="00D91F41"/>
    <w:rsid w:val="00D924B0"/>
    <w:rsid w:val="00D928D8"/>
    <w:rsid w:val="00D92B89"/>
    <w:rsid w:val="00D92BB5"/>
    <w:rsid w:val="00D9333C"/>
    <w:rsid w:val="00D933DE"/>
    <w:rsid w:val="00D93461"/>
    <w:rsid w:val="00D93B2B"/>
    <w:rsid w:val="00D944E8"/>
    <w:rsid w:val="00D94866"/>
    <w:rsid w:val="00D948A1"/>
    <w:rsid w:val="00D94AEC"/>
    <w:rsid w:val="00D94C16"/>
    <w:rsid w:val="00D95431"/>
    <w:rsid w:val="00D95890"/>
    <w:rsid w:val="00D958E3"/>
    <w:rsid w:val="00D9632D"/>
    <w:rsid w:val="00D9679A"/>
    <w:rsid w:val="00D96BB4"/>
    <w:rsid w:val="00D97091"/>
    <w:rsid w:val="00DA002E"/>
    <w:rsid w:val="00DA0396"/>
    <w:rsid w:val="00DA1652"/>
    <w:rsid w:val="00DA1697"/>
    <w:rsid w:val="00DA16CE"/>
    <w:rsid w:val="00DA16E9"/>
    <w:rsid w:val="00DA240E"/>
    <w:rsid w:val="00DA2757"/>
    <w:rsid w:val="00DA28F0"/>
    <w:rsid w:val="00DA3144"/>
    <w:rsid w:val="00DA31FE"/>
    <w:rsid w:val="00DA3339"/>
    <w:rsid w:val="00DA41A1"/>
    <w:rsid w:val="00DA42A0"/>
    <w:rsid w:val="00DA42CE"/>
    <w:rsid w:val="00DA4432"/>
    <w:rsid w:val="00DA4847"/>
    <w:rsid w:val="00DA5137"/>
    <w:rsid w:val="00DA548D"/>
    <w:rsid w:val="00DA61A4"/>
    <w:rsid w:val="00DA6B75"/>
    <w:rsid w:val="00DA6B8A"/>
    <w:rsid w:val="00DA704F"/>
    <w:rsid w:val="00DA7271"/>
    <w:rsid w:val="00DA78D9"/>
    <w:rsid w:val="00DB07E2"/>
    <w:rsid w:val="00DB0867"/>
    <w:rsid w:val="00DB0BD2"/>
    <w:rsid w:val="00DB0DA6"/>
    <w:rsid w:val="00DB0E64"/>
    <w:rsid w:val="00DB14CE"/>
    <w:rsid w:val="00DB15FE"/>
    <w:rsid w:val="00DB1641"/>
    <w:rsid w:val="00DB177E"/>
    <w:rsid w:val="00DB1851"/>
    <w:rsid w:val="00DB19C9"/>
    <w:rsid w:val="00DB1A9F"/>
    <w:rsid w:val="00DB1ABC"/>
    <w:rsid w:val="00DB1C42"/>
    <w:rsid w:val="00DB1C89"/>
    <w:rsid w:val="00DB1F49"/>
    <w:rsid w:val="00DB22EA"/>
    <w:rsid w:val="00DB23FF"/>
    <w:rsid w:val="00DB31BC"/>
    <w:rsid w:val="00DB3267"/>
    <w:rsid w:val="00DB3785"/>
    <w:rsid w:val="00DB3912"/>
    <w:rsid w:val="00DB404F"/>
    <w:rsid w:val="00DB4396"/>
    <w:rsid w:val="00DB49C1"/>
    <w:rsid w:val="00DB5047"/>
    <w:rsid w:val="00DB5193"/>
    <w:rsid w:val="00DB5263"/>
    <w:rsid w:val="00DB52C1"/>
    <w:rsid w:val="00DB538E"/>
    <w:rsid w:val="00DB5973"/>
    <w:rsid w:val="00DB5C7D"/>
    <w:rsid w:val="00DB5EF8"/>
    <w:rsid w:val="00DB66E6"/>
    <w:rsid w:val="00DB6704"/>
    <w:rsid w:val="00DB6BD4"/>
    <w:rsid w:val="00DB6CC2"/>
    <w:rsid w:val="00DB6D29"/>
    <w:rsid w:val="00DB6FB1"/>
    <w:rsid w:val="00DB743E"/>
    <w:rsid w:val="00DB74EC"/>
    <w:rsid w:val="00DB7AC5"/>
    <w:rsid w:val="00DB7B76"/>
    <w:rsid w:val="00DB7DD9"/>
    <w:rsid w:val="00DC009F"/>
    <w:rsid w:val="00DC00EE"/>
    <w:rsid w:val="00DC01CF"/>
    <w:rsid w:val="00DC046C"/>
    <w:rsid w:val="00DC04AE"/>
    <w:rsid w:val="00DC060B"/>
    <w:rsid w:val="00DC087F"/>
    <w:rsid w:val="00DC17F2"/>
    <w:rsid w:val="00DC1952"/>
    <w:rsid w:val="00DC1ABC"/>
    <w:rsid w:val="00DC213C"/>
    <w:rsid w:val="00DC24F7"/>
    <w:rsid w:val="00DC26D5"/>
    <w:rsid w:val="00DC316B"/>
    <w:rsid w:val="00DC32DD"/>
    <w:rsid w:val="00DC3346"/>
    <w:rsid w:val="00DC36A0"/>
    <w:rsid w:val="00DC3720"/>
    <w:rsid w:val="00DC3861"/>
    <w:rsid w:val="00DC3AEF"/>
    <w:rsid w:val="00DC3B82"/>
    <w:rsid w:val="00DC3D88"/>
    <w:rsid w:val="00DC425A"/>
    <w:rsid w:val="00DC42DA"/>
    <w:rsid w:val="00DC46A2"/>
    <w:rsid w:val="00DC4893"/>
    <w:rsid w:val="00DC5185"/>
    <w:rsid w:val="00DC5C77"/>
    <w:rsid w:val="00DC5D55"/>
    <w:rsid w:val="00DC65E2"/>
    <w:rsid w:val="00DC671C"/>
    <w:rsid w:val="00DC6E78"/>
    <w:rsid w:val="00DC71B6"/>
    <w:rsid w:val="00DC7CC9"/>
    <w:rsid w:val="00DC7F1F"/>
    <w:rsid w:val="00DD0503"/>
    <w:rsid w:val="00DD054F"/>
    <w:rsid w:val="00DD0B5B"/>
    <w:rsid w:val="00DD1728"/>
    <w:rsid w:val="00DD1A00"/>
    <w:rsid w:val="00DD1A49"/>
    <w:rsid w:val="00DD1E93"/>
    <w:rsid w:val="00DD23A4"/>
    <w:rsid w:val="00DD270B"/>
    <w:rsid w:val="00DD2BA9"/>
    <w:rsid w:val="00DD2D3C"/>
    <w:rsid w:val="00DD2DD2"/>
    <w:rsid w:val="00DD3105"/>
    <w:rsid w:val="00DD316A"/>
    <w:rsid w:val="00DD3313"/>
    <w:rsid w:val="00DD358F"/>
    <w:rsid w:val="00DD3744"/>
    <w:rsid w:val="00DD4386"/>
    <w:rsid w:val="00DD5148"/>
    <w:rsid w:val="00DD53CB"/>
    <w:rsid w:val="00DD5FDF"/>
    <w:rsid w:val="00DD61CB"/>
    <w:rsid w:val="00DD63F8"/>
    <w:rsid w:val="00DD66F0"/>
    <w:rsid w:val="00DD6996"/>
    <w:rsid w:val="00DD71B7"/>
    <w:rsid w:val="00DD7AF9"/>
    <w:rsid w:val="00DD7FFA"/>
    <w:rsid w:val="00DE0533"/>
    <w:rsid w:val="00DE084A"/>
    <w:rsid w:val="00DE0885"/>
    <w:rsid w:val="00DE0B1C"/>
    <w:rsid w:val="00DE0CF7"/>
    <w:rsid w:val="00DE0D81"/>
    <w:rsid w:val="00DE14CC"/>
    <w:rsid w:val="00DE1579"/>
    <w:rsid w:val="00DE1E1F"/>
    <w:rsid w:val="00DE1F42"/>
    <w:rsid w:val="00DE284D"/>
    <w:rsid w:val="00DE2E2C"/>
    <w:rsid w:val="00DE345A"/>
    <w:rsid w:val="00DE38D7"/>
    <w:rsid w:val="00DE42C1"/>
    <w:rsid w:val="00DE44F7"/>
    <w:rsid w:val="00DE4867"/>
    <w:rsid w:val="00DE4AA2"/>
    <w:rsid w:val="00DE4B0B"/>
    <w:rsid w:val="00DE4C90"/>
    <w:rsid w:val="00DE54AF"/>
    <w:rsid w:val="00DE55C8"/>
    <w:rsid w:val="00DE56EE"/>
    <w:rsid w:val="00DE5DC6"/>
    <w:rsid w:val="00DE5EE2"/>
    <w:rsid w:val="00DE6140"/>
    <w:rsid w:val="00DE62B8"/>
    <w:rsid w:val="00DE6A6B"/>
    <w:rsid w:val="00DE73BB"/>
    <w:rsid w:val="00DE73EA"/>
    <w:rsid w:val="00DE73ED"/>
    <w:rsid w:val="00DE7881"/>
    <w:rsid w:val="00DE7884"/>
    <w:rsid w:val="00DE7AEB"/>
    <w:rsid w:val="00DE7AEC"/>
    <w:rsid w:val="00DE7D0E"/>
    <w:rsid w:val="00DF0794"/>
    <w:rsid w:val="00DF1090"/>
    <w:rsid w:val="00DF137E"/>
    <w:rsid w:val="00DF1A7F"/>
    <w:rsid w:val="00DF1C7C"/>
    <w:rsid w:val="00DF1F49"/>
    <w:rsid w:val="00DF25CD"/>
    <w:rsid w:val="00DF2AAA"/>
    <w:rsid w:val="00DF2C84"/>
    <w:rsid w:val="00DF31B9"/>
    <w:rsid w:val="00DF369D"/>
    <w:rsid w:val="00DF381E"/>
    <w:rsid w:val="00DF3CD8"/>
    <w:rsid w:val="00DF46C3"/>
    <w:rsid w:val="00DF48C5"/>
    <w:rsid w:val="00DF498B"/>
    <w:rsid w:val="00DF4BEE"/>
    <w:rsid w:val="00DF4F29"/>
    <w:rsid w:val="00DF4F9C"/>
    <w:rsid w:val="00DF5071"/>
    <w:rsid w:val="00DF5365"/>
    <w:rsid w:val="00DF55B0"/>
    <w:rsid w:val="00DF695C"/>
    <w:rsid w:val="00DF6C1D"/>
    <w:rsid w:val="00DF6C3E"/>
    <w:rsid w:val="00DF7023"/>
    <w:rsid w:val="00DF7713"/>
    <w:rsid w:val="00DF793A"/>
    <w:rsid w:val="00DF7EE4"/>
    <w:rsid w:val="00E003CC"/>
    <w:rsid w:val="00E00804"/>
    <w:rsid w:val="00E0094B"/>
    <w:rsid w:val="00E00A9D"/>
    <w:rsid w:val="00E00BC1"/>
    <w:rsid w:val="00E00FCB"/>
    <w:rsid w:val="00E01493"/>
    <w:rsid w:val="00E0150F"/>
    <w:rsid w:val="00E01DF1"/>
    <w:rsid w:val="00E0205D"/>
    <w:rsid w:val="00E0211E"/>
    <w:rsid w:val="00E02137"/>
    <w:rsid w:val="00E023C2"/>
    <w:rsid w:val="00E02581"/>
    <w:rsid w:val="00E0273C"/>
    <w:rsid w:val="00E02BBD"/>
    <w:rsid w:val="00E02F0C"/>
    <w:rsid w:val="00E03441"/>
    <w:rsid w:val="00E03648"/>
    <w:rsid w:val="00E036B6"/>
    <w:rsid w:val="00E037FE"/>
    <w:rsid w:val="00E03A30"/>
    <w:rsid w:val="00E03B43"/>
    <w:rsid w:val="00E03C9C"/>
    <w:rsid w:val="00E041E0"/>
    <w:rsid w:val="00E0437D"/>
    <w:rsid w:val="00E04434"/>
    <w:rsid w:val="00E04605"/>
    <w:rsid w:val="00E04734"/>
    <w:rsid w:val="00E04CF1"/>
    <w:rsid w:val="00E04CFB"/>
    <w:rsid w:val="00E04DD6"/>
    <w:rsid w:val="00E0539F"/>
    <w:rsid w:val="00E0643E"/>
    <w:rsid w:val="00E065D2"/>
    <w:rsid w:val="00E06735"/>
    <w:rsid w:val="00E06EE3"/>
    <w:rsid w:val="00E0716F"/>
    <w:rsid w:val="00E0737F"/>
    <w:rsid w:val="00E07714"/>
    <w:rsid w:val="00E07750"/>
    <w:rsid w:val="00E07992"/>
    <w:rsid w:val="00E07F0E"/>
    <w:rsid w:val="00E07F91"/>
    <w:rsid w:val="00E07F97"/>
    <w:rsid w:val="00E10167"/>
    <w:rsid w:val="00E102A7"/>
    <w:rsid w:val="00E103C9"/>
    <w:rsid w:val="00E10AF4"/>
    <w:rsid w:val="00E10B03"/>
    <w:rsid w:val="00E10EFA"/>
    <w:rsid w:val="00E10F1E"/>
    <w:rsid w:val="00E10F58"/>
    <w:rsid w:val="00E10FEB"/>
    <w:rsid w:val="00E11D27"/>
    <w:rsid w:val="00E11E69"/>
    <w:rsid w:val="00E1207B"/>
    <w:rsid w:val="00E1212F"/>
    <w:rsid w:val="00E125DA"/>
    <w:rsid w:val="00E12F74"/>
    <w:rsid w:val="00E13277"/>
    <w:rsid w:val="00E132F3"/>
    <w:rsid w:val="00E13A36"/>
    <w:rsid w:val="00E13F28"/>
    <w:rsid w:val="00E14394"/>
    <w:rsid w:val="00E1490C"/>
    <w:rsid w:val="00E149B5"/>
    <w:rsid w:val="00E150FD"/>
    <w:rsid w:val="00E15275"/>
    <w:rsid w:val="00E1562A"/>
    <w:rsid w:val="00E15DA7"/>
    <w:rsid w:val="00E16377"/>
    <w:rsid w:val="00E17296"/>
    <w:rsid w:val="00E173C9"/>
    <w:rsid w:val="00E1757B"/>
    <w:rsid w:val="00E175E9"/>
    <w:rsid w:val="00E17675"/>
    <w:rsid w:val="00E1770A"/>
    <w:rsid w:val="00E17DC1"/>
    <w:rsid w:val="00E20E13"/>
    <w:rsid w:val="00E20F66"/>
    <w:rsid w:val="00E2160B"/>
    <w:rsid w:val="00E2178F"/>
    <w:rsid w:val="00E21D0E"/>
    <w:rsid w:val="00E220A8"/>
    <w:rsid w:val="00E2219B"/>
    <w:rsid w:val="00E22246"/>
    <w:rsid w:val="00E22249"/>
    <w:rsid w:val="00E222C2"/>
    <w:rsid w:val="00E22CE6"/>
    <w:rsid w:val="00E22D88"/>
    <w:rsid w:val="00E22DAF"/>
    <w:rsid w:val="00E231A0"/>
    <w:rsid w:val="00E234D4"/>
    <w:rsid w:val="00E2369F"/>
    <w:rsid w:val="00E23942"/>
    <w:rsid w:val="00E23CC2"/>
    <w:rsid w:val="00E2417B"/>
    <w:rsid w:val="00E24D40"/>
    <w:rsid w:val="00E24E23"/>
    <w:rsid w:val="00E24E25"/>
    <w:rsid w:val="00E24F90"/>
    <w:rsid w:val="00E2522E"/>
    <w:rsid w:val="00E25342"/>
    <w:rsid w:val="00E25E90"/>
    <w:rsid w:val="00E263EE"/>
    <w:rsid w:val="00E26B1C"/>
    <w:rsid w:val="00E26C0A"/>
    <w:rsid w:val="00E26DA4"/>
    <w:rsid w:val="00E26F2D"/>
    <w:rsid w:val="00E2797A"/>
    <w:rsid w:val="00E27A59"/>
    <w:rsid w:val="00E27AF0"/>
    <w:rsid w:val="00E27FDD"/>
    <w:rsid w:val="00E3004D"/>
    <w:rsid w:val="00E3077B"/>
    <w:rsid w:val="00E31217"/>
    <w:rsid w:val="00E31326"/>
    <w:rsid w:val="00E31615"/>
    <w:rsid w:val="00E3175F"/>
    <w:rsid w:val="00E31806"/>
    <w:rsid w:val="00E31B3F"/>
    <w:rsid w:val="00E31C53"/>
    <w:rsid w:val="00E320D4"/>
    <w:rsid w:val="00E321B3"/>
    <w:rsid w:val="00E32C1D"/>
    <w:rsid w:val="00E33A97"/>
    <w:rsid w:val="00E3415C"/>
    <w:rsid w:val="00E34224"/>
    <w:rsid w:val="00E34788"/>
    <w:rsid w:val="00E34AFF"/>
    <w:rsid w:val="00E34B0B"/>
    <w:rsid w:val="00E34B82"/>
    <w:rsid w:val="00E34CBB"/>
    <w:rsid w:val="00E34FF0"/>
    <w:rsid w:val="00E352FC"/>
    <w:rsid w:val="00E35383"/>
    <w:rsid w:val="00E35488"/>
    <w:rsid w:val="00E35D9A"/>
    <w:rsid w:val="00E36189"/>
    <w:rsid w:val="00E36200"/>
    <w:rsid w:val="00E36533"/>
    <w:rsid w:val="00E366D7"/>
    <w:rsid w:val="00E37045"/>
    <w:rsid w:val="00E371D9"/>
    <w:rsid w:val="00E37240"/>
    <w:rsid w:val="00E37303"/>
    <w:rsid w:val="00E379D7"/>
    <w:rsid w:val="00E403ED"/>
    <w:rsid w:val="00E408D4"/>
    <w:rsid w:val="00E40B29"/>
    <w:rsid w:val="00E40BBA"/>
    <w:rsid w:val="00E40F28"/>
    <w:rsid w:val="00E4165D"/>
    <w:rsid w:val="00E41697"/>
    <w:rsid w:val="00E417C6"/>
    <w:rsid w:val="00E41927"/>
    <w:rsid w:val="00E41B23"/>
    <w:rsid w:val="00E42036"/>
    <w:rsid w:val="00E428D7"/>
    <w:rsid w:val="00E42A7F"/>
    <w:rsid w:val="00E43227"/>
    <w:rsid w:val="00E43A77"/>
    <w:rsid w:val="00E43F33"/>
    <w:rsid w:val="00E44208"/>
    <w:rsid w:val="00E44552"/>
    <w:rsid w:val="00E44705"/>
    <w:rsid w:val="00E44863"/>
    <w:rsid w:val="00E44E4A"/>
    <w:rsid w:val="00E45054"/>
    <w:rsid w:val="00E453A6"/>
    <w:rsid w:val="00E4595E"/>
    <w:rsid w:val="00E45F86"/>
    <w:rsid w:val="00E462FE"/>
    <w:rsid w:val="00E464AE"/>
    <w:rsid w:val="00E46960"/>
    <w:rsid w:val="00E471E2"/>
    <w:rsid w:val="00E474CC"/>
    <w:rsid w:val="00E4783F"/>
    <w:rsid w:val="00E4785F"/>
    <w:rsid w:val="00E47EE6"/>
    <w:rsid w:val="00E504A3"/>
    <w:rsid w:val="00E507C1"/>
    <w:rsid w:val="00E50C47"/>
    <w:rsid w:val="00E50CDA"/>
    <w:rsid w:val="00E5101A"/>
    <w:rsid w:val="00E51082"/>
    <w:rsid w:val="00E51230"/>
    <w:rsid w:val="00E513AF"/>
    <w:rsid w:val="00E5159C"/>
    <w:rsid w:val="00E51736"/>
    <w:rsid w:val="00E51CC3"/>
    <w:rsid w:val="00E51DCE"/>
    <w:rsid w:val="00E5259A"/>
    <w:rsid w:val="00E5273D"/>
    <w:rsid w:val="00E527C3"/>
    <w:rsid w:val="00E52828"/>
    <w:rsid w:val="00E528EA"/>
    <w:rsid w:val="00E52B0F"/>
    <w:rsid w:val="00E52F20"/>
    <w:rsid w:val="00E5324B"/>
    <w:rsid w:val="00E53998"/>
    <w:rsid w:val="00E53B84"/>
    <w:rsid w:val="00E53F99"/>
    <w:rsid w:val="00E540FB"/>
    <w:rsid w:val="00E54DB0"/>
    <w:rsid w:val="00E54EBF"/>
    <w:rsid w:val="00E5510B"/>
    <w:rsid w:val="00E55615"/>
    <w:rsid w:val="00E55650"/>
    <w:rsid w:val="00E560D3"/>
    <w:rsid w:val="00E5638F"/>
    <w:rsid w:val="00E565D3"/>
    <w:rsid w:val="00E56803"/>
    <w:rsid w:val="00E56965"/>
    <w:rsid w:val="00E56A33"/>
    <w:rsid w:val="00E56B02"/>
    <w:rsid w:val="00E56FCF"/>
    <w:rsid w:val="00E571A3"/>
    <w:rsid w:val="00E57474"/>
    <w:rsid w:val="00E57618"/>
    <w:rsid w:val="00E57C90"/>
    <w:rsid w:val="00E57F74"/>
    <w:rsid w:val="00E57FD7"/>
    <w:rsid w:val="00E60097"/>
    <w:rsid w:val="00E600C9"/>
    <w:rsid w:val="00E60BFF"/>
    <w:rsid w:val="00E6149F"/>
    <w:rsid w:val="00E616B9"/>
    <w:rsid w:val="00E617C0"/>
    <w:rsid w:val="00E61A6E"/>
    <w:rsid w:val="00E61D28"/>
    <w:rsid w:val="00E61E2E"/>
    <w:rsid w:val="00E623DE"/>
    <w:rsid w:val="00E6266D"/>
    <w:rsid w:val="00E62741"/>
    <w:rsid w:val="00E62838"/>
    <w:rsid w:val="00E62B9F"/>
    <w:rsid w:val="00E62CF4"/>
    <w:rsid w:val="00E62CF5"/>
    <w:rsid w:val="00E62D7A"/>
    <w:rsid w:val="00E6343A"/>
    <w:rsid w:val="00E639B8"/>
    <w:rsid w:val="00E63B3A"/>
    <w:rsid w:val="00E64157"/>
    <w:rsid w:val="00E64620"/>
    <w:rsid w:val="00E6475E"/>
    <w:rsid w:val="00E64BF5"/>
    <w:rsid w:val="00E64C17"/>
    <w:rsid w:val="00E64C3A"/>
    <w:rsid w:val="00E64E11"/>
    <w:rsid w:val="00E64E36"/>
    <w:rsid w:val="00E64E38"/>
    <w:rsid w:val="00E64E99"/>
    <w:rsid w:val="00E6503A"/>
    <w:rsid w:val="00E650E4"/>
    <w:rsid w:val="00E653E4"/>
    <w:rsid w:val="00E6545F"/>
    <w:rsid w:val="00E6560E"/>
    <w:rsid w:val="00E658C9"/>
    <w:rsid w:val="00E65BAC"/>
    <w:rsid w:val="00E65E14"/>
    <w:rsid w:val="00E65F5A"/>
    <w:rsid w:val="00E6643E"/>
    <w:rsid w:val="00E66611"/>
    <w:rsid w:val="00E666B7"/>
    <w:rsid w:val="00E6690C"/>
    <w:rsid w:val="00E66A1C"/>
    <w:rsid w:val="00E66AD0"/>
    <w:rsid w:val="00E66AD3"/>
    <w:rsid w:val="00E66CFF"/>
    <w:rsid w:val="00E66FD8"/>
    <w:rsid w:val="00E6748A"/>
    <w:rsid w:val="00E67906"/>
    <w:rsid w:val="00E67949"/>
    <w:rsid w:val="00E67BFC"/>
    <w:rsid w:val="00E67CAC"/>
    <w:rsid w:val="00E705CA"/>
    <w:rsid w:val="00E708DC"/>
    <w:rsid w:val="00E70B53"/>
    <w:rsid w:val="00E71192"/>
    <w:rsid w:val="00E7209E"/>
    <w:rsid w:val="00E728EE"/>
    <w:rsid w:val="00E72B9A"/>
    <w:rsid w:val="00E730D9"/>
    <w:rsid w:val="00E730E9"/>
    <w:rsid w:val="00E73113"/>
    <w:rsid w:val="00E73B84"/>
    <w:rsid w:val="00E743AA"/>
    <w:rsid w:val="00E74AAC"/>
    <w:rsid w:val="00E752CB"/>
    <w:rsid w:val="00E75565"/>
    <w:rsid w:val="00E757AD"/>
    <w:rsid w:val="00E758ED"/>
    <w:rsid w:val="00E75B85"/>
    <w:rsid w:val="00E75C80"/>
    <w:rsid w:val="00E76083"/>
    <w:rsid w:val="00E766F2"/>
    <w:rsid w:val="00E768E2"/>
    <w:rsid w:val="00E76A18"/>
    <w:rsid w:val="00E76AB0"/>
    <w:rsid w:val="00E76ECF"/>
    <w:rsid w:val="00E80243"/>
    <w:rsid w:val="00E805A2"/>
    <w:rsid w:val="00E809B8"/>
    <w:rsid w:val="00E809DA"/>
    <w:rsid w:val="00E80A38"/>
    <w:rsid w:val="00E80E33"/>
    <w:rsid w:val="00E81315"/>
    <w:rsid w:val="00E8157C"/>
    <w:rsid w:val="00E81879"/>
    <w:rsid w:val="00E81BF1"/>
    <w:rsid w:val="00E81EE3"/>
    <w:rsid w:val="00E827B4"/>
    <w:rsid w:val="00E82A61"/>
    <w:rsid w:val="00E8307C"/>
    <w:rsid w:val="00E83645"/>
    <w:rsid w:val="00E837C5"/>
    <w:rsid w:val="00E837D2"/>
    <w:rsid w:val="00E83A6F"/>
    <w:rsid w:val="00E83ACB"/>
    <w:rsid w:val="00E83BB1"/>
    <w:rsid w:val="00E83CC4"/>
    <w:rsid w:val="00E83EFA"/>
    <w:rsid w:val="00E8425C"/>
    <w:rsid w:val="00E84672"/>
    <w:rsid w:val="00E84AB6"/>
    <w:rsid w:val="00E84AD5"/>
    <w:rsid w:val="00E84E65"/>
    <w:rsid w:val="00E8569E"/>
    <w:rsid w:val="00E856C6"/>
    <w:rsid w:val="00E85AAB"/>
    <w:rsid w:val="00E85BA9"/>
    <w:rsid w:val="00E85E15"/>
    <w:rsid w:val="00E85E67"/>
    <w:rsid w:val="00E86228"/>
    <w:rsid w:val="00E86A20"/>
    <w:rsid w:val="00E86A75"/>
    <w:rsid w:val="00E86C2C"/>
    <w:rsid w:val="00E86C8F"/>
    <w:rsid w:val="00E87091"/>
    <w:rsid w:val="00E8764B"/>
    <w:rsid w:val="00E8784D"/>
    <w:rsid w:val="00E878CD"/>
    <w:rsid w:val="00E87D19"/>
    <w:rsid w:val="00E87DDA"/>
    <w:rsid w:val="00E90306"/>
    <w:rsid w:val="00E9039D"/>
    <w:rsid w:val="00E904B0"/>
    <w:rsid w:val="00E90548"/>
    <w:rsid w:val="00E907D7"/>
    <w:rsid w:val="00E90BA1"/>
    <w:rsid w:val="00E90D24"/>
    <w:rsid w:val="00E914E9"/>
    <w:rsid w:val="00E9174A"/>
    <w:rsid w:val="00E91DCD"/>
    <w:rsid w:val="00E92060"/>
    <w:rsid w:val="00E92241"/>
    <w:rsid w:val="00E92261"/>
    <w:rsid w:val="00E92346"/>
    <w:rsid w:val="00E923ED"/>
    <w:rsid w:val="00E92584"/>
    <w:rsid w:val="00E9274D"/>
    <w:rsid w:val="00E92BA4"/>
    <w:rsid w:val="00E93350"/>
    <w:rsid w:val="00E9345A"/>
    <w:rsid w:val="00E93585"/>
    <w:rsid w:val="00E93BC1"/>
    <w:rsid w:val="00E93C2B"/>
    <w:rsid w:val="00E93C48"/>
    <w:rsid w:val="00E944E1"/>
    <w:rsid w:val="00E94802"/>
    <w:rsid w:val="00E94D83"/>
    <w:rsid w:val="00E94E64"/>
    <w:rsid w:val="00E94F41"/>
    <w:rsid w:val="00E953E6"/>
    <w:rsid w:val="00E9618D"/>
    <w:rsid w:val="00E96733"/>
    <w:rsid w:val="00E96857"/>
    <w:rsid w:val="00E96ADC"/>
    <w:rsid w:val="00E96DD9"/>
    <w:rsid w:val="00E973EF"/>
    <w:rsid w:val="00E9761A"/>
    <w:rsid w:val="00E97B61"/>
    <w:rsid w:val="00E97BC7"/>
    <w:rsid w:val="00E97D00"/>
    <w:rsid w:val="00EA07B5"/>
    <w:rsid w:val="00EA080D"/>
    <w:rsid w:val="00EA0F1D"/>
    <w:rsid w:val="00EA198E"/>
    <w:rsid w:val="00EA20FD"/>
    <w:rsid w:val="00EA212D"/>
    <w:rsid w:val="00EA2201"/>
    <w:rsid w:val="00EA2232"/>
    <w:rsid w:val="00EA2465"/>
    <w:rsid w:val="00EA2A5A"/>
    <w:rsid w:val="00EA2AB1"/>
    <w:rsid w:val="00EA2FEC"/>
    <w:rsid w:val="00EA3259"/>
    <w:rsid w:val="00EA350C"/>
    <w:rsid w:val="00EA359E"/>
    <w:rsid w:val="00EA3A77"/>
    <w:rsid w:val="00EA3F24"/>
    <w:rsid w:val="00EA3FA7"/>
    <w:rsid w:val="00EA40E9"/>
    <w:rsid w:val="00EA4120"/>
    <w:rsid w:val="00EA41FD"/>
    <w:rsid w:val="00EA47AE"/>
    <w:rsid w:val="00EA565F"/>
    <w:rsid w:val="00EA576B"/>
    <w:rsid w:val="00EA576C"/>
    <w:rsid w:val="00EA5859"/>
    <w:rsid w:val="00EA5B96"/>
    <w:rsid w:val="00EA5C5D"/>
    <w:rsid w:val="00EA5CB1"/>
    <w:rsid w:val="00EA60EE"/>
    <w:rsid w:val="00EA681F"/>
    <w:rsid w:val="00EA6981"/>
    <w:rsid w:val="00EA7461"/>
    <w:rsid w:val="00EA7A7F"/>
    <w:rsid w:val="00EA7B2E"/>
    <w:rsid w:val="00EB000B"/>
    <w:rsid w:val="00EB032B"/>
    <w:rsid w:val="00EB0D92"/>
    <w:rsid w:val="00EB0F9A"/>
    <w:rsid w:val="00EB1392"/>
    <w:rsid w:val="00EB13EA"/>
    <w:rsid w:val="00EB1A9E"/>
    <w:rsid w:val="00EB1D5D"/>
    <w:rsid w:val="00EB1DFB"/>
    <w:rsid w:val="00EB2348"/>
    <w:rsid w:val="00EB25D1"/>
    <w:rsid w:val="00EB2811"/>
    <w:rsid w:val="00EB2B92"/>
    <w:rsid w:val="00EB2E47"/>
    <w:rsid w:val="00EB2E56"/>
    <w:rsid w:val="00EB3DAB"/>
    <w:rsid w:val="00EB3EC3"/>
    <w:rsid w:val="00EB45B1"/>
    <w:rsid w:val="00EB4731"/>
    <w:rsid w:val="00EB48E2"/>
    <w:rsid w:val="00EB4DA9"/>
    <w:rsid w:val="00EB4DCD"/>
    <w:rsid w:val="00EB4E68"/>
    <w:rsid w:val="00EB4EAA"/>
    <w:rsid w:val="00EB5162"/>
    <w:rsid w:val="00EB5710"/>
    <w:rsid w:val="00EB5ABA"/>
    <w:rsid w:val="00EB5EAA"/>
    <w:rsid w:val="00EB6274"/>
    <w:rsid w:val="00EB694C"/>
    <w:rsid w:val="00EB6AF0"/>
    <w:rsid w:val="00EB6BEE"/>
    <w:rsid w:val="00EB6F51"/>
    <w:rsid w:val="00EB72E2"/>
    <w:rsid w:val="00EC00F1"/>
    <w:rsid w:val="00EC01FD"/>
    <w:rsid w:val="00EC04AB"/>
    <w:rsid w:val="00EC084D"/>
    <w:rsid w:val="00EC0A6D"/>
    <w:rsid w:val="00EC0B5B"/>
    <w:rsid w:val="00EC0B5D"/>
    <w:rsid w:val="00EC0E74"/>
    <w:rsid w:val="00EC15FB"/>
    <w:rsid w:val="00EC1609"/>
    <w:rsid w:val="00EC163C"/>
    <w:rsid w:val="00EC18A7"/>
    <w:rsid w:val="00EC19C0"/>
    <w:rsid w:val="00EC1A7E"/>
    <w:rsid w:val="00EC1B0B"/>
    <w:rsid w:val="00EC1F52"/>
    <w:rsid w:val="00EC2201"/>
    <w:rsid w:val="00EC2327"/>
    <w:rsid w:val="00EC272D"/>
    <w:rsid w:val="00EC2773"/>
    <w:rsid w:val="00EC3005"/>
    <w:rsid w:val="00EC307A"/>
    <w:rsid w:val="00EC37E4"/>
    <w:rsid w:val="00EC3C3E"/>
    <w:rsid w:val="00EC41A8"/>
    <w:rsid w:val="00EC42DC"/>
    <w:rsid w:val="00EC43B3"/>
    <w:rsid w:val="00EC4421"/>
    <w:rsid w:val="00EC462E"/>
    <w:rsid w:val="00EC4C39"/>
    <w:rsid w:val="00EC5A84"/>
    <w:rsid w:val="00EC610F"/>
    <w:rsid w:val="00EC6385"/>
    <w:rsid w:val="00EC65C4"/>
    <w:rsid w:val="00EC66BD"/>
    <w:rsid w:val="00EC6810"/>
    <w:rsid w:val="00EC6B69"/>
    <w:rsid w:val="00EC6C7C"/>
    <w:rsid w:val="00EC7014"/>
    <w:rsid w:val="00EC755A"/>
    <w:rsid w:val="00EC7598"/>
    <w:rsid w:val="00EC75CD"/>
    <w:rsid w:val="00EC794F"/>
    <w:rsid w:val="00EC7DD2"/>
    <w:rsid w:val="00EC7F47"/>
    <w:rsid w:val="00ED010B"/>
    <w:rsid w:val="00ED0436"/>
    <w:rsid w:val="00ED066A"/>
    <w:rsid w:val="00ED12E5"/>
    <w:rsid w:val="00ED1311"/>
    <w:rsid w:val="00ED16B6"/>
    <w:rsid w:val="00ED1C25"/>
    <w:rsid w:val="00ED20D9"/>
    <w:rsid w:val="00ED2135"/>
    <w:rsid w:val="00ED21BE"/>
    <w:rsid w:val="00ED2421"/>
    <w:rsid w:val="00ED2493"/>
    <w:rsid w:val="00ED26A5"/>
    <w:rsid w:val="00ED2AF3"/>
    <w:rsid w:val="00ED317C"/>
    <w:rsid w:val="00ED3751"/>
    <w:rsid w:val="00ED3BCE"/>
    <w:rsid w:val="00ED3C57"/>
    <w:rsid w:val="00ED4055"/>
    <w:rsid w:val="00ED5104"/>
    <w:rsid w:val="00ED5D2B"/>
    <w:rsid w:val="00ED5E0F"/>
    <w:rsid w:val="00ED63B7"/>
    <w:rsid w:val="00ED63CE"/>
    <w:rsid w:val="00ED714D"/>
    <w:rsid w:val="00ED7B70"/>
    <w:rsid w:val="00ED7C2B"/>
    <w:rsid w:val="00EE0081"/>
    <w:rsid w:val="00EE009B"/>
    <w:rsid w:val="00EE0B21"/>
    <w:rsid w:val="00EE0B74"/>
    <w:rsid w:val="00EE22C8"/>
    <w:rsid w:val="00EE252B"/>
    <w:rsid w:val="00EE265A"/>
    <w:rsid w:val="00EE2EF1"/>
    <w:rsid w:val="00EE3645"/>
    <w:rsid w:val="00EE3792"/>
    <w:rsid w:val="00EE42F1"/>
    <w:rsid w:val="00EE451B"/>
    <w:rsid w:val="00EE46DF"/>
    <w:rsid w:val="00EE47E3"/>
    <w:rsid w:val="00EE48D9"/>
    <w:rsid w:val="00EE4ED1"/>
    <w:rsid w:val="00EE541C"/>
    <w:rsid w:val="00EE577D"/>
    <w:rsid w:val="00EE58D4"/>
    <w:rsid w:val="00EE5966"/>
    <w:rsid w:val="00EE5DE6"/>
    <w:rsid w:val="00EE64AB"/>
    <w:rsid w:val="00EE6F08"/>
    <w:rsid w:val="00EE77BD"/>
    <w:rsid w:val="00EE7AB9"/>
    <w:rsid w:val="00EF02E1"/>
    <w:rsid w:val="00EF0356"/>
    <w:rsid w:val="00EF0A18"/>
    <w:rsid w:val="00EF0F3C"/>
    <w:rsid w:val="00EF1072"/>
    <w:rsid w:val="00EF15B0"/>
    <w:rsid w:val="00EF1633"/>
    <w:rsid w:val="00EF2456"/>
    <w:rsid w:val="00EF2856"/>
    <w:rsid w:val="00EF2A1F"/>
    <w:rsid w:val="00EF2AEF"/>
    <w:rsid w:val="00EF2CE7"/>
    <w:rsid w:val="00EF30B6"/>
    <w:rsid w:val="00EF3395"/>
    <w:rsid w:val="00EF3DFA"/>
    <w:rsid w:val="00EF3F3A"/>
    <w:rsid w:val="00EF4415"/>
    <w:rsid w:val="00EF4E42"/>
    <w:rsid w:val="00EF51D0"/>
    <w:rsid w:val="00EF5751"/>
    <w:rsid w:val="00EF578D"/>
    <w:rsid w:val="00EF597A"/>
    <w:rsid w:val="00EF5A89"/>
    <w:rsid w:val="00EF6062"/>
    <w:rsid w:val="00EF662D"/>
    <w:rsid w:val="00EF72D2"/>
    <w:rsid w:val="00EF79F0"/>
    <w:rsid w:val="00EF7AF8"/>
    <w:rsid w:val="00EF7CFF"/>
    <w:rsid w:val="00EF7EE7"/>
    <w:rsid w:val="00F0011D"/>
    <w:rsid w:val="00F00327"/>
    <w:rsid w:val="00F00634"/>
    <w:rsid w:val="00F00638"/>
    <w:rsid w:val="00F00812"/>
    <w:rsid w:val="00F0092C"/>
    <w:rsid w:val="00F00A6E"/>
    <w:rsid w:val="00F00F71"/>
    <w:rsid w:val="00F0130D"/>
    <w:rsid w:val="00F01336"/>
    <w:rsid w:val="00F0162F"/>
    <w:rsid w:val="00F02099"/>
    <w:rsid w:val="00F029ED"/>
    <w:rsid w:val="00F02CDA"/>
    <w:rsid w:val="00F02D9C"/>
    <w:rsid w:val="00F032BB"/>
    <w:rsid w:val="00F03A75"/>
    <w:rsid w:val="00F03C29"/>
    <w:rsid w:val="00F043EE"/>
    <w:rsid w:val="00F044AF"/>
    <w:rsid w:val="00F044CA"/>
    <w:rsid w:val="00F04A21"/>
    <w:rsid w:val="00F04FBB"/>
    <w:rsid w:val="00F055C2"/>
    <w:rsid w:val="00F05995"/>
    <w:rsid w:val="00F0657F"/>
    <w:rsid w:val="00F065F9"/>
    <w:rsid w:val="00F067D0"/>
    <w:rsid w:val="00F06E3A"/>
    <w:rsid w:val="00F06EFD"/>
    <w:rsid w:val="00F07240"/>
    <w:rsid w:val="00F073AD"/>
    <w:rsid w:val="00F07B3E"/>
    <w:rsid w:val="00F07C1C"/>
    <w:rsid w:val="00F07DBA"/>
    <w:rsid w:val="00F101C3"/>
    <w:rsid w:val="00F10E06"/>
    <w:rsid w:val="00F11056"/>
    <w:rsid w:val="00F11472"/>
    <w:rsid w:val="00F11627"/>
    <w:rsid w:val="00F11BC3"/>
    <w:rsid w:val="00F11CE4"/>
    <w:rsid w:val="00F122E3"/>
    <w:rsid w:val="00F12516"/>
    <w:rsid w:val="00F12C6A"/>
    <w:rsid w:val="00F12C8F"/>
    <w:rsid w:val="00F12E9D"/>
    <w:rsid w:val="00F130F0"/>
    <w:rsid w:val="00F13505"/>
    <w:rsid w:val="00F1360A"/>
    <w:rsid w:val="00F1380B"/>
    <w:rsid w:val="00F139BB"/>
    <w:rsid w:val="00F13EE1"/>
    <w:rsid w:val="00F13EFC"/>
    <w:rsid w:val="00F14339"/>
    <w:rsid w:val="00F144FC"/>
    <w:rsid w:val="00F14A45"/>
    <w:rsid w:val="00F14D85"/>
    <w:rsid w:val="00F14F36"/>
    <w:rsid w:val="00F150DF"/>
    <w:rsid w:val="00F15382"/>
    <w:rsid w:val="00F15648"/>
    <w:rsid w:val="00F1565D"/>
    <w:rsid w:val="00F1575D"/>
    <w:rsid w:val="00F15C97"/>
    <w:rsid w:val="00F15ED6"/>
    <w:rsid w:val="00F16036"/>
    <w:rsid w:val="00F16085"/>
    <w:rsid w:val="00F16407"/>
    <w:rsid w:val="00F16BC1"/>
    <w:rsid w:val="00F16CAB"/>
    <w:rsid w:val="00F1719C"/>
    <w:rsid w:val="00F1759F"/>
    <w:rsid w:val="00F176C4"/>
    <w:rsid w:val="00F17761"/>
    <w:rsid w:val="00F1788D"/>
    <w:rsid w:val="00F179C2"/>
    <w:rsid w:val="00F17A0D"/>
    <w:rsid w:val="00F17A28"/>
    <w:rsid w:val="00F17AEC"/>
    <w:rsid w:val="00F17BDC"/>
    <w:rsid w:val="00F17FFD"/>
    <w:rsid w:val="00F20075"/>
    <w:rsid w:val="00F20722"/>
    <w:rsid w:val="00F2080B"/>
    <w:rsid w:val="00F20BC9"/>
    <w:rsid w:val="00F20C42"/>
    <w:rsid w:val="00F20C4E"/>
    <w:rsid w:val="00F21100"/>
    <w:rsid w:val="00F21105"/>
    <w:rsid w:val="00F21337"/>
    <w:rsid w:val="00F214A8"/>
    <w:rsid w:val="00F21932"/>
    <w:rsid w:val="00F21B21"/>
    <w:rsid w:val="00F21D0F"/>
    <w:rsid w:val="00F2245D"/>
    <w:rsid w:val="00F22BE1"/>
    <w:rsid w:val="00F22F9F"/>
    <w:rsid w:val="00F23348"/>
    <w:rsid w:val="00F2346B"/>
    <w:rsid w:val="00F23B70"/>
    <w:rsid w:val="00F24281"/>
    <w:rsid w:val="00F24C89"/>
    <w:rsid w:val="00F24FD2"/>
    <w:rsid w:val="00F253EB"/>
    <w:rsid w:val="00F258A9"/>
    <w:rsid w:val="00F25FC7"/>
    <w:rsid w:val="00F26221"/>
    <w:rsid w:val="00F2632A"/>
    <w:rsid w:val="00F264BD"/>
    <w:rsid w:val="00F26881"/>
    <w:rsid w:val="00F26B32"/>
    <w:rsid w:val="00F26F2A"/>
    <w:rsid w:val="00F26FAC"/>
    <w:rsid w:val="00F27142"/>
    <w:rsid w:val="00F27403"/>
    <w:rsid w:val="00F277F9"/>
    <w:rsid w:val="00F27D51"/>
    <w:rsid w:val="00F27EDF"/>
    <w:rsid w:val="00F3008F"/>
    <w:rsid w:val="00F30090"/>
    <w:rsid w:val="00F30597"/>
    <w:rsid w:val="00F30D53"/>
    <w:rsid w:val="00F314D9"/>
    <w:rsid w:val="00F319EC"/>
    <w:rsid w:val="00F327C1"/>
    <w:rsid w:val="00F32E22"/>
    <w:rsid w:val="00F32F4D"/>
    <w:rsid w:val="00F330E1"/>
    <w:rsid w:val="00F33407"/>
    <w:rsid w:val="00F339C8"/>
    <w:rsid w:val="00F33AFA"/>
    <w:rsid w:val="00F33DDF"/>
    <w:rsid w:val="00F345A0"/>
    <w:rsid w:val="00F3491B"/>
    <w:rsid w:val="00F34A92"/>
    <w:rsid w:val="00F34B83"/>
    <w:rsid w:val="00F34E6D"/>
    <w:rsid w:val="00F34FD3"/>
    <w:rsid w:val="00F351F2"/>
    <w:rsid w:val="00F35211"/>
    <w:rsid w:val="00F35A7B"/>
    <w:rsid w:val="00F35AE6"/>
    <w:rsid w:val="00F35B91"/>
    <w:rsid w:val="00F35C89"/>
    <w:rsid w:val="00F35E46"/>
    <w:rsid w:val="00F35F6D"/>
    <w:rsid w:val="00F364A1"/>
    <w:rsid w:val="00F3671A"/>
    <w:rsid w:val="00F36E2F"/>
    <w:rsid w:val="00F3730C"/>
    <w:rsid w:val="00F3733B"/>
    <w:rsid w:val="00F37557"/>
    <w:rsid w:val="00F3787F"/>
    <w:rsid w:val="00F37D85"/>
    <w:rsid w:val="00F401DE"/>
    <w:rsid w:val="00F40F01"/>
    <w:rsid w:val="00F41497"/>
    <w:rsid w:val="00F41962"/>
    <w:rsid w:val="00F41B4E"/>
    <w:rsid w:val="00F41ED4"/>
    <w:rsid w:val="00F42090"/>
    <w:rsid w:val="00F421F3"/>
    <w:rsid w:val="00F4251C"/>
    <w:rsid w:val="00F42886"/>
    <w:rsid w:val="00F43371"/>
    <w:rsid w:val="00F43626"/>
    <w:rsid w:val="00F4370B"/>
    <w:rsid w:val="00F43BED"/>
    <w:rsid w:val="00F43D24"/>
    <w:rsid w:val="00F44DC9"/>
    <w:rsid w:val="00F45148"/>
    <w:rsid w:val="00F45680"/>
    <w:rsid w:val="00F4568C"/>
    <w:rsid w:val="00F45877"/>
    <w:rsid w:val="00F45AE4"/>
    <w:rsid w:val="00F46601"/>
    <w:rsid w:val="00F46646"/>
    <w:rsid w:val="00F46E6F"/>
    <w:rsid w:val="00F4713D"/>
    <w:rsid w:val="00F47550"/>
    <w:rsid w:val="00F475AC"/>
    <w:rsid w:val="00F476E8"/>
    <w:rsid w:val="00F47728"/>
    <w:rsid w:val="00F47977"/>
    <w:rsid w:val="00F47A2F"/>
    <w:rsid w:val="00F47CE5"/>
    <w:rsid w:val="00F47F2E"/>
    <w:rsid w:val="00F47FD0"/>
    <w:rsid w:val="00F505EC"/>
    <w:rsid w:val="00F50CEB"/>
    <w:rsid w:val="00F50D9C"/>
    <w:rsid w:val="00F514B7"/>
    <w:rsid w:val="00F51554"/>
    <w:rsid w:val="00F51A48"/>
    <w:rsid w:val="00F51ACA"/>
    <w:rsid w:val="00F51CDA"/>
    <w:rsid w:val="00F51CFB"/>
    <w:rsid w:val="00F51E9E"/>
    <w:rsid w:val="00F52034"/>
    <w:rsid w:val="00F520AC"/>
    <w:rsid w:val="00F52281"/>
    <w:rsid w:val="00F5233C"/>
    <w:rsid w:val="00F5265C"/>
    <w:rsid w:val="00F5269D"/>
    <w:rsid w:val="00F528A3"/>
    <w:rsid w:val="00F52F76"/>
    <w:rsid w:val="00F5357F"/>
    <w:rsid w:val="00F5373D"/>
    <w:rsid w:val="00F538EF"/>
    <w:rsid w:val="00F5442B"/>
    <w:rsid w:val="00F545F2"/>
    <w:rsid w:val="00F5463B"/>
    <w:rsid w:val="00F54675"/>
    <w:rsid w:val="00F548DB"/>
    <w:rsid w:val="00F549B1"/>
    <w:rsid w:val="00F54A98"/>
    <w:rsid w:val="00F54AF9"/>
    <w:rsid w:val="00F54C3B"/>
    <w:rsid w:val="00F551B1"/>
    <w:rsid w:val="00F5535F"/>
    <w:rsid w:val="00F553D8"/>
    <w:rsid w:val="00F554C4"/>
    <w:rsid w:val="00F55696"/>
    <w:rsid w:val="00F5597D"/>
    <w:rsid w:val="00F55ABD"/>
    <w:rsid w:val="00F55C88"/>
    <w:rsid w:val="00F55FBB"/>
    <w:rsid w:val="00F5612A"/>
    <w:rsid w:val="00F5616D"/>
    <w:rsid w:val="00F564FD"/>
    <w:rsid w:val="00F568E6"/>
    <w:rsid w:val="00F57A81"/>
    <w:rsid w:val="00F6030B"/>
    <w:rsid w:val="00F603CE"/>
    <w:rsid w:val="00F60D79"/>
    <w:rsid w:val="00F60DF5"/>
    <w:rsid w:val="00F60F8E"/>
    <w:rsid w:val="00F615A5"/>
    <w:rsid w:val="00F6193C"/>
    <w:rsid w:val="00F61B3E"/>
    <w:rsid w:val="00F62189"/>
    <w:rsid w:val="00F623F8"/>
    <w:rsid w:val="00F6296F"/>
    <w:rsid w:val="00F629CE"/>
    <w:rsid w:val="00F62DD8"/>
    <w:rsid w:val="00F635EC"/>
    <w:rsid w:val="00F63A55"/>
    <w:rsid w:val="00F63BE4"/>
    <w:rsid w:val="00F641C3"/>
    <w:rsid w:val="00F64326"/>
    <w:rsid w:val="00F65093"/>
    <w:rsid w:val="00F6510E"/>
    <w:rsid w:val="00F653D1"/>
    <w:rsid w:val="00F6561D"/>
    <w:rsid w:val="00F65852"/>
    <w:rsid w:val="00F659A7"/>
    <w:rsid w:val="00F65A75"/>
    <w:rsid w:val="00F66330"/>
    <w:rsid w:val="00F66656"/>
    <w:rsid w:val="00F669E5"/>
    <w:rsid w:val="00F66DD2"/>
    <w:rsid w:val="00F66F1A"/>
    <w:rsid w:val="00F6749D"/>
    <w:rsid w:val="00F67662"/>
    <w:rsid w:val="00F67BA2"/>
    <w:rsid w:val="00F67D66"/>
    <w:rsid w:val="00F70264"/>
    <w:rsid w:val="00F70683"/>
    <w:rsid w:val="00F7071F"/>
    <w:rsid w:val="00F70A4F"/>
    <w:rsid w:val="00F70C61"/>
    <w:rsid w:val="00F71105"/>
    <w:rsid w:val="00F71206"/>
    <w:rsid w:val="00F71C35"/>
    <w:rsid w:val="00F71DA4"/>
    <w:rsid w:val="00F727CE"/>
    <w:rsid w:val="00F72BDD"/>
    <w:rsid w:val="00F73071"/>
    <w:rsid w:val="00F7318C"/>
    <w:rsid w:val="00F736F2"/>
    <w:rsid w:val="00F73733"/>
    <w:rsid w:val="00F73B29"/>
    <w:rsid w:val="00F73BDA"/>
    <w:rsid w:val="00F74183"/>
    <w:rsid w:val="00F74449"/>
    <w:rsid w:val="00F74F26"/>
    <w:rsid w:val="00F75072"/>
    <w:rsid w:val="00F759CC"/>
    <w:rsid w:val="00F75C66"/>
    <w:rsid w:val="00F76382"/>
    <w:rsid w:val="00F764C7"/>
    <w:rsid w:val="00F764D6"/>
    <w:rsid w:val="00F766E6"/>
    <w:rsid w:val="00F76BDD"/>
    <w:rsid w:val="00F76CF6"/>
    <w:rsid w:val="00F773FE"/>
    <w:rsid w:val="00F77891"/>
    <w:rsid w:val="00F77B27"/>
    <w:rsid w:val="00F77F3B"/>
    <w:rsid w:val="00F80264"/>
    <w:rsid w:val="00F805AC"/>
    <w:rsid w:val="00F8083D"/>
    <w:rsid w:val="00F80C04"/>
    <w:rsid w:val="00F80C16"/>
    <w:rsid w:val="00F80D97"/>
    <w:rsid w:val="00F81342"/>
    <w:rsid w:val="00F813B3"/>
    <w:rsid w:val="00F81771"/>
    <w:rsid w:val="00F81AF3"/>
    <w:rsid w:val="00F81C7B"/>
    <w:rsid w:val="00F81CFD"/>
    <w:rsid w:val="00F825CD"/>
    <w:rsid w:val="00F828C6"/>
    <w:rsid w:val="00F82B2F"/>
    <w:rsid w:val="00F82EE6"/>
    <w:rsid w:val="00F830F6"/>
    <w:rsid w:val="00F83712"/>
    <w:rsid w:val="00F8374F"/>
    <w:rsid w:val="00F846F2"/>
    <w:rsid w:val="00F84915"/>
    <w:rsid w:val="00F84A47"/>
    <w:rsid w:val="00F85350"/>
    <w:rsid w:val="00F85988"/>
    <w:rsid w:val="00F85AE3"/>
    <w:rsid w:val="00F85B45"/>
    <w:rsid w:val="00F85CD6"/>
    <w:rsid w:val="00F862FB"/>
    <w:rsid w:val="00F86A87"/>
    <w:rsid w:val="00F86BBB"/>
    <w:rsid w:val="00F86FB2"/>
    <w:rsid w:val="00F87029"/>
    <w:rsid w:val="00F87068"/>
    <w:rsid w:val="00F8743C"/>
    <w:rsid w:val="00F8759D"/>
    <w:rsid w:val="00F87E71"/>
    <w:rsid w:val="00F90295"/>
    <w:rsid w:val="00F90867"/>
    <w:rsid w:val="00F9094E"/>
    <w:rsid w:val="00F90AEF"/>
    <w:rsid w:val="00F90E1D"/>
    <w:rsid w:val="00F90ECA"/>
    <w:rsid w:val="00F917DF"/>
    <w:rsid w:val="00F91D50"/>
    <w:rsid w:val="00F92444"/>
    <w:rsid w:val="00F924D0"/>
    <w:rsid w:val="00F92548"/>
    <w:rsid w:val="00F927D8"/>
    <w:rsid w:val="00F929FA"/>
    <w:rsid w:val="00F92D13"/>
    <w:rsid w:val="00F92DF1"/>
    <w:rsid w:val="00F935EE"/>
    <w:rsid w:val="00F935F1"/>
    <w:rsid w:val="00F93A08"/>
    <w:rsid w:val="00F943DD"/>
    <w:rsid w:val="00F94500"/>
    <w:rsid w:val="00F94ACF"/>
    <w:rsid w:val="00F94E51"/>
    <w:rsid w:val="00F9517D"/>
    <w:rsid w:val="00F9546C"/>
    <w:rsid w:val="00F95701"/>
    <w:rsid w:val="00F959BC"/>
    <w:rsid w:val="00F95E0F"/>
    <w:rsid w:val="00F966EA"/>
    <w:rsid w:val="00F967C9"/>
    <w:rsid w:val="00F968BD"/>
    <w:rsid w:val="00F968DE"/>
    <w:rsid w:val="00F97072"/>
    <w:rsid w:val="00F978F8"/>
    <w:rsid w:val="00F97936"/>
    <w:rsid w:val="00F97C34"/>
    <w:rsid w:val="00F97F10"/>
    <w:rsid w:val="00FA0129"/>
    <w:rsid w:val="00FA06F9"/>
    <w:rsid w:val="00FA0C46"/>
    <w:rsid w:val="00FA138B"/>
    <w:rsid w:val="00FA146A"/>
    <w:rsid w:val="00FA14C2"/>
    <w:rsid w:val="00FA162F"/>
    <w:rsid w:val="00FA18C5"/>
    <w:rsid w:val="00FA1BE2"/>
    <w:rsid w:val="00FA22AE"/>
    <w:rsid w:val="00FA2575"/>
    <w:rsid w:val="00FA25E1"/>
    <w:rsid w:val="00FA2999"/>
    <w:rsid w:val="00FA2E95"/>
    <w:rsid w:val="00FA3261"/>
    <w:rsid w:val="00FA387D"/>
    <w:rsid w:val="00FA3AE6"/>
    <w:rsid w:val="00FA416C"/>
    <w:rsid w:val="00FA46E2"/>
    <w:rsid w:val="00FA48FF"/>
    <w:rsid w:val="00FA49D0"/>
    <w:rsid w:val="00FA4DCB"/>
    <w:rsid w:val="00FA50EA"/>
    <w:rsid w:val="00FA51D8"/>
    <w:rsid w:val="00FA55A2"/>
    <w:rsid w:val="00FA566A"/>
    <w:rsid w:val="00FA5671"/>
    <w:rsid w:val="00FA58C2"/>
    <w:rsid w:val="00FA5A42"/>
    <w:rsid w:val="00FA5A83"/>
    <w:rsid w:val="00FA5B11"/>
    <w:rsid w:val="00FA61A9"/>
    <w:rsid w:val="00FA67E1"/>
    <w:rsid w:val="00FA69DA"/>
    <w:rsid w:val="00FA6FB3"/>
    <w:rsid w:val="00FA70EF"/>
    <w:rsid w:val="00FA72E7"/>
    <w:rsid w:val="00FA76CE"/>
    <w:rsid w:val="00FA787D"/>
    <w:rsid w:val="00FB0256"/>
    <w:rsid w:val="00FB07FA"/>
    <w:rsid w:val="00FB09D6"/>
    <w:rsid w:val="00FB0BCF"/>
    <w:rsid w:val="00FB1370"/>
    <w:rsid w:val="00FB1394"/>
    <w:rsid w:val="00FB17FF"/>
    <w:rsid w:val="00FB1893"/>
    <w:rsid w:val="00FB2036"/>
    <w:rsid w:val="00FB2A57"/>
    <w:rsid w:val="00FB2AA3"/>
    <w:rsid w:val="00FB2BD5"/>
    <w:rsid w:val="00FB30EC"/>
    <w:rsid w:val="00FB3250"/>
    <w:rsid w:val="00FB3750"/>
    <w:rsid w:val="00FB3ABF"/>
    <w:rsid w:val="00FB3AE9"/>
    <w:rsid w:val="00FB3B26"/>
    <w:rsid w:val="00FB3CD8"/>
    <w:rsid w:val="00FB442D"/>
    <w:rsid w:val="00FB44A7"/>
    <w:rsid w:val="00FB47C8"/>
    <w:rsid w:val="00FB4E9C"/>
    <w:rsid w:val="00FB5487"/>
    <w:rsid w:val="00FB557E"/>
    <w:rsid w:val="00FB6201"/>
    <w:rsid w:val="00FB64D5"/>
    <w:rsid w:val="00FB66A7"/>
    <w:rsid w:val="00FB680B"/>
    <w:rsid w:val="00FB69A5"/>
    <w:rsid w:val="00FB6B95"/>
    <w:rsid w:val="00FB6FED"/>
    <w:rsid w:val="00FB71F3"/>
    <w:rsid w:val="00FB728E"/>
    <w:rsid w:val="00FB779D"/>
    <w:rsid w:val="00FC0489"/>
    <w:rsid w:val="00FC0A33"/>
    <w:rsid w:val="00FC1200"/>
    <w:rsid w:val="00FC1237"/>
    <w:rsid w:val="00FC1967"/>
    <w:rsid w:val="00FC19B1"/>
    <w:rsid w:val="00FC22E7"/>
    <w:rsid w:val="00FC2348"/>
    <w:rsid w:val="00FC2435"/>
    <w:rsid w:val="00FC2896"/>
    <w:rsid w:val="00FC298C"/>
    <w:rsid w:val="00FC2B69"/>
    <w:rsid w:val="00FC2C62"/>
    <w:rsid w:val="00FC2EE0"/>
    <w:rsid w:val="00FC3730"/>
    <w:rsid w:val="00FC40F4"/>
    <w:rsid w:val="00FC4147"/>
    <w:rsid w:val="00FC4183"/>
    <w:rsid w:val="00FC4AA9"/>
    <w:rsid w:val="00FC4CDC"/>
    <w:rsid w:val="00FC5658"/>
    <w:rsid w:val="00FC5800"/>
    <w:rsid w:val="00FC5DA2"/>
    <w:rsid w:val="00FC5E4B"/>
    <w:rsid w:val="00FC6121"/>
    <w:rsid w:val="00FC619E"/>
    <w:rsid w:val="00FC67E8"/>
    <w:rsid w:val="00FC6A1F"/>
    <w:rsid w:val="00FC6BFF"/>
    <w:rsid w:val="00FC70E5"/>
    <w:rsid w:val="00FC78ED"/>
    <w:rsid w:val="00FC7C1D"/>
    <w:rsid w:val="00FD0458"/>
    <w:rsid w:val="00FD06F1"/>
    <w:rsid w:val="00FD076F"/>
    <w:rsid w:val="00FD12E9"/>
    <w:rsid w:val="00FD1370"/>
    <w:rsid w:val="00FD1729"/>
    <w:rsid w:val="00FD1F2C"/>
    <w:rsid w:val="00FD1F74"/>
    <w:rsid w:val="00FD226F"/>
    <w:rsid w:val="00FD237C"/>
    <w:rsid w:val="00FD2805"/>
    <w:rsid w:val="00FD2A1C"/>
    <w:rsid w:val="00FD2ACE"/>
    <w:rsid w:val="00FD2ED4"/>
    <w:rsid w:val="00FD3707"/>
    <w:rsid w:val="00FD384E"/>
    <w:rsid w:val="00FD3E80"/>
    <w:rsid w:val="00FD4132"/>
    <w:rsid w:val="00FD413F"/>
    <w:rsid w:val="00FD4290"/>
    <w:rsid w:val="00FD43F6"/>
    <w:rsid w:val="00FD4530"/>
    <w:rsid w:val="00FD49A4"/>
    <w:rsid w:val="00FD4A8B"/>
    <w:rsid w:val="00FD4ACB"/>
    <w:rsid w:val="00FD5836"/>
    <w:rsid w:val="00FD5C5F"/>
    <w:rsid w:val="00FD6177"/>
    <w:rsid w:val="00FD66DA"/>
    <w:rsid w:val="00FD6CD1"/>
    <w:rsid w:val="00FD6E4D"/>
    <w:rsid w:val="00FD6F57"/>
    <w:rsid w:val="00FD73CE"/>
    <w:rsid w:val="00FD774B"/>
    <w:rsid w:val="00FD79A1"/>
    <w:rsid w:val="00FD7B98"/>
    <w:rsid w:val="00FD7C84"/>
    <w:rsid w:val="00FD7E8B"/>
    <w:rsid w:val="00FE0412"/>
    <w:rsid w:val="00FE0598"/>
    <w:rsid w:val="00FE0772"/>
    <w:rsid w:val="00FE09DF"/>
    <w:rsid w:val="00FE0B42"/>
    <w:rsid w:val="00FE0B9C"/>
    <w:rsid w:val="00FE10DB"/>
    <w:rsid w:val="00FE1E3B"/>
    <w:rsid w:val="00FE27AD"/>
    <w:rsid w:val="00FE2830"/>
    <w:rsid w:val="00FE28E2"/>
    <w:rsid w:val="00FE2A72"/>
    <w:rsid w:val="00FE2BBE"/>
    <w:rsid w:val="00FE3307"/>
    <w:rsid w:val="00FE3CA0"/>
    <w:rsid w:val="00FE3DEC"/>
    <w:rsid w:val="00FE4053"/>
    <w:rsid w:val="00FE41DA"/>
    <w:rsid w:val="00FE462A"/>
    <w:rsid w:val="00FE4E08"/>
    <w:rsid w:val="00FE5173"/>
    <w:rsid w:val="00FE553D"/>
    <w:rsid w:val="00FE57BA"/>
    <w:rsid w:val="00FE57CC"/>
    <w:rsid w:val="00FE5F6C"/>
    <w:rsid w:val="00FE70BB"/>
    <w:rsid w:val="00FE7309"/>
    <w:rsid w:val="00FE73F5"/>
    <w:rsid w:val="00FE7B0A"/>
    <w:rsid w:val="00FE7E66"/>
    <w:rsid w:val="00FE7FD8"/>
    <w:rsid w:val="00FF0487"/>
    <w:rsid w:val="00FF1010"/>
    <w:rsid w:val="00FF1557"/>
    <w:rsid w:val="00FF15B0"/>
    <w:rsid w:val="00FF16DB"/>
    <w:rsid w:val="00FF1B16"/>
    <w:rsid w:val="00FF1B96"/>
    <w:rsid w:val="00FF1EA8"/>
    <w:rsid w:val="00FF2203"/>
    <w:rsid w:val="00FF234C"/>
    <w:rsid w:val="00FF248B"/>
    <w:rsid w:val="00FF2699"/>
    <w:rsid w:val="00FF2AFB"/>
    <w:rsid w:val="00FF2F62"/>
    <w:rsid w:val="00FF2F7F"/>
    <w:rsid w:val="00FF33E8"/>
    <w:rsid w:val="00FF33ED"/>
    <w:rsid w:val="00FF34D9"/>
    <w:rsid w:val="00FF3A48"/>
    <w:rsid w:val="00FF4856"/>
    <w:rsid w:val="00FF4BB2"/>
    <w:rsid w:val="00FF4F1C"/>
    <w:rsid w:val="00FF518F"/>
    <w:rsid w:val="00FF52DE"/>
    <w:rsid w:val="00FF58FE"/>
    <w:rsid w:val="00FF5A3F"/>
    <w:rsid w:val="00FF5B3B"/>
    <w:rsid w:val="00FF618D"/>
    <w:rsid w:val="00FF6235"/>
    <w:rsid w:val="00FF6457"/>
    <w:rsid w:val="00FF646D"/>
    <w:rsid w:val="00FF66EE"/>
    <w:rsid w:val="00FF6BDF"/>
    <w:rsid w:val="00FF758E"/>
    <w:rsid w:val="00FF7712"/>
    <w:rsid w:val="00FF7745"/>
    <w:rsid w:val="00FF7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50" strokecolor="gray">
      <v:stroke color="gray" weight=".74pt"/>
    </o:shapedefaults>
    <o:shapelayout v:ext="edit">
      <o:idmap v:ext="edit" data="2"/>
    </o:shapelayout>
  </w:shapeDefaults>
  <w:decimalSymbol w:val="."/>
  <w:listSeparator w:val=","/>
  <w14:docId w14:val="21E47CCF"/>
  <w15:chartTrackingRefBased/>
  <w15:docId w15:val="{BB8C3B79-0033-4449-A12B-F2683F2C2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F25"/>
    <w:pPr>
      <w:suppressAutoHyphens/>
    </w:pPr>
    <w:rPr>
      <w:sz w:val="24"/>
      <w:lang w:val="en-US" w:eastAsia="ar-SA"/>
    </w:rPr>
  </w:style>
  <w:style w:type="paragraph" w:styleId="Heading1">
    <w:name w:val="heading 1"/>
    <w:basedOn w:val="Normal"/>
    <w:next w:val="Normal"/>
    <w:qFormat/>
    <w:rsid w:val="003B6F25"/>
    <w:pPr>
      <w:keepNext/>
      <w:tabs>
        <w:tab w:val="num" w:pos="0"/>
      </w:tabs>
      <w:jc w:val="both"/>
      <w:outlineLvl w:val="0"/>
    </w:pPr>
    <w:rPr>
      <w:b/>
      <w:i/>
      <w:spacing w:val="-2"/>
      <w:sz w:val="28"/>
      <w:lang w:val="en-GB"/>
    </w:rPr>
  </w:style>
  <w:style w:type="paragraph" w:styleId="Heading2">
    <w:name w:val="heading 2"/>
    <w:basedOn w:val="Normal"/>
    <w:next w:val="Normal"/>
    <w:qFormat/>
    <w:rsid w:val="00A12459"/>
    <w:pPr>
      <w:keepNext/>
      <w:tabs>
        <w:tab w:val="num" w:pos="0"/>
      </w:tabs>
      <w:jc w:val="both"/>
      <w:outlineLvl w:val="1"/>
    </w:pPr>
    <w:rPr>
      <w:b/>
      <w:spacing w:val="-2"/>
      <w:sz w:val="26"/>
      <w:lang w:val="en-GB"/>
    </w:rPr>
  </w:style>
  <w:style w:type="paragraph" w:styleId="Heading3">
    <w:name w:val="heading 3"/>
    <w:basedOn w:val="Normal"/>
    <w:next w:val="Normal"/>
    <w:qFormat/>
    <w:rsid w:val="00F00327"/>
    <w:pPr>
      <w:keepNext/>
      <w:tabs>
        <w:tab w:val="num" w:pos="0"/>
      </w:tabs>
      <w:outlineLvl w:val="2"/>
    </w:pPr>
    <w:rPr>
      <w:b/>
      <w:spacing w:val="-2"/>
      <w:lang w:val="en-GB"/>
    </w:rPr>
  </w:style>
  <w:style w:type="paragraph" w:styleId="Heading4">
    <w:name w:val="heading 4"/>
    <w:basedOn w:val="Normal"/>
    <w:next w:val="Normal"/>
    <w:link w:val="Heading4Char"/>
    <w:qFormat/>
    <w:rsid w:val="003B6F25"/>
    <w:pPr>
      <w:keepNext/>
      <w:tabs>
        <w:tab w:val="num" w:pos="0"/>
      </w:tabs>
      <w:outlineLvl w:val="3"/>
    </w:pPr>
    <w:rPr>
      <w:b/>
      <w:sz w:val="22"/>
    </w:rPr>
  </w:style>
  <w:style w:type="paragraph" w:styleId="Heading5">
    <w:name w:val="heading 5"/>
    <w:basedOn w:val="Normal"/>
    <w:next w:val="Normal"/>
    <w:qFormat/>
    <w:pPr>
      <w:keepNext/>
      <w:tabs>
        <w:tab w:val="num" w:pos="0"/>
      </w:tabs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tabs>
        <w:tab w:val="num" w:pos="0"/>
      </w:tabs>
      <w:spacing w:before="40" w:after="40"/>
      <w:outlineLvl w:val="5"/>
    </w:pPr>
    <w:rPr>
      <w:b/>
      <w:spacing w:val="-2"/>
      <w:sz w:val="20"/>
      <w:lang w:val="en-GB"/>
    </w:rPr>
  </w:style>
  <w:style w:type="paragraph" w:styleId="Heading7">
    <w:name w:val="heading 7"/>
    <w:basedOn w:val="Normal"/>
    <w:next w:val="Normal"/>
    <w:qFormat/>
    <w:pPr>
      <w:keepNext/>
      <w:tabs>
        <w:tab w:val="num" w:pos="0"/>
      </w:tabs>
      <w:spacing w:before="60" w:after="60"/>
      <w:jc w:val="center"/>
      <w:outlineLvl w:val="6"/>
    </w:pPr>
    <w:rPr>
      <w:b/>
      <w:spacing w:val="-2"/>
      <w:sz w:val="22"/>
      <w:lang w:val="en-GB"/>
    </w:rPr>
  </w:style>
  <w:style w:type="paragraph" w:styleId="Heading8">
    <w:name w:val="heading 8"/>
    <w:basedOn w:val="Normal"/>
    <w:next w:val="Normal"/>
    <w:qFormat/>
    <w:pPr>
      <w:keepNext/>
      <w:tabs>
        <w:tab w:val="num" w:pos="0"/>
      </w:tabs>
      <w:jc w:val="both"/>
      <w:outlineLvl w:val="7"/>
    </w:pPr>
    <w:rPr>
      <w:b/>
      <w:bCs/>
      <w:sz w:val="22"/>
    </w:rPr>
  </w:style>
  <w:style w:type="paragraph" w:styleId="Heading9">
    <w:name w:val="heading 9"/>
    <w:basedOn w:val="Normal"/>
    <w:next w:val="Normal"/>
    <w:qFormat/>
    <w:pPr>
      <w:keepNext/>
      <w:tabs>
        <w:tab w:val="num" w:pos="0"/>
      </w:tabs>
      <w:jc w:val="center"/>
      <w:outlineLvl w:val="8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link w:val="Heading4"/>
    <w:rsid w:val="003B6F25"/>
    <w:rPr>
      <w:b/>
      <w:sz w:val="22"/>
      <w:lang w:eastAsia="ar-SA"/>
    </w:rPr>
  </w:style>
  <w:style w:type="character" w:customStyle="1" w:styleId="WW8Num1z0">
    <w:name w:val="WW8Num1z0"/>
    <w:rPr>
      <w:rFonts w:ascii="Symbol" w:hAnsi="Symbol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WW8Num14z0">
    <w:name w:val="WW8Num14z0"/>
    <w:rPr>
      <w:rFonts w:ascii="C Swiss" w:eastAsia="Times New Roman" w:hAnsi="C Swiss" w:cs="Times New Roman"/>
    </w:rPr>
  </w:style>
  <w:style w:type="character" w:customStyle="1" w:styleId="WW8Num14z1">
    <w:name w:val="WW8Num14z1"/>
    <w:rPr>
      <w:rFonts w:ascii="Courier New" w:hAnsi="Courier New"/>
    </w:rPr>
  </w:style>
  <w:style w:type="character" w:customStyle="1" w:styleId="WW8Num14z2">
    <w:name w:val="WW8Num14z2"/>
    <w:rPr>
      <w:rFonts w:ascii="Wingdings" w:hAnsi="Wingdings"/>
    </w:rPr>
  </w:style>
  <w:style w:type="character" w:customStyle="1" w:styleId="WW8Num14z3">
    <w:name w:val="WW8Num14z3"/>
    <w:rPr>
      <w:rFonts w:ascii="Symbol" w:hAnsi="Symbol"/>
    </w:rPr>
  </w:style>
  <w:style w:type="character" w:customStyle="1" w:styleId="WW8Num15z0">
    <w:name w:val="WW8Num15z0"/>
    <w:rPr>
      <w:rFonts w:ascii="Times New Roman" w:hAnsi="Times New Roman"/>
    </w:rPr>
  </w:style>
  <w:style w:type="character" w:customStyle="1" w:styleId="WW8Num20z0">
    <w:name w:val="WW8Num20z0"/>
    <w:rPr>
      <w:rFonts w:ascii="Symbol" w:hAnsi="Symbol"/>
    </w:rPr>
  </w:style>
  <w:style w:type="character" w:customStyle="1" w:styleId="WW8Num20z1">
    <w:name w:val="WW8Num20z1"/>
    <w:rPr>
      <w:rFonts w:ascii="Courier New" w:hAnsi="Courier New"/>
    </w:rPr>
  </w:style>
  <w:style w:type="character" w:customStyle="1" w:styleId="WW8Num20z2">
    <w:name w:val="WW8Num20z2"/>
    <w:rPr>
      <w:rFonts w:ascii="Wingdings" w:hAnsi="Wingdings"/>
    </w:rPr>
  </w:style>
  <w:style w:type="character" w:customStyle="1" w:styleId="WW8Num22z0">
    <w:name w:val="WW8Num22z0"/>
    <w:rPr>
      <w:rFonts w:ascii="Symbol" w:hAnsi="Symbol"/>
    </w:rPr>
  </w:style>
  <w:style w:type="character" w:customStyle="1" w:styleId="WW8Num22z1">
    <w:name w:val="WW8Num22z1"/>
    <w:rPr>
      <w:rFonts w:ascii="Courier New" w:hAnsi="Courier New"/>
    </w:rPr>
  </w:style>
  <w:style w:type="character" w:customStyle="1" w:styleId="WW8Num22z2">
    <w:name w:val="WW8Num22z2"/>
    <w:rPr>
      <w:rFonts w:ascii="Wingdings" w:hAnsi="Wingdings"/>
    </w:rPr>
  </w:style>
  <w:style w:type="character" w:customStyle="1" w:styleId="WW8Num23z0">
    <w:name w:val="WW8Num23z0"/>
    <w:rPr>
      <w:rFonts w:ascii="Symbol" w:hAnsi="Symbol"/>
    </w:rPr>
  </w:style>
  <w:style w:type="character" w:customStyle="1" w:styleId="WW8Num23z1">
    <w:name w:val="WW8Num23z1"/>
    <w:rPr>
      <w:rFonts w:ascii="Courier New" w:hAnsi="Courier New"/>
    </w:rPr>
  </w:style>
  <w:style w:type="character" w:customStyle="1" w:styleId="WW8Num23z2">
    <w:name w:val="WW8Num23z2"/>
    <w:rPr>
      <w:rFonts w:ascii="Wingdings" w:hAnsi="Wingdings"/>
    </w:rPr>
  </w:style>
  <w:style w:type="character" w:customStyle="1" w:styleId="WW8Num25z0">
    <w:name w:val="WW8Num25z0"/>
    <w:rPr>
      <w:rFonts w:ascii="Wingdings" w:hAnsi="Wingdings"/>
    </w:rPr>
  </w:style>
  <w:style w:type="character" w:customStyle="1" w:styleId="WW8Num25z3">
    <w:name w:val="WW8Num25z3"/>
    <w:rPr>
      <w:rFonts w:ascii="Symbol" w:hAnsi="Symbol"/>
    </w:rPr>
  </w:style>
  <w:style w:type="character" w:customStyle="1" w:styleId="WW8Num25z4">
    <w:name w:val="WW8Num25z4"/>
    <w:rPr>
      <w:rFonts w:ascii="Courier New" w:hAnsi="Courier New"/>
    </w:rPr>
  </w:style>
  <w:style w:type="character" w:customStyle="1" w:styleId="WW8Num27z0">
    <w:name w:val="WW8Num27z0"/>
    <w:rPr>
      <w:rFonts w:ascii="Symbol" w:hAnsi="Symbol"/>
    </w:rPr>
  </w:style>
  <w:style w:type="character" w:customStyle="1" w:styleId="WW8Num27z1">
    <w:name w:val="WW8Num27z1"/>
    <w:rPr>
      <w:rFonts w:ascii="Courier New" w:hAnsi="Courier New"/>
    </w:rPr>
  </w:style>
  <w:style w:type="character" w:customStyle="1" w:styleId="WW8Num27z2">
    <w:name w:val="WW8Num27z2"/>
    <w:rPr>
      <w:rFonts w:ascii="Wingdings" w:hAnsi="Wingdings"/>
    </w:rPr>
  </w:style>
  <w:style w:type="character" w:customStyle="1" w:styleId="WW8Num28z1">
    <w:name w:val="WW8Num28z1"/>
    <w:rPr>
      <w:rFonts w:ascii="Courier New" w:hAnsi="Courier New"/>
    </w:rPr>
  </w:style>
  <w:style w:type="character" w:customStyle="1" w:styleId="WW8Num28z2">
    <w:name w:val="WW8Num28z2"/>
    <w:rPr>
      <w:rFonts w:ascii="Wingdings" w:hAnsi="Wingdings"/>
    </w:rPr>
  </w:style>
  <w:style w:type="character" w:customStyle="1" w:styleId="WW8Num28z3">
    <w:name w:val="WW8Num28z3"/>
    <w:rPr>
      <w:rFonts w:ascii="Symbol" w:hAnsi="Symbol"/>
    </w:rPr>
  </w:style>
  <w:style w:type="character" w:customStyle="1" w:styleId="WW8Num30z0">
    <w:name w:val="WW8Num30z0"/>
    <w:rPr>
      <w:b w:val="0"/>
    </w:rPr>
  </w:style>
  <w:style w:type="character" w:customStyle="1" w:styleId="WW8Num31z0">
    <w:name w:val="WW8Num31z0"/>
    <w:rPr>
      <w:rFonts w:ascii="Symbol" w:hAnsi="Symbol"/>
    </w:rPr>
  </w:style>
  <w:style w:type="character" w:customStyle="1" w:styleId="WW8Num31z1">
    <w:name w:val="WW8Num31z1"/>
    <w:rPr>
      <w:rFonts w:ascii="Courier New" w:hAnsi="Courier New"/>
    </w:rPr>
  </w:style>
  <w:style w:type="character" w:customStyle="1" w:styleId="WW8Num31z2">
    <w:name w:val="WW8Num31z2"/>
    <w:rPr>
      <w:rFonts w:ascii="Wingdings" w:hAnsi="Wingdings"/>
    </w:rPr>
  </w:style>
  <w:style w:type="character" w:customStyle="1" w:styleId="WW8Num33z0">
    <w:name w:val="WW8Num33z0"/>
    <w:rPr>
      <w:rFonts w:ascii="Symbol" w:hAnsi="Symbol"/>
    </w:rPr>
  </w:style>
  <w:style w:type="character" w:customStyle="1" w:styleId="WW8Num37z0">
    <w:name w:val="WW8Num37z0"/>
    <w:rPr>
      <w:rFonts w:ascii="Symbol" w:hAnsi="Symbol"/>
    </w:rPr>
  </w:style>
  <w:style w:type="character" w:customStyle="1" w:styleId="WW8Num37z1">
    <w:name w:val="WW8Num37z1"/>
    <w:rPr>
      <w:rFonts w:ascii="Courier New" w:hAnsi="Courier New"/>
    </w:rPr>
  </w:style>
  <w:style w:type="character" w:customStyle="1" w:styleId="WW8Num37z2">
    <w:name w:val="WW8Num37z2"/>
    <w:rPr>
      <w:rFonts w:ascii="Wingdings" w:hAnsi="Wingdings"/>
    </w:rPr>
  </w:style>
  <w:style w:type="character" w:customStyle="1" w:styleId="WW8Num38z0">
    <w:name w:val="WW8Num38z0"/>
    <w:rPr>
      <w:rFonts w:ascii="Symbol" w:hAnsi="Symbol"/>
    </w:rPr>
  </w:style>
  <w:style w:type="character" w:customStyle="1" w:styleId="WW8Num38z1">
    <w:name w:val="WW8Num38z1"/>
    <w:rPr>
      <w:rFonts w:ascii="Courier New" w:hAnsi="Courier New"/>
    </w:rPr>
  </w:style>
  <w:style w:type="character" w:customStyle="1" w:styleId="WW8Num38z2">
    <w:name w:val="WW8Num38z2"/>
    <w:rPr>
      <w:rFonts w:ascii="Wingdings" w:hAnsi="Wingdings"/>
    </w:rPr>
  </w:style>
  <w:style w:type="character" w:customStyle="1" w:styleId="WW8Num40z0">
    <w:name w:val="WW8Num40z0"/>
    <w:rPr>
      <w:rFonts w:ascii="Symbol" w:hAnsi="Symbol"/>
    </w:rPr>
  </w:style>
  <w:style w:type="character" w:customStyle="1" w:styleId="WW8Num40z1">
    <w:name w:val="WW8Num40z1"/>
    <w:rPr>
      <w:rFonts w:ascii="Courier New" w:hAnsi="Courier New"/>
    </w:rPr>
  </w:style>
  <w:style w:type="character" w:customStyle="1" w:styleId="WW8Num40z2">
    <w:name w:val="WW8Num40z2"/>
    <w:rPr>
      <w:rFonts w:ascii="Wingdings" w:hAnsi="Wingdings"/>
    </w:rPr>
  </w:style>
  <w:style w:type="character" w:customStyle="1" w:styleId="WW8Num43z0">
    <w:name w:val="WW8Num43z0"/>
    <w:rPr>
      <w:rFonts w:ascii="Times New Roman" w:hAnsi="Times New Roman"/>
    </w:rPr>
  </w:style>
  <w:style w:type="character" w:customStyle="1" w:styleId="WW8Num44z0">
    <w:name w:val="WW8Num44z0"/>
    <w:rPr>
      <w:rFonts w:ascii="CTimes" w:hAnsi="CTimes"/>
    </w:rPr>
  </w:style>
  <w:style w:type="character" w:customStyle="1" w:styleId="WW8Num47z0">
    <w:name w:val="WW8Num47z0"/>
    <w:rPr>
      <w:rFonts w:ascii="YU Times" w:eastAsia="Times New Roman" w:hAnsi="YU Times" w:cs="Times New Roman"/>
    </w:rPr>
  </w:style>
  <w:style w:type="character" w:customStyle="1" w:styleId="WW8Num47z1">
    <w:name w:val="WW8Num47z1"/>
    <w:rPr>
      <w:rFonts w:ascii="Courier New" w:hAnsi="Courier New"/>
    </w:rPr>
  </w:style>
  <w:style w:type="character" w:customStyle="1" w:styleId="WW8Num47z2">
    <w:name w:val="WW8Num47z2"/>
    <w:rPr>
      <w:rFonts w:ascii="Wingdings" w:hAnsi="Wingdings"/>
    </w:rPr>
  </w:style>
  <w:style w:type="character" w:customStyle="1" w:styleId="WW8Num47z3">
    <w:name w:val="WW8Num47z3"/>
    <w:rPr>
      <w:rFonts w:ascii="Symbol" w:hAnsi="Symbol"/>
    </w:rPr>
  </w:style>
  <w:style w:type="character" w:customStyle="1" w:styleId="WW8Num48z0">
    <w:name w:val="WW8Num48z0"/>
    <w:rPr>
      <w:rFonts w:ascii="Symbol" w:hAnsi="Symbol"/>
    </w:rPr>
  </w:style>
  <w:style w:type="character" w:customStyle="1" w:styleId="WW8Num49z0">
    <w:name w:val="WW8Num49z0"/>
    <w:rPr>
      <w:rFonts w:ascii="Symbol" w:hAnsi="Symbol"/>
    </w:rPr>
  </w:style>
  <w:style w:type="character" w:customStyle="1" w:styleId="WW8Num49z2">
    <w:name w:val="WW8Num49z2"/>
    <w:rPr>
      <w:rFonts w:ascii="Wingdings" w:hAnsi="Wingdings"/>
    </w:rPr>
  </w:style>
  <w:style w:type="character" w:customStyle="1" w:styleId="WW8Num49z4">
    <w:name w:val="WW8Num49z4"/>
    <w:rPr>
      <w:rFonts w:ascii="Courier New" w:hAnsi="Courier New"/>
    </w:rPr>
  </w:style>
  <w:style w:type="character" w:customStyle="1" w:styleId="WW8Num51z0">
    <w:name w:val="WW8Num51z0"/>
    <w:rPr>
      <w:rFonts w:ascii="Times New Roman" w:hAnsi="Times New Roman"/>
    </w:rPr>
  </w:style>
  <w:style w:type="character" w:customStyle="1" w:styleId="WW8Num52z0">
    <w:name w:val="WW8Num52z0"/>
    <w:rPr>
      <w:rFonts w:ascii="Symbol" w:hAnsi="Symbol"/>
    </w:rPr>
  </w:style>
  <w:style w:type="character" w:customStyle="1" w:styleId="WW8Num52z1">
    <w:name w:val="WW8Num52z1"/>
    <w:rPr>
      <w:rFonts w:ascii="Courier New" w:hAnsi="Courier New"/>
    </w:rPr>
  </w:style>
  <w:style w:type="character" w:customStyle="1" w:styleId="WW8Num52z2">
    <w:name w:val="WW8Num52z2"/>
    <w:rPr>
      <w:rFonts w:ascii="Wingdings" w:hAnsi="Wingdings"/>
    </w:rPr>
  </w:style>
  <w:style w:type="character" w:customStyle="1" w:styleId="WW8Num57z0">
    <w:name w:val="WW8Num57z0"/>
    <w:rPr>
      <w:rFonts w:ascii="Symbol" w:hAnsi="Symbol"/>
    </w:rPr>
  </w:style>
  <w:style w:type="character" w:customStyle="1" w:styleId="WW8Num57z2">
    <w:name w:val="WW8Num57z2"/>
    <w:rPr>
      <w:rFonts w:ascii="Wingdings" w:hAnsi="Wingdings"/>
    </w:rPr>
  </w:style>
  <w:style w:type="character" w:customStyle="1" w:styleId="WW8Num57z4">
    <w:name w:val="WW8Num57z4"/>
    <w:rPr>
      <w:rFonts w:ascii="Courier New" w:hAnsi="Courier New"/>
    </w:rPr>
  </w:style>
  <w:style w:type="character" w:customStyle="1" w:styleId="WW8Num58z0">
    <w:name w:val="WW8Num58z0"/>
    <w:rPr>
      <w:rFonts w:ascii="CTimes" w:hAnsi="CTimes"/>
      <w:b/>
      <w:i w:val="0"/>
      <w:sz w:val="20"/>
      <w:u w:val="none"/>
    </w:rPr>
  </w:style>
  <w:style w:type="character" w:customStyle="1" w:styleId="WW8Num60z0">
    <w:name w:val="WW8Num60z0"/>
    <w:rPr>
      <w:rFonts w:ascii="Symbol" w:hAnsi="Symbol"/>
    </w:rPr>
  </w:style>
  <w:style w:type="character" w:customStyle="1" w:styleId="WW8Num62z0">
    <w:name w:val="WW8Num62z0"/>
    <w:rPr>
      <w:b/>
    </w:rPr>
  </w:style>
  <w:style w:type="character" w:customStyle="1" w:styleId="WW8Num64z0">
    <w:name w:val="WW8Num64z0"/>
    <w:rPr>
      <w:rFonts w:ascii="Wingdings" w:hAnsi="Wingdings"/>
    </w:rPr>
  </w:style>
  <w:style w:type="character" w:customStyle="1" w:styleId="WW8Num64z1">
    <w:name w:val="WW8Num64z1"/>
    <w:rPr>
      <w:rFonts w:ascii="Courier New" w:hAnsi="Courier New"/>
    </w:rPr>
  </w:style>
  <w:style w:type="character" w:customStyle="1" w:styleId="WW8Num64z3">
    <w:name w:val="WW8Num64z3"/>
    <w:rPr>
      <w:rFonts w:ascii="Symbol" w:hAnsi="Symbol"/>
    </w:rPr>
  </w:style>
  <w:style w:type="character" w:customStyle="1" w:styleId="WW8Num67z0">
    <w:name w:val="WW8Num67z0"/>
    <w:rPr>
      <w:rFonts w:ascii="C Swiss" w:eastAsia="Times New Roman" w:hAnsi="C Swiss" w:cs="Times New Roman"/>
    </w:rPr>
  </w:style>
  <w:style w:type="character" w:customStyle="1" w:styleId="WW8Num67z1">
    <w:name w:val="WW8Num67z1"/>
    <w:rPr>
      <w:rFonts w:ascii="Courier New" w:hAnsi="Courier New"/>
    </w:rPr>
  </w:style>
  <w:style w:type="character" w:customStyle="1" w:styleId="WW8Num67z2">
    <w:name w:val="WW8Num67z2"/>
    <w:rPr>
      <w:rFonts w:ascii="Wingdings" w:hAnsi="Wingdings"/>
    </w:rPr>
  </w:style>
  <w:style w:type="character" w:customStyle="1" w:styleId="WW8Num67z3">
    <w:name w:val="WW8Num67z3"/>
    <w:rPr>
      <w:rFonts w:ascii="Symbol" w:hAnsi="Symbol"/>
    </w:rPr>
  </w:style>
  <w:style w:type="character" w:customStyle="1" w:styleId="WW8Num68z0">
    <w:name w:val="WW8Num68z0"/>
    <w:rPr>
      <w:rFonts w:ascii="Wingdings" w:hAnsi="Wingdings"/>
    </w:rPr>
  </w:style>
  <w:style w:type="character" w:customStyle="1" w:styleId="WW8Num68z1">
    <w:name w:val="WW8Num68z1"/>
    <w:rPr>
      <w:rFonts w:ascii="Courier New" w:hAnsi="Courier New"/>
    </w:rPr>
  </w:style>
  <w:style w:type="character" w:customStyle="1" w:styleId="WW8Num68z3">
    <w:name w:val="WW8Num68z3"/>
    <w:rPr>
      <w:rFonts w:ascii="Symbol" w:hAnsi="Symbol"/>
    </w:rPr>
  </w:style>
  <w:style w:type="character" w:customStyle="1" w:styleId="WW8Num69z0">
    <w:name w:val="WW8Num69z0"/>
    <w:rPr>
      <w:rFonts w:ascii="Wingdings" w:hAnsi="Wingdings"/>
    </w:rPr>
  </w:style>
  <w:style w:type="character" w:customStyle="1" w:styleId="WW8Num69z1">
    <w:name w:val="WW8Num69z1"/>
    <w:rPr>
      <w:rFonts w:ascii="Courier New" w:hAnsi="Courier New"/>
    </w:rPr>
  </w:style>
  <w:style w:type="character" w:customStyle="1" w:styleId="WW8Num69z3">
    <w:name w:val="WW8Num69z3"/>
    <w:rPr>
      <w:rFonts w:ascii="Symbol" w:hAnsi="Symbol"/>
    </w:rPr>
  </w:style>
  <w:style w:type="character" w:customStyle="1" w:styleId="WW8Num70z0">
    <w:name w:val="WW8Num70z0"/>
    <w:rPr>
      <w:rFonts w:ascii="Symbol" w:hAnsi="Symbol"/>
    </w:rPr>
  </w:style>
  <w:style w:type="character" w:customStyle="1" w:styleId="WW8Num70z1">
    <w:name w:val="WW8Num70z1"/>
    <w:rPr>
      <w:rFonts w:ascii="Courier New" w:hAnsi="Courier New"/>
    </w:rPr>
  </w:style>
  <w:style w:type="character" w:customStyle="1" w:styleId="WW8Num70z2">
    <w:name w:val="WW8Num70z2"/>
    <w:rPr>
      <w:rFonts w:ascii="Wingdings" w:hAnsi="Wingdings"/>
    </w:rPr>
  </w:style>
  <w:style w:type="character" w:customStyle="1" w:styleId="WW8Num72z0">
    <w:name w:val="WW8Num72z0"/>
    <w:rPr>
      <w:rFonts w:ascii="CTimes" w:hAnsi="CTimes"/>
    </w:rPr>
  </w:style>
  <w:style w:type="character" w:customStyle="1" w:styleId="WW8Num73z0">
    <w:name w:val="WW8Num73z0"/>
    <w:rPr>
      <w:rFonts w:ascii="Symbol" w:hAnsi="Symbol"/>
    </w:rPr>
  </w:style>
  <w:style w:type="character" w:customStyle="1" w:styleId="WW8Num73z2">
    <w:name w:val="WW8Num73z2"/>
    <w:rPr>
      <w:rFonts w:ascii="Wingdings" w:hAnsi="Wingdings"/>
    </w:rPr>
  </w:style>
  <w:style w:type="character" w:customStyle="1" w:styleId="WW8Num73z4">
    <w:name w:val="WW8Num73z4"/>
    <w:rPr>
      <w:rFonts w:ascii="Courier New" w:hAnsi="Courier New"/>
    </w:rPr>
  </w:style>
  <w:style w:type="character" w:customStyle="1" w:styleId="WW8Num74z0">
    <w:name w:val="WW8Num74z0"/>
    <w:rPr>
      <w:rFonts w:ascii="Wingdings" w:hAnsi="Wingdings"/>
    </w:rPr>
  </w:style>
  <w:style w:type="character" w:customStyle="1" w:styleId="WW8Num74z3">
    <w:name w:val="WW8Num74z3"/>
    <w:rPr>
      <w:rFonts w:ascii="Symbol" w:hAnsi="Symbol"/>
    </w:rPr>
  </w:style>
  <w:style w:type="character" w:customStyle="1" w:styleId="WW8Num74z4">
    <w:name w:val="WW8Num74z4"/>
    <w:rPr>
      <w:rFonts w:ascii="Courier New" w:hAnsi="Courier New"/>
    </w:rPr>
  </w:style>
  <w:style w:type="character" w:customStyle="1" w:styleId="WW8Num75z0">
    <w:name w:val="WW8Num75z0"/>
    <w:rPr>
      <w:rFonts w:ascii="Symbol" w:hAnsi="Symbol"/>
    </w:rPr>
  </w:style>
  <w:style w:type="character" w:customStyle="1" w:styleId="WW8Num75z1">
    <w:name w:val="WW8Num75z1"/>
    <w:rPr>
      <w:rFonts w:ascii="Wingdings" w:hAnsi="Wingdings"/>
    </w:rPr>
  </w:style>
  <w:style w:type="character" w:customStyle="1" w:styleId="WW8Num75z2">
    <w:name w:val="WW8Num75z2"/>
    <w:rPr>
      <w:rFonts w:ascii="YU Times" w:eastAsia="Times New Roman" w:hAnsi="YU Times" w:cs="Times New Roman"/>
    </w:rPr>
  </w:style>
  <w:style w:type="character" w:customStyle="1" w:styleId="WW8Num75z4">
    <w:name w:val="WW8Num75z4"/>
    <w:rPr>
      <w:rFonts w:ascii="Courier New" w:hAnsi="Courier New"/>
    </w:rPr>
  </w:style>
  <w:style w:type="character" w:customStyle="1" w:styleId="WW8Num77z0">
    <w:name w:val="WW8Num77z0"/>
    <w:rPr>
      <w:rFonts w:ascii="Symbol" w:hAnsi="Symbol"/>
    </w:rPr>
  </w:style>
  <w:style w:type="character" w:customStyle="1" w:styleId="WW8Num77z1">
    <w:name w:val="WW8Num77z1"/>
    <w:rPr>
      <w:rFonts w:ascii="Courier New" w:hAnsi="Courier New"/>
    </w:rPr>
  </w:style>
  <w:style w:type="character" w:customStyle="1" w:styleId="WW8Num77z2">
    <w:name w:val="WW8Num77z2"/>
    <w:rPr>
      <w:rFonts w:ascii="Wingdings" w:hAnsi="Wingdings"/>
    </w:rPr>
  </w:style>
  <w:style w:type="character" w:customStyle="1" w:styleId="WW8Num80z0">
    <w:name w:val="WW8Num80z0"/>
    <w:rPr>
      <w:rFonts w:ascii="Wingdings" w:hAnsi="Wingdings"/>
    </w:rPr>
  </w:style>
  <w:style w:type="character" w:customStyle="1" w:styleId="WW8Num80z1">
    <w:name w:val="WW8Num80z1"/>
    <w:rPr>
      <w:rFonts w:ascii="Courier New" w:hAnsi="Courier New"/>
    </w:rPr>
  </w:style>
  <w:style w:type="character" w:customStyle="1" w:styleId="WW8Num80z3">
    <w:name w:val="WW8Num80z3"/>
    <w:rPr>
      <w:rFonts w:ascii="Symbol" w:hAnsi="Symbol"/>
    </w:rPr>
  </w:style>
  <w:style w:type="character" w:customStyle="1" w:styleId="WW8Num81z0">
    <w:name w:val="WW8Num81z0"/>
    <w:rPr>
      <w:rFonts w:ascii="Symbol" w:hAnsi="Symbol"/>
    </w:rPr>
  </w:style>
  <w:style w:type="character" w:customStyle="1" w:styleId="WW8Num81z1">
    <w:name w:val="WW8Num81z1"/>
    <w:rPr>
      <w:rFonts w:ascii="Wingdings" w:hAnsi="Wingdings"/>
    </w:rPr>
  </w:style>
  <w:style w:type="character" w:customStyle="1" w:styleId="WW8Num81z4">
    <w:name w:val="WW8Num81z4"/>
    <w:rPr>
      <w:rFonts w:ascii="Courier New" w:hAnsi="Courier New"/>
    </w:rPr>
  </w:style>
  <w:style w:type="character" w:customStyle="1" w:styleId="WW8Num82z0">
    <w:name w:val="WW8Num82z0"/>
    <w:rPr>
      <w:rFonts w:ascii="Symbol" w:hAnsi="Symbol"/>
    </w:rPr>
  </w:style>
  <w:style w:type="character" w:customStyle="1" w:styleId="WW8Num85z0">
    <w:name w:val="WW8Num85z0"/>
    <w:rPr>
      <w:rFonts w:ascii="Times New Roman" w:hAnsi="Times New Roman"/>
    </w:rPr>
  </w:style>
  <w:style w:type="character" w:customStyle="1" w:styleId="WW8Num88z0">
    <w:name w:val="WW8Num88z0"/>
    <w:rPr>
      <w:rFonts w:ascii="CTimes" w:hAnsi="CTimes"/>
      <w:b w:val="0"/>
      <w:i w:val="0"/>
      <w:sz w:val="28"/>
    </w:rPr>
  </w:style>
  <w:style w:type="character" w:customStyle="1" w:styleId="WW8Num88z1">
    <w:name w:val="WW8Num88z1"/>
    <w:rPr>
      <w:rFonts w:ascii="CTimes" w:hAnsi="CTimes"/>
      <w:b w:val="0"/>
      <w:i w:val="0"/>
      <w:sz w:val="24"/>
    </w:rPr>
  </w:style>
  <w:style w:type="character" w:customStyle="1" w:styleId="WW8Num90z0">
    <w:name w:val="WW8Num90z0"/>
    <w:rPr>
      <w:b/>
    </w:rPr>
  </w:style>
  <w:style w:type="character" w:customStyle="1" w:styleId="WW8Num93z0">
    <w:name w:val="WW8Num93z0"/>
    <w:rPr>
      <w:rFonts w:ascii="Symbol" w:hAnsi="Symbol"/>
    </w:rPr>
  </w:style>
  <w:style w:type="character" w:customStyle="1" w:styleId="WW8Num93z1">
    <w:name w:val="WW8Num93z1"/>
    <w:rPr>
      <w:rFonts w:ascii="Wingdings" w:hAnsi="Wingdings"/>
    </w:rPr>
  </w:style>
  <w:style w:type="character" w:customStyle="1" w:styleId="WW8Num93z4">
    <w:name w:val="WW8Num93z4"/>
    <w:rPr>
      <w:rFonts w:ascii="Courier New" w:hAnsi="Courier New"/>
    </w:rPr>
  </w:style>
  <w:style w:type="character" w:customStyle="1" w:styleId="WW8Num94z0">
    <w:name w:val="WW8Num94z0"/>
    <w:rPr>
      <w:rFonts w:ascii="CTimes" w:hAnsi="CTimes"/>
      <w:b/>
      <w:i w:val="0"/>
      <w:sz w:val="20"/>
      <w:u w:val="none"/>
    </w:rPr>
  </w:style>
  <w:style w:type="character" w:customStyle="1" w:styleId="WW8Num98z0">
    <w:name w:val="WW8Num98z0"/>
    <w:rPr>
      <w:rFonts w:ascii="C Times" w:eastAsia="Times New Roman" w:hAnsi="C Times" w:cs="Times New Roman"/>
    </w:rPr>
  </w:style>
  <w:style w:type="character" w:customStyle="1" w:styleId="WW8Num98z1">
    <w:name w:val="WW8Num98z1"/>
    <w:rPr>
      <w:rFonts w:ascii="Courier New" w:hAnsi="Courier New"/>
    </w:rPr>
  </w:style>
  <w:style w:type="character" w:customStyle="1" w:styleId="WW8Num98z2">
    <w:name w:val="WW8Num98z2"/>
    <w:rPr>
      <w:rFonts w:ascii="Wingdings" w:hAnsi="Wingdings"/>
    </w:rPr>
  </w:style>
  <w:style w:type="character" w:customStyle="1" w:styleId="WW8Num98z3">
    <w:name w:val="WW8Num98z3"/>
    <w:rPr>
      <w:rFonts w:ascii="Symbol" w:hAnsi="Symbol"/>
    </w:rPr>
  </w:style>
  <w:style w:type="character" w:customStyle="1" w:styleId="WW8Num99z0">
    <w:name w:val="WW8Num99z0"/>
    <w:rPr>
      <w:rFonts w:ascii="Symbol" w:hAnsi="Symbol"/>
    </w:rPr>
  </w:style>
  <w:style w:type="character" w:customStyle="1" w:styleId="WW8Num99z1">
    <w:name w:val="WW8Num99z1"/>
    <w:rPr>
      <w:rFonts w:ascii="YU Times" w:eastAsia="Times New Roman" w:hAnsi="YU Times" w:cs="Times New Roman"/>
    </w:rPr>
  </w:style>
  <w:style w:type="character" w:customStyle="1" w:styleId="WW8Num99z2">
    <w:name w:val="WW8Num99z2"/>
    <w:rPr>
      <w:rFonts w:ascii="Wingdings" w:hAnsi="Wingdings"/>
    </w:rPr>
  </w:style>
  <w:style w:type="character" w:customStyle="1" w:styleId="WW8Num99z4">
    <w:name w:val="WW8Num99z4"/>
    <w:rPr>
      <w:rFonts w:ascii="Courier New" w:hAnsi="Courier New"/>
    </w:rPr>
  </w:style>
  <w:style w:type="character" w:customStyle="1" w:styleId="WW8Num100z0">
    <w:name w:val="WW8Num100z0"/>
    <w:rPr>
      <w:rFonts w:ascii="Symbol" w:hAnsi="Symbol"/>
    </w:rPr>
  </w:style>
  <w:style w:type="character" w:customStyle="1" w:styleId="WW8Num100z1">
    <w:name w:val="WW8Num100z1"/>
    <w:rPr>
      <w:rFonts w:ascii="Courier New" w:hAnsi="Courier New"/>
    </w:rPr>
  </w:style>
  <w:style w:type="character" w:customStyle="1" w:styleId="WW8Num100z2">
    <w:name w:val="WW8Num100z2"/>
    <w:rPr>
      <w:rFonts w:ascii="Wingdings" w:hAnsi="Wingdings"/>
    </w:rPr>
  </w:style>
  <w:style w:type="character" w:customStyle="1" w:styleId="WW8Num101z0">
    <w:name w:val="WW8Num101z0"/>
    <w:rPr>
      <w:rFonts w:ascii="Symbol" w:hAnsi="Symbol"/>
    </w:rPr>
  </w:style>
  <w:style w:type="character" w:customStyle="1" w:styleId="WW8Num101z1">
    <w:name w:val="WW8Num101z1"/>
    <w:rPr>
      <w:rFonts w:ascii="Courier New" w:hAnsi="Courier New"/>
    </w:rPr>
  </w:style>
  <w:style w:type="character" w:customStyle="1" w:styleId="WW8Num101z2">
    <w:name w:val="WW8Num101z2"/>
    <w:rPr>
      <w:rFonts w:ascii="Wingdings" w:hAnsi="Wingdings"/>
    </w:rPr>
  </w:style>
  <w:style w:type="character" w:customStyle="1" w:styleId="WW8Num107z0">
    <w:name w:val="WW8Num107z0"/>
    <w:rPr>
      <w:rFonts w:ascii="Wingdings" w:hAnsi="Wingdings"/>
    </w:rPr>
  </w:style>
  <w:style w:type="character" w:customStyle="1" w:styleId="WW8Num107z1">
    <w:name w:val="WW8Num107z1"/>
    <w:rPr>
      <w:rFonts w:ascii="Courier New" w:hAnsi="Courier New"/>
    </w:rPr>
  </w:style>
  <w:style w:type="character" w:customStyle="1" w:styleId="WW8Num107z3">
    <w:name w:val="WW8Num107z3"/>
    <w:rPr>
      <w:rFonts w:ascii="Symbol" w:hAnsi="Symbol"/>
    </w:rPr>
  </w:style>
  <w:style w:type="character" w:customStyle="1" w:styleId="WW8Num108z0">
    <w:name w:val="WW8Num108z0"/>
    <w:rPr>
      <w:b/>
    </w:rPr>
  </w:style>
  <w:style w:type="character" w:customStyle="1" w:styleId="WW8Num109z0">
    <w:name w:val="WW8Num109z0"/>
    <w:rPr>
      <w:rFonts w:ascii="Symbol" w:hAnsi="Symbol"/>
    </w:rPr>
  </w:style>
  <w:style w:type="character" w:customStyle="1" w:styleId="WW8Num109z1">
    <w:name w:val="WW8Num109z1"/>
    <w:rPr>
      <w:rFonts w:ascii="Courier New" w:hAnsi="Courier New"/>
    </w:rPr>
  </w:style>
  <w:style w:type="character" w:customStyle="1" w:styleId="WW8Num109z2">
    <w:name w:val="WW8Num109z2"/>
    <w:rPr>
      <w:rFonts w:ascii="Wingdings" w:hAnsi="Wingdings"/>
    </w:rPr>
  </w:style>
  <w:style w:type="character" w:customStyle="1" w:styleId="WW8Num112z0">
    <w:name w:val="WW8Num112z0"/>
    <w:rPr>
      <w:rFonts w:ascii="Symbol" w:hAnsi="Symbol"/>
    </w:rPr>
  </w:style>
  <w:style w:type="character" w:customStyle="1" w:styleId="WW8Num112z1">
    <w:name w:val="WW8Num112z1"/>
    <w:rPr>
      <w:rFonts w:ascii="Courier New" w:hAnsi="Courier New"/>
    </w:rPr>
  </w:style>
  <w:style w:type="character" w:customStyle="1" w:styleId="WW8Num112z2">
    <w:name w:val="WW8Num112z2"/>
    <w:rPr>
      <w:rFonts w:ascii="Wingdings" w:hAnsi="Wingdings"/>
    </w:rPr>
  </w:style>
  <w:style w:type="character" w:customStyle="1" w:styleId="WW8Num113z0">
    <w:name w:val="WW8Num113z0"/>
    <w:rPr>
      <w:rFonts w:ascii="Wingdings" w:hAnsi="Wingdings"/>
    </w:rPr>
  </w:style>
  <w:style w:type="character" w:customStyle="1" w:styleId="WW8Num113z3">
    <w:name w:val="WW8Num113z3"/>
    <w:rPr>
      <w:rFonts w:ascii="Symbol" w:hAnsi="Symbol"/>
    </w:rPr>
  </w:style>
  <w:style w:type="character" w:customStyle="1" w:styleId="WW8Num113z4">
    <w:name w:val="WW8Num113z4"/>
    <w:rPr>
      <w:rFonts w:ascii="Courier New" w:hAnsi="Courier New"/>
    </w:rPr>
  </w:style>
  <w:style w:type="character" w:customStyle="1" w:styleId="WW8Num116z0">
    <w:name w:val="WW8Num116z0"/>
    <w:rPr>
      <w:rFonts w:ascii="Wingdings" w:hAnsi="Wingdings"/>
    </w:rPr>
  </w:style>
  <w:style w:type="character" w:customStyle="1" w:styleId="WW8Num116z1">
    <w:name w:val="WW8Num116z1"/>
    <w:rPr>
      <w:rFonts w:ascii="Courier New" w:hAnsi="Courier New"/>
    </w:rPr>
  </w:style>
  <w:style w:type="character" w:customStyle="1" w:styleId="WW8Num116z3">
    <w:name w:val="WW8Num116z3"/>
    <w:rPr>
      <w:rFonts w:ascii="Symbol" w:hAnsi="Symbol"/>
    </w:rPr>
  </w:style>
  <w:style w:type="character" w:customStyle="1" w:styleId="WW8Num117z0">
    <w:name w:val="WW8Num117z0"/>
    <w:rPr>
      <w:b/>
    </w:rPr>
  </w:style>
  <w:style w:type="character" w:customStyle="1" w:styleId="WW8Num119z0">
    <w:name w:val="WW8Num119z0"/>
    <w:rPr>
      <w:rFonts w:ascii="YU Times" w:eastAsia="Times New Roman" w:hAnsi="YU Times" w:cs="Times New Roman"/>
    </w:rPr>
  </w:style>
  <w:style w:type="character" w:customStyle="1" w:styleId="WW8Num119z1">
    <w:name w:val="WW8Num119z1"/>
    <w:rPr>
      <w:rFonts w:ascii="Courier New" w:hAnsi="Courier New"/>
    </w:rPr>
  </w:style>
  <w:style w:type="character" w:customStyle="1" w:styleId="WW8Num119z2">
    <w:name w:val="WW8Num119z2"/>
    <w:rPr>
      <w:rFonts w:ascii="Wingdings" w:hAnsi="Wingdings"/>
    </w:rPr>
  </w:style>
  <w:style w:type="character" w:customStyle="1" w:styleId="WW8Num119z3">
    <w:name w:val="WW8Num119z3"/>
    <w:rPr>
      <w:rFonts w:ascii="Symbol" w:hAnsi="Symbol"/>
    </w:rPr>
  </w:style>
  <w:style w:type="character" w:customStyle="1" w:styleId="WW8Num120z0">
    <w:name w:val="WW8Num120z0"/>
    <w:rPr>
      <w:rFonts w:ascii="Symbol" w:hAnsi="Symbol"/>
    </w:rPr>
  </w:style>
  <w:style w:type="character" w:customStyle="1" w:styleId="WW8Num120z1">
    <w:name w:val="WW8Num120z1"/>
    <w:rPr>
      <w:rFonts w:ascii="Courier New" w:hAnsi="Courier New"/>
    </w:rPr>
  </w:style>
  <w:style w:type="character" w:customStyle="1" w:styleId="WW8Num120z2">
    <w:name w:val="WW8Num120z2"/>
    <w:rPr>
      <w:rFonts w:ascii="Wingdings" w:hAnsi="Wingdings"/>
    </w:rPr>
  </w:style>
  <w:style w:type="character" w:customStyle="1" w:styleId="WW8Num122z0">
    <w:name w:val="WW8Num122z0"/>
    <w:rPr>
      <w:rFonts w:ascii="C Times" w:eastAsia="Times New Roman" w:hAnsi="C Times" w:cs="Times New Roman"/>
    </w:rPr>
  </w:style>
  <w:style w:type="character" w:customStyle="1" w:styleId="WW8Num122z1">
    <w:name w:val="WW8Num122z1"/>
    <w:rPr>
      <w:rFonts w:ascii="Courier New" w:hAnsi="Courier New"/>
    </w:rPr>
  </w:style>
  <w:style w:type="character" w:customStyle="1" w:styleId="WW8Num122z2">
    <w:name w:val="WW8Num122z2"/>
    <w:rPr>
      <w:rFonts w:ascii="Wingdings" w:hAnsi="Wingdings"/>
    </w:rPr>
  </w:style>
  <w:style w:type="character" w:customStyle="1" w:styleId="WW8Num122z3">
    <w:name w:val="WW8Num122z3"/>
    <w:rPr>
      <w:rFonts w:ascii="Symbol" w:hAnsi="Symbol"/>
    </w:rPr>
  </w:style>
  <w:style w:type="character" w:customStyle="1" w:styleId="WW8Num124z0">
    <w:name w:val="WW8Num124z0"/>
    <w:rPr>
      <w:b/>
    </w:rPr>
  </w:style>
  <w:style w:type="character" w:customStyle="1" w:styleId="WW8Num125z0">
    <w:name w:val="WW8Num125z0"/>
    <w:rPr>
      <w:rFonts w:ascii="CTimes" w:hAnsi="CTimes"/>
      <w:b/>
      <w:i w:val="0"/>
      <w:sz w:val="20"/>
      <w:u w:val="single"/>
    </w:rPr>
  </w:style>
  <w:style w:type="character" w:customStyle="1" w:styleId="WW8Num126z0">
    <w:name w:val="WW8Num126z0"/>
    <w:rPr>
      <w:rFonts w:ascii="Symbol" w:hAnsi="Symbol"/>
    </w:rPr>
  </w:style>
  <w:style w:type="character" w:customStyle="1" w:styleId="WW8Num126z1">
    <w:name w:val="WW8Num126z1"/>
    <w:rPr>
      <w:rFonts w:ascii="Courier New" w:hAnsi="Courier New"/>
    </w:rPr>
  </w:style>
  <w:style w:type="character" w:customStyle="1" w:styleId="WW8Num126z2">
    <w:name w:val="WW8Num126z2"/>
    <w:rPr>
      <w:rFonts w:ascii="Wingdings" w:hAnsi="Wingdings"/>
    </w:rPr>
  </w:style>
  <w:style w:type="character" w:customStyle="1" w:styleId="WW8Num129z0">
    <w:name w:val="WW8Num129z0"/>
    <w:rPr>
      <w:rFonts w:ascii="Symbol" w:hAnsi="Symbol"/>
    </w:rPr>
  </w:style>
  <w:style w:type="character" w:customStyle="1" w:styleId="WW8Num129z1">
    <w:name w:val="WW8Num129z1"/>
    <w:rPr>
      <w:rFonts w:ascii="Courier New" w:hAnsi="Courier New"/>
    </w:rPr>
  </w:style>
  <w:style w:type="character" w:customStyle="1" w:styleId="WW8Num129z2">
    <w:name w:val="WW8Num129z2"/>
    <w:rPr>
      <w:rFonts w:ascii="Wingdings" w:hAnsi="Wingdings"/>
    </w:rPr>
  </w:style>
  <w:style w:type="character" w:customStyle="1" w:styleId="WW8Num130z0">
    <w:name w:val="WW8Num130z0"/>
    <w:rPr>
      <w:rFonts w:ascii="C Times" w:hAnsi="C Times"/>
      <w:b w:val="0"/>
      <w:i w:val="0"/>
      <w:sz w:val="28"/>
    </w:rPr>
  </w:style>
  <w:style w:type="character" w:customStyle="1" w:styleId="WW8Num130z1">
    <w:name w:val="WW8Num130z1"/>
    <w:rPr>
      <w:rFonts w:ascii="C Times" w:hAnsi="C Times"/>
      <w:b w:val="0"/>
      <w:i w:val="0"/>
      <w:sz w:val="24"/>
    </w:rPr>
  </w:style>
  <w:style w:type="character" w:customStyle="1" w:styleId="WW8Num132z0">
    <w:name w:val="WW8Num132z0"/>
    <w:rPr>
      <w:rFonts w:ascii="Wingdings" w:hAnsi="Wingdings"/>
    </w:rPr>
  </w:style>
  <w:style w:type="character" w:customStyle="1" w:styleId="WW8Num132z2">
    <w:name w:val="WW8Num132z2"/>
    <w:rPr>
      <w:rFonts w:ascii="YU Times" w:eastAsia="Times New Roman" w:hAnsi="YU Times" w:cs="Times New Roman"/>
    </w:rPr>
  </w:style>
  <w:style w:type="character" w:customStyle="1" w:styleId="WW8Num132z3">
    <w:name w:val="WW8Num132z3"/>
    <w:rPr>
      <w:rFonts w:ascii="Symbol" w:hAnsi="Symbol"/>
    </w:rPr>
  </w:style>
  <w:style w:type="character" w:customStyle="1" w:styleId="WW8Num132z4">
    <w:name w:val="WW8Num132z4"/>
    <w:rPr>
      <w:rFonts w:ascii="Courier New" w:hAnsi="Courier New"/>
    </w:rPr>
  </w:style>
  <w:style w:type="character" w:customStyle="1" w:styleId="WW8Num133z1">
    <w:name w:val="WW8Num133z1"/>
    <w:rPr>
      <w:b w:val="0"/>
    </w:rPr>
  </w:style>
  <w:style w:type="character" w:customStyle="1" w:styleId="WW8Num134z0">
    <w:name w:val="WW8Num134z0"/>
    <w:rPr>
      <w:rFonts w:ascii="Symbol" w:hAnsi="Symbol"/>
    </w:rPr>
  </w:style>
  <w:style w:type="character" w:customStyle="1" w:styleId="WW8Num134z1">
    <w:name w:val="WW8Num134z1"/>
    <w:rPr>
      <w:rFonts w:ascii="Wingdings" w:hAnsi="Wingdings"/>
    </w:rPr>
  </w:style>
  <w:style w:type="character" w:customStyle="1" w:styleId="WW8Num134z4">
    <w:name w:val="WW8Num134z4"/>
    <w:rPr>
      <w:rFonts w:ascii="Courier New" w:hAnsi="Courier New"/>
    </w:rPr>
  </w:style>
  <w:style w:type="character" w:customStyle="1" w:styleId="WW8Num135z0">
    <w:name w:val="WW8Num135z0"/>
    <w:rPr>
      <w:rFonts w:ascii="CTimes" w:hAnsi="CTimes"/>
      <w:b/>
      <w:i w:val="0"/>
      <w:sz w:val="20"/>
      <w:u w:val="none"/>
    </w:rPr>
  </w:style>
  <w:style w:type="character" w:customStyle="1" w:styleId="WW8Num138z0">
    <w:name w:val="WW8Num138z0"/>
    <w:rPr>
      <w:rFonts w:ascii="Symbol" w:hAnsi="Symbol"/>
    </w:rPr>
  </w:style>
  <w:style w:type="character" w:customStyle="1" w:styleId="WW8Num138z1">
    <w:name w:val="WW8Num138z1"/>
    <w:rPr>
      <w:rFonts w:ascii="Courier New" w:hAnsi="Courier New"/>
    </w:rPr>
  </w:style>
  <w:style w:type="character" w:customStyle="1" w:styleId="WW8Num138z2">
    <w:name w:val="WW8Num138z2"/>
    <w:rPr>
      <w:rFonts w:ascii="Wingdings" w:hAnsi="Wingdings"/>
    </w:rPr>
  </w:style>
  <w:style w:type="character" w:customStyle="1" w:styleId="WW8Num140z0">
    <w:name w:val="WW8Num140z0"/>
    <w:rPr>
      <w:rFonts w:ascii="Symbol" w:hAnsi="Symbol"/>
    </w:rPr>
  </w:style>
  <w:style w:type="character" w:customStyle="1" w:styleId="WW8Num140z1">
    <w:name w:val="WW8Num140z1"/>
    <w:rPr>
      <w:rFonts w:ascii="Courier New" w:hAnsi="Courier New"/>
    </w:rPr>
  </w:style>
  <w:style w:type="character" w:customStyle="1" w:styleId="WW8Num140z2">
    <w:name w:val="WW8Num140z2"/>
    <w:rPr>
      <w:rFonts w:ascii="Wingdings" w:hAnsi="Wingdings"/>
    </w:rPr>
  </w:style>
  <w:style w:type="character" w:customStyle="1" w:styleId="WW8Num144z0">
    <w:name w:val="WW8Num144z0"/>
    <w:rPr>
      <w:rFonts w:ascii="Symbol" w:hAnsi="Symbol"/>
    </w:rPr>
  </w:style>
  <w:style w:type="character" w:customStyle="1" w:styleId="WW8Num144z1">
    <w:name w:val="WW8Num144z1"/>
    <w:rPr>
      <w:rFonts w:ascii="Courier New" w:hAnsi="Courier New"/>
    </w:rPr>
  </w:style>
  <w:style w:type="character" w:customStyle="1" w:styleId="WW8Num144z2">
    <w:name w:val="WW8Num144z2"/>
    <w:rPr>
      <w:rFonts w:ascii="Wingdings" w:hAnsi="Wingdings"/>
    </w:rPr>
  </w:style>
  <w:style w:type="character" w:customStyle="1" w:styleId="WW8Num145z0">
    <w:name w:val="WW8Num145z0"/>
    <w:rPr>
      <w:rFonts w:ascii="Wingdings" w:hAnsi="Wingdings"/>
    </w:rPr>
  </w:style>
  <w:style w:type="character" w:customStyle="1" w:styleId="WW8Num145z1">
    <w:name w:val="WW8Num145z1"/>
    <w:rPr>
      <w:rFonts w:ascii="YU Times" w:eastAsia="Times New Roman" w:hAnsi="YU Times" w:cs="Times New Roman"/>
    </w:rPr>
  </w:style>
  <w:style w:type="character" w:customStyle="1" w:styleId="WW8Num145z3">
    <w:name w:val="WW8Num145z3"/>
    <w:rPr>
      <w:rFonts w:ascii="Symbol" w:hAnsi="Symbol"/>
    </w:rPr>
  </w:style>
  <w:style w:type="character" w:customStyle="1" w:styleId="WW8Num145z4">
    <w:name w:val="WW8Num145z4"/>
    <w:rPr>
      <w:rFonts w:ascii="Courier New" w:hAnsi="Courier New"/>
    </w:rPr>
  </w:style>
  <w:style w:type="character" w:customStyle="1" w:styleId="WW8Num146z0">
    <w:name w:val="WW8Num146z0"/>
    <w:rPr>
      <w:rFonts w:ascii="Symbol" w:hAnsi="Symbol"/>
    </w:rPr>
  </w:style>
  <w:style w:type="character" w:customStyle="1" w:styleId="WW8Num146z1">
    <w:name w:val="WW8Num146z1"/>
    <w:rPr>
      <w:rFonts w:ascii="Courier New" w:hAnsi="Courier New"/>
    </w:rPr>
  </w:style>
  <w:style w:type="character" w:customStyle="1" w:styleId="WW8Num146z2">
    <w:name w:val="WW8Num146z2"/>
    <w:rPr>
      <w:rFonts w:ascii="Wingdings" w:hAnsi="Wingdings"/>
    </w:rPr>
  </w:style>
  <w:style w:type="character" w:customStyle="1" w:styleId="WW8Num147z0">
    <w:name w:val="WW8Num147z0"/>
    <w:rPr>
      <w:rFonts w:ascii="Wingdings" w:hAnsi="Wingdings"/>
    </w:rPr>
  </w:style>
  <w:style w:type="character" w:customStyle="1" w:styleId="WW8Num147z1">
    <w:name w:val="WW8Num147z1"/>
    <w:rPr>
      <w:rFonts w:ascii="Courier New" w:hAnsi="Courier New"/>
    </w:rPr>
  </w:style>
  <w:style w:type="character" w:customStyle="1" w:styleId="WW8Num147z3">
    <w:name w:val="WW8Num147z3"/>
    <w:rPr>
      <w:rFonts w:ascii="Symbol" w:hAnsi="Symbol"/>
    </w:rPr>
  </w:style>
  <w:style w:type="character" w:customStyle="1" w:styleId="WW8Num149z0">
    <w:name w:val="WW8Num149z0"/>
    <w:rPr>
      <w:rFonts w:ascii="YU Times" w:eastAsia="Times New Roman" w:hAnsi="YU Times" w:cs="Times New Roman"/>
    </w:rPr>
  </w:style>
  <w:style w:type="character" w:customStyle="1" w:styleId="WW8Num149z1">
    <w:name w:val="WW8Num149z1"/>
    <w:rPr>
      <w:rFonts w:ascii="Courier New" w:hAnsi="Courier New"/>
    </w:rPr>
  </w:style>
  <w:style w:type="character" w:customStyle="1" w:styleId="WW8Num149z2">
    <w:name w:val="WW8Num149z2"/>
    <w:rPr>
      <w:rFonts w:ascii="Wingdings" w:hAnsi="Wingdings"/>
    </w:rPr>
  </w:style>
  <w:style w:type="character" w:customStyle="1" w:styleId="WW8Num149z3">
    <w:name w:val="WW8Num149z3"/>
    <w:rPr>
      <w:rFonts w:ascii="Symbol" w:hAnsi="Symbol"/>
    </w:rPr>
  </w:style>
  <w:style w:type="character" w:customStyle="1" w:styleId="WW8Num150z0">
    <w:name w:val="WW8Num150z0"/>
    <w:rPr>
      <w:b/>
    </w:rPr>
  </w:style>
  <w:style w:type="character" w:customStyle="1" w:styleId="WW8Num152z0">
    <w:name w:val="WW8Num152z0"/>
    <w:rPr>
      <w:rFonts w:ascii="Times New Roman" w:hAnsi="Times New Roman"/>
    </w:rPr>
  </w:style>
  <w:style w:type="character" w:customStyle="1" w:styleId="WW8Num153z0">
    <w:name w:val="WW8Num153z0"/>
    <w:rPr>
      <w:rFonts w:ascii="Wingdings" w:hAnsi="Wingdings"/>
    </w:rPr>
  </w:style>
  <w:style w:type="character" w:customStyle="1" w:styleId="WW8Num153z1">
    <w:name w:val="WW8Num153z1"/>
    <w:rPr>
      <w:rFonts w:ascii="Courier New" w:hAnsi="Courier New"/>
    </w:rPr>
  </w:style>
  <w:style w:type="character" w:customStyle="1" w:styleId="WW8Num153z3">
    <w:name w:val="WW8Num153z3"/>
    <w:rPr>
      <w:rFonts w:ascii="Symbol" w:hAnsi="Symbol"/>
    </w:rPr>
  </w:style>
  <w:style w:type="character" w:customStyle="1" w:styleId="WW8Num156z0">
    <w:name w:val="WW8Num156z0"/>
    <w:rPr>
      <w:rFonts w:ascii="Symbol" w:hAnsi="Symbol"/>
    </w:rPr>
  </w:style>
  <w:style w:type="character" w:customStyle="1" w:styleId="WW8Num156z1">
    <w:name w:val="WW8Num156z1"/>
    <w:rPr>
      <w:rFonts w:ascii="Courier New" w:hAnsi="Courier New"/>
    </w:rPr>
  </w:style>
  <w:style w:type="character" w:customStyle="1" w:styleId="WW8Num156z2">
    <w:name w:val="WW8Num156z2"/>
    <w:rPr>
      <w:rFonts w:ascii="Wingdings" w:hAnsi="Wingdings"/>
    </w:rPr>
  </w:style>
  <w:style w:type="character" w:customStyle="1" w:styleId="WW8Num157z0">
    <w:name w:val="WW8Num157z0"/>
    <w:rPr>
      <w:sz w:val="20"/>
    </w:rPr>
  </w:style>
  <w:style w:type="character" w:customStyle="1" w:styleId="WW8Num158z0">
    <w:name w:val="WW8Num158z0"/>
    <w:rPr>
      <w:rFonts w:ascii="YU Times" w:eastAsia="Times New Roman" w:hAnsi="YU Times" w:cs="Times New Roman"/>
    </w:rPr>
  </w:style>
  <w:style w:type="character" w:customStyle="1" w:styleId="WW8Num158z1">
    <w:name w:val="WW8Num158z1"/>
    <w:rPr>
      <w:rFonts w:ascii="Courier New" w:hAnsi="Courier New"/>
    </w:rPr>
  </w:style>
  <w:style w:type="character" w:customStyle="1" w:styleId="WW8Num158z2">
    <w:name w:val="WW8Num158z2"/>
    <w:rPr>
      <w:rFonts w:ascii="Wingdings" w:hAnsi="Wingdings"/>
    </w:rPr>
  </w:style>
  <w:style w:type="character" w:customStyle="1" w:styleId="WW8Num158z3">
    <w:name w:val="WW8Num158z3"/>
    <w:rPr>
      <w:rFonts w:ascii="Symbol" w:hAnsi="Symbol"/>
    </w:rPr>
  </w:style>
  <w:style w:type="character" w:customStyle="1" w:styleId="WW8Num159z0">
    <w:name w:val="WW8Num159z0"/>
    <w:rPr>
      <w:rFonts w:ascii="Times New Roman" w:hAnsi="Times New Roman"/>
      <w:i w:val="0"/>
    </w:rPr>
  </w:style>
  <w:style w:type="character" w:customStyle="1" w:styleId="WW8Num160z0">
    <w:name w:val="WW8Num160z0"/>
    <w:rPr>
      <w:rFonts w:ascii="Times New Roman" w:hAnsi="Times New Roman"/>
    </w:rPr>
  </w:style>
  <w:style w:type="character" w:customStyle="1" w:styleId="WW8Num161z0">
    <w:name w:val="WW8Num161z0"/>
    <w:rPr>
      <w:b/>
    </w:rPr>
  </w:style>
  <w:style w:type="character" w:customStyle="1" w:styleId="WW8Num166z0">
    <w:name w:val="WW8Num166z0"/>
    <w:rPr>
      <w:rFonts w:ascii="Wingdings" w:hAnsi="Wingdings"/>
    </w:rPr>
  </w:style>
  <w:style w:type="character" w:customStyle="1" w:styleId="WW8Num166z1">
    <w:name w:val="WW8Num166z1"/>
    <w:rPr>
      <w:rFonts w:ascii="Courier New" w:hAnsi="Courier New"/>
    </w:rPr>
  </w:style>
  <w:style w:type="character" w:customStyle="1" w:styleId="WW8Num166z3">
    <w:name w:val="WW8Num166z3"/>
    <w:rPr>
      <w:rFonts w:ascii="Symbol" w:hAnsi="Symbol"/>
    </w:rPr>
  </w:style>
  <w:style w:type="character" w:customStyle="1" w:styleId="WW8Num167z0">
    <w:name w:val="WW8Num167z0"/>
    <w:rPr>
      <w:rFonts w:ascii="Symbol" w:hAnsi="Symbol"/>
    </w:rPr>
  </w:style>
  <w:style w:type="character" w:customStyle="1" w:styleId="WW8Num167z1">
    <w:name w:val="WW8Num167z1"/>
    <w:rPr>
      <w:rFonts w:ascii="Courier New" w:hAnsi="Courier New"/>
    </w:rPr>
  </w:style>
  <w:style w:type="character" w:customStyle="1" w:styleId="WW8Num167z2">
    <w:name w:val="WW8Num167z2"/>
    <w:rPr>
      <w:rFonts w:ascii="Wingdings" w:hAnsi="Wingdings"/>
    </w:rPr>
  </w:style>
  <w:style w:type="character" w:customStyle="1" w:styleId="WW8Num169z0">
    <w:name w:val="WW8Num169z0"/>
    <w:rPr>
      <w:rFonts w:ascii="Symbol" w:hAnsi="Symbol"/>
    </w:rPr>
  </w:style>
  <w:style w:type="character" w:customStyle="1" w:styleId="WW8Num169z1">
    <w:name w:val="WW8Num169z1"/>
    <w:rPr>
      <w:rFonts w:ascii="Wingdings" w:hAnsi="Wingdings"/>
    </w:rPr>
  </w:style>
  <w:style w:type="character" w:customStyle="1" w:styleId="WW8Num169z2">
    <w:name w:val="WW8Num169z2"/>
    <w:rPr>
      <w:rFonts w:ascii="YU Times" w:eastAsia="Times New Roman" w:hAnsi="YU Times" w:cs="Times New Roman"/>
    </w:rPr>
  </w:style>
  <w:style w:type="character" w:customStyle="1" w:styleId="WW8Num169z4">
    <w:name w:val="WW8Num169z4"/>
    <w:rPr>
      <w:rFonts w:ascii="Courier New" w:hAnsi="Courier New"/>
    </w:rPr>
  </w:style>
  <w:style w:type="character" w:customStyle="1" w:styleId="WW8Num170z0">
    <w:name w:val="WW8Num170z0"/>
    <w:rPr>
      <w:rFonts w:ascii="CTimes" w:hAnsi="CTimes"/>
      <w:b/>
      <w:i w:val="0"/>
      <w:sz w:val="20"/>
      <w:u w:val="single"/>
    </w:rPr>
  </w:style>
  <w:style w:type="character" w:customStyle="1" w:styleId="WW8Num171z0">
    <w:name w:val="WW8Num171z0"/>
    <w:rPr>
      <w:b/>
    </w:rPr>
  </w:style>
  <w:style w:type="character" w:customStyle="1" w:styleId="WW8Num173z0">
    <w:name w:val="WW8Num173z0"/>
    <w:rPr>
      <w:rFonts w:ascii="Times New Roman" w:hAnsi="Times New Roman"/>
    </w:rPr>
  </w:style>
  <w:style w:type="character" w:customStyle="1" w:styleId="WW8Num176z0">
    <w:name w:val="WW8Num176z0"/>
    <w:rPr>
      <w:rFonts w:ascii="Times New Roman" w:hAnsi="Times New Roman"/>
    </w:rPr>
  </w:style>
  <w:style w:type="character" w:customStyle="1" w:styleId="WW8Num177z0">
    <w:name w:val="WW8Num177z0"/>
    <w:rPr>
      <w:rFonts w:ascii="Wingdings" w:hAnsi="Wingdings"/>
    </w:rPr>
  </w:style>
  <w:style w:type="character" w:customStyle="1" w:styleId="WW8Num177z1">
    <w:name w:val="WW8Num177z1"/>
    <w:rPr>
      <w:rFonts w:ascii="Courier New" w:hAnsi="Courier New"/>
    </w:rPr>
  </w:style>
  <w:style w:type="character" w:customStyle="1" w:styleId="WW8Num177z3">
    <w:name w:val="WW8Num177z3"/>
    <w:rPr>
      <w:rFonts w:ascii="Symbol" w:hAnsi="Symbol"/>
    </w:rPr>
  </w:style>
  <w:style w:type="character" w:customStyle="1" w:styleId="WW8Num178z0">
    <w:name w:val="WW8Num178z0"/>
    <w:rPr>
      <w:sz w:val="24"/>
    </w:rPr>
  </w:style>
  <w:style w:type="character" w:customStyle="1" w:styleId="WW8Num179z0">
    <w:name w:val="WW8Num179z0"/>
    <w:rPr>
      <w:rFonts w:ascii="Symbol" w:hAnsi="Symbol"/>
    </w:rPr>
  </w:style>
  <w:style w:type="character" w:customStyle="1" w:styleId="WW8Num179z1">
    <w:name w:val="WW8Num179z1"/>
    <w:rPr>
      <w:rFonts w:ascii="Courier New" w:hAnsi="Courier New"/>
    </w:rPr>
  </w:style>
  <w:style w:type="character" w:customStyle="1" w:styleId="WW8Num179z2">
    <w:name w:val="WW8Num179z2"/>
    <w:rPr>
      <w:rFonts w:ascii="Wingdings" w:hAnsi="Wingdings"/>
    </w:rPr>
  </w:style>
  <w:style w:type="character" w:customStyle="1" w:styleId="WW8Num181z0">
    <w:name w:val="WW8Num181z0"/>
    <w:rPr>
      <w:rFonts w:ascii="Symbol" w:hAnsi="Symbol"/>
    </w:rPr>
  </w:style>
  <w:style w:type="character" w:customStyle="1" w:styleId="WW8Num181z1">
    <w:name w:val="WW8Num181z1"/>
    <w:rPr>
      <w:rFonts w:ascii="Courier New" w:hAnsi="Courier New"/>
    </w:rPr>
  </w:style>
  <w:style w:type="character" w:customStyle="1" w:styleId="WW8Num181z2">
    <w:name w:val="WW8Num181z2"/>
    <w:rPr>
      <w:rFonts w:ascii="Wingdings" w:hAnsi="Wingdings"/>
    </w:rPr>
  </w:style>
  <w:style w:type="character" w:customStyle="1" w:styleId="WW8Num182z0">
    <w:name w:val="WW8Num182z0"/>
    <w:rPr>
      <w:rFonts w:ascii="Symbol" w:hAnsi="Symbol"/>
    </w:rPr>
  </w:style>
  <w:style w:type="character" w:customStyle="1" w:styleId="WW8Num182z1">
    <w:name w:val="WW8Num182z1"/>
    <w:rPr>
      <w:rFonts w:ascii="Courier New" w:hAnsi="Courier New"/>
    </w:rPr>
  </w:style>
  <w:style w:type="character" w:customStyle="1" w:styleId="WW8Num182z2">
    <w:name w:val="WW8Num182z2"/>
    <w:rPr>
      <w:rFonts w:ascii="Wingdings" w:hAnsi="Wingdings"/>
    </w:rPr>
  </w:style>
  <w:style w:type="character" w:customStyle="1" w:styleId="WW8Num184z0">
    <w:name w:val="WW8Num184z0"/>
    <w:rPr>
      <w:rFonts w:ascii="Wingdings" w:hAnsi="Wingdings"/>
    </w:rPr>
  </w:style>
  <w:style w:type="character" w:customStyle="1" w:styleId="WW8Num184z3">
    <w:name w:val="WW8Num184z3"/>
    <w:rPr>
      <w:rFonts w:ascii="Symbol" w:hAnsi="Symbol"/>
    </w:rPr>
  </w:style>
  <w:style w:type="character" w:customStyle="1" w:styleId="WW8Num184z4">
    <w:name w:val="WW8Num184z4"/>
    <w:rPr>
      <w:rFonts w:ascii="Courier New" w:hAnsi="Courier New"/>
    </w:rPr>
  </w:style>
  <w:style w:type="character" w:customStyle="1" w:styleId="WW8Num185z0">
    <w:name w:val="WW8Num185z0"/>
    <w:rPr>
      <w:rFonts w:ascii="YU Times" w:eastAsia="Times New Roman" w:hAnsi="YU Times" w:cs="Times New Roman"/>
    </w:rPr>
  </w:style>
  <w:style w:type="character" w:customStyle="1" w:styleId="WW8Num185z1">
    <w:name w:val="WW8Num185z1"/>
    <w:rPr>
      <w:rFonts w:ascii="Courier New" w:hAnsi="Courier New"/>
    </w:rPr>
  </w:style>
  <w:style w:type="character" w:customStyle="1" w:styleId="WW8Num185z2">
    <w:name w:val="WW8Num185z2"/>
    <w:rPr>
      <w:rFonts w:ascii="Wingdings" w:hAnsi="Wingdings"/>
    </w:rPr>
  </w:style>
  <w:style w:type="character" w:customStyle="1" w:styleId="WW8Num185z3">
    <w:name w:val="WW8Num185z3"/>
    <w:rPr>
      <w:rFonts w:ascii="Symbol" w:hAnsi="Symbol"/>
    </w:rPr>
  </w:style>
  <w:style w:type="character" w:customStyle="1" w:styleId="WW8Num187z0">
    <w:name w:val="WW8Num187z0"/>
    <w:rPr>
      <w:rFonts w:ascii="C Times" w:eastAsia="Times New Roman" w:hAnsi="C Times" w:cs="Times New Roman"/>
    </w:rPr>
  </w:style>
  <w:style w:type="character" w:customStyle="1" w:styleId="WW8Num187z1">
    <w:name w:val="WW8Num187z1"/>
    <w:rPr>
      <w:rFonts w:ascii="Courier New" w:hAnsi="Courier New"/>
    </w:rPr>
  </w:style>
  <w:style w:type="character" w:customStyle="1" w:styleId="WW8Num187z2">
    <w:name w:val="WW8Num187z2"/>
    <w:rPr>
      <w:rFonts w:ascii="Wingdings" w:hAnsi="Wingdings"/>
    </w:rPr>
  </w:style>
  <w:style w:type="character" w:customStyle="1" w:styleId="WW8Num187z3">
    <w:name w:val="WW8Num187z3"/>
    <w:rPr>
      <w:rFonts w:ascii="Symbol" w:hAnsi="Symbol"/>
    </w:rPr>
  </w:style>
  <w:style w:type="character" w:customStyle="1" w:styleId="WW8Num188z0">
    <w:name w:val="WW8Num188z0"/>
    <w:rPr>
      <w:rFonts w:ascii="Symbol" w:hAnsi="Symbol"/>
    </w:rPr>
  </w:style>
  <w:style w:type="character" w:customStyle="1" w:styleId="WW8Num188z1">
    <w:name w:val="WW8Num188z1"/>
    <w:rPr>
      <w:rFonts w:ascii="Courier New" w:hAnsi="Courier New"/>
    </w:rPr>
  </w:style>
  <w:style w:type="character" w:customStyle="1" w:styleId="WW8Num188z2">
    <w:name w:val="WW8Num188z2"/>
    <w:rPr>
      <w:rFonts w:ascii="Wingdings" w:hAnsi="Wingdings"/>
    </w:rPr>
  </w:style>
  <w:style w:type="character" w:customStyle="1" w:styleId="WW8Num193z0">
    <w:name w:val="WW8Num193z0"/>
    <w:rPr>
      <w:rFonts w:ascii="Symbol" w:hAnsi="Symbol"/>
    </w:rPr>
  </w:style>
  <w:style w:type="character" w:customStyle="1" w:styleId="WW8Num193z1">
    <w:name w:val="WW8Num193z1"/>
    <w:rPr>
      <w:rFonts w:ascii="Courier New" w:hAnsi="Courier New"/>
    </w:rPr>
  </w:style>
  <w:style w:type="character" w:customStyle="1" w:styleId="WW8Num193z2">
    <w:name w:val="WW8Num193z2"/>
    <w:rPr>
      <w:rFonts w:ascii="Wingdings" w:hAnsi="Wingdings"/>
    </w:rPr>
  </w:style>
  <w:style w:type="character" w:customStyle="1" w:styleId="WW8NumSt14z0">
    <w:name w:val="WW8NumSt14z0"/>
    <w:rPr>
      <w:rFonts w:ascii="Symbol" w:hAnsi="Symbol"/>
    </w:rPr>
  </w:style>
  <w:style w:type="character" w:customStyle="1" w:styleId="WW8NumSt15z0">
    <w:name w:val="WW8NumSt15z0"/>
    <w:rPr>
      <w:rFonts w:ascii="Symbol" w:hAnsi="Symbol"/>
    </w:rPr>
  </w:style>
  <w:style w:type="character" w:customStyle="1" w:styleId="WW8NumSt20z0">
    <w:name w:val="WW8NumSt20z0"/>
    <w:rPr>
      <w:rFonts w:ascii="Symbol" w:hAnsi="Symbol"/>
    </w:rPr>
  </w:style>
  <w:style w:type="character" w:customStyle="1" w:styleId="WW8NumSt25z0">
    <w:name w:val="WW8NumSt25z0"/>
    <w:rPr>
      <w:rFonts w:ascii="Symbol" w:hAnsi="Symbol"/>
    </w:rPr>
  </w:style>
  <w:style w:type="character" w:customStyle="1" w:styleId="DefaultParagraphFont2">
    <w:name w:val="Default Paragraph Font2"/>
  </w:style>
  <w:style w:type="character" w:styleId="PageNumber">
    <w:name w:val="page number"/>
    <w:basedOn w:val="DefaultParagraphFont2"/>
  </w:style>
  <w:style w:type="character" w:styleId="Hyperlink">
    <w:name w:val="Hyperlink"/>
    <w:uiPriority w:val="99"/>
    <w:rPr>
      <w:color w:val="0000FF"/>
      <w:u w:val="single"/>
    </w:rPr>
  </w:style>
  <w:style w:type="character" w:styleId="FollowedHyperlink">
    <w:name w:val="FollowedHyperlink"/>
    <w:uiPriority w:val="99"/>
    <w:rPr>
      <w:color w:val="800080"/>
      <w:u w:val="single"/>
    </w:rPr>
  </w:style>
  <w:style w:type="paragraph" w:styleId="BodyText">
    <w:name w:val="Body Text"/>
    <w:basedOn w:val="Normal"/>
    <w:link w:val="BodyTextChar"/>
    <w:pPr>
      <w:jc w:val="both"/>
    </w:pPr>
    <w:rPr>
      <w:bCs/>
      <w:sz w:val="22"/>
    </w:r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next w:val="Normal"/>
    <w:qFormat/>
    <w:rPr>
      <w:b/>
      <w:spacing w:val="-2"/>
      <w:lang w:val="en-GB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3">
    <w:name w:val="Body Text Indent 3"/>
    <w:basedOn w:val="Normal"/>
    <w:link w:val="BodyTextIndent3Char"/>
    <w:pPr>
      <w:ind w:firstLine="720"/>
      <w:jc w:val="both"/>
    </w:pPr>
    <w:rPr>
      <w:color w:val="808000"/>
      <w:spacing w:val="-2"/>
      <w:sz w:val="22"/>
      <w:lang w:val="en-GB"/>
    </w:rPr>
  </w:style>
  <w:style w:type="paragraph" w:styleId="BodyTextIndent">
    <w:name w:val="Body Text Indent"/>
    <w:basedOn w:val="Normal"/>
    <w:link w:val="BodyTextIndentChar"/>
    <w:pPr>
      <w:ind w:firstLine="720"/>
      <w:jc w:val="both"/>
    </w:pPr>
    <w:rPr>
      <w:spacing w:val="-2"/>
      <w:sz w:val="22"/>
      <w:lang w:val="en-GB"/>
    </w:rPr>
  </w:style>
  <w:style w:type="paragraph" w:styleId="BodyTextIndent2">
    <w:name w:val="Body Text Indent 2"/>
    <w:basedOn w:val="Normal"/>
    <w:pPr>
      <w:ind w:firstLine="567"/>
      <w:jc w:val="both"/>
    </w:pPr>
    <w:rPr>
      <w:bCs/>
      <w:sz w:val="22"/>
    </w:rPr>
  </w:style>
  <w:style w:type="paragraph" w:styleId="BodyText2">
    <w:name w:val="Body Text 2"/>
    <w:basedOn w:val="Normal"/>
    <w:pPr>
      <w:jc w:val="both"/>
    </w:pPr>
    <w:rPr>
      <w:spacing w:val="-2"/>
      <w:sz w:val="22"/>
      <w:lang w:val="en-GB"/>
    </w:rPr>
  </w:style>
  <w:style w:type="paragraph" w:styleId="TOC1">
    <w:name w:val="toc 1"/>
    <w:basedOn w:val="Normal"/>
    <w:next w:val="Normal"/>
    <w:autoRedefine/>
    <w:uiPriority w:val="39"/>
    <w:rsid w:val="00D23C6E"/>
    <w:pPr>
      <w:tabs>
        <w:tab w:val="right" w:leader="dot" w:pos="9628"/>
      </w:tabs>
      <w:spacing w:before="120"/>
    </w:pPr>
    <w:rPr>
      <w:b/>
      <w:bCs/>
      <w:i/>
      <w:iCs/>
      <w:szCs w:val="28"/>
      <w:lang w:val="de-DE"/>
    </w:rPr>
  </w:style>
  <w:style w:type="paragraph" w:styleId="TOC2">
    <w:name w:val="toc 2"/>
    <w:basedOn w:val="Normal"/>
    <w:next w:val="Normal"/>
    <w:uiPriority w:val="39"/>
    <w:pPr>
      <w:tabs>
        <w:tab w:val="right" w:leader="dot" w:pos="9628"/>
      </w:tabs>
      <w:spacing w:before="120"/>
      <w:ind w:left="709" w:hanging="425"/>
    </w:pPr>
    <w:rPr>
      <w:b/>
      <w:bCs/>
      <w:i/>
      <w:iCs/>
      <w:szCs w:val="26"/>
      <w:lang w:val="de-DE"/>
    </w:rPr>
  </w:style>
  <w:style w:type="paragraph" w:styleId="TOC3">
    <w:name w:val="toc 3"/>
    <w:basedOn w:val="Normal"/>
    <w:next w:val="Normal"/>
    <w:uiPriority w:val="39"/>
    <w:rsid w:val="00F00327"/>
    <w:pPr>
      <w:tabs>
        <w:tab w:val="right" w:leader="dot" w:pos="9628"/>
      </w:tabs>
      <w:ind w:left="480"/>
    </w:pPr>
    <w:rPr>
      <w:i/>
      <w:iCs/>
      <w:szCs w:val="24"/>
      <w:lang w:val="de-DE"/>
    </w:rPr>
  </w:style>
  <w:style w:type="paragraph" w:styleId="TOC4">
    <w:name w:val="toc 4"/>
    <w:basedOn w:val="Normal"/>
    <w:next w:val="Normal"/>
    <w:uiPriority w:val="39"/>
    <w:pPr>
      <w:tabs>
        <w:tab w:val="right" w:leader="dot" w:pos="9628"/>
      </w:tabs>
      <w:ind w:left="720"/>
    </w:pPr>
    <w:rPr>
      <w:rFonts w:ascii="YU Times New Roman" w:hAnsi="YU Times New Roman"/>
      <w:i/>
      <w:iCs/>
      <w:szCs w:val="22"/>
      <w:lang w:val="de-DE"/>
    </w:rPr>
  </w:style>
  <w:style w:type="paragraph" w:styleId="TOC5">
    <w:name w:val="toc 5"/>
    <w:basedOn w:val="Normal"/>
    <w:next w:val="Normal"/>
    <w:uiPriority w:val="39"/>
    <w:pPr>
      <w:ind w:left="960"/>
    </w:pPr>
    <w:rPr>
      <w:szCs w:val="24"/>
    </w:rPr>
  </w:style>
  <w:style w:type="paragraph" w:styleId="TOC6">
    <w:name w:val="toc 6"/>
    <w:basedOn w:val="Normal"/>
    <w:next w:val="Normal"/>
    <w:uiPriority w:val="39"/>
    <w:pPr>
      <w:ind w:left="1200"/>
    </w:pPr>
    <w:rPr>
      <w:szCs w:val="24"/>
    </w:rPr>
  </w:style>
  <w:style w:type="paragraph" w:styleId="TOC7">
    <w:name w:val="toc 7"/>
    <w:basedOn w:val="Normal"/>
    <w:next w:val="Normal"/>
    <w:uiPriority w:val="39"/>
    <w:pPr>
      <w:ind w:left="1440"/>
    </w:pPr>
    <w:rPr>
      <w:szCs w:val="24"/>
    </w:rPr>
  </w:style>
  <w:style w:type="paragraph" w:styleId="TOC8">
    <w:name w:val="toc 8"/>
    <w:basedOn w:val="Normal"/>
    <w:next w:val="Normal"/>
    <w:uiPriority w:val="39"/>
    <w:pPr>
      <w:ind w:left="1680"/>
    </w:pPr>
    <w:rPr>
      <w:szCs w:val="24"/>
    </w:rPr>
  </w:style>
  <w:style w:type="paragraph" w:styleId="TOC9">
    <w:name w:val="toc 9"/>
    <w:basedOn w:val="Normal"/>
    <w:next w:val="Normal"/>
    <w:uiPriority w:val="39"/>
    <w:pPr>
      <w:ind w:left="1920"/>
    </w:pPr>
    <w:rPr>
      <w:szCs w:val="24"/>
    </w:rPr>
  </w:style>
  <w:style w:type="paragraph" w:styleId="Title">
    <w:name w:val="Title"/>
    <w:basedOn w:val="Normal"/>
    <w:next w:val="Subtitle"/>
    <w:qFormat/>
    <w:pPr>
      <w:jc w:val="center"/>
    </w:pPr>
    <w:rPr>
      <w:b/>
      <w:bCs/>
      <w:sz w:val="32"/>
    </w:rPr>
  </w:style>
  <w:style w:type="paragraph" w:styleId="Subtitle">
    <w:name w:val="Subtitle"/>
    <w:basedOn w:val="Heading"/>
    <w:next w:val="BodyText"/>
    <w:qFormat/>
    <w:pPr>
      <w:jc w:val="center"/>
    </w:pPr>
    <w:rPr>
      <w:i/>
      <w:iCs/>
    </w:rPr>
  </w:style>
  <w:style w:type="paragraph" w:styleId="BodyText3">
    <w:name w:val="Body Text 3"/>
    <w:basedOn w:val="Normal"/>
    <w:rPr>
      <w:sz w:val="22"/>
    </w:rPr>
  </w:style>
  <w:style w:type="paragraph" w:customStyle="1" w:styleId="Hang127">
    <w:name w:val="Hang 1.27"/>
    <w:basedOn w:val="Normal"/>
    <w:pPr>
      <w:spacing w:after="120"/>
      <w:ind w:left="720" w:hanging="720"/>
      <w:jc w:val="both"/>
    </w:pPr>
    <w:rPr>
      <w:sz w:val="20"/>
    </w:rPr>
  </w:style>
  <w:style w:type="paragraph" w:styleId="ListBullet">
    <w:name w:val="List Bullet"/>
    <w:basedOn w:val="Normal"/>
    <w:rPr>
      <w:sz w:val="20"/>
    </w:rPr>
  </w:style>
  <w:style w:type="paragraph" w:styleId="ListBullet2">
    <w:name w:val="List Bullet 2"/>
    <w:basedOn w:val="Normal"/>
    <w:pPr>
      <w:tabs>
        <w:tab w:val="left" w:pos="720"/>
      </w:tabs>
      <w:ind w:left="77"/>
    </w:pPr>
    <w:rPr>
      <w:sz w:val="20"/>
    </w:rPr>
  </w:style>
  <w:style w:type="paragraph" w:customStyle="1" w:styleId="font5">
    <w:name w:val="font5"/>
    <w:basedOn w:val="Normal"/>
    <w:pPr>
      <w:spacing w:before="100" w:after="100"/>
    </w:pPr>
    <w:rPr>
      <w:b/>
      <w:bCs/>
      <w:sz w:val="20"/>
      <w:lang w:val="hr-HR"/>
    </w:rPr>
  </w:style>
  <w:style w:type="paragraph" w:customStyle="1" w:styleId="xl25">
    <w:name w:val="xl2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szCs w:val="24"/>
      <w:lang w:val="hr-HR"/>
    </w:rPr>
  </w:style>
  <w:style w:type="paragraph" w:customStyle="1" w:styleId="xl26">
    <w:name w:val="xl2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szCs w:val="24"/>
      <w:lang w:val="hr-HR"/>
    </w:rPr>
  </w:style>
  <w:style w:type="paragraph" w:customStyle="1" w:styleId="xl27">
    <w:name w:val="xl2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szCs w:val="24"/>
      <w:lang w:val="hr-HR"/>
    </w:rPr>
  </w:style>
  <w:style w:type="paragraph" w:customStyle="1" w:styleId="xl28">
    <w:name w:val="xl2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b/>
      <w:bCs/>
      <w:szCs w:val="24"/>
      <w:lang w:val="hr-HR"/>
    </w:rPr>
  </w:style>
  <w:style w:type="paragraph" w:customStyle="1" w:styleId="xl29">
    <w:name w:val="xl2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b/>
      <w:bCs/>
      <w:szCs w:val="24"/>
      <w:lang w:val="hr-HR"/>
    </w:rPr>
  </w:style>
  <w:style w:type="paragraph" w:customStyle="1" w:styleId="xl30">
    <w:name w:val="xl3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b/>
      <w:bCs/>
      <w:szCs w:val="24"/>
      <w:lang w:val="hr-HR"/>
    </w:rPr>
  </w:style>
  <w:style w:type="paragraph" w:customStyle="1" w:styleId="xl31">
    <w:name w:val="xl3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b/>
      <w:bCs/>
      <w:szCs w:val="24"/>
      <w:lang w:val="hr-HR"/>
    </w:rPr>
  </w:style>
  <w:style w:type="paragraph" w:customStyle="1" w:styleId="xl32">
    <w:name w:val="xl3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b/>
      <w:bCs/>
      <w:szCs w:val="24"/>
      <w:lang w:val="hr-HR"/>
    </w:rPr>
  </w:style>
  <w:style w:type="paragraph" w:customStyle="1" w:styleId="xl33">
    <w:name w:val="xl33"/>
    <w:basedOn w:val="Normal"/>
    <w:pPr>
      <w:pBdr>
        <w:top w:val="single" w:sz="4" w:space="0" w:color="000000"/>
        <w:lef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34">
    <w:name w:val="xl34"/>
    <w:basedOn w:val="Normal"/>
    <w:pPr>
      <w:pBdr>
        <w:lef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35">
    <w:name w:val="xl35"/>
    <w:basedOn w:val="Normal"/>
    <w:pPr>
      <w:pBdr>
        <w:left w:val="single" w:sz="4" w:space="0" w:color="000000"/>
        <w:bottom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36">
    <w:name w:val="xl3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szCs w:val="24"/>
      <w:lang w:val="hr-HR"/>
    </w:rPr>
  </w:style>
  <w:style w:type="paragraph" w:customStyle="1" w:styleId="xl37">
    <w:name w:val="xl3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szCs w:val="24"/>
      <w:lang w:val="hr-HR"/>
    </w:rPr>
  </w:style>
  <w:style w:type="paragraph" w:customStyle="1" w:styleId="xl38">
    <w:name w:val="xl3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szCs w:val="24"/>
      <w:lang w:val="hr-HR"/>
    </w:rPr>
  </w:style>
  <w:style w:type="paragraph" w:customStyle="1" w:styleId="xl39">
    <w:name w:val="xl3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szCs w:val="24"/>
      <w:lang w:val="hr-HR"/>
    </w:rPr>
  </w:style>
  <w:style w:type="paragraph" w:customStyle="1" w:styleId="xl40">
    <w:name w:val="xl4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szCs w:val="24"/>
      <w:lang w:val="hr-HR"/>
    </w:rPr>
  </w:style>
  <w:style w:type="paragraph" w:customStyle="1" w:styleId="xl41">
    <w:name w:val="xl4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szCs w:val="24"/>
      <w:lang w:val="hr-HR"/>
    </w:rPr>
  </w:style>
  <w:style w:type="paragraph" w:customStyle="1" w:styleId="xl42">
    <w:name w:val="xl42"/>
    <w:basedOn w:val="Normal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szCs w:val="24"/>
      <w:lang w:val="hr-HR"/>
    </w:rPr>
  </w:style>
  <w:style w:type="paragraph" w:customStyle="1" w:styleId="xl43">
    <w:name w:val="xl43"/>
    <w:basedOn w:val="Normal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szCs w:val="24"/>
      <w:lang w:val="hr-HR"/>
    </w:rPr>
  </w:style>
  <w:style w:type="paragraph" w:customStyle="1" w:styleId="xl44">
    <w:name w:val="xl44"/>
    <w:basedOn w:val="Normal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szCs w:val="24"/>
      <w:lang w:val="hr-HR"/>
    </w:rPr>
  </w:style>
  <w:style w:type="paragraph" w:customStyle="1" w:styleId="xl45">
    <w:name w:val="xl4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b/>
      <w:bCs/>
      <w:szCs w:val="24"/>
      <w:lang w:val="hr-HR"/>
    </w:rPr>
  </w:style>
  <w:style w:type="paragraph" w:customStyle="1" w:styleId="xl46">
    <w:name w:val="xl4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b/>
      <w:bCs/>
      <w:szCs w:val="24"/>
      <w:lang w:val="hr-HR"/>
    </w:rPr>
  </w:style>
  <w:style w:type="paragraph" w:customStyle="1" w:styleId="xl47">
    <w:name w:val="xl4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b/>
      <w:bCs/>
      <w:szCs w:val="24"/>
      <w:lang w:val="hr-HR"/>
    </w:rPr>
  </w:style>
  <w:style w:type="paragraph" w:customStyle="1" w:styleId="xl48">
    <w:name w:val="xl4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b/>
      <w:bCs/>
      <w:szCs w:val="24"/>
      <w:lang w:val="hr-HR"/>
    </w:rPr>
  </w:style>
  <w:style w:type="paragraph" w:customStyle="1" w:styleId="xl49">
    <w:name w:val="xl4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b/>
      <w:bCs/>
      <w:szCs w:val="24"/>
      <w:lang w:val="hr-HR"/>
    </w:rPr>
  </w:style>
  <w:style w:type="paragraph" w:customStyle="1" w:styleId="xl50">
    <w:name w:val="xl5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b/>
      <w:bCs/>
      <w:szCs w:val="24"/>
      <w:lang w:val="hr-HR"/>
    </w:rPr>
  </w:style>
  <w:style w:type="paragraph" w:customStyle="1" w:styleId="xl51">
    <w:name w:val="xl5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  <w:textAlignment w:val="center"/>
    </w:pPr>
    <w:rPr>
      <w:b/>
      <w:bCs/>
      <w:szCs w:val="24"/>
      <w:lang w:val="hr-HR"/>
    </w:rPr>
  </w:style>
  <w:style w:type="paragraph" w:customStyle="1" w:styleId="xl52">
    <w:name w:val="xl5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53">
    <w:name w:val="xl5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54">
    <w:name w:val="xl5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55">
    <w:name w:val="xl5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56">
    <w:name w:val="xl5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57">
    <w:name w:val="xl5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58">
    <w:name w:val="xl5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59">
    <w:name w:val="xl5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60">
    <w:name w:val="xl6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61">
    <w:name w:val="xl6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62">
    <w:name w:val="xl6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63">
    <w:name w:val="xl6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64">
    <w:name w:val="xl6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65">
    <w:name w:val="xl65"/>
    <w:basedOn w:val="Normal"/>
    <w:pPr>
      <w:pBdr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b/>
      <w:bCs/>
      <w:szCs w:val="24"/>
      <w:lang w:val="hr-HR"/>
    </w:rPr>
  </w:style>
  <w:style w:type="paragraph" w:customStyle="1" w:styleId="xl66">
    <w:name w:val="xl66"/>
    <w:basedOn w:val="Normal"/>
    <w:pPr>
      <w:pBdr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b/>
      <w:bCs/>
      <w:szCs w:val="24"/>
      <w:lang w:val="hr-HR"/>
    </w:rPr>
  </w:style>
  <w:style w:type="paragraph" w:customStyle="1" w:styleId="xl67">
    <w:name w:val="xl67"/>
    <w:basedOn w:val="Normal"/>
    <w:pPr>
      <w:pBdr>
        <w:left w:val="single" w:sz="4" w:space="0" w:color="000000"/>
        <w:right w:val="single" w:sz="4" w:space="0" w:color="000000"/>
      </w:pBdr>
      <w:spacing w:before="100" w:after="100"/>
      <w:textAlignment w:val="center"/>
    </w:pPr>
    <w:rPr>
      <w:b/>
      <w:bCs/>
      <w:szCs w:val="24"/>
      <w:lang w:val="hr-HR"/>
    </w:rPr>
  </w:style>
  <w:style w:type="paragraph" w:customStyle="1" w:styleId="xl68">
    <w:name w:val="xl6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b/>
      <w:bCs/>
      <w:szCs w:val="24"/>
      <w:lang w:val="hr-HR"/>
    </w:rPr>
  </w:style>
  <w:style w:type="paragraph" w:customStyle="1" w:styleId="xl69">
    <w:name w:val="xl69"/>
    <w:basedOn w:val="Normal"/>
    <w:pPr>
      <w:pBdr>
        <w:top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70">
    <w:name w:val="xl70"/>
    <w:basedOn w:val="Normal"/>
    <w:pPr>
      <w:pBdr>
        <w:left w:val="single" w:sz="4" w:space="0" w:color="000000"/>
        <w:bottom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71">
    <w:name w:val="xl71"/>
    <w:basedOn w:val="Normal"/>
    <w:pPr>
      <w:pBdr>
        <w:bottom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72">
    <w:name w:val="xl72"/>
    <w:basedOn w:val="Normal"/>
    <w:pPr>
      <w:pBdr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szCs w:val="24"/>
      <w:lang w:val="hr-HR"/>
    </w:rPr>
  </w:style>
  <w:style w:type="paragraph" w:customStyle="1" w:styleId="xl73">
    <w:name w:val="xl7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after="100"/>
      <w:textAlignment w:val="center"/>
    </w:pPr>
    <w:rPr>
      <w:b/>
      <w:bCs/>
      <w:szCs w:val="24"/>
      <w:lang w:val="hr-HR"/>
    </w:rPr>
  </w:style>
  <w:style w:type="paragraph" w:customStyle="1" w:styleId="xl74">
    <w:name w:val="xl74"/>
    <w:basedOn w:val="Normal"/>
    <w:pPr>
      <w:pBdr>
        <w:top w:val="single" w:sz="4" w:space="0" w:color="000000"/>
        <w:bottom w:val="single" w:sz="4" w:space="0" w:color="000000"/>
      </w:pBdr>
      <w:spacing w:before="100" w:after="100"/>
      <w:textAlignment w:val="center"/>
    </w:pPr>
    <w:rPr>
      <w:szCs w:val="24"/>
      <w:lang w:val="hr-HR"/>
    </w:rPr>
  </w:style>
  <w:style w:type="paragraph" w:customStyle="1" w:styleId="xl75">
    <w:name w:val="xl75"/>
    <w:basedOn w:val="Normal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szCs w:val="24"/>
      <w:lang w:val="hr-HR"/>
    </w:rPr>
  </w:style>
  <w:style w:type="paragraph" w:customStyle="1" w:styleId="font6">
    <w:name w:val="font6"/>
    <w:basedOn w:val="Normal"/>
    <w:pPr>
      <w:spacing w:before="100" w:after="100"/>
    </w:pPr>
    <w:rPr>
      <w:b/>
      <w:bCs/>
      <w:sz w:val="20"/>
      <w:lang w:val="hr-HR"/>
    </w:rPr>
  </w:style>
  <w:style w:type="paragraph" w:customStyle="1" w:styleId="font7">
    <w:name w:val="font7"/>
    <w:basedOn w:val="Normal"/>
    <w:pPr>
      <w:spacing w:before="100" w:after="100"/>
    </w:pPr>
    <w:rPr>
      <w:b/>
      <w:bCs/>
      <w:sz w:val="20"/>
      <w:lang w:val="hr-HR"/>
    </w:rPr>
  </w:style>
  <w:style w:type="paragraph" w:customStyle="1" w:styleId="xl76">
    <w:name w:val="xl7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after="100"/>
      <w:jc w:val="right"/>
      <w:textAlignment w:val="center"/>
    </w:pPr>
    <w:rPr>
      <w:rFonts w:ascii="YU Swiss" w:hAnsi="YU Swiss"/>
      <w:b/>
      <w:bCs/>
      <w:sz w:val="18"/>
      <w:szCs w:val="18"/>
      <w:lang w:val="hr-HR"/>
    </w:rPr>
  </w:style>
  <w:style w:type="paragraph" w:customStyle="1" w:styleId="xl77">
    <w:name w:val="xl7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double" w:sz="1" w:space="0" w:color="000000"/>
      </w:pBdr>
      <w:spacing w:before="100" w:after="100"/>
      <w:jc w:val="right"/>
      <w:textAlignment w:val="center"/>
    </w:pPr>
    <w:rPr>
      <w:rFonts w:ascii="YU Swiss" w:hAnsi="YU Swiss"/>
      <w:b/>
      <w:bCs/>
      <w:sz w:val="18"/>
      <w:szCs w:val="18"/>
      <w:lang w:val="hr-HR"/>
    </w:rPr>
  </w:style>
  <w:style w:type="paragraph" w:customStyle="1" w:styleId="xl78">
    <w:name w:val="xl78"/>
    <w:basedOn w:val="Normal"/>
    <w:pPr>
      <w:pBdr>
        <w:left w:val="single" w:sz="4" w:space="0" w:color="000000"/>
        <w:bottom w:val="single" w:sz="4" w:space="0" w:color="000000"/>
        <w:right w:val="double" w:sz="1" w:space="0" w:color="000000"/>
      </w:pBdr>
      <w:spacing w:before="100" w:after="100"/>
      <w:textAlignment w:val="center"/>
    </w:pPr>
    <w:rPr>
      <w:rFonts w:ascii="YU Swiss" w:eastAsia="Arial Unicode MS" w:hAnsi="YU Swiss" w:cs="Arial Unicode MS"/>
      <w:b/>
      <w:bCs/>
      <w:sz w:val="18"/>
      <w:szCs w:val="18"/>
      <w:lang w:val="hr-HR"/>
    </w:rPr>
  </w:style>
  <w:style w:type="paragraph" w:customStyle="1" w:styleId="xl79">
    <w:name w:val="xl79"/>
    <w:basedOn w:val="Normal"/>
    <w:pPr>
      <w:pBdr>
        <w:top w:val="single" w:sz="4" w:space="0" w:color="000000"/>
        <w:left w:val="double" w:sz="1" w:space="0" w:color="000000"/>
        <w:bottom w:val="double" w:sz="1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YU Swiss" w:eastAsia="Arial Unicode MS" w:hAnsi="YU Swiss" w:cs="Arial Unicode MS"/>
      <w:sz w:val="18"/>
      <w:szCs w:val="18"/>
      <w:lang w:val="hr-HR"/>
    </w:rPr>
  </w:style>
  <w:style w:type="paragraph" w:customStyle="1" w:styleId="xl80">
    <w:name w:val="xl80"/>
    <w:basedOn w:val="Normal"/>
    <w:pPr>
      <w:pBdr>
        <w:top w:val="single" w:sz="4" w:space="0" w:color="000000"/>
        <w:left w:val="single" w:sz="4" w:space="0" w:color="000000"/>
        <w:bottom w:val="double" w:sz="1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YU Swiss" w:eastAsia="Arial Unicode MS" w:hAnsi="YU Swiss" w:cs="Arial Unicode MS"/>
      <w:b/>
      <w:bCs/>
      <w:sz w:val="18"/>
      <w:szCs w:val="18"/>
      <w:lang w:val="hr-HR"/>
    </w:rPr>
  </w:style>
  <w:style w:type="paragraph" w:customStyle="1" w:styleId="xl81">
    <w:name w:val="xl81"/>
    <w:basedOn w:val="Normal"/>
    <w:pPr>
      <w:pBdr>
        <w:top w:val="single" w:sz="4" w:space="0" w:color="000000"/>
        <w:left w:val="single" w:sz="4" w:space="0" w:color="000000"/>
        <w:bottom w:val="double" w:sz="1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YU Swiss" w:eastAsia="Arial Unicode MS" w:hAnsi="YU Swiss" w:cs="Arial Unicode MS"/>
      <w:sz w:val="18"/>
      <w:szCs w:val="18"/>
      <w:lang w:val="hr-HR"/>
    </w:rPr>
  </w:style>
  <w:style w:type="paragraph" w:customStyle="1" w:styleId="xl82">
    <w:name w:val="xl82"/>
    <w:basedOn w:val="Normal"/>
    <w:pPr>
      <w:pBdr>
        <w:left w:val="single" w:sz="4" w:space="0" w:color="000000"/>
        <w:bottom w:val="double" w:sz="1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YU Swiss" w:eastAsia="Arial Unicode MS" w:hAnsi="YU Swiss" w:cs="Arial Unicode MS"/>
      <w:b/>
      <w:bCs/>
      <w:sz w:val="18"/>
      <w:szCs w:val="18"/>
      <w:lang w:val="hr-HR"/>
    </w:rPr>
  </w:style>
  <w:style w:type="paragraph" w:customStyle="1" w:styleId="xl83">
    <w:name w:val="xl83"/>
    <w:basedOn w:val="Normal"/>
    <w:pPr>
      <w:pBdr>
        <w:top w:val="single" w:sz="4" w:space="0" w:color="000000"/>
        <w:left w:val="single" w:sz="4" w:space="0" w:color="000000"/>
        <w:bottom w:val="double" w:sz="1" w:space="0" w:color="000000"/>
        <w:right w:val="double" w:sz="1" w:space="0" w:color="000000"/>
      </w:pBdr>
      <w:spacing w:before="100" w:after="100"/>
      <w:jc w:val="center"/>
      <w:textAlignment w:val="center"/>
    </w:pPr>
    <w:rPr>
      <w:rFonts w:ascii="YU Swiss" w:eastAsia="Arial Unicode MS" w:hAnsi="YU Swiss" w:cs="Arial Unicode MS"/>
      <w:sz w:val="18"/>
      <w:szCs w:val="18"/>
      <w:lang w:val="hr-HR"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 w:cs="Tahoma"/>
    </w:rPr>
  </w:style>
  <w:style w:type="paragraph" w:customStyle="1" w:styleId="Contents10">
    <w:name w:val="Contents 10"/>
    <w:basedOn w:val="Index"/>
    <w:pPr>
      <w:tabs>
        <w:tab w:val="right" w:leader="dot" w:pos="8640"/>
      </w:tabs>
      <w:ind w:left="2547"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paragraph" w:customStyle="1" w:styleId="Framecontents">
    <w:name w:val="Frame contents"/>
    <w:basedOn w:val="BodyText"/>
  </w:style>
  <w:style w:type="paragraph" w:styleId="BalloonText">
    <w:name w:val="Balloon Text"/>
    <w:basedOn w:val="Normal"/>
    <w:semiHidden/>
    <w:rsid w:val="00215E43"/>
    <w:rPr>
      <w:rFonts w:ascii="Tahoma" w:hAnsi="Tahoma" w:cs="Tahoma"/>
      <w:sz w:val="16"/>
      <w:szCs w:val="16"/>
    </w:rPr>
  </w:style>
  <w:style w:type="paragraph" w:customStyle="1" w:styleId="Normal2Char">
    <w:name w:val="Normal 2 Char"/>
    <w:basedOn w:val="Normal"/>
    <w:link w:val="Normal2CharChar"/>
    <w:rsid w:val="00764FC7"/>
    <w:pPr>
      <w:suppressAutoHyphens w:val="0"/>
      <w:ind w:firstLine="720"/>
      <w:jc w:val="both"/>
    </w:pPr>
    <w:rPr>
      <w:szCs w:val="24"/>
      <w:lang w:eastAsia="en-US"/>
    </w:rPr>
  </w:style>
  <w:style w:type="character" w:customStyle="1" w:styleId="Normal2CharChar">
    <w:name w:val="Normal 2 Char Char"/>
    <w:link w:val="Normal2Char"/>
    <w:rsid w:val="00764FC7"/>
    <w:rPr>
      <w:sz w:val="24"/>
      <w:szCs w:val="24"/>
      <w:lang w:val="en-US" w:eastAsia="en-US" w:bidi="ar-SA"/>
    </w:rPr>
  </w:style>
  <w:style w:type="table" w:styleId="TableGrid">
    <w:name w:val="Table Grid"/>
    <w:basedOn w:val="TableNormal"/>
    <w:uiPriority w:val="39"/>
    <w:rsid w:val="00313FA7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2">
    <w:name w:val="Normal 2"/>
    <w:basedOn w:val="Normal"/>
    <w:rsid w:val="00E44705"/>
    <w:pPr>
      <w:suppressAutoHyphens w:val="0"/>
      <w:ind w:firstLine="720"/>
      <w:jc w:val="both"/>
    </w:pPr>
    <w:rPr>
      <w:szCs w:val="24"/>
      <w:lang w:eastAsia="en-US"/>
    </w:rPr>
  </w:style>
  <w:style w:type="paragraph" w:styleId="FootnoteText">
    <w:name w:val="footnote text"/>
    <w:basedOn w:val="Normal"/>
    <w:semiHidden/>
    <w:rsid w:val="005F4149"/>
    <w:pPr>
      <w:suppressAutoHyphens w:val="0"/>
      <w:jc w:val="both"/>
    </w:pPr>
    <w:rPr>
      <w:sz w:val="20"/>
      <w:lang w:eastAsia="en-US"/>
    </w:rPr>
  </w:style>
  <w:style w:type="paragraph" w:customStyle="1" w:styleId="xl84">
    <w:name w:val="xl84"/>
    <w:basedOn w:val="Normal"/>
    <w:rsid w:val="000E1097"/>
    <w:pPr>
      <w:pBdr>
        <w:bottom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85">
    <w:name w:val="xl85"/>
    <w:basedOn w:val="Normal"/>
    <w:rsid w:val="000E109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Cs w:val="24"/>
      <w:lang w:eastAsia="en-US"/>
    </w:rPr>
  </w:style>
  <w:style w:type="paragraph" w:customStyle="1" w:styleId="xl86">
    <w:name w:val="xl86"/>
    <w:basedOn w:val="Normal"/>
    <w:rsid w:val="000E109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87">
    <w:name w:val="xl87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Cs w:val="24"/>
      <w:lang w:eastAsia="en-US"/>
    </w:rPr>
  </w:style>
  <w:style w:type="paragraph" w:customStyle="1" w:styleId="xl88">
    <w:name w:val="xl88"/>
    <w:basedOn w:val="Normal"/>
    <w:rsid w:val="000E109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89">
    <w:name w:val="xl89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Cs w:val="24"/>
      <w:lang w:eastAsia="en-US"/>
    </w:rPr>
  </w:style>
  <w:style w:type="paragraph" w:customStyle="1" w:styleId="xl90">
    <w:name w:val="xl90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1">
    <w:name w:val="xl91"/>
    <w:basedOn w:val="Normal"/>
    <w:rsid w:val="000E1097"/>
    <w:pPr>
      <w:pBdr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2">
    <w:name w:val="xl92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3">
    <w:name w:val="xl93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4">
    <w:name w:val="xl94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5">
    <w:name w:val="xl95"/>
    <w:basedOn w:val="Normal"/>
    <w:rsid w:val="000E109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6">
    <w:name w:val="xl96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7">
    <w:name w:val="xl97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8">
    <w:name w:val="xl98"/>
    <w:basedOn w:val="Normal"/>
    <w:rsid w:val="000E1097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99">
    <w:name w:val="xl99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100">
    <w:name w:val="xl100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101">
    <w:name w:val="xl101"/>
    <w:basedOn w:val="Normal"/>
    <w:rsid w:val="000E109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02">
    <w:name w:val="xl102"/>
    <w:basedOn w:val="Normal"/>
    <w:rsid w:val="000E1097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03">
    <w:name w:val="xl103"/>
    <w:basedOn w:val="Normal"/>
    <w:rsid w:val="000E1097"/>
    <w:pPr>
      <w:pBdr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04">
    <w:name w:val="xl104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05">
    <w:name w:val="xl105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06">
    <w:name w:val="xl106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07">
    <w:name w:val="xl107"/>
    <w:basedOn w:val="Normal"/>
    <w:rsid w:val="000E1097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08">
    <w:name w:val="xl108"/>
    <w:basedOn w:val="Normal"/>
    <w:rsid w:val="000E1097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09">
    <w:name w:val="xl109"/>
    <w:basedOn w:val="Normal"/>
    <w:rsid w:val="000E1097"/>
    <w:pPr>
      <w:pBdr>
        <w:top w:val="single" w:sz="4" w:space="0" w:color="auto"/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0">
    <w:name w:val="xl110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1">
    <w:name w:val="xl111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2">
    <w:name w:val="xl112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3">
    <w:name w:val="xl113"/>
    <w:basedOn w:val="Normal"/>
    <w:rsid w:val="000E1097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Cs w:val="24"/>
      <w:lang w:eastAsia="en-US"/>
    </w:rPr>
  </w:style>
  <w:style w:type="paragraph" w:customStyle="1" w:styleId="xl114">
    <w:name w:val="xl114"/>
    <w:basedOn w:val="Normal"/>
    <w:rsid w:val="000E1097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5">
    <w:name w:val="xl115"/>
    <w:basedOn w:val="Normal"/>
    <w:rsid w:val="000E109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6">
    <w:name w:val="xl116"/>
    <w:basedOn w:val="Normal"/>
    <w:rsid w:val="000E109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7">
    <w:name w:val="xl117"/>
    <w:basedOn w:val="Normal"/>
    <w:rsid w:val="000E1097"/>
    <w:pPr>
      <w:pBdr>
        <w:top w:val="double" w:sz="6" w:space="0" w:color="auto"/>
        <w:left w:val="single" w:sz="4" w:space="0" w:color="auto"/>
        <w:bottom w:val="double" w:sz="6" w:space="0" w:color="auto"/>
        <w:right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8">
    <w:name w:val="xl118"/>
    <w:basedOn w:val="Normal"/>
    <w:rsid w:val="000E1097"/>
    <w:pPr>
      <w:pBdr>
        <w:top w:val="single" w:sz="4" w:space="0" w:color="auto"/>
        <w:left w:val="double" w:sz="6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19">
    <w:name w:val="xl119"/>
    <w:basedOn w:val="Normal"/>
    <w:rsid w:val="000E1097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20">
    <w:name w:val="xl120"/>
    <w:basedOn w:val="Normal"/>
    <w:rsid w:val="000E1097"/>
    <w:pPr>
      <w:pBdr>
        <w:top w:val="single" w:sz="4" w:space="0" w:color="auto"/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Cs w:val="24"/>
      <w:lang w:eastAsia="en-US"/>
    </w:rPr>
  </w:style>
  <w:style w:type="paragraph" w:customStyle="1" w:styleId="xl121">
    <w:name w:val="xl121"/>
    <w:basedOn w:val="Normal"/>
    <w:rsid w:val="000E1097"/>
    <w:pPr>
      <w:pBdr>
        <w:left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Cs w:val="24"/>
      <w:lang w:eastAsia="en-US"/>
    </w:rPr>
  </w:style>
  <w:style w:type="paragraph" w:customStyle="1" w:styleId="xl122">
    <w:name w:val="xl122"/>
    <w:basedOn w:val="Normal"/>
    <w:rsid w:val="000E1097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23">
    <w:name w:val="xl123"/>
    <w:basedOn w:val="Normal"/>
    <w:rsid w:val="000E10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24">
    <w:name w:val="xl124"/>
    <w:basedOn w:val="Normal"/>
    <w:rsid w:val="000E1097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25">
    <w:name w:val="xl125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26">
    <w:name w:val="xl126"/>
    <w:basedOn w:val="Normal"/>
    <w:rsid w:val="000E1097"/>
    <w:pPr>
      <w:pBdr>
        <w:top w:val="double" w:sz="6" w:space="0" w:color="auto"/>
        <w:left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27">
    <w:name w:val="xl127"/>
    <w:basedOn w:val="Normal"/>
    <w:rsid w:val="000E1097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28">
    <w:name w:val="xl128"/>
    <w:basedOn w:val="Normal"/>
    <w:rsid w:val="000E1097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Cs w:val="24"/>
      <w:lang w:eastAsia="en-US"/>
    </w:rPr>
  </w:style>
  <w:style w:type="paragraph" w:customStyle="1" w:styleId="xl129">
    <w:name w:val="xl129"/>
    <w:basedOn w:val="Normal"/>
    <w:rsid w:val="000E1097"/>
    <w:pPr>
      <w:pBdr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Cs w:val="24"/>
      <w:lang w:eastAsia="en-US"/>
    </w:rPr>
  </w:style>
  <w:style w:type="paragraph" w:customStyle="1" w:styleId="xl130">
    <w:name w:val="xl130"/>
    <w:basedOn w:val="Normal"/>
    <w:rsid w:val="000E1097"/>
    <w:pPr>
      <w:pBdr>
        <w:top w:val="double" w:sz="6" w:space="0" w:color="auto"/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31">
    <w:name w:val="xl131"/>
    <w:basedOn w:val="Normal"/>
    <w:rsid w:val="000E1097"/>
    <w:pPr>
      <w:pBdr>
        <w:left w:val="single" w:sz="4" w:space="0" w:color="auto"/>
        <w:bottom w:val="double" w:sz="6" w:space="0" w:color="auto"/>
        <w:right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32">
    <w:name w:val="xl132"/>
    <w:basedOn w:val="Normal"/>
    <w:rsid w:val="000E1097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33">
    <w:name w:val="xl133"/>
    <w:basedOn w:val="Normal"/>
    <w:rsid w:val="000E1097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34">
    <w:name w:val="xl134"/>
    <w:basedOn w:val="Normal"/>
    <w:rsid w:val="000E1097"/>
    <w:pPr>
      <w:pBdr>
        <w:top w:val="double" w:sz="6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35">
    <w:name w:val="xl135"/>
    <w:basedOn w:val="Normal"/>
    <w:rsid w:val="000E1097"/>
    <w:pPr>
      <w:pBdr>
        <w:top w:val="double" w:sz="6" w:space="0" w:color="auto"/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36">
    <w:name w:val="xl136"/>
    <w:basedOn w:val="Normal"/>
    <w:rsid w:val="000E1097"/>
    <w:pPr>
      <w:pBdr>
        <w:left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37">
    <w:name w:val="xl137"/>
    <w:basedOn w:val="Normal"/>
    <w:rsid w:val="000E1097"/>
    <w:pPr>
      <w:pBdr>
        <w:top w:val="double" w:sz="6" w:space="0" w:color="auto"/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Cs w:val="24"/>
      <w:lang w:eastAsia="en-US"/>
    </w:rPr>
  </w:style>
  <w:style w:type="paragraph" w:customStyle="1" w:styleId="xl138">
    <w:name w:val="xl138"/>
    <w:basedOn w:val="Normal"/>
    <w:rsid w:val="000E1097"/>
    <w:pPr>
      <w:pBdr>
        <w:left w:val="double" w:sz="6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39">
    <w:name w:val="xl139"/>
    <w:basedOn w:val="Normal"/>
    <w:rsid w:val="000E1097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40">
    <w:name w:val="xl140"/>
    <w:basedOn w:val="Normal"/>
    <w:rsid w:val="000E1097"/>
    <w:pPr>
      <w:pBdr>
        <w:top w:val="single" w:sz="4" w:space="0" w:color="auto"/>
        <w:left w:val="double" w:sz="6" w:space="0" w:color="auto"/>
        <w:bottom w:val="double" w:sz="6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41">
    <w:name w:val="xl141"/>
    <w:basedOn w:val="Normal"/>
    <w:rsid w:val="000E1097"/>
    <w:pPr>
      <w:pBdr>
        <w:top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Cs w:val="24"/>
      <w:lang w:eastAsia="en-US"/>
    </w:rPr>
  </w:style>
  <w:style w:type="paragraph" w:customStyle="1" w:styleId="xl142">
    <w:name w:val="xl142"/>
    <w:basedOn w:val="Normal"/>
    <w:rsid w:val="000E1097"/>
    <w:pPr>
      <w:pBdr>
        <w:top w:val="double" w:sz="6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43">
    <w:name w:val="xl143"/>
    <w:basedOn w:val="Normal"/>
    <w:rsid w:val="000E1097"/>
    <w:pPr>
      <w:pBdr>
        <w:top w:val="single" w:sz="4" w:space="0" w:color="auto"/>
        <w:left w:val="single" w:sz="4" w:space="0" w:color="auto"/>
        <w:bottom w:val="double" w:sz="6" w:space="0" w:color="auto"/>
        <w:right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44">
    <w:name w:val="xl144"/>
    <w:basedOn w:val="Normal"/>
    <w:rsid w:val="000E1097"/>
    <w:pPr>
      <w:pBdr>
        <w:top w:val="double" w:sz="6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45">
    <w:name w:val="xl145"/>
    <w:basedOn w:val="Normal"/>
    <w:rsid w:val="000E1097"/>
    <w:pPr>
      <w:pBdr>
        <w:top w:val="single" w:sz="4" w:space="0" w:color="auto"/>
        <w:left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Cs w:val="24"/>
      <w:lang w:eastAsia="en-US"/>
    </w:rPr>
  </w:style>
  <w:style w:type="paragraph" w:customStyle="1" w:styleId="xl146">
    <w:name w:val="xl146"/>
    <w:basedOn w:val="Normal"/>
    <w:rsid w:val="000E1097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Cs w:val="24"/>
      <w:lang w:eastAsia="en-US"/>
    </w:rPr>
  </w:style>
  <w:style w:type="paragraph" w:customStyle="1" w:styleId="xl147">
    <w:name w:val="xl147"/>
    <w:basedOn w:val="Normal"/>
    <w:rsid w:val="000E1097"/>
    <w:pPr>
      <w:pBdr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Cs w:val="24"/>
      <w:lang w:eastAsia="en-US"/>
    </w:rPr>
  </w:style>
  <w:style w:type="paragraph" w:customStyle="1" w:styleId="Stil1">
    <w:name w:val="Stil 1"/>
    <w:basedOn w:val="Normal"/>
    <w:next w:val="Normal"/>
    <w:rsid w:val="00774A47"/>
    <w:pPr>
      <w:keepNext/>
      <w:shd w:val="solid" w:color="auto" w:fill="auto"/>
      <w:suppressAutoHyphens w:val="0"/>
      <w:spacing w:before="240" w:after="120"/>
      <w:ind w:left="851" w:hanging="851"/>
      <w:jc w:val="both"/>
    </w:pPr>
    <w:rPr>
      <w:rFonts w:ascii="Arial" w:hAnsi="Arial"/>
      <w:b/>
      <w:kern w:val="32"/>
      <w:sz w:val="40"/>
      <w:lang w:eastAsia="en-US"/>
    </w:rPr>
  </w:style>
  <w:style w:type="paragraph" w:customStyle="1" w:styleId="Style1">
    <w:name w:val="Style1"/>
    <w:basedOn w:val="Normal"/>
    <w:rsid w:val="00774A47"/>
    <w:pPr>
      <w:suppressAutoHyphens w:val="0"/>
      <w:jc w:val="both"/>
    </w:pPr>
    <w:rPr>
      <w:sz w:val="20"/>
      <w:lang w:eastAsia="en-US"/>
    </w:rPr>
  </w:style>
  <w:style w:type="paragraph" w:customStyle="1" w:styleId="Stil2">
    <w:name w:val="Stil 2"/>
    <w:basedOn w:val="Normal"/>
    <w:next w:val="Hang127"/>
    <w:rsid w:val="00774A47"/>
    <w:pPr>
      <w:keepNext/>
      <w:pBdr>
        <w:bottom w:val="single" w:sz="6" w:space="1" w:color="auto"/>
      </w:pBdr>
      <w:suppressAutoHyphens w:val="0"/>
      <w:spacing w:before="480" w:after="360"/>
      <w:ind w:left="720"/>
      <w:jc w:val="both"/>
    </w:pPr>
    <w:rPr>
      <w:rFonts w:ascii="Arial" w:hAnsi="Arial"/>
      <w:b/>
      <w:i/>
      <w:kern w:val="32"/>
      <w:sz w:val="32"/>
      <w:lang w:eastAsia="en-US"/>
    </w:rPr>
  </w:style>
  <w:style w:type="paragraph" w:customStyle="1" w:styleId="Stil3">
    <w:name w:val="Stil 3"/>
    <w:basedOn w:val="Normal"/>
    <w:next w:val="Hang127"/>
    <w:rsid w:val="00774A47"/>
    <w:pPr>
      <w:keepNext/>
      <w:suppressAutoHyphens w:val="0"/>
      <w:spacing w:before="480" w:after="360"/>
      <w:ind w:left="720"/>
      <w:jc w:val="both"/>
    </w:pPr>
    <w:rPr>
      <w:b/>
      <w:lang w:eastAsia="en-US"/>
    </w:rPr>
  </w:style>
  <w:style w:type="paragraph" w:customStyle="1" w:styleId="Stil4">
    <w:name w:val="Stil 4"/>
    <w:basedOn w:val="Normal"/>
    <w:next w:val="Hang127"/>
    <w:rsid w:val="00774A47"/>
    <w:pPr>
      <w:keepNext/>
      <w:suppressAutoHyphens w:val="0"/>
      <w:spacing w:before="480" w:after="360"/>
      <w:ind w:left="720"/>
      <w:jc w:val="both"/>
    </w:pPr>
    <w:rPr>
      <w:b/>
      <w:i/>
      <w:sz w:val="20"/>
      <w:lang w:eastAsia="en-US"/>
    </w:rPr>
  </w:style>
  <w:style w:type="paragraph" w:customStyle="1" w:styleId="Normal1">
    <w:name w:val="Normal 1"/>
    <w:basedOn w:val="Normal"/>
    <w:rsid w:val="00774A47"/>
    <w:pPr>
      <w:suppressAutoHyphens w:val="0"/>
      <w:ind w:firstLine="720"/>
      <w:jc w:val="both"/>
    </w:pPr>
    <w:rPr>
      <w:sz w:val="20"/>
      <w:lang w:eastAsia="en-US"/>
    </w:rPr>
  </w:style>
  <w:style w:type="paragraph" w:customStyle="1" w:styleId="Style2">
    <w:name w:val="Style2"/>
    <w:basedOn w:val="Normal"/>
    <w:autoRedefine/>
    <w:rsid w:val="00774A47"/>
    <w:pPr>
      <w:suppressAutoHyphens w:val="0"/>
      <w:jc w:val="both"/>
    </w:pPr>
    <w:rPr>
      <w:sz w:val="22"/>
      <w:szCs w:val="24"/>
      <w:lang w:eastAsia="en-US"/>
    </w:rPr>
  </w:style>
  <w:style w:type="paragraph" w:customStyle="1" w:styleId="NormalTimesNewRoman">
    <w:name w:val="Normal + Times New Roman"/>
    <w:basedOn w:val="BodyText"/>
    <w:rsid w:val="005E1A6A"/>
    <w:rPr>
      <w:bCs w:val="0"/>
      <w:lang w:val="sr-Latn-CS"/>
    </w:rPr>
  </w:style>
  <w:style w:type="character" w:styleId="CommentReference">
    <w:name w:val="annotation reference"/>
    <w:semiHidden/>
    <w:unhideWhenUsed/>
    <w:rsid w:val="00915E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15E2A"/>
    <w:rPr>
      <w:sz w:val="20"/>
    </w:rPr>
  </w:style>
  <w:style w:type="character" w:customStyle="1" w:styleId="CommentTextChar">
    <w:name w:val="Comment Text Char"/>
    <w:link w:val="CommentText"/>
    <w:uiPriority w:val="99"/>
    <w:rsid w:val="00915E2A"/>
    <w:rPr>
      <w:rFonts w:ascii="YU Times" w:hAnsi="YU Times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5E2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915E2A"/>
    <w:rPr>
      <w:rFonts w:ascii="YU Times" w:hAnsi="YU Times"/>
      <w:b/>
      <w:bCs/>
      <w:lang w:eastAsia="ar-SA"/>
    </w:rPr>
  </w:style>
  <w:style w:type="paragraph" w:styleId="ListParagraph">
    <w:name w:val="List Paragraph"/>
    <w:aliases w:val="Paragraph,Yellow Bullet,Normal bullet 2,List Paragraph1"/>
    <w:basedOn w:val="Normal"/>
    <w:link w:val="ListParagraphChar"/>
    <w:uiPriority w:val="34"/>
    <w:qFormat/>
    <w:rsid w:val="0050746A"/>
    <w:pPr>
      <w:ind w:left="720"/>
    </w:pPr>
  </w:style>
  <w:style w:type="paragraph" w:styleId="NormalWeb">
    <w:name w:val="Normal (Web)"/>
    <w:basedOn w:val="Normal"/>
    <w:uiPriority w:val="99"/>
    <w:unhideWhenUsed/>
    <w:rsid w:val="00F80264"/>
    <w:pPr>
      <w:suppressAutoHyphens w:val="0"/>
      <w:spacing w:after="90"/>
    </w:pPr>
    <w:rPr>
      <w:szCs w:val="24"/>
      <w:lang w:eastAsia="en-US"/>
    </w:rPr>
  </w:style>
  <w:style w:type="character" w:customStyle="1" w:styleId="NoSpacingChar">
    <w:name w:val="No Spacing Char"/>
    <w:rsid w:val="008B11C6"/>
    <w:rPr>
      <w:rFonts w:ascii="Calibri" w:eastAsia="Times New Roman" w:hAnsi="Calibri"/>
      <w:sz w:val="22"/>
      <w:szCs w:val="22"/>
      <w:lang w:val="sr-Latn-RS"/>
    </w:rPr>
  </w:style>
  <w:style w:type="paragraph" w:customStyle="1" w:styleId="Normal10">
    <w:name w:val="Normal1"/>
    <w:basedOn w:val="Normal"/>
    <w:rsid w:val="007415D1"/>
    <w:pPr>
      <w:suppressAutoHyphens w:val="0"/>
      <w:spacing w:before="100" w:beforeAutospacing="1" w:after="100" w:afterAutospacing="1"/>
    </w:pPr>
    <w:rPr>
      <w:szCs w:val="24"/>
      <w:lang w:eastAsia="en-US"/>
    </w:rPr>
  </w:style>
  <w:style w:type="character" w:customStyle="1" w:styleId="st">
    <w:name w:val="st"/>
    <w:rsid w:val="007A33E5"/>
  </w:style>
  <w:style w:type="character" w:customStyle="1" w:styleId="Mention1">
    <w:name w:val="Mention1"/>
    <w:uiPriority w:val="99"/>
    <w:semiHidden/>
    <w:unhideWhenUsed/>
    <w:rsid w:val="00546B22"/>
    <w:rPr>
      <w:color w:val="2B579A"/>
      <w:shd w:val="clear" w:color="auto" w:fill="E6E6E6"/>
    </w:rPr>
  </w:style>
  <w:style w:type="character" w:customStyle="1" w:styleId="font471">
    <w:name w:val="font471"/>
    <w:rsid w:val="00207F97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auto"/>
      <w:sz w:val="16"/>
      <w:szCs w:val="16"/>
      <w:u w:val="none"/>
      <w:effect w:val="none"/>
    </w:rPr>
  </w:style>
  <w:style w:type="character" w:customStyle="1" w:styleId="UnresolvedMention1">
    <w:name w:val="Unresolved Mention1"/>
    <w:uiPriority w:val="99"/>
    <w:semiHidden/>
    <w:unhideWhenUsed/>
    <w:rsid w:val="002A0B6B"/>
    <w:rPr>
      <w:color w:val="808080"/>
      <w:shd w:val="clear" w:color="auto" w:fill="E6E6E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B5C4A"/>
    <w:rPr>
      <w:sz w:val="20"/>
    </w:rPr>
  </w:style>
  <w:style w:type="character" w:customStyle="1" w:styleId="EndnoteTextChar">
    <w:name w:val="Endnote Text Char"/>
    <w:link w:val="EndnoteText"/>
    <w:uiPriority w:val="99"/>
    <w:semiHidden/>
    <w:rsid w:val="001B5C4A"/>
    <w:rPr>
      <w:lang w:eastAsia="ar-SA"/>
    </w:rPr>
  </w:style>
  <w:style w:type="character" w:styleId="EndnoteReference">
    <w:name w:val="endnote reference"/>
    <w:uiPriority w:val="99"/>
    <w:semiHidden/>
    <w:unhideWhenUsed/>
    <w:rsid w:val="001B5C4A"/>
    <w:rPr>
      <w:vertAlign w:val="superscript"/>
    </w:rPr>
  </w:style>
  <w:style w:type="paragraph" w:customStyle="1" w:styleId="msonormal0">
    <w:name w:val="msonormal"/>
    <w:basedOn w:val="Normal"/>
    <w:rsid w:val="00634E5C"/>
    <w:pPr>
      <w:suppressAutoHyphens w:val="0"/>
      <w:spacing w:before="100" w:beforeAutospacing="1" w:after="100" w:afterAutospacing="1"/>
    </w:pPr>
    <w:rPr>
      <w:szCs w:val="24"/>
      <w:lang w:eastAsia="en-US"/>
    </w:rPr>
  </w:style>
  <w:style w:type="paragraph" w:customStyle="1" w:styleId="Normal11">
    <w:name w:val="Normal1"/>
    <w:basedOn w:val="Normal"/>
    <w:rsid w:val="00F55ABD"/>
    <w:pPr>
      <w:suppressAutoHyphens w:val="0"/>
      <w:spacing w:before="100" w:beforeAutospacing="1" w:after="100" w:afterAutospacing="1"/>
    </w:pPr>
    <w:rPr>
      <w:szCs w:val="24"/>
      <w:lang w:eastAsia="en-US"/>
    </w:rPr>
  </w:style>
  <w:style w:type="paragraph" w:customStyle="1" w:styleId="xl148">
    <w:name w:val="xl148"/>
    <w:basedOn w:val="Normal"/>
    <w:rsid w:val="00BF7E5E"/>
    <w:pPr>
      <w:pBdr>
        <w:top w:val="double" w:sz="6" w:space="0" w:color="auto"/>
        <w:left w:val="single" w:sz="4" w:space="0" w:color="auto"/>
        <w:bottom w:val="double" w:sz="6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n-US"/>
    </w:rPr>
  </w:style>
  <w:style w:type="paragraph" w:customStyle="1" w:styleId="xl149">
    <w:name w:val="xl149"/>
    <w:basedOn w:val="Normal"/>
    <w:rsid w:val="00BF7E5E"/>
    <w:pPr>
      <w:pBdr>
        <w:top w:val="double" w:sz="6" w:space="0" w:color="auto"/>
        <w:bottom w:val="double" w:sz="6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en-US"/>
    </w:rPr>
  </w:style>
  <w:style w:type="paragraph" w:customStyle="1" w:styleId="xl150">
    <w:name w:val="xl150"/>
    <w:basedOn w:val="Normal"/>
    <w:rsid w:val="00BF7E5E"/>
    <w:pPr>
      <w:pBdr>
        <w:top w:val="double" w:sz="6" w:space="0" w:color="auto"/>
        <w:left w:val="double" w:sz="6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paragraph" w:customStyle="1" w:styleId="xl151">
    <w:name w:val="xl151"/>
    <w:basedOn w:val="Normal"/>
    <w:rsid w:val="00BF7E5E"/>
    <w:pPr>
      <w:pBdr>
        <w:top w:val="double" w:sz="6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paragraph" w:customStyle="1" w:styleId="xl152">
    <w:name w:val="xl152"/>
    <w:basedOn w:val="Normal"/>
    <w:rsid w:val="00BF7E5E"/>
    <w:pPr>
      <w:pBdr>
        <w:top w:val="double" w:sz="6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paragraph" w:customStyle="1" w:styleId="xl153">
    <w:name w:val="xl153"/>
    <w:basedOn w:val="Normal"/>
    <w:rsid w:val="00BF7E5E"/>
    <w:pPr>
      <w:pBdr>
        <w:left w:val="double" w:sz="6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paragraph" w:customStyle="1" w:styleId="xl154">
    <w:name w:val="xl154"/>
    <w:basedOn w:val="Normal"/>
    <w:rsid w:val="00BF7E5E"/>
    <w:pPr>
      <w:pBdr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paragraph" w:customStyle="1" w:styleId="xl155">
    <w:name w:val="xl155"/>
    <w:basedOn w:val="Normal"/>
    <w:rsid w:val="00BF7E5E"/>
    <w:pPr>
      <w:pBdr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paragraph" w:customStyle="1" w:styleId="xl156">
    <w:name w:val="xl156"/>
    <w:basedOn w:val="Normal"/>
    <w:rsid w:val="00BF7E5E"/>
    <w:pPr>
      <w:pBdr>
        <w:top w:val="single" w:sz="4" w:space="0" w:color="auto"/>
        <w:left w:val="double" w:sz="6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paragraph" w:customStyle="1" w:styleId="xl157">
    <w:name w:val="xl157"/>
    <w:basedOn w:val="Normal"/>
    <w:rsid w:val="00BF7E5E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paragraph" w:customStyle="1" w:styleId="xl158">
    <w:name w:val="xl158"/>
    <w:basedOn w:val="Normal"/>
    <w:rsid w:val="00BF7E5E"/>
    <w:pPr>
      <w:pBdr>
        <w:top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  <w:lang w:eastAsia="en-US"/>
    </w:rPr>
  </w:style>
  <w:style w:type="character" w:customStyle="1" w:styleId="BodyTextIndentChar">
    <w:name w:val="Body Text Indent Char"/>
    <w:link w:val="BodyTextIndent"/>
    <w:rsid w:val="00E54EBF"/>
    <w:rPr>
      <w:spacing w:val="-2"/>
      <w:sz w:val="22"/>
      <w:lang w:eastAsia="ar-SA"/>
    </w:rPr>
  </w:style>
  <w:style w:type="paragraph" w:customStyle="1" w:styleId="U-TabSpaltberschrift">
    <w:name w:val="U-TabSpaltÜberschrift"/>
    <w:basedOn w:val="Normal"/>
    <w:next w:val="Normal"/>
    <w:link w:val="U-TabSpaltberschriftZchn"/>
    <w:uiPriority w:val="9"/>
    <w:qFormat/>
    <w:rsid w:val="00B046B3"/>
    <w:pPr>
      <w:suppressAutoHyphens w:val="0"/>
      <w:spacing w:before="40" w:after="40"/>
      <w:ind w:left="576"/>
    </w:pPr>
    <w:rPr>
      <w:rFonts w:ascii="Calibri" w:eastAsia="Calibri" w:hAnsi="Calibri"/>
      <w:b/>
      <w:color w:val="000000"/>
      <w:sz w:val="20"/>
      <w:szCs w:val="16"/>
      <w:lang w:val="de-DE" w:eastAsia="en-US"/>
    </w:rPr>
  </w:style>
  <w:style w:type="character" w:customStyle="1" w:styleId="U-TabSpaltberschriftZchn">
    <w:name w:val="U-TabSpaltÜberschrift Zchn"/>
    <w:link w:val="U-TabSpaltberschrift"/>
    <w:uiPriority w:val="9"/>
    <w:locked/>
    <w:rsid w:val="00B046B3"/>
    <w:rPr>
      <w:rFonts w:ascii="Calibri" w:eastAsia="Calibri" w:hAnsi="Calibri"/>
      <w:b/>
      <w:color w:val="000000"/>
      <w:szCs w:val="16"/>
      <w:lang w:val="de-DE" w:eastAsia="en-US"/>
    </w:rPr>
  </w:style>
  <w:style w:type="character" w:customStyle="1" w:styleId="ListParagraphChar">
    <w:name w:val="List Paragraph Char"/>
    <w:aliases w:val="Paragraph Char,Yellow Bullet Char,Normal bullet 2 Char,List Paragraph1 Char"/>
    <w:link w:val="ListParagraph"/>
    <w:uiPriority w:val="34"/>
    <w:locked/>
    <w:rsid w:val="00B046B3"/>
    <w:rPr>
      <w:sz w:val="24"/>
      <w:lang w:val="en-US" w:eastAsia="ar-SA"/>
    </w:rPr>
  </w:style>
  <w:style w:type="character" w:customStyle="1" w:styleId="BodyTextChar">
    <w:name w:val="Body Text Char"/>
    <w:link w:val="BodyText"/>
    <w:rsid w:val="001B2178"/>
    <w:rPr>
      <w:bCs/>
      <w:sz w:val="22"/>
      <w:lang w:eastAsia="ar-SA"/>
    </w:rPr>
  </w:style>
  <w:style w:type="character" w:customStyle="1" w:styleId="BodyTextIndent3Char">
    <w:name w:val="Body Text Indent 3 Char"/>
    <w:link w:val="BodyTextIndent3"/>
    <w:rsid w:val="001B2178"/>
    <w:rPr>
      <w:color w:val="808000"/>
      <w:spacing w:val="-2"/>
      <w:sz w:val="22"/>
      <w:lang w:val="en-GB" w:eastAsia="ar-SA"/>
    </w:rPr>
  </w:style>
  <w:style w:type="character" w:customStyle="1" w:styleId="fw-bold">
    <w:name w:val="fw-bold"/>
    <w:basedOn w:val="DefaultParagraphFont"/>
    <w:rsid w:val="00403A3F"/>
  </w:style>
  <w:style w:type="paragraph" w:styleId="Revision">
    <w:name w:val="Revision"/>
    <w:hidden/>
    <w:uiPriority w:val="99"/>
    <w:semiHidden/>
    <w:rsid w:val="00D30BA2"/>
    <w:rPr>
      <w:sz w:val="24"/>
      <w:lang w:val="en-US"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0D08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8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9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6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1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1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3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2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0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9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1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6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8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6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6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5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8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4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5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0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73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0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3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4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2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3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1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2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9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4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9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8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8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2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2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3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0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7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6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2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4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8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7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1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8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0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6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4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footer" Target="footer4.xml"/><Relationship Id="rId29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6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oter" Target="footer5.xml"/><Relationship Id="rId28" Type="http://schemas.openxmlformats.org/officeDocument/2006/relationships/header" Target="header9.xml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header" Target="header8.xml"/><Relationship Id="rId30" Type="http://schemas.openxmlformats.org/officeDocument/2006/relationships/footer" Target="footer8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anja\Desktop\Tabele%20za%20Klocanicu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anja\Desktop\Tabele%20za%20Klocanicu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'Po debljinskoj strukturi'!$H$46:$I$46</c:f>
              <c:strCache>
                <c:ptCount val="2"/>
                <c:pt idx="0">
                  <c:v>Распоред материјала по категоријама</c:v>
                </c:pt>
              </c:strCache>
            </c:strRef>
          </c:tx>
          <c:spPr>
            <a:solidFill>
              <a:srgbClr val="4F81BD"/>
            </a:solidFill>
            <a:ln w="25400">
              <a:noFill/>
            </a:ln>
          </c:spPr>
          <c:invertIfNegative val="0"/>
          <c:dLbls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 debljinskoj strukturi'!$P$45:$R$45</c:f>
              <c:strCache>
                <c:ptCount val="3"/>
                <c:pt idx="0">
                  <c:v>Танак материјал</c:v>
                </c:pt>
                <c:pt idx="1">
                  <c:v>Средње јак материјал</c:v>
                </c:pt>
                <c:pt idx="2">
                  <c:v>Јак материјал</c:v>
                </c:pt>
              </c:strCache>
            </c:strRef>
          </c:cat>
          <c:val>
            <c:numRef>
              <c:f>'Po debljinskoj strukturi'!$P$46:$R$46</c:f>
              <c:numCache>
                <c:formatCode>0.0</c:formatCode>
                <c:ptCount val="3"/>
                <c:pt idx="0">
                  <c:v>28.651756000208916</c:v>
                </c:pt>
                <c:pt idx="1">
                  <c:v>44.953611628570222</c:v>
                </c:pt>
                <c:pt idx="2">
                  <c:v>26.394632371220872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04-440D-94CC-5B6E595489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59342159"/>
        <c:axId val="1"/>
      </c:barChart>
      <c:catAx>
        <c:axId val="135934215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sr-Cyrl-RS"/>
                  <a:t>%</a:t>
                </a:r>
                <a:endParaRPr lang="en-GB"/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.0" sourceLinked="1"/>
        <c:majorTickMark val="none"/>
        <c:minorTickMark val="none"/>
        <c:tickLblPos val="nextTo"/>
        <c:spPr>
          <a:ln w="9525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59342159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r>
              <a:rPr lang="sr-Cyrl-RS"/>
              <a:t>Однос стварног и нормалног добног разреда у ГТ 21110</a:t>
            </a:r>
          </a:p>
        </c:rich>
      </c:tx>
      <c:overlay val="0"/>
      <c:spPr>
        <a:noFill/>
        <a:ln w="25400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v>Стварни размер добних разреда</c:v>
          </c:tx>
          <c:spPr>
            <a:solidFill>
              <a:srgbClr val="C0504D"/>
            </a:solidFill>
            <a:ln w="25400">
              <a:noFill/>
            </a:ln>
          </c:spPr>
          <c:invertIfNegative val="0"/>
          <c:cat>
            <c:strRef>
              <c:f>'Po starosti'!$C$7:$I$8</c:f>
              <c:strCache>
                <c:ptCount val="7"/>
                <c:pt idx="0">
                  <c:v>Ia</c:v>
                </c:pt>
                <c:pt idx="1">
                  <c:v>Ib</c:v>
                </c:pt>
                <c:pt idx="2">
                  <c:v>II</c:v>
                </c:pt>
                <c:pt idx="3">
                  <c:v>III</c:v>
                </c:pt>
                <c:pt idx="4">
                  <c:v>IV</c:v>
                </c:pt>
                <c:pt idx="5">
                  <c:v>V</c:v>
                </c:pt>
                <c:pt idx="6">
                  <c:v>VI</c:v>
                </c:pt>
              </c:strCache>
            </c:strRef>
          </c:cat>
          <c:val>
            <c:numRef>
              <c:f>'Po starosti'!$C$42:$I$42</c:f>
              <c:numCache>
                <c:formatCode>#,##0.0</c:formatCode>
                <c:ptCount val="7"/>
                <c:pt idx="0">
                  <c:v>0</c:v>
                </c:pt>
                <c:pt idx="1">
                  <c:v>15.15</c:v>
                </c:pt>
                <c:pt idx="2">
                  <c:v>0</c:v>
                </c:pt>
                <c:pt idx="3">
                  <c:v>0</c:v>
                </c:pt>
                <c:pt idx="4">
                  <c:v>149.55000000000001</c:v>
                </c:pt>
                <c:pt idx="5">
                  <c:v>791.73</c:v>
                </c:pt>
                <c:pt idx="6">
                  <c:v>24.44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A7-4FF2-91CE-CF75257BA0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359573967"/>
        <c:axId val="1"/>
      </c:barChart>
      <c:lineChart>
        <c:grouping val="standard"/>
        <c:varyColors val="0"/>
        <c:ser>
          <c:idx val="0"/>
          <c:order val="0"/>
          <c:marker>
            <c:symbol val="none"/>
          </c:marker>
          <c:cat>
            <c:strRef>
              <c:f>'Po starosti'!$C$7:$I$8</c:f>
              <c:strCache>
                <c:ptCount val="7"/>
                <c:pt idx="0">
                  <c:v>Ia</c:v>
                </c:pt>
                <c:pt idx="1">
                  <c:v>Ib</c:v>
                </c:pt>
                <c:pt idx="2">
                  <c:v>II</c:v>
                </c:pt>
                <c:pt idx="3">
                  <c:v>III</c:v>
                </c:pt>
                <c:pt idx="4">
                  <c:v>IV</c:v>
                </c:pt>
                <c:pt idx="5">
                  <c:v>V</c:v>
                </c:pt>
                <c:pt idx="6">
                  <c:v>VI</c:v>
                </c:pt>
              </c:strCache>
            </c:strRef>
          </c:cat>
          <c:val>
            <c:numRef>
              <c:f>'Po starosti'!$C$8:$I$8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FA7-4FF2-91CE-CF75257BA08E}"/>
            </c:ext>
          </c:extLst>
        </c:ser>
        <c:ser>
          <c:idx val="2"/>
          <c:order val="2"/>
          <c:tx>
            <c:v>Нормални размер добних разреда</c:v>
          </c:tx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FA7-4FF2-91CE-CF75257BA08E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FA7-4FF2-91CE-CF75257BA08E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FA7-4FF2-91CE-CF75257BA08E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FA7-4FF2-91CE-CF75257BA08E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FA7-4FF2-91CE-CF75257BA08E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FA7-4FF2-91CE-CF75257BA08E}"/>
                </c:ext>
              </c:extLst>
            </c:dLbl>
            <c:dLbl>
              <c:idx val="6"/>
              <c:layout>
                <c:manualLayout>
                  <c:x val="-0.69976811106718217"/>
                  <c:y val="-4.1342526322422808E-2"/>
                </c:manualLayout>
              </c:layout>
              <c:tx>
                <c:rich>
                  <a:bodyPr/>
                  <a:lstStyle/>
                  <a:p>
                    <a:pPr>
                      <a:defRPr sz="1000" b="0" i="0" u="none" strike="noStrike" baseline="0">
                        <a:solidFill>
                          <a:srgbClr val="000000"/>
                        </a:solidFill>
                        <a:latin typeface="Calibri"/>
                        <a:ea typeface="Calibri"/>
                        <a:cs typeface="Calibri"/>
                      </a:defRPr>
                    </a:pPr>
                    <a:r>
                      <a:rPr lang="en-US"/>
                      <a:t>An = 163,5 ha</a:t>
                    </a:r>
                  </a:p>
                </c:rich>
              </c:tx>
              <c:spPr>
                <a:noFill/>
                <a:ln w="25400">
                  <a:noFill/>
                </a:ln>
              </c:spPr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4FA7-4FF2-91CE-CF75257BA08E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FA7-4FF2-91CE-CF75257BA08E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FA7-4FF2-91CE-CF75257BA08E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 starosti'!$C$7:$I$8</c:f>
              <c:strCache>
                <c:ptCount val="7"/>
                <c:pt idx="0">
                  <c:v>Ia</c:v>
                </c:pt>
                <c:pt idx="1">
                  <c:v>Ib</c:v>
                </c:pt>
                <c:pt idx="2">
                  <c:v>II</c:v>
                </c:pt>
                <c:pt idx="3">
                  <c:v>III</c:v>
                </c:pt>
                <c:pt idx="4">
                  <c:v>IV</c:v>
                </c:pt>
                <c:pt idx="5">
                  <c:v>V</c:v>
                </c:pt>
                <c:pt idx="6">
                  <c:v>VI</c:v>
                </c:pt>
              </c:strCache>
            </c:strRef>
          </c:cat>
          <c:val>
            <c:numRef>
              <c:f>'Po starosti'!$C$40:$I$40</c:f>
              <c:numCache>
                <c:formatCode>#,##0.0</c:formatCode>
                <c:ptCount val="7"/>
                <c:pt idx="0">
                  <c:v>163.5</c:v>
                </c:pt>
                <c:pt idx="1">
                  <c:v>163.5</c:v>
                </c:pt>
                <c:pt idx="2">
                  <c:v>163.5</c:v>
                </c:pt>
                <c:pt idx="3">
                  <c:v>163.5</c:v>
                </c:pt>
                <c:pt idx="4">
                  <c:v>163.5</c:v>
                </c:pt>
                <c:pt idx="5">
                  <c:v>163.5</c:v>
                </c:pt>
                <c:pt idx="6">
                  <c:v>163.5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4FA7-4FF2-91CE-CF75257BA0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9573967"/>
        <c:axId val="1"/>
      </c:lineChart>
      <c:catAx>
        <c:axId val="1359573967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0" i="0" u="none" strike="noStrike" baseline="0">
                    <a:solidFill>
                      <a:srgbClr val="333333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sr-Cyrl-RS"/>
                  <a:t>Добни</a:t>
                </a:r>
                <a:r>
                  <a:rPr lang="sr-Cyrl-RS" baseline="0"/>
                  <a:t> разреди</a:t>
                </a:r>
                <a:endParaRPr lang="en-US"/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Aptos Narrow"/>
                    <a:ea typeface="Aptos Narrow"/>
                    <a:cs typeface="Aptos Narrow"/>
                  </a:defRPr>
                </a:pPr>
                <a:r>
                  <a:rPr lang="en-US" sz="1000" b="0" i="0" u="none" strike="noStrike" baseline="0">
                    <a:solidFill>
                      <a:srgbClr val="333333"/>
                    </a:solidFill>
                    <a:latin typeface="Calibri"/>
                    <a:cs typeface="Calibri"/>
                  </a:rPr>
                  <a:t>Површина [ha]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333333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1359573967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egendEntry>
        <c:idx val="1"/>
        <c:delete val="1"/>
      </c:legendEntry>
      <c:overlay val="0"/>
      <c:spPr>
        <a:noFill/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333333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297DC-86E6-4810-B84C-E106D5B15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1</Pages>
  <Words>21400</Words>
  <Characters>121980</Characters>
  <Application>Microsoft Office Word</Application>
  <DocSecurity>0</DocSecurity>
  <Lines>1016</Lines>
  <Paragraphs>286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>0</vt:lpstr>
      <vt:lpstr>0</vt:lpstr>
    </vt:vector>
  </TitlesOfParts>
  <Company/>
  <LinksUpToDate>false</LinksUpToDate>
  <CharactersWithSpaces>143094</CharactersWithSpaces>
  <SharedDoc>false</SharedDoc>
  <HLinks>
    <vt:vector size="768" baseType="variant">
      <vt:variant>
        <vt:i4>1114174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_Toc73515793</vt:lpwstr>
      </vt:variant>
      <vt:variant>
        <vt:i4>1048638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_Toc73515792</vt:lpwstr>
      </vt:variant>
      <vt:variant>
        <vt:i4>1245246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_Toc73515791</vt:lpwstr>
      </vt:variant>
      <vt:variant>
        <vt:i4>1179710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_Toc73515790</vt:lpwstr>
      </vt:variant>
      <vt:variant>
        <vt:i4>1769535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_Toc73515789</vt:lpwstr>
      </vt:variant>
      <vt:variant>
        <vt:i4>1703999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_Toc73515788</vt:lpwstr>
      </vt:variant>
      <vt:variant>
        <vt:i4>1376319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_Toc73515787</vt:lpwstr>
      </vt:variant>
      <vt:variant>
        <vt:i4>1310783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_Toc73515786</vt:lpwstr>
      </vt:variant>
      <vt:variant>
        <vt:i4>1507391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_Toc73515785</vt:lpwstr>
      </vt:variant>
      <vt:variant>
        <vt:i4>1441855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_Toc73515784</vt:lpwstr>
      </vt:variant>
      <vt:variant>
        <vt:i4>1114175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_Toc73515783</vt:lpwstr>
      </vt:variant>
      <vt:variant>
        <vt:i4>1048639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_Toc73515782</vt:lpwstr>
      </vt:variant>
      <vt:variant>
        <vt:i4>1245247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_Toc73515781</vt:lpwstr>
      </vt:variant>
      <vt:variant>
        <vt:i4>1179711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_Toc73515780</vt:lpwstr>
      </vt:variant>
      <vt:variant>
        <vt:i4>1769520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_Toc73515779</vt:lpwstr>
      </vt:variant>
      <vt:variant>
        <vt:i4>1703984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_Toc73515778</vt:lpwstr>
      </vt:variant>
      <vt:variant>
        <vt:i4>1376304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_Toc73515777</vt:lpwstr>
      </vt:variant>
      <vt:variant>
        <vt:i4>1310768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_Toc73515776</vt:lpwstr>
      </vt:variant>
      <vt:variant>
        <vt:i4>1507376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_Toc73515775</vt:lpwstr>
      </vt:variant>
      <vt:variant>
        <vt:i4>1441840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_Toc73515774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_Toc73515773</vt:lpwstr>
      </vt:variant>
      <vt:variant>
        <vt:i4>1048624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_Toc73515772</vt:lpwstr>
      </vt:variant>
      <vt:variant>
        <vt:i4>1245232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_Toc73515771</vt:lpwstr>
      </vt:variant>
      <vt:variant>
        <vt:i4>1179696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_Toc73515770</vt:lpwstr>
      </vt:variant>
      <vt:variant>
        <vt:i4>1769521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_Toc73515769</vt:lpwstr>
      </vt:variant>
      <vt:variant>
        <vt:i4>1703985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_Toc73515768</vt:lpwstr>
      </vt:variant>
      <vt:variant>
        <vt:i4>1376305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_Toc73515767</vt:lpwstr>
      </vt:variant>
      <vt:variant>
        <vt:i4>1310769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_Toc73515766</vt:lpwstr>
      </vt:variant>
      <vt:variant>
        <vt:i4>1507377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_Toc73515765</vt:lpwstr>
      </vt:variant>
      <vt:variant>
        <vt:i4>1441841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_Toc73515764</vt:lpwstr>
      </vt:variant>
      <vt:variant>
        <vt:i4>1114161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_Toc73515763</vt:lpwstr>
      </vt:variant>
      <vt:variant>
        <vt:i4>1048625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_Toc73515762</vt:lpwstr>
      </vt:variant>
      <vt:variant>
        <vt:i4>1245233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_Toc73515761</vt:lpwstr>
      </vt:variant>
      <vt:variant>
        <vt:i4>1179697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_Toc73515760</vt:lpwstr>
      </vt:variant>
      <vt:variant>
        <vt:i4>1769522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_Toc73515759</vt:lpwstr>
      </vt:variant>
      <vt:variant>
        <vt:i4>1703986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_Toc73515758</vt:lpwstr>
      </vt:variant>
      <vt:variant>
        <vt:i4>1376306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_Toc73515757</vt:lpwstr>
      </vt:variant>
      <vt:variant>
        <vt:i4>1310770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_Toc73515756</vt:lpwstr>
      </vt:variant>
      <vt:variant>
        <vt:i4>1507378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_Toc73515755</vt:lpwstr>
      </vt:variant>
      <vt:variant>
        <vt:i4>1441842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_Toc73515754</vt:lpwstr>
      </vt:variant>
      <vt:variant>
        <vt:i4>1114162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_Toc73515753</vt:lpwstr>
      </vt:variant>
      <vt:variant>
        <vt:i4>1048626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_Toc73515752</vt:lpwstr>
      </vt:variant>
      <vt:variant>
        <vt:i4>1245234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_Toc73515751</vt:lpwstr>
      </vt:variant>
      <vt:variant>
        <vt:i4>1179698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_Toc73515750</vt:lpwstr>
      </vt:variant>
      <vt:variant>
        <vt:i4>1769523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_Toc73515749</vt:lpwstr>
      </vt:variant>
      <vt:variant>
        <vt:i4>1703987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_Toc73515748</vt:lpwstr>
      </vt:variant>
      <vt:variant>
        <vt:i4>1376307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_Toc73515747</vt:lpwstr>
      </vt:variant>
      <vt:variant>
        <vt:i4>1310771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_Toc73515746</vt:lpwstr>
      </vt:variant>
      <vt:variant>
        <vt:i4>1507379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_Toc73515745</vt:lpwstr>
      </vt:variant>
      <vt:variant>
        <vt:i4>1441843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_Toc73515744</vt:lpwstr>
      </vt:variant>
      <vt:variant>
        <vt:i4>1114163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_Toc73515743</vt:lpwstr>
      </vt:variant>
      <vt:variant>
        <vt:i4>1048627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_Toc73515742</vt:lpwstr>
      </vt:variant>
      <vt:variant>
        <vt:i4>1245235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_Toc73515741</vt:lpwstr>
      </vt:variant>
      <vt:variant>
        <vt:i4>1179699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_Toc73515740</vt:lpwstr>
      </vt:variant>
      <vt:variant>
        <vt:i4>1769524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_Toc73515739</vt:lpwstr>
      </vt:variant>
      <vt:variant>
        <vt:i4>1703988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_Toc73515738</vt:lpwstr>
      </vt:variant>
      <vt:variant>
        <vt:i4>1376308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_Toc73515737</vt:lpwstr>
      </vt:variant>
      <vt:variant>
        <vt:i4>1310772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_Toc73515736</vt:lpwstr>
      </vt:variant>
      <vt:variant>
        <vt:i4>1507380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_Toc73515735</vt:lpwstr>
      </vt:variant>
      <vt:variant>
        <vt:i4>1441844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_Toc73515734</vt:lpwstr>
      </vt:variant>
      <vt:variant>
        <vt:i4>1114164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_Toc73515733</vt:lpwstr>
      </vt:variant>
      <vt:variant>
        <vt:i4>1048628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_Toc73515732</vt:lpwstr>
      </vt:variant>
      <vt:variant>
        <vt:i4>1245236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_Toc73515731</vt:lpwstr>
      </vt:variant>
      <vt:variant>
        <vt:i4>1179700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_Toc73515730</vt:lpwstr>
      </vt:variant>
      <vt:variant>
        <vt:i4>1769525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_Toc73515729</vt:lpwstr>
      </vt:variant>
      <vt:variant>
        <vt:i4>1703989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_Toc73515728</vt:lpwstr>
      </vt:variant>
      <vt:variant>
        <vt:i4>1376309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_Toc73515727</vt:lpwstr>
      </vt:variant>
      <vt:variant>
        <vt:i4>1310773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_Toc73515726</vt:lpwstr>
      </vt:variant>
      <vt:variant>
        <vt:i4>1507381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_Toc73515725</vt:lpwstr>
      </vt:variant>
      <vt:variant>
        <vt:i4>1441845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_Toc73515724</vt:lpwstr>
      </vt:variant>
      <vt:variant>
        <vt:i4>1114165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_Toc73515723</vt:lpwstr>
      </vt:variant>
      <vt:variant>
        <vt:i4>1048629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_Toc73515722</vt:lpwstr>
      </vt:variant>
      <vt:variant>
        <vt:i4>1245237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_Toc73515721</vt:lpwstr>
      </vt:variant>
      <vt:variant>
        <vt:i4>1179701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_Toc73515720</vt:lpwstr>
      </vt:variant>
      <vt:variant>
        <vt:i4>1769526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_Toc73515719</vt:lpwstr>
      </vt:variant>
      <vt:variant>
        <vt:i4>1703990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_Toc73515718</vt:lpwstr>
      </vt:variant>
      <vt:variant>
        <vt:i4>1376310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_Toc73515717</vt:lpwstr>
      </vt:variant>
      <vt:variant>
        <vt:i4>1310774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_Toc73515716</vt:lpwstr>
      </vt:variant>
      <vt:variant>
        <vt:i4>1507382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_Toc73515715</vt:lpwstr>
      </vt:variant>
      <vt:variant>
        <vt:i4>1441846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_Toc73515714</vt:lpwstr>
      </vt:variant>
      <vt:variant>
        <vt:i4>1114166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_Toc73515713</vt:lpwstr>
      </vt:variant>
      <vt:variant>
        <vt:i4>1048630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_Toc73515712</vt:lpwstr>
      </vt:variant>
      <vt:variant>
        <vt:i4>1245238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_Toc73515711</vt:lpwstr>
      </vt:variant>
      <vt:variant>
        <vt:i4>1179702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_Toc73515710</vt:lpwstr>
      </vt:variant>
      <vt:variant>
        <vt:i4>1769527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_Toc73515709</vt:lpwstr>
      </vt:variant>
      <vt:variant>
        <vt:i4>1703991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_Toc73515708</vt:lpwstr>
      </vt:variant>
      <vt:variant>
        <vt:i4>1376311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_Toc73515707</vt:lpwstr>
      </vt:variant>
      <vt:variant>
        <vt:i4>1310775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_Toc73515706</vt:lpwstr>
      </vt:variant>
      <vt:variant>
        <vt:i4>1507383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_Toc73515705</vt:lpwstr>
      </vt:variant>
      <vt:variant>
        <vt:i4>1441847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_Toc73515704</vt:lpwstr>
      </vt:variant>
      <vt:variant>
        <vt:i4>1114167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_Toc73515703</vt:lpwstr>
      </vt:variant>
      <vt:variant>
        <vt:i4>1048631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_Toc73515702</vt:lpwstr>
      </vt:variant>
      <vt:variant>
        <vt:i4>1245239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_Toc73515701</vt:lpwstr>
      </vt:variant>
      <vt:variant>
        <vt:i4>1179703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_Toc73515700</vt:lpwstr>
      </vt:variant>
      <vt:variant>
        <vt:i4>1703998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_Toc73515699</vt:lpwstr>
      </vt:variant>
      <vt:variant>
        <vt:i4>1769534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_Toc73515698</vt:lpwstr>
      </vt:variant>
      <vt:variant>
        <vt:i4>1310782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_Toc73515697</vt:lpwstr>
      </vt:variant>
      <vt:variant>
        <vt:i4>1376318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_Toc73515696</vt:lpwstr>
      </vt:variant>
      <vt:variant>
        <vt:i4>1441854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_Toc73515695</vt:lpwstr>
      </vt:variant>
      <vt:variant>
        <vt:i4>1507390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_Toc73515694</vt:lpwstr>
      </vt:variant>
      <vt:variant>
        <vt:i4>1048638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_Toc73515693</vt:lpwstr>
      </vt:variant>
      <vt:variant>
        <vt:i4>1114174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_Toc73515692</vt:lpwstr>
      </vt:variant>
      <vt:variant>
        <vt:i4>1179710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_Toc73515691</vt:lpwstr>
      </vt:variant>
      <vt:variant>
        <vt:i4>1245246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_Toc73515690</vt:lpwstr>
      </vt:variant>
      <vt:variant>
        <vt:i4>1703999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_Toc73515689</vt:lpwstr>
      </vt:variant>
      <vt:variant>
        <vt:i4>1769535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_Toc73515688</vt:lpwstr>
      </vt:variant>
      <vt:variant>
        <vt:i4>1310783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_Toc73515687</vt:lpwstr>
      </vt:variant>
      <vt:variant>
        <vt:i4>1376319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_Toc73515686</vt:lpwstr>
      </vt:variant>
      <vt:variant>
        <vt:i4>1441855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_Toc73515685</vt:lpwstr>
      </vt:variant>
      <vt:variant>
        <vt:i4>1507391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_Toc73515684</vt:lpwstr>
      </vt:variant>
      <vt:variant>
        <vt:i4>1048639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_Toc73515683</vt:lpwstr>
      </vt:variant>
      <vt:variant>
        <vt:i4>1114175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_Toc73515682</vt:lpwstr>
      </vt:variant>
      <vt:variant>
        <vt:i4>1179711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_Toc73515681</vt:lpwstr>
      </vt:variant>
      <vt:variant>
        <vt:i4>1245247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_Toc73515680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_Toc73515679</vt:lpwstr>
      </vt:variant>
      <vt:variant>
        <vt:i4>1769520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_Toc73515678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_Toc73515677</vt:lpwstr>
      </vt:variant>
      <vt:variant>
        <vt:i4>1376304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_Toc73515676</vt:lpwstr>
      </vt:variant>
      <vt:variant>
        <vt:i4>1441840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_Toc73515675</vt:lpwstr>
      </vt:variant>
      <vt:variant>
        <vt:i4>1507376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_Toc73515674</vt:lpwstr>
      </vt:variant>
      <vt:variant>
        <vt:i4>1048624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_Toc73515673</vt:lpwstr>
      </vt:variant>
      <vt:variant>
        <vt:i4>1114160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_Toc73515672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_Toc73515671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_Toc73515670</vt:lpwstr>
      </vt:variant>
      <vt:variant>
        <vt:i4>1703985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_Toc73515669</vt:lpwstr>
      </vt:variant>
      <vt:variant>
        <vt:i4>1769521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_Toc73515668</vt:lpwstr>
      </vt:variant>
      <vt:variant>
        <vt:i4>1310769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_Toc73515667</vt:lpwstr>
      </vt:variant>
      <vt:variant>
        <vt:i4>1376305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_Toc73515666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</dc:title>
  <dc:subject/>
  <dc:creator>Slavoljub Dimitrijević</dc:creator>
  <cp:keywords/>
  <dc:description/>
  <cp:lastModifiedBy>Slavoljub Dimitrijević</cp:lastModifiedBy>
  <cp:revision>232</cp:revision>
  <cp:lastPrinted>2025-09-09T10:59:00Z</cp:lastPrinted>
  <dcterms:created xsi:type="dcterms:W3CDTF">2025-08-28T12:12:00Z</dcterms:created>
  <dcterms:modified xsi:type="dcterms:W3CDTF">2025-09-09T11:00:00Z</dcterms:modified>
</cp:coreProperties>
</file>